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115" w:rsidRDefault="00513115" w:rsidP="00F403CE">
      <w:pPr>
        <w:autoSpaceDE w:val="0"/>
        <w:autoSpaceDN w:val="0"/>
        <w:adjustRightInd w:val="0"/>
        <w:spacing w:after="0" w:line="240" w:lineRule="auto"/>
        <w:jc w:val="center"/>
        <w:rPr>
          <w:rFonts w:ascii="Times New Roman" w:hAnsi="Times New Roman"/>
          <w:b/>
          <w:bCs/>
          <w:color w:val="000000"/>
          <w:sz w:val="36"/>
          <w:szCs w:val="36"/>
        </w:rPr>
      </w:pPr>
      <w:r w:rsidRPr="00091AC5">
        <w:rPr>
          <w:rFonts w:ascii="Times New Roman" w:hAnsi="Times New Roman"/>
          <w:b/>
          <w:bCs/>
          <w:color w:val="000000"/>
          <w:sz w:val="36"/>
          <w:szCs w:val="36"/>
        </w:rPr>
        <w:t>Муниципальное об</w:t>
      </w:r>
      <w:r w:rsidR="00711D5D">
        <w:rPr>
          <w:rFonts w:ascii="Times New Roman" w:hAnsi="Times New Roman"/>
          <w:b/>
          <w:bCs/>
          <w:color w:val="000000"/>
          <w:sz w:val="36"/>
          <w:szCs w:val="36"/>
        </w:rPr>
        <w:t>щеоб</w:t>
      </w:r>
      <w:r w:rsidRPr="00091AC5">
        <w:rPr>
          <w:rFonts w:ascii="Times New Roman" w:hAnsi="Times New Roman"/>
          <w:b/>
          <w:bCs/>
          <w:color w:val="000000"/>
          <w:sz w:val="36"/>
          <w:szCs w:val="36"/>
        </w:rPr>
        <w:t>разовательное учреждение</w:t>
      </w:r>
    </w:p>
    <w:p w:rsidR="005110CE" w:rsidRDefault="005110CE" w:rsidP="00711D5D">
      <w:pPr>
        <w:autoSpaceDE w:val="0"/>
        <w:autoSpaceDN w:val="0"/>
        <w:adjustRightInd w:val="0"/>
        <w:spacing w:after="0" w:line="240" w:lineRule="auto"/>
        <w:rPr>
          <w:rFonts w:ascii="Times New Roman" w:hAnsi="Times New Roman"/>
          <w:b/>
          <w:bCs/>
          <w:color w:val="000000"/>
          <w:sz w:val="36"/>
          <w:szCs w:val="36"/>
        </w:rPr>
      </w:pPr>
    </w:p>
    <w:p w:rsidR="005110CE" w:rsidRDefault="005110CE" w:rsidP="00711D5D">
      <w:pPr>
        <w:autoSpaceDE w:val="0"/>
        <w:autoSpaceDN w:val="0"/>
        <w:adjustRightInd w:val="0"/>
        <w:spacing w:after="0" w:line="240" w:lineRule="auto"/>
        <w:rPr>
          <w:rFonts w:ascii="Times New Roman" w:hAnsi="Times New Roman"/>
          <w:b/>
          <w:bCs/>
          <w:color w:val="000000"/>
          <w:sz w:val="36"/>
          <w:szCs w:val="36"/>
        </w:rPr>
      </w:pPr>
      <w:r>
        <w:rPr>
          <w:rFonts w:ascii="Times New Roman" w:hAnsi="Times New Roman"/>
          <w:b/>
          <w:bCs/>
          <w:color w:val="000000"/>
          <w:sz w:val="36"/>
          <w:szCs w:val="36"/>
        </w:rPr>
        <w:t xml:space="preserve">       «Косковско - Горская основная                                 </w:t>
      </w:r>
    </w:p>
    <w:p w:rsidR="005110CE" w:rsidRDefault="005110CE" w:rsidP="00711D5D">
      <w:pPr>
        <w:autoSpaceDE w:val="0"/>
        <w:autoSpaceDN w:val="0"/>
        <w:adjustRightInd w:val="0"/>
        <w:spacing w:after="0" w:line="240" w:lineRule="auto"/>
        <w:rPr>
          <w:rFonts w:ascii="Times New Roman" w:hAnsi="Times New Roman"/>
          <w:b/>
          <w:bCs/>
          <w:color w:val="000000"/>
          <w:sz w:val="36"/>
          <w:szCs w:val="36"/>
        </w:rPr>
      </w:pPr>
    </w:p>
    <w:p w:rsidR="00513115" w:rsidRDefault="005110CE" w:rsidP="00711D5D">
      <w:pPr>
        <w:autoSpaceDE w:val="0"/>
        <w:autoSpaceDN w:val="0"/>
        <w:adjustRightInd w:val="0"/>
        <w:spacing w:after="0" w:line="240" w:lineRule="auto"/>
        <w:rPr>
          <w:rFonts w:ascii="Times New Roman" w:hAnsi="Times New Roman"/>
          <w:b/>
          <w:bCs/>
          <w:color w:val="000000"/>
          <w:sz w:val="36"/>
          <w:szCs w:val="36"/>
        </w:rPr>
      </w:pPr>
      <w:r>
        <w:rPr>
          <w:rFonts w:ascii="Times New Roman" w:hAnsi="Times New Roman"/>
          <w:b/>
          <w:bCs/>
          <w:color w:val="000000"/>
          <w:sz w:val="36"/>
          <w:szCs w:val="36"/>
        </w:rPr>
        <w:t xml:space="preserve">                                              общеобразовательная школа»</w:t>
      </w:r>
    </w:p>
    <w:p w:rsidR="005110CE" w:rsidRPr="00091AC5" w:rsidRDefault="005110CE" w:rsidP="00711D5D">
      <w:pPr>
        <w:autoSpaceDE w:val="0"/>
        <w:autoSpaceDN w:val="0"/>
        <w:adjustRightInd w:val="0"/>
        <w:spacing w:after="0" w:line="240" w:lineRule="auto"/>
        <w:rPr>
          <w:rFonts w:ascii="Times New Roman" w:hAnsi="Times New Roman"/>
          <w:b/>
          <w:bCs/>
          <w:color w:val="000000"/>
          <w:sz w:val="36"/>
          <w:szCs w:val="36"/>
        </w:rPr>
      </w:pPr>
    </w:p>
    <w:p w:rsidR="00513115" w:rsidRDefault="00513115" w:rsidP="00F403CE">
      <w:pPr>
        <w:autoSpaceDE w:val="0"/>
        <w:autoSpaceDN w:val="0"/>
        <w:adjustRightInd w:val="0"/>
        <w:spacing w:after="0" w:line="240" w:lineRule="auto"/>
        <w:jc w:val="center"/>
        <w:rPr>
          <w:rFonts w:ascii="Times New Roman" w:hAnsi="Times New Roman"/>
          <w:b/>
          <w:bCs/>
          <w:color w:val="3366FF"/>
          <w:sz w:val="36"/>
          <w:szCs w:val="36"/>
        </w:rPr>
      </w:pPr>
      <w:proofErr w:type="spellStart"/>
      <w:r w:rsidRPr="00091AC5">
        <w:rPr>
          <w:rFonts w:ascii="Times New Roman" w:hAnsi="Times New Roman"/>
          <w:b/>
          <w:bCs/>
          <w:color w:val="000000"/>
          <w:sz w:val="36"/>
          <w:szCs w:val="36"/>
        </w:rPr>
        <w:t>Рамешковского</w:t>
      </w:r>
      <w:proofErr w:type="spellEnd"/>
      <w:r w:rsidRPr="00091AC5">
        <w:rPr>
          <w:rFonts w:ascii="Times New Roman" w:hAnsi="Times New Roman"/>
          <w:b/>
          <w:bCs/>
          <w:color w:val="000000"/>
          <w:sz w:val="36"/>
          <w:szCs w:val="36"/>
        </w:rPr>
        <w:t xml:space="preserve"> района Тверской области</w:t>
      </w: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7C7383" w:rsidP="00F403CE">
      <w:pPr>
        <w:autoSpaceDE w:val="0"/>
        <w:autoSpaceDN w:val="0"/>
        <w:adjustRightInd w:val="0"/>
        <w:spacing w:after="0" w:line="240" w:lineRule="auto"/>
        <w:jc w:val="right"/>
        <w:rPr>
          <w:rFonts w:ascii="Times New Roman" w:hAnsi="Times New Roman"/>
          <w:bCs/>
          <w:sz w:val="28"/>
          <w:szCs w:val="28"/>
        </w:rPr>
      </w:pPr>
      <w:r>
        <w:rPr>
          <w:rFonts w:ascii="Times New Roman" w:hAnsi="Times New Roman"/>
          <w:bCs/>
          <w:sz w:val="28"/>
          <w:szCs w:val="28"/>
        </w:rPr>
        <w:t>«</w:t>
      </w:r>
      <w:r w:rsidR="00513115">
        <w:rPr>
          <w:rFonts w:ascii="Times New Roman" w:hAnsi="Times New Roman"/>
          <w:bCs/>
          <w:sz w:val="28"/>
          <w:szCs w:val="28"/>
        </w:rPr>
        <w:t>Утверждаю</w:t>
      </w:r>
      <w:r>
        <w:rPr>
          <w:rFonts w:ascii="Times New Roman" w:hAnsi="Times New Roman"/>
          <w:bCs/>
          <w:sz w:val="28"/>
          <w:szCs w:val="28"/>
        </w:rPr>
        <w:t>»</w:t>
      </w:r>
    </w:p>
    <w:p w:rsidR="00513115" w:rsidRDefault="005110CE" w:rsidP="005110CE">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 xml:space="preserve">                                                        </w:t>
      </w:r>
      <w:r w:rsidR="00711D5D">
        <w:rPr>
          <w:rFonts w:ascii="Times New Roman" w:hAnsi="Times New Roman"/>
          <w:bCs/>
          <w:sz w:val="28"/>
          <w:szCs w:val="28"/>
        </w:rPr>
        <w:t>Директор  МОУ «</w:t>
      </w:r>
      <w:r>
        <w:rPr>
          <w:rFonts w:ascii="Times New Roman" w:hAnsi="Times New Roman"/>
          <w:bCs/>
          <w:sz w:val="28"/>
          <w:szCs w:val="28"/>
        </w:rPr>
        <w:t>Косковско</w:t>
      </w:r>
      <w:r w:rsidR="0039688E">
        <w:rPr>
          <w:rFonts w:ascii="Times New Roman" w:hAnsi="Times New Roman"/>
          <w:bCs/>
          <w:sz w:val="28"/>
          <w:szCs w:val="28"/>
        </w:rPr>
        <w:t xml:space="preserve"> </w:t>
      </w:r>
      <w:proofErr w:type="gramStart"/>
      <w:r>
        <w:rPr>
          <w:rFonts w:ascii="Times New Roman" w:hAnsi="Times New Roman"/>
          <w:bCs/>
          <w:sz w:val="28"/>
          <w:szCs w:val="28"/>
        </w:rPr>
        <w:t>-Г</w:t>
      </w:r>
      <w:proofErr w:type="gramEnd"/>
      <w:r>
        <w:rPr>
          <w:rFonts w:ascii="Times New Roman" w:hAnsi="Times New Roman"/>
          <w:bCs/>
          <w:sz w:val="28"/>
          <w:szCs w:val="28"/>
        </w:rPr>
        <w:t>орская ООШ»</w:t>
      </w:r>
    </w:p>
    <w:p w:rsidR="00513115" w:rsidRDefault="005110CE" w:rsidP="00F403CE">
      <w:pPr>
        <w:autoSpaceDE w:val="0"/>
        <w:autoSpaceDN w:val="0"/>
        <w:adjustRightInd w:val="0"/>
        <w:spacing w:after="0" w:line="240" w:lineRule="auto"/>
        <w:jc w:val="right"/>
        <w:rPr>
          <w:rFonts w:ascii="Times New Roman" w:hAnsi="Times New Roman"/>
          <w:bCs/>
          <w:sz w:val="28"/>
          <w:szCs w:val="28"/>
        </w:rPr>
      </w:pPr>
      <w:proofErr w:type="spellStart"/>
      <w:r>
        <w:rPr>
          <w:rFonts w:ascii="Times New Roman" w:hAnsi="Times New Roman"/>
          <w:bCs/>
          <w:sz w:val="28"/>
          <w:szCs w:val="28"/>
        </w:rPr>
        <w:t>_________________В.В.Гусева</w:t>
      </w:r>
      <w:proofErr w:type="spellEnd"/>
    </w:p>
    <w:p w:rsidR="00513115" w:rsidRDefault="0097247F" w:rsidP="0097247F">
      <w:pPr>
        <w:autoSpaceDE w:val="0"/>
        <w:autoSpaceDN w:val="0"/>
        <w:adjustRightInd w:val="0"/>
        <w:spacing w:after="0" w:line="240" w:lineRule="auto"/>
        <w:rPr>
          <w:rFonts w:ascii="Times New Roman" w:hAnsi="Times New Roman"/>
          <w:bCs/>
          <w:sz w:val="28"/>
          <w:szCs w:val="28"/>
        </w:rPr>
      </w:pPr>
      <w:r>
        <w:rPr>
          <w:rFonts w:ascii="Times New Roman" w:hAnsi="Times New Roman"/>
          <w:bCs/>
          <w:sz w:val="28"/>
          <w:szCs w:val="28"/>
        </w:rPr>
        <w:t xml:space="preserve">                                                          Приказ  </w:t>
      </w:r>
      <w:r w:rsidR="005110CE">
        <w:rPr>
          <w:rFonts w:ascii="Times New Roman" w:hAnsi="Times New Roman"/>
          <w:bCs/>
          <w:sz w:val="28"/>
          <w:szCs w:val="28"/>
        </w:rPr>
        <w:t xml:space="preserve">№     </w:t>
      </w:r>
      <w:r>
        <w:rPr>
          <w:rFonts w:ascii="Times New Roman" w:hAnsi="Times New Roman"/>
          <w:bCs/>
          <w:sz w:val="28"/>
          <w:szCs w:val="28"/>
        </w:rPr>
        <w:t xml:space="preserve">       </w:t>
      </w:r>
      <w:proofErr w:type="gramStart"/>
      <w:r>
        <w:rPr>
          <w:rFonts w:ascii="Times New Roman" w:hAnsi="Times New Roman"/>
          <w:bCs/>
          <w:sz w:val="28"/>
          <w:szCs w:val="28"/>
        </w:rPr>
        <w:t>от</w:t>
      </w:r>
      <w:proofErr w:type="gramEnd"/>
    </w:p>
    <w:p w:rsidR="00513115" w:rsidRDefault="00513115" w:rsidP="00F403CE">
      <w:pPr>
        <w:autoSpaceDE w:val="0"/>
        <w:autoSpaceDN w:val="0"/>
        <w:adjustRightInd w:val="0"/>
        <w:spacing w:after="0" w:line="240" w:lineRule="auto"/>
        <w:jc w:val="right"/>
        <w:rPr>
          <w:rFonts w:ascii="Times New Roman" w:hAnsi="Times New Roman"/>
          <w:bCs/>
          <w:sz w:val="28"/>
          <w:szCs w:val="28"/>
        </w:rPr>
      </w:pPr>
    </w:p>
    <w:p w:rsidR="00513115" w:rsidRDefault="00513115" w:rsidP="00F403CE">
      <w:pPr>
        <w:autoSpaceDE w:val="0"/>
        <w:autoSpaceDN w:val="0"/>
        <w:adjustRightInd w:val="0"/>
        <w:spacing w:after="0" w:line="240" w:lineRule="auto"/>
        <w:jc w:val="center"/>
        <w:rPr>
          <w:rFonts w:ascii="Times New Roman" w:hAnsi="Times New Roman"/>
          <w:bCs/>
          <w:sz w:val="72"/>
          <w:szCs w:val="72"/>
        </w:rPr>
      </w:pPr>
      <w:r>
        <w:rPr>
          <w:rFonts w:ascii="Times New Roman" w:hAnsi="Times New Roman"/>
          <w:bCs/>
          <w:sz w:val="72"/>
          <w:szCs w:val="72"/>
        </w:rPr>
        <w:t xml:space="preserve">Основная </w:t>
      </w:r>
    </w:p>
    <w:p w:rsidR="00513115" w:rsidRDefault="00513115" w:rsidP="00F403CE">
      <w:pPr>
        <w:autoSpaceDE w:val="0"/>
        <w:autoSpaceDN w:val="0"/>
        <w:adjustRightInd w:val="0"/>
        <w:spacing w:after="0" w:line="240" w:lineRule="auto"/>
        <w:jc w:val="center"/>
        <w:rPr>
          <w:rFonts w:ascii="Times New Roman" w:hAnsi="Times New Roman"/>
          <w:bCs/>
          <w:sz w:val="72"/>
          <w:szCs w:val="72"/>
        </w:rPr>
      </w:pPr>
      <w:r>
        <w:rPr>
          <w:rFonts w:ascii="Times New Roman" w:hAnsi="Times New Roman"/>
          <w:bCs/>
          <w:sz w:val="72"/>
          <w:szCs w:val="72"/>
        </w:rPr>
        <w:t>об</w:t>
      </w:r>
      <w:r w:rsidR="005110CE">
        <w:rPr>
          <w:rFonts w:ascii="Times New Roman" w:hAnsi="Times New Roman"/>
          <w:bCs/>
          <w:sz w:val="72"/>
          <w:szCs w:val="72"/>
        </w:rPr>
        <w:t>щеоб</w:t>
      </w:r>
      <w:r>
        <w:rPr>
          <w:rFonts w:ascii="Times New Roman" w:hAnsi="Times New Roman"/>
          <w:bCs/>
          <w:sz w:val="72"/>
          <w:szCs w:val="72"/>
        </w:rPr>
        <w:t xml:space="preserve">разовательная </w:t>
      </w:r>
    </w:p>
    <w:p w:rsidR="00513115" w:rsidRDefault="00513115" w:rsidP="00F403CE">
      <w:pPr>
        <w:autoSpaceDE w:val="0"/>
        <w:autoSpaceDN w:val="0"/>
        <w:adjustRightInd w:val="0"/>
        <w:spacing w:after="0" w:line="240" w:lineRule="auto"/>
        <w:jc w:val="center"/>
        <w:rPr>
          <w:rFonts w:ascii="Times New Roman" w:hAnsi="Times New Roman"/>
          <w:bCs/>
          <w:sz w:val="72"/>
          <w:szCs w:val="72"/>
        </w:rPr>
      </w:pPr>
      <w:r>
        <w:rPr>
          <w:rFonts w:ascii="Times New Roman" w:hAnsi="Times New Roman"/>
          <w:bCs/>
          <w:sz w:val="72"/>
          <w:szCs w:val="72"/>
        </w:rPr>
        <w:t>программа</w:t>
      </w:r>
    </w:p>
    <w:p w:rsidR="00513115" w:rsidRPr="00764EAE" w:rsidRDefault="00513115" w:rsidP="00F403CE">
      <w:pPr>
        <w:autoSpaceDE w:val="0"/>
        <w:autoSpaceDN w:val="0"/>
        <w:adjustRightInd w:val="0"/>
        <w:spacing w:after="0" w:line="240" w:lineRule="auto"/>
        <w:jc w:val="center"/>
        <w:rPr>
          <w:rFonts w:ascii="Times New Roman" w:hAnsi="Times New Roman"/>
          <w:bCs/>
          <w:i/>
          <w:sz w:val="56"/>
          <w:szCs w:val="72"/>
        </w:rPr>
      </w:pPr>
      <w:r w:rsidRPr="00764EAE">
        <w:rPr>
          <w:rFonts w:ascii="Times New Roman" w:hAnsi="Times New Roman"/>
          <w:bCs/>
          <w:i/>
          <w:sz w:val="56"/>
          <w:szCs w:val="72"/>
        </w:rPr>
        <w:t>Начальная школа</w:t>
      </w:r>
    </w:p>
    <w:p w:rsidR="00513115" w:rsidRPr="00764EAE" w:rsidRDefault="00513115" w:rsidP="00F403CE">
      <w:pPr>
        <w:autoSpaceDE w:val="0"/>
        <w:autoSpaceDN w:val="0"/>
        <w:adjustRightInd w:val="0"/>
        <w:spacing w:after="0" w:line="240" w:lineRule="auto"/>
        <w:jc w:val="center"/>
        <w:rPr>
          <w:rFonts w:ascii="Times New Roman" w:hAnsi="Times New Roman"/>
          <w:bCs/>
          <w:i/>
          <w:sz w:val="56"/>
          <w:szCs w:val="72"/>
        </w:rPr>
      </w:pPr>
      <w:r w:rsidRPr="00764EAE">
        <w:rPr>
          <w:rFonts w:ascii="Times New Roman" w:hAnsi="Times New Roman"/>
          <w:bCs/>
          <w:i/>
          <w:sz w:val="56"/>
          <w:szCs w:val="72"/>
        </w:rPr>
        <w:t>(введение ФГОС)</w:t>
      </w: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513115" w:rsidRDefault="00513115" w:rsidP="00F403CE">
      <w:pPr>
        <w:autoSpaceDE w:val="0"/>
        <w:autoSpaceDN w:val="0"/>
        <w:adjustRightInd w:val="0"/>
        <w:spacing w:after="0" w:line="240" w:lineRule="auto"/>
        <w:jc w:val="center"/>
        <w:rPr>
          <w:rFonts w:ascii="Times New Roman" w:hAnsi="Times New Roman"/>
          <w:b/>
          <w:bCs/>
          <w:sz w:val="28"/>
          <w:szCs w:val="28"/>
        </w:rPr>
      </w:pPr>
    </w:p>
    <w:p w:rsidR="00793DA2" w:rsidRDefault="00CC0898" w:rsidP="00793DA2">
      <w:pPr>
        <w:autoSpaceDE w:val="0"/>
        <w:autoSpaceDN w:val="0"/>
        <w:adjustRightInd w:val="0"/>
        <w:spacing w:after="0" w:line="240" w:lineRule="auto"/>
        <w:jc w:val="center"/>
        <w:rPr>
          <w:rFonts w:ascii="Times New Roman" w:hAnsi="Times New Roman"/>
          <w:b/>
          <w:bCs/>
          <w:sz w:val="28"/>
          <w:szCs w:val="28"/>
        </w:rPr>
      </w:pPr>
      <w:proofErr w:type="spellStart"/>
      <w:r>
        <w:rPr>
          <w:rFonts w:ascii="Times New Roman" w:hAnsi="Times New Roman"/>
          <w:b/>
          <w:bCs/>
          <w:sz w:val="28"/>
          <w:szCs w:val="28"/>
        </w:rPr>
        <w:t>Косковская</w:t>
      </w:r>
      <w:proofErr w:type="spellEnd"/>
      <w:r>
        <w:rPr>
          <w:rFonts w:ascii="Times New Roman" w:hAnsi="Times New Roman"/>
          <w:b/>
          <w:bCs/>
          <w:sz w:val="28"/>
          <w:szCs w:val="28"/>
        </w:rPr>
        <w:t xml:space="preserve"> Горка   2017</w:t>
      </w:r>
      <w:r w:rsidR="005110CE">
        <w:rPr>
          <w:rFonts w:ascii="Times New Roman" w:hAnsi="Times New Roman"/>
          <w:b/>
          <w:bCs/>
          <w:sz w:val="28"/>
          <w:szCs w:val="28"/>
        </w:rPr>
        <w:t xml:space="preserve"> год</w:t>
      </w:r>
    </w:p>
    <w:p w:rsidR="00513115" w:rsidRPr="00793DA2" w:rsidRDefault="00513115" w:rsidP="00793DA2">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i/>
          <w:color w:val="000000"/>
          <w:sz w:val="28"/>
        </w:rPr>
        <w:lastRenderedPageBreak/>
        <w:t xml:space="preserve">Целевой раздел      </w:t>
      </w:r>
    </w:p>
    <w:p w:rsidR="00513115" w:rsidRDefault="00513115" w:rsidP="00F403CE">
      <w:pPr>
        <w:spacing w:line="240" w:lineRule="auto"/>
        <w:rPr>
          <w:rFonts w:ascii="Times New Roman" w:hAnsi="Times New Roman"/>
          <w:color w:val="000000"/>
          <w:sz w:val="28"/>
        </w:rPr>
      </w:pPr>
      <w:r>
        <w:rPr>
          <w:rFonts w:ascii="Times New Roman" w:hAnsi="Times New Roman"/>
          <w:color w:val="000000"/>
          <w:sz w:val="28"/>
        </w:rPr>
        <w:t xml:space="preserve">1. Пояснительная записка                                                                        </w:t>
      </w:r>
      <w:r w:rsidR="00793DA2">
        <w:rPr>
          <w:rFonts w:ascii="Times New Roman" w:hAnsi="Times New Roman"/>
          <w:color w:val="000000"/>
          <w:sz w:val="28"/>
        </w:rPr>
        <w:t xml:space="preserve">     </w:t>
      </w:r>
      <w:r>
        <w:rPr>
          <w:rFonts w:ascii="Times New Roman" w:hAnsi="Times New Roman"/>
          <w:color w:val="000000"/>
          <w:sz w:val="28"/>
        </w:rPr>
        <w:t xml:space="preserve">  2-7 стр.</w:t>
      </w:r>
    </w:p>
    <w:p w:rsidR="00513115" w:rsidRDefault="00513115" w:rsidP="00F403CE">
      <w:pPr>
        <w:pStyle w:val="Osnova"/>
        <w:spacing w:line="240" w:lineRule="auto"/>
        <w:ind w:firstLine="0"/>
        <w:jc w:val="left"/>
        <w:rPr>
          <w:rFonts w:ascii="Times New Roman" w:hAnsi="Times New Roman"/>
          <w:sz w:val="28"/>
          <w:lang w:val="ru-RU"/>
        </w:rPr>
      </w:pPr>
      <w:r w:rsidRPr="00BF45C3">
        <w:rPr>
          <w:rFonts w:ascii="Times New Roman" w:hAnsi="Times New Roman"/>
          <w:sz w:val="28"/>
          <w:lang w:val="ru-RU"/>
        </w:rPr>
        <w:t xml:space="preserve">2. </w:t>
      </w:r>
      <w:r w:rsidRPr="00BF45C3">
        <w:rPr>
          <w:rFonts w:ascii="Times New Roman" w:hAnsi="Times New Roman"/>
          <w:sz w:val="28"/>
          <w:szCs w:val="28"/>
          <w:lang w:val="ru-RU"/>
        </w:rPr>
        <w:t xml:space="preserve">Планируемые результаты освоения </w:t>
      </w:r>
      <w:proofErr w:type="gramStart"/>
      <w:r w:rsidRPr="00BF45C3">
        <w:rPr>
          <w:rFonts w:ascii="Times New Roman" w:hAnsi="Times New Roman"/>
          <w:sz w:val="28"/>
          <w:szCs w:val="28"/>
          <w:lang w:val="ru-RU"/>
        </w:rPr>
        <w:t>обучающимися</w:t>
      </w:r>
      <w:proofErr w:type="gramEnd"/>
      <w:r w:rsidRPr="00BF45C3">
        <w:rPr>
          <w:rFonts w:ascii="Times New Roman" w:hAnsi="Times New Roman"/>
          <w:sz w:val="28"/>
          <w:szCs w:val="28"/>
          <w:lang w:val="ru-RU"/>
        </w:rPr>
        <w:t xml:space="preserve"> основно</w:t>
      </w:r>
      <w:r>
        <w:rPr>
          <w:rFonts w:ascii="Times New Roman" w:hAnsi="Times New Roman"/>
          <w:sz w:val="28"/>
          <w:szCs w:val="28"/>
          <w:lang w:val="ru-RU"/>
        </w:rPr>
        <w:t xml:space="preserve">й  </w:t>
      </w:r>
      <w:r w:rsidRPr="00BF45C3">
        <w:rPr>
          <w:rFonts w:ascii="Times New Roman" w:hAnsi="Times New Roman"/>
          <w:sz w:val="28"/>
          <w:szCs w:val="28"/>
          <w:lang w:val="ru-RU"/>
        </w:rPr>
        <w:t>образовательной программы начального общего образования</w:t>
      </w:r>
      <w:r w:rsidRPr="00BF45C3">
        <w:rPr>
          <w:rFonts w:ascii="Times New Roman" w:hAnsi="Times New Roman"/>
          <w:sz w:val="28"/>
          <w:lang w:val="ru-RU"/>
        </w:rPr>
        <w:t xml:space="preserve"> </w:t>
      </w:r>
      <w:r>
        <w:rPr>
          <w:rFonts w:ascii="Times New Roman" w:hAnsi="Times New Roman"/>
          <w:sz w:val="28"/>
          <w:lang w:val="ru-RU"/>
        </w:rPr>
        <w:t xml:space="preserve">         </w:t>
      </w:r>
      <w:r w:rsidR="00793DA2">
        <w:rPr>
          <w:rFonts w:ascii="Times New Roman" w:hAnsi="Times New Roman"/>
          <w:sz w:val="28"/>
          <w:lang w:val="ru-RU"/>
        </w:rPr>
        <w:t xml:space="preserve">      </w:t>
      </w:r>
      <w:r>
        <w:rPr>
          <w:rFonts w:ascii="Times New Roman" w:hAnsi="Times New Roman"/>
          <w:sz w:val="28"/>
          <w:lang w:val="ru-RU"/>
        </w:rPr>
        <w:t xml:space="preserve"> 8-35 стр.</w:t>
      </w:r>
    </w:p>
    <w:p w:rsidR="00513115" w:rsidRPr="00BF45C3" w:rsidRDefault="00513115" w:rsidP="00F403CE">
      <w:pPr>
        <w:pStyle w:val="Osnova"/>
        <w:spacing w:line="240" w:lineRule="auto"/>
        <w:ind w:firstLine="0"/>
        <w:jc w:val="left"/>
        <w:rPr>
          <w:rFonts w:ascii="Times New Roman" w:hAnsi="Times New Roman"/>
          <w:sz w:val="28"/>
          <w:lang w:val="ru-RU"/>
        </w:rPr>
      </w:pPr>
      <w:r w:rsidRPr="00BF45C3">
        <w:rPr>
          <w:rFonts w:ascii="Times New Roman" w:hAnsi="Times New Roman"/>
          <w:sz w:val="28"/>
          <w:lang w:val="ru-RU"/>
        </w:rPr>
        <w:t xml:space="preserve">         </w:t>
      </w:r>
    </w:p>
    <w:p w:rsidR="00513115" w:rsidRPr="00BF45C3" w:rsidRDefault="00513115" w:rsidP="00F403CE">
      <w:pPr>
        <w:pStyle w:val="Osnova"/>
        <w:spacing w:line="240" w:lineRule="auto"/>
        <w:ind w:firstLine="0"/>
        <w:rPr>
          <w:rFonts w:ascii="Times New Roman" w:hAnsi="Times New Roman"/>
          <w:sz w:val="28"/>
          <w:szCs w:val="28"/>
          <w:lang w:val="ru-RU"/>
        </w:rPr>
      </w:pPr>
      <w:r w:rsidRPr="00BF45C3">
        <w:rPr>
          <w:rFonts w:ascii="Times New Roman" w:hAnsi="Times New Roman"/>
          <w:sz w:val="28"/>
          <w:lang w:val="ru-RU"/>
        </w:rPr>
        <w:t xml:space="preserve">3. </w:t>
      </w:r>
      <w:r w:rsidRPr="00BF45C3">
        <w:rPr>
          <w:rFonts w:ascii="Times New Roman" w:hAnsi="Times New Roman"/>
          <w:sz w:val="28"/>
          <w:szCs w:val="28"/>
          <w:lang w:val="ru-RU"/>
        </w:rPr>
        <w:t xml:space="preserve">Система оценки достижения планируемых результатов </w:t>
      </w:r>
      <w:r>
        <w:rPr>
          <w:rFonts w:ascii="Times New Roman" w:hAnsi="Times New Roman"/>
          <w:sz w:val="28"/>
          <w:szCs w:val="28"/>
          <w:lang w:val="ru-RU"/>
        </w:rPr>
        <w:t xml:space="preserve">                35-42 стр.         </w:t>
      </w:r>
    </w:p>
    <w:p w:rsidR="00513115" w:rsidRPr="003C07EE" w:rsidRDefault="00513115" w:rsidP="00F403CE">
      <w:pPr>
        <w:pStyle w:val="Osnova"/>
        <w:spacing w:line="240" w:lineRule="auto"/>
        <w:ind w:firstLine="0"/>
        <w:rPr>
          <w:rFonts w:ascii="Times New Roman" w:hAnsi="Times New Roman"/>
          <w:sz w:val="28"/>
          <w:szCs w:val="28"/>
          <w:lang w:val="ru-RU"/>
        </w:rPr>
      </w:pPr>
      <w:r w:rsidRPr="003C07EE">
        <w:rPr>
          <w:rFonts w:ascii="Times New Roman" w:hAnsi="Times New Roman"/>
          <w:sz w:val="28"/>
          <w:szCs w:val="28"/>
          <w:lang w:val="ru-RU"/>
        </w:rPr>
        <w:t>освоения основной образовательной программы начального</w:t>
      </w:r>
    </w:p>
    <w:p w:rsidR="00513115" w:rsidRPr="003C07EE" w:rsidRDefault="00513115" w:rsidP="00F403CE">
      <w:pPr>
        <w:pStyle w:val="Osnova"/>
        <w:spacing w:line="240" w:lineRule="auto"/>
        <w:ind w:firstLine="0"/>
        <w:rPr>
          <w:rFonts w:ascii="Times New Roman" w:hAnsi="Times New Roman"/>
          <w:sz w:val="28"/>
          <w:szCs w:val="28"/>
          <w:lang w:val="ru-RU"/>
        </w:rPr>
      </w:pPr>
      <w:r w:rsidRPr="003C07EE">
        <w:rPr>
          <w:rFonts w:ascii="Times New Roman" w:hAnsi="Times New Roman"/>
          <w:sz w:val="28"/>
          <w:szCs w:val="28"/>
          <w:lang w:val="ru-RU"/>
        </w:rPr>
        <w:t xml:space="preserve"> общего  образования                                                                                                  </w:t>
      </w:r>
    </w:p>
    <w:p w:rsidR="00513115" w:rsidRPr="00DA6872" w:rsidRDefault="00513115" w:rsidP="00F403CE">
      <w:pPr>
        <w:spacing w:line="240" w:lineRule="auto"/>
        <w:jc w:val="center"/>
        <w:rPr>
          <w:rFonts w:ascii="Times New Roman" w:hAnsi="Times New Roman"/>
          <w:b/>
          <w:i/>
          <w:color w:val="000000"/>
          <w:sz w:val="28"/>
        </w:rPr>
      </w:pPr>
      <w:r>
        <w:rPr>
          <w:rFonts w:ascii="Times New Roman" w:hAnsi="Times New Roman"/>
          <w:b/>
          <w:i/>
          <w:color w:val="000000"/>
          <w:sz w:val="28"/>
        </w:rPr>
        <w:t>Содержательный раздел</w:t>
      </w:r>
    </w:p>
    <w:p w:rsidR="00513115" w:rsidRPr="00BF45C3" w:rsidRDefault="00513115" w:rsidP="00F403CE">
      <w:pPr>
        <w:pStyle w:val="Osnova"/>
        <w:spacing w:line="240" w:lineRule="auto"/>
        <w:ind w:firstLine="0"/>
        <w:rPr>
          <w:rFonts w:ascii="Times New Roman" w:hAnsi="Times New Roman"/>
          <w:sz w:val="28"/>
          <w:szCs w:val="28"/>
          <w:lang w:val="ru-RU"/>
        </w:rPr>
      </w:pPr>
      <w:r w:rsidRPr="00BF45C3">
        <w:rPr>
          <w:rFonts w:ascii="Times New Roman" w:hAnsi="Times New Roman"/>
          <w:sz w:val="28"/>
          <w:lang w:val="ru-RU"/>
        </w:rPr>
        <w:t xml:space="preserve">4. </w:t>
      </w:r>
      <w:r w:rsidRPr="00BF45C3">
        <w:rPr>
          <w:rFonts w:ascii="Times New Roman" w:hAnsi="Times New Roman"/>
          <w:sz w:val="28"/>
          <w:szCs w:val="28"/>
          <w:lang w:val="ru-RU"/>
        </w:rPr>
        <w:t xml:space="preserve">Программа формирования </w:t>
      </w:r>
      <w:proofErr w:type="gramStart"/>
      <w:r w:rsidRPr="00BF45C3">
        <w:rPr>
          <w:rFonts w:ascii="Times New Roman" w:hAnsi="Times New Roman"/>
          <w:sz w:val="28"/>
          <w:szCs w:val="28"/>
          <w:lang w:val="ru-RU"/>
        </w:rPr>
        <w:t>универсальных</w:t>
      </w:r>
      <w:proofErr w:type="gramEnd"/>
      <w:r w:rsidRPr="00BF45C3">
        <w:rPr>
          <w:rFonts w:ascii="Times New Roman" w:hAnsi="Times New Roman"/>
          <w:sz w:val="28"/>
          <w:szCs w:val="28"/>
          <w:lang w:val="ru-RU"/>
        </w:rPr>
        <w:t xml:space="preserve"> учебных </w:t>
      </w:r>
      <w:r>
        <w:rPr>
          <w:rFonts w:ascii="Times New Roman" w:hAnsi="Times New Roman"/>
          <w:sz w:val="28"/>
          <w:szCs w:val="28"/>
          <w:lang w:val="ru-RU"/>
        </w:rPr>
        <w:t xml:space="preserve">                      42-56 стр.</w:t>
      </w:r>
    </w:p>
    <w:p w:rsidR="00513115" w:rsidRDefault="00513115" w:rsidP="00F403CE">
      <w:pPr>
        <w:pStyle w:val="Osnova"/>
        <w:spacing w:line="240" w:lineRule="auto"/>
        <w:ind w:firstLine="0"/>
        <w:rPr>
          <w:rFonts w:ascii="Times New Roman" w:hAnsi="Times New Roman"/>
          <w:sz w:val="28"/>
          <w:szCs w:val="28"/>
          <w:lang w:val="ru-RU"/>
        </w:rPr>
      </w:pPr>
      <w:proofErr w:type="gramStart"/>
      <w:r w:rsidRPr="00BF45C3">
        <w:rPr>
          <w:rFonts w:ascii="Times New Roman" w:hAnsi="Times New Roman"/>
          <w:sz w:val="28"/>
          <w:szCs w:val="28"/>
          <w:lang w:val="ru-RU"/>
        </w:rPr>
        <w:t xml:space="preserve">действий у  обучающихся на ступени начального общего </w:t>
      </w:r>
      <w:proofErr w:type="gramEnd"/>
    </w:p>
    <w:p w:rsidR="00513115" w:rsidRDefault="00513115" w:rsidP="00F403CE">
      <w:pPr>
        <w:pStyle w:val="Osnova"/>
        <w:spacing w:line="240" w:lineRule="auto"/>
        <w:ind w:firstLine="0"/>
        <w:rPr>
          <w:rFonts w:ascii="Times New Roman" w:hAnsi="Times New Roman"/>
          <w:sz w:val="28"/>
          <w:lang w:val="ru-RU"/>
        </w:rPr>
      </w:pPr>
      <w:r w:rsidRPr="00BF45C3">
        <w:rPr>
          <w:rFonts w:ascii="Times New Roman" w:hAnsi="Times New Roman"/>
          <w:sz w:val="28"/>
          <w:szCs w:val="28"/>
          <w:lang w:val="ru-RU"/>
        </w:rPr>
        <w:t>образования</w:t>
      </w:r>
      <w:r w:rsidRPr="00BF45C3">
        <w:rPr>
          <w:rFonts w:ascii="Times New Roman" w:hAnsi="Times New Roman"/>
          <w:sz w:val="28"/>
          <w:lang w:val="ru-RU"/>
        </w:rPr>
        <w:t xml:space="preserve">    </w:t>
      </w:r>
    </w:p>
    <w:p w:rsidR="00513115" w:rsidRPr="00BF45C3" w:rsidRDefault="00513115" w:rsidP="00F403CE">
      <w:pPr>
        <w:pStyle w:val="Osnova"/>
        <w:spacing w:line="240" w:lineRule="auto"/>
        <w:ind w:firstLine="0"/>
        <w:rPr>
          <w:rFonts w:ascii="Times New Roman" w:hAnsi="Times New Roman"/>
          <w:sz w:val="28"/>
          <w:lang w:val="ru-RU"/>
        </w:rPr>
      </w:pPr>
      <w:r w:rsidRPr="00BF45C3">
        <w:rPr>
          <w:rFonts w:ascii="Times New Roman" w:hAnsi="Times New Roman"/>
          <w:sz w:val="28"/>
          <w:lang w:val="ru-RU"/>
        </w:rPr>
        <w:t xml:space="preserve">          </w:t>
      </w:r>
    </w:p>
    <w:p w:rsidR="00513115" w:rsidRPr="00BF45C3" w:rsidRDefault="00513115" w:rsidP="00F403CE">
      <w:pPr>
        <w:pStyle w:val="Osnova"/>
        <w:spacing w:line="240" w:lineRule="auto"/>
        <w:ind w:firstLine="0"/>
        <w:rPr>
          <w:rFonts w:ascii="Times New Roman" w:hAnsi="Times New Roman"/>
          <w:sz w:val="28"/>
          <w:szCs w:val="28"/>
          <w:lang w:val="ru-RU"/>
        </w:rPr>
      </w:pPr>
      <w:r w:rsidRPr="00BF45C3">
        <w:rPr>
          <w:rFonts w:ascii="Times New Roman" w:hAnsi="Times New Roman"/>
          <w:sz w:val="28"/>
          <w:lang w:val="ru-RU"/>
        </w:rPr>
        <w:t xml:space="preserve">5. </w:t>
      </w:r>
      <w:r w:rsidRPr="00BF45C3">
        <w:rPr>
          <w:rFonts w:ascii="Times New Roman" w:hAnsi="Times New Roman"/>
          <w:sz w:val="28"/>
          <w:szCs w:val="28"/>
          <w:lang w:val="ru-RU"/>
        </w:rPr>
        <w:t xml:space="preserve">Рабочие программы отдельных учебных предметов </w:t>
      </w:r>
      <w:r>
        <w:rPr>
          <w:rFonts w:ascii="Times New Roman" w:hAnsi="Times New Roman"/>
          <w:sz w:val="28"/>
          <w:szCs w:val="28"/>
          <w:lang w:val="ru-RU"/>
        </w:rPr>
        <w:t xml:space="preserve">                     56-103 стр.</w:t>
      </w:r>
    </w:p>
    <w:p w:rsidR="00513115" w:rsidRDefault="00513115" w:rsidP="00F403CE">
      <w:pPr>
        <w:pStyle w:val="Osnova"/>
        <w:spacing w:line="240" w:lineRule="auto"/>
        <w:ind w:firstLine="0"/>
        <w:rPr>
          <w:rFonts w:ascii="Times New Roman" w:hAnsi="Times New Roman"/>
          <w:sz w:val="28"/>
          <w:szCs w:val="28"/>
          <w:lang w:val="ru-RU"/>
        </w:rPr>
      </w:pPr>
      <w:r w:rsidRPr="00F07C07">
        <w:rPr>
          <w:rFonts w:ascii="Times New Roman" w:hAnsi="Times New Roman"/>
          <w:sz w:val="28"/>
          <w:szCs w:val="28"/>
          <w:lang w:val="ru-RU"/>
        </w:rPr>
        <w:t xml:space="preserve">и программа  внеурочной деятельности   </w:t>
      </w:r>
    </w:p>
    <w:p w:rsidR="00513115" w:rsidRPr="00BF45C3" w:rsidRDefault="00513115" w:rsidP="00F403CE">
      <w:pPr>
        <w:pStyle w:val="Osnova"/>
        <w:spacing w:line="240" w:lineRule="auto"/>
        <w:ind w:firstLine="0"/>
        <w:rPr>
          <w:rFonts w:ascii="Times New Roman" w:hAnsi="Times New Roman"/>
          <w:sz w:val="28"/>
          <w:lang w:val="ru-RU"/>
        </w:rPr>
      </w:pPr>
      <w:r w:rsidRPr="00BF45C3">
        <w:rPr>
          <w:rFonts w:ascii="Times New Roman" w:hAnsi="Times New Roman"/>
          <w:sz w:val="28"/>
          <w:szCs w:val="28"/>
          <w:lang w:val="ru-RU"/>
        </w:rPr>
        <w:t xml:space="preserve">                                                                    </w:t>
      </w:r>
    </w:p>
    <w:p w:rsidR="00513115" w:rsidRPr="00BF45C3" w:rsidRDefault="00513115" w:rsidP="00F403CE">
      <w:pPr>
        <w:pStyle w:val="Osnova"/>
        <w:spacing w:line="240" w:lineRule="auto"/>
        <w:ind w:firstLine="0"/>
        <w:rPr>
          <w:rFonts w:ascii="Times New Roman" w:hAnsi="Times New Roman"/>
          <w:sz w:val="28"/>
          <w:szCs w:val="28"/>
          <w:lang w:val="ru-RU"/>
        </w:rPr>
      </w:pPr>
      <w:r w:rsidRPr="00BF45C3">
        <w:rPr>
          <w:rFonts w:ascii="Times New Roman" w:hAnsi="Times New Roman"/>
          <w:sz w:val="28"/>
          <w:lang w:val="ru-RU"/>
        </w:rPr>
        <w:t xml:space="preserve">6. </w:t>
      </w:r>
      <w:r w:rsidRPr="00BF45C3">
        <w:rPr>
          <w:rFonts w:ascii="Times New Roman" w:hAnsi="Times New Roman"/>
          <w:sz w:val="28"/>
          <w:szCs w:val="28"/>
          <w:lang w:val="ru-RU"/>
        </w:rPr>
        <w:t xml:space="preserve">Программа духовно-нравственного развития и воспитания </w:t>
      </w:r>
      <w:r>
        <w:rPr>
          <w:rFonts w:ascii="Times New Roman" w:hAnsi="Times New Roman"/>
          <w:sz w:val="28"/>
          <w:szCs w:val="28"/>
          <w:lang w:val="ru-RU"/>
        </w:rPr>
        <w:t xml:space="preserve">       103-116 стр.</w:t>
      </w:r>
    </w:p>
    <w:p w:rsidR="00513115" w:rsidRDefault="00513115" w:rsidP="00F403CE">
      <w:pPr>
        <w:pStyle w:val="Osnova"/>
        <w:spacing w:line="240" w:lineRule="auto"/>
        <w:ind w:firstLine="0"/>
        <w:rPr>
          <w:rFonts w:ascii="Times New Roman" w:hAnsi="Times New Roman"/>
          <w:sz w:val="28"/>
          <w:szCs w:val="28"/>
          <w:lang w:val="ru-RU"/>
        </w:rPr>
      </w:pPr>
      <w:proofErr w:type="gramStart"/>
      <w:r w:rsidRPr="00F07C07">
        <w:rPr>
          <w:rFonts w:ascii="Times New Roman" w:hAnsi="Times New Roman"/>
          <w:sz w:val="28"/>
          <w:szCs w:val="28"/>
          <w:lang w:val="ru-RU"/>
        </w:rPr>
        <w:t>обучающихся</w:t>
      </w:r>
      <w:proofErr w:type="gramEnd"/>
      <w:r w:rsidRPr="00F07C07">
        <w:rPr>
          <w:rFonts w:ascii="Times New Roman" w:hAnsi="Times New Roman"/>
          <w:sz w:val="28"/>
          <w:szCs w:val="28"/>
          <w:lang w:val="ru-RU"/>
        </w:rPr>
        <w:t xml:space="preserve"> на ступени начального общего </w:t>
      </w:r>
    </w:p>
    <w:p w:rsidR="00513115" w:rsidRPr="00091AC5" w:rsidRDefault="0097247F" w:rsidP="00F403CE">
      <w:pPr>
        <w:pStyle w:val="Osnova"/>
        <w:spacing w:line="240" w:lineRule="auto"/>
        <w:ind w:firstLine="0"/>
        <w:rPr>
          <w:sz w:val="28"/>
          <w:szCs w:val="28"/>
          <w:lang w:val="ru-RU"/>
        </w:rPr>
      </w:pPr>
      <w:r>
        <w:rPr>
          <w:sz w:val="28"/>
          <w:szCs w:val="28"/>
          <w:lang w:val="ru-RU"/>
        </w:rPr>
        <w:t>образования  на</w:t>
      </w:r>
      <w:r w:rsidRPr="00FE651B">
        <w:rPr>
          <w:color w:val="auto"/>
          <w:sz w:val="28"/>
          <w:szCs w:val="28"/>
          <w:lang w:val="ru-RU"/>
        </w:rPr>
        <w:t xml:space="preserve"> </w:t>
      </w:r>
      <w:r w:rsidR="00FE651B">
        <w:rPr>
          <w:color w:val="auto"/>
          <w:sz w:val="28"/>
          <w:szCs w:val="28"/>
          <w:lang w:val="ru-RU"/>
        </w:rPr>
        <w:t>2016-2018</w:t>
      </w:r>
      <w:r w:rsidR="00513115" w:rsidRPr="00FE651B">
        <w:rPr>
          <w:color w:val="auto"/>
          <w:sz w:val="28"/>
          <w:szCs w:val="28"/>
          <w:lang w:val="ru-RU"/>
        </w:rPr>
        <w:t>г</w:t>
      </w:r>
      <w:r w:rsidR="009F6390" w:rsidRPr="00FE651B">
        <w:rPr>
          <w:color w:val="auto"/>
          <w:sz w:val="28"/>
          <w:szCs w:val="28"/>
          <w:lang w:val="ru-RU"/>
        </w:rPr>
        <w:t>г</w:t>
      </w:r>
      <w:r w:rsidR="009F6390">
        <w:rPr>
          <w:sz w:val="28"/>
          <w:szCs w:val="28"/>
          <w:lang w:val="ru-RU"/>
        </w:rPr>
        <w:t>.</w:t>
      </w:r>
      <w:r w:rsidR="00513115" w:rsidRPr="00091AC5">
        <w:rPr>
          <w:sz w:val="28"/>
          <w:szCs w:val="28"/>
          <w:lang w:val="ru-RU"/>
        </w:rPr>
        <w:t xml:space="preserve">                                                                                            </w:t>
      </w:r>
    </w:p>
    <w:p w:rsidR="00513115" w:rsidRPr="00BF45C3" w:rsidRDefault="00513115" w:rsidP="00F403CE">
      <w:pPr>
        <w:pStyle w:val="Osnova"/>
        <w:spacing w:line="240" w:lineRule="auto"/>
        <w:ind w:firstLine="0"/>
        <w:rPr>
          <w:rFonts w:ascii="Times New Roman" w:hAnsi="Times New Roman"/>
          <w:sz w:val="28"/>
          <w:szCs w:val="28"/>
          <w:lang w:val="ru-RU"/>
        </w:rPr>
      </w:pPr>
    </w:p>
    <w:p w:rsidR="00513115" w:rsidRPr="00BF45C3" w:rsidRDefault="00513115" w:rsidP="00F403CE">
      <w:pPr>
        <w:pStyle w:val="Osnova"/>
        <w:spacing w:line="240" w:lineRule="auto"/>
        <w:ind w:firstLine="0"/>
        <w:rPr>
          <w:rFonts w:ascii="Times New Roman" w:hAnsi="Times New Roman"/>
          <w:sz w:val="28"/>
          <w:szCs w:val="28"/>
          <w:lang w:val="ru-RU"/>
        </w:rPr>
      </w:pPr>
      <w:r w:rsidRPr="00F07C07">
        <w:rPr>
          <w:rFonts w:ascii="Times New Roman" w:hAnsi="Times New Roman"/>
          <w:sz w:val="28"/>
          <w:lang w:val="ru-RU"/>
        </w:rPr>
        <w:t xml:space="preserve">7. </w:t>
      </w:r>
      <w:r w:rsidRPr="00F07C07">
        <w:rPr>
          <w:rFonts w:ascii="Times New Roman" w:hAnsi="Times New Roman"/>
          <w:sz w:val="28"/>
          <w:szCs w:val="28"/>
          <w:lang w:val="ru-RU"/>
        </w:rPr>
        <w:t xml:space="preserve">Программа формирования экологической культуры,  </w:t>
      </w:r>
      <w:r>
        <w:rPr>
          <w:rFonts w:ascii="Times New Roman" w:hAnsi="Times New Roman"/>
          <w:sz w:val="28"/>
          <w:szCs w:val="28"/>
          <w:lang w:val="ru-RU"/>
        </w:rPr>
        <w:t xml:space="preserve">                 116-126 стр.</w:t>
      </w:r>
    </w:p>
    <w:p w:rsidR="00513115" w:rsidRPr="00F07C07" w:rsidRDefault="00513115" w:rsidP="00F403CE">
      <w:pPr>
        <w:pStyle w:val="Osnova"/>
        <w:spacing w:line="240" w:lineRule="auto"/>
        <w:ind w:firstLine="0"/>
        <w:rPr>
          <w:rFonts w:ascii="Times New Roman" w:hAnsi="Times New Roman"/>
          <w:sz w:val="28"/>
          <w:szCs w:val="28"/>
          <w:lang w:val="ru-RU"/>
        </w:rPr>
      </w:pPr>
      <w:r w:rsidRPr="00F07C07">
        <w:rPr>
          <w:rFonts w:ascii="Times New Roman" w:hAnsi="Times New Roman"/>
          <w:sz w:val="28"/>
          <w:szCs w:val="28"/>
          <w:lang w:val="ru-RU"/>
        </w:rPr>
        <w:t xml:space="preserve">здорового и безопасного образа жизни                                                                     </w:t>
      </w:r>
    </w:p>
    <w:p w:rsidR="00513115" w:rsidRDefault="00513115" w:rsidP="00F403CE">
      <w:pPr>
        <w:spacing w:line="240" w:lineRule="auto"/>
        <w:rPr>
          <w:rFonts w:ascii="Times New Roman" w:hAnsi="Times New Roman"/>
          <w:color w:val="000000"/>
          <w:sz w:val="28"/>
        </w:rPr>
      </w:pPr>
    </w:p>
    <w:p w:rsidR="00513115" w:rsidRDefault="00513115" w:rsidP="00F403CE">
      <w:pPr>
        <w:spacing w:line="240" w:lineRule="auto"/>
        <w:rPr>
          <w:rFonts w:ascii="Times New Roman" w:hAnsi="Times New Roman"/>
          <w:color w:val="000000"/>
          <w:sz w:val="28"/>
        </w:rPr>
      </w:pPr>
      <w:r>
        <w:rPr>
          <w:rFonts w:ascii="Times New Roman" w:hAnsi="Times New Roman"/>
          <w:color w:val="000000"/>
          <w:sz w:val="28"/>
        </w:rPr>
        <w:t xml:space="preserve">8. Программа коррекционной работы                                                126-132 стр.                                   </w:t>
      </w:r>
    </w:p>
    <w:p w:rsidR="00513115" w:rsidRPr="00DA6872" w:rsidRDefault="00513115" w:rsidP="00F403CE">
      <w:pPr>
        <w:spacing w:line="240" w:lineRule="auto"/>
        <w:jc w:val="center"/>
        <w:rPr>
          <w:rFonts w:ascii="Times New Roman" w:hAnsi="Times New Roman"/>
          <w:b/>
          <w:i/>
          <w:color w:val="000000"/>
          <w:sz w:val="28"/>
        </w:rPr>
      </w:pPr>
      <w:r>
        <w:rPr>
          <w:rFonts w:ascii="Times New Roman" w:hAnsi="Times New Roman"/>
          <w:b/>
          <w:i/>
          <w:color w:val="000000"/>
          <w:sz w:val="28"/>
        </w:rPr>
        <w:t>Организационный раздел</w:t>
      </w:r>
    </w:p>
    <w:p w:rsidR="00513115" w:rsidRDefault="00513115" w:rsidP="00F403CE">
      <w:pPr>
        <w:spacing w:line="240" w:lineRule="auto"/>
        <w:rPr>
          <w:rFonts w:ascii="Times New Roman" w:hAnsi="Times New Roman"/>
          <w:color w:val="000000"/>
          <w:sz w:val="28"/>
        </w:rPr>
      </w:pPr>
      <w:r>
        <w:rPr>
          <w:rFonts w:ascii="Times New Roman" w:hAnsi="Times New Roman"/>
          <w:color w:val="000000"/>
          <w:sz w:val="28"/>
        </w:rPr>
        <w:t xml:space="preserve">9. Учебный  план  начального общего образования                         132-136 стр.         </w:t>
      </w:r>
    </w:p>
    <w:p w:rsidR="00513115" w:rsidRDefault="00513115" w:rsidP="00F403CE">
      <w:pPr>
        <w:spacing w:line="240" w:lineRule="auto"/>
        <w:rPr>
          <w:rFonts w:ascii="Times New Roman" w:hAnsi="Times New Roman"/>
          <w:color w:val="000000"/>
          <w:sz w:val="28"/>
        </w:rPr>
      </w:pPr>
      <w:r>
        <w:rPr>
          <w:rFonts w:ascii="Times New Roman" w:hAnsi="Times New Roman"/>
          <w:color w:val="000000"/>
          <w:sz w:val="28"/>
        </w:rPr>
        <w:t xml:space="preserve">10. План внеурочной деятельности                                                    136-142 стр. </w:t>
      </w:r>
    </w:p>
    <w:p w:rsidR="00513115" w:rsidRPr="00BF45C3" w:rsidRDefault="00513115" w:rsidP="00F403CE">
      <w:pPr>
        <w:pStyle w:val="Osnova"/>
        <w:spacing w:line="240" w:lineRule="auto"/>
        <w:ind w:firstLine="0"/>
        <w:rPr>
          <w:rFonts w:ascii="Times New Roman" w:hAnsi="Times New Roman"/>
          <w:sz w:val="28"/>
          <w:szCs w:val="28"/>
          <w:lang w:val="ru-RU"/>
        </w:rPr>
      </w:pPr>
      <w:r w:rsidRPr="00BF45C3">
        <w:rPr>
          <w:rFonts w:ascii="Times New Roman" w:hAnsi="Times New Roman"/>
          <w:sz w:val="28"/>
          <w:lang w:val="ru-RU"/>
        </w:rPr>
        <w:t xml:space="preserve">11. </w:t>
      </w:r>
      <w:r w:rsidRPr="00BF45C3">
        <w:rPr>
          <w:rFonts w:ascii="Times New Roman" w:hAnsi="Times New Roman"/>
          <w:sz w:val="28"/>
          <w:szCs w:val="28"/>
          <w:lang w:val="ru-RU"/>
        </w:rPr>
        <w:t xml:space="preserve">Условия реализации  основной образовательной </w:t>
      </w:r>
      <w:r>
        <w:rPr>
          <w:rFonts w:ascii="Times New Roman" w:hAnsi="Times New Roman"/>
          <w:sz w:val="28"/>
          <w:szCs w:val="28"/>
          <w:lang w:val="ru-RU"/>
        </w:rPr>
        <w:t xml:space="preserve">                 142-167 стр.</w:t>
      </w:r>
    </w:p>
    <w:p w:rsidR="00513115" w:rsidRPr="00FF4F5C" w:rsidRDefault="00513115" w:rsidP="00F403CE">
      <w:pPr>
        <w:pStyle w:val="Osnova"/>
        <w:spacing w:line="240" w:lineRule="auto"/>
        <w:ind w:firstLine="0"/>
        <w:rPr>
          <w:rFonts w:ascii="Times New Roman" w:hAnsi="Times New Roman"/>
          <w:sz w:val="28"/>
          <w:szCs w:val="28"/>
          <w:lang w:val="ru-RU"/>
        </w:rPr>
      </w:pPr>
      <w:r w:rsidRPr="00FF4F5C">
        <w:rPr>
          <w:rFonts w:ascii="Times New Roman" w:hAnsi="Times New Roman"/>
          <w:sz w:val="28"/>
          <w:szCs w:val="28"/>
          <w:lang w:val="ru-RU"/>
        </w:rPr>
        <w:t xml:space="preserve">программы начального общего образования                                                         </w:t>
      </w:r>
    </w:p>
    <w:p w:rsidR="00513115" w:rsidRDefault="00513115" w:rsidP="00F403CE">
      <w:pPr>
        <w:spacing w:line="240" w:lineRule="auto"/>
        <w:rPr>
          <w:rFonts w:ascii="Times New Roman" w:hAnsi="Times New Roman"/>
          <w:color w:val="000000"/>
          <w:sz w:val="28"/>
        </w:rPr>
      </w:pPr>
    </w:p>
    <w:p w:rsidR="00513115" w:rsidRDefault="00513115" w:rsidP="00F403CE">
      <w:pPr>
        <w:spacing w:line="240" w:lineRule="auto"/>
        <w:rPr>
          <w:rFonts w:ascii="Times New Roman" w:hAnsi="Times New Roman"/>
          <w:color w:val="000000"/>
          <w:sz w:val="28"/>
        </w:rPr>
      </w:pPr>
      <w:r>
        <w:rPr>
          <w:rFonts w:ascii="Times New Roman" w:hAnsi="Times New Roman"/>
          <w:color w:val="000000"/>
          <w:sz w:val="28"/>
        </w:rPr>
        <w:t>12. Используемые понятия, обозначения и сокращения                 168-170 стр.</w:t>
      </w:r>
    </w:p>
    <w:p w:rsidR="00513115" w:rsidRDefault="00513115" w:rsidP="00F403CE">
      <w:pPr>
        <w:spacing w:line="240" w:lineRule="auto"/>
        <w:rPr>
          <w:rFonts w:ascii="Times New Roman" w:hAnsi="Times New Roman"/>
          <w:color w:val="000000"/>
          <w:sz w:val="28"/>
        </w:rPr>
      </w:pPr>
    </w:p>
    <w:p w:rsidR="00E73D84" w:rsidRPr="00E73D84" w:rsidRDefault="00513115" w:rsidP="00F403CE">
      <w:pPr>
        <w:autoSpaceDE w:val="0"/>
        <w:autoSpaceDN w:val="0"/>
        <w:adjustRightInd w:val="0"/>
        <w:spacing w:after="0" w:line="240" w:lineRule="auto"/>
        <w:jc w:val="both"/>
        <w:rPr>
          <w:rFonts w:ascii="Times New Roman" w:hAnsi="Times New Roman"/>
          <w:b/>
          <w:bCs/>
          <w:sz w:val="36"/>
          <w:szCs w:val="36"/>
        </w:rPr>
      </w:pPr>
      <w:r>
        <w:rPr>
          <w:rFonts w:ascii="Times New Roman" w:hAnsi="Times New Roman"/>
          <w:b/>
          <w:bCs/>
        </w:rPr>
        <w:br w:type="page"/>
      </w:r>
      <w:r w:rsidRPr="00E73D84">
        <w:rPr>
          <w:rFonts w:ascii="Times New Roman" w:hAnsi="Times New Roman"/>
          <w:b/>
          <w:bCs/>
          <w:sz w:val="36"/>
          <w:szCs w:val="36"/>
        </w:rPr>
        <w:lastRenderedPageBreak/>
        <w:t xml:space="preserve">                                       </w:t>
      </w:r>
      <w:r w:rsidR="00E73D84" w:rsidRPr="00E73D84">
        <w:rPr>
          <w:rFonts w:ascii="Times New Roman" w:hAnsi="Times New Roman"/>
          <w:b/>
          <w:bCs/>
          <w:sz w:val="36"/>
          <w:szCs w:val="36"/>
        </w:rPr>
        <w:t>Целевой  раздел</w:t>
      </w:r>
    </w:p>
    <w:p w:rsidR="00E73D84" w:rsidRDefault="00E73D84" w:rsidP="00F403CE">
      <w:pPr>
        <w:autoSpaceDE w:val="0"/>
        <w:autoSpaceDN w:val="0"/>
        <w:adjustRightInd w:val="0"/>
        <w:spacing w:after="0" w:line="240" w:lineRule="auto"/>
        <w:jc w:val="both"/>
        <w:rPr>
          <w:rFonts w:ascii="Times New Roman" w:hAnsi="Times New Roman"/>
          <w:b/>
          <w:bCs/>
        </w:rPr>
      </w:pPr>
      <w:r>
        <w:rPr>
          <w:rFonts w:ascii="Times New Roman" w:hAnsi="Times New Roman"/>
          <w:b/>
          <w:bCs/>
        </w:rPr>
        <w:t xml:space="preserve">                                      </w:t>
      </w:r>
    </w:p>
    <w:p w:rsidR="00E73D84" w:rsidRDefault="00E73D84" w:rsidP="00F403CE">
      <w:pPr>
        <w:autoSpaceDE w:val="0"/>
        <w:autoSpaceDN w:val="0"/>
        <w:adjustRightInd w:val="0"/>
        <w:spacing w:after="0" w:line="240" w:lineRule="auto"/>
        <w:jc w:val="both"/>
        <w:rPr>
          <w:rFonts w:ascii="Times New Roman" w:hAnsi="Times New Roman"/>
          <w:b/>
          <w:bCs/>
        </w:rPr>
      </w:pPr>
    </w:p>
    <w:p w:rsidR="00513115" w:rsidRDefault="00E73D84" w:rsidP="00F403CE">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rPr>
        <w:t xml:space="preserve">                                             </w:t>
      </w:r>
      <w:r w:rsidR="00513115">
        <w:rPr>
          <w:rFonts w:ascii="Times New Roman" w:hAnsi="Times New Roman"/>
          <w:b/>
          <w:bCs/>
        </w:rPr>
        <w:t xml:space="preserve">   </w:t>
      </w:r>
      <w:r w:rsidR="00513115" w:rsidRPr="008F532B">
        <w:rPr>
          <w:rFonts w:ascii="Times New Roman" w:hAnsi="Times New Roman"/>
          <w:b/>
          <w:bCs/>
          <w:sz w:val="24"/>
          <w:szCs w:val="24"/>
        </w:rPr>
        <w:t>1.</w:t>
      </w:r>
      <w:r w:rsidR="00513115">
        <w:rPr>
          <w:rFonts w:ascii="Times New Roman" w:hAnsi="Times New Roman"/>
          <w:b/>
          <w:bCs/>
          <w:sz w:val="24"/>
          <w:szCs w:val="24"/>
        </w:rPr>
        <w:t xml:space="preserve"> ПОЯСНИТЕЛЬНАЯ ЗАПИСКА</w:t>
      </w:r>
    </w:p>
    <w:p w:rsidR="00513115" w:rsidRPr="008F532B" w:rsidRDefault="00513115" w:rsidP="00F403CE">
      <w:pPr>
        <w:autoSpaceDE w:val="0"/>
        <w:autoSpaceDN w:val="0"/>
        <w:adjustRightInd w:val="0"/>
        <w:spacing w:after="0" w:line="240" w:lineRule="auto"/>
        <w:jc w:val="both"/>
        <w:rPr>
          <w:rFonts w:ascii="Times New Roman" w:hAnsi="Times New Roman"/>
          <w:b/>
          <w:bCs/>
          <w:sz w:val="24"/>
          <w:szCs w:val="24"/>
        </w:rPr>
      </w:pPr>
    </w:p>
    <w:p w:rsidR="00513115" w:rsidRPr="008F532B" w:rsidRDefault="00513115" w:rsidP="00F403CE">
      <w:pPr>
        <w:autoSpaceDE w:val="0"/>
        <w:autoSpaceDN w:val="0"/>
        <w:adjustRightInd w:val="0"/>
        <w:spacing w:after="0" w:line="240" w:lineRule="auto"/>
        <w:jc w:val="center"/>
        <w:rPr>
          <w:rFonts w:ascii="Times New Roman" w:hAnsi="Times New Roman"/>
          <w:b/>
          <w:sz w:val="24"/>
          <w:szCs w:val="24"/>
        </w:rPr>
      </w:pPr>
      <w:r w:rsidRPr="008F532B">
        <w:rPr>
          <w:rFonts w:ascii="Times New Roman" w:hAnsi="Times New Roman"/>
          <w:b/>
          <w:sz w:val="24"/>
          <w:szCs w:val="24"/>
        </w:rPr>
        <w:t>Введение</w:t>
      </w:r>
    </w:p>
    <w:p w:rsidR="00513115" w:rsidRPr="008F532B" w:rsidRDefault="00513115" w:rsidP="00F403CE">
      <w:pPr>
        <w:keepNext/>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t>Основная об</w:t>
      </w:r>
      <w:r w:rsidR="00EE4E41">
        <w:rPr>
          <w:rFonts w:ascii="Times New Roman" w:hAnsi="Times New Roman"/>
          <w:sz w:val="24"/>
          <w:szCs w:val="24"/>
        </w:rPr>
        <w:t>щеоб</w:t>
      </w:r>
      <w:r w:rsidRPr="008F532B">
        <w:rPr>
          <w:rFonts w:ascii="Times New Roman" w:hAnsi="Times New Roman"/>
          <w:sz w:val="24"/>
          <w:szCs w:val="24"/>
        </w:rPr>
        <w:t>разовательная программа начально</w:t>
      </w:r>
      <w:r>
        <w:rPr>
          <w:rFonts w:ascii="Times New Roman" w:hAnsi="Times New Roman"/>
          <w:sz w:val="24"/>
          <w:szCs w:val="24"/>
        </w:rPr>
        <w:t xml:space="preserve">го общего </w:t>
      </w:r>
      <w:r w:rsidR="00EE4E41">
        <w:rPr>
          <w:rFonts w:ascii="Times New Roman" w:hAnsi="Times New Roman"/>
          <w:sz w:val="24"/>
          <w:szCs w:val="24"/>
        </w:rPr>
        <w:t>образования МОУ «Косковско - Горская О</w:t>
      </w:r>
      <w:r>
        <w:rPr>
          <w:rFonts w:ascii="Times New Roman" w:hAnsi="Times New Roman"/>
          <w:sz w:val="24"/>
          <w:szCs w:val="24"/>
        </w:rPr>
        <w:t>ОШ»</w:t>
      </w:r>
      <w:r w:rsidRPr="008F532B">
        <w:rPr>
          <w:rFonts w:ascii="Times New Roman" w:hAnsi="Times New Roman"/>
          <w:sz w:val="24"/>
          <w:szCs w:val="24"/>
        </w:rPr>
        <w:t xml:space="preserve"> разработана педаго</w:t>
      </w:r>
      <w:r>
        <w:rPr>
          <w:rFonts w:ascii="Times New Roman" w:hAnsi="Times New Roman"/>
          <w:sz w:val="24"/>
          <w:szCs w:val="24"/>
        </w:rPr>
        <w:t xml:space="preserve">гическим коллективом: учителями начальных классов, </w:t>
      </w:r>
      <w:r w:rsidRPr="008F532B">
        <w:rPr>
          <w:rFonts w:ascii="Times New Roman" w:hAnsi="Times New Roman"/>
          <w:sz w:val="24"/>
          <w:szCs w:val="24"/>
        </w:rPr>
        <w:t xml:space="preserve"> в соответствии:</w:t>
      </w:r>
    </w:p>
    <w:p w:rsidR="00513115" w:rsidRPr="008F532B" w:rsidRDefault="00EE4E41" w:rsidP="00EE4E41">
      <w:pPr>
        <w:keepNext/>
        <w:autoSpaceDE w:val="0"/>
        <w:autoSpaceDN w:val="0"/>
        <w:adjustRightInd w:val="0"/>
        <w:spacing w:after="0" w:line="240" w:lineRule="auto"/>
        <w:ind w:left="720"/>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с требованиями федерального государственного образовательного стандарта начального общего образования;</w:t>
      </w:r>
    </w:p>
    <w:p w:rsidR="00513115" w:rsidRPr="008F532B" w:rsidRDefault="00EE4E41" w:rsidP="00EE4E41">
      <w:pPr>
        <w:keepNext/>
        <w:autoSpaceDE w:val="0"/>
        <w:autoSpaceDN w:val="0"/>
        <w:adjustRightInd w:val="0"/>
        <w:spacing w:after="0" w:line="240" w:lineRule="auto"/>
        <w:ind w:left="720"/>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с рекомендациями примерной основной образовательной программы образовательного учреждения;</w:t>
      </w:r>
    </w:p>
    <w:p w:rsidR="00513115" w:rsidRPr="008F532B" w:rsidRDefault="00EE4E41" w:rsidP="00EE4E41">
      <w:pPr>
        <w:keepNext/>
        <w:autoSpaceDE w:val="0"/>
        <w:autoSpaceDN w:val="0"/>
        <w:adjustRightInd w:val="0"/>
        <w:spacing w:after="0" w:line="240" w:lineRule="auto"/>
        <w:ind w:left="720"/>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с возможностями УМК «Школа России»,</w:t>
      </w:r>
    </w:p>
    <w:p w:rsidR="00513115" w:rsidRDefault="00EE4E41" w:rsidP="00EE4E41">
      <w:pPr>
        <w:keepNext/>
        <w:autoSpaceDE w:val="0"/>
        <w:autoSpaceDN w:val="0"/>
        <w:adjustRightInd w:val="0"/>
        <w:spacing w:after="0" w:line="240" w:lineRule="auto"/>
        <w:ind w:left="720"/>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с учётом особенностей образовательного учреждения,  образовательных потребностей и запросов участников образовательного процесса.</w:t>
      </w:r>
    </w:p>
    <w:p w:rsidR="00513115" w:rsidRPr="00FE651B" w:rsidRDefault="00513115" w:rsidP="00F403CE">
      <w:pPr>
        <w:keepNext/>
        <w:autoSpaceDE w:val="0"/>
        <w:autoSpaceDN w:val="0"/>
        <w:adjustRightInd w:val="0"/>
        <w:spacing w:after="0" w:line="240" w:lineRule="auto"/>
        <w:ind w:firstLine="708"/>
        <w:jc w:val="both"/>
        <w:rPr>
          <w:rFonts w:ascii="Times New Roman" w:hAnsi="Times New Roman"/>
          <w:sz w:val="24"/>
          <w:szCs w:val="24"/>
        </w:rPr>
      </w:pPr>
      <w:r w:rsidRPr="00FE651B">
        <w:rPr>
          <w:rFonts w:ascii="Times New Roman" w:hAnsi="Times New Roman"/>
          <w:sz w:val="24"/>
          <w:szCs w:val="24"/>
        </w:rPr>
        <w:t>Муниципальное об</w:t>
      </w:r>
      <w:r w:rsidR="00EE4E41" w:rsidRPr="00FE651B">
        <w:rPr>
          <w:rFonts w:ascii="Times New Roman" w:hAnsi="Times New Roman"/>
          <w:sz w:val="24"/>
          <w:szCs w:val="24"/>
        </w:rPr>
        <w:t>щеоб</w:t>
      </w:r>
      <w:r w:rsidRPr="00FE651B">
        <w:rPr>
          <w:rFonts w:ascii="Times New Roman" w:hAnsi="Times New Roman"/>
          <w:sz w:val="24"/>
          <w:szCs w:val="24"/>
        </w:rPr>
        <w:t>разовательное учр</w:t>
      </w:r>
      <w:r w:rsidR="00EE4E41" w:rsidRPr="00FE651B">
        <w:rPr>
          <w:rFonts w:ascii="Times New Roman" w:hAnsi="Times New Roman"/>
          <w:sz w:val="24"/>
          <w:szCs w:val="24"/>
        </w:rPr>
        <w:t>еждение «</w:t>
      </w:r>
      <w:proofErr w:type="spellStart"/>
      <w:r w:rsidR="00EE4E41" w:rsidRPr="00FE651B">
        <w:rPr>
          <w:rFonts w:ascii="Times New Roman" w:hAnsi="Times New Roman"/>
          <w:sz w:val="24"/>
          <w:szCs w:val="24"/>
        </w:rPr>
        <w:t>Косковско-Горская</w:t>
      </w:r>
      <w:proofErr w:type="spellEnd"/>
      <w:r w:rsidR="00EE4E41" w:rsidRPr="00FE651B">
        <w:rPr>
          <w:rFonts w:ascii="Times New Roman" w:hAnsi="Times New Roman"/>
          <w:sz w:val="24"/>
          <w:szCs w:val="24"/>
        </w:rPr>
        <w:t xml:space="preserve"> основная </w:t>
      </w:r>
      <w:r w:rsidRPr="00FE651B">
        <w:rPr>
          <w:rFonts w:ascii="Times New Roman" w:hAnsi="Times New Roman"/>
          <w:sz w:val="24"/>
          <w:szCs w:val="24"/>
        </w:rPr>
        <w:t xml:space="preserve">общеобразовательная школа» (лицензия № </w:t>
      </w:r>
      <w:r w:rsidR="00FE651B" w:rsidRPr="00FE651B">
        <w:rPr>
          <w:rFonts w:ascii="Times New Roman" w:hAnsi="Times New Roman"/>
          <w:sz w:val="24"/>
          <w:szCs w:val="24"/>
        </w:rPr>
        <w:t>197, выданная Министерством</w:t>
      </w:r>
      <w:r w:rsidRPr="00FE651B">
        <w:rPr>
          <w:rFonts w:ascii="Times New Roman" w:hAnsi="Times New Roman"/>
          <w:sz w:val="24"/>
          <w:szCs w:val="24"/>
        </w:rPr>
        <w:t xml:space="preserve"> образован</w:t>
      </w:r>
      <w:r w:rsidR="00FE651B" w:rsidRPr="00FE651B">
        <w:rPr>
          <w:rFonts w:ascii="Times New Roman" w:hAnsi="Times New Roman"/>
          <w:sz w:val="24"/>
          <w:szCs w:val="24"/>
        </w:rPr>
        <w:t>ия Тверской области  от 29 апреля 2015 г.</w:t>
      </w:r>
      <w:r w:rsidRPr="00FE651B">
        <w:rPr>
          <w:rFonts w:ascii="Times New Roman" w:hAnsi="Times New Roman"/>
          <w:sz w:val="24"/>
          <w:szCs w:val="24"/>
        </w:rPr>
        <w:t xml:space="preserve">, свидетельство о государственной аккредитации № </w:t>
      </w:r>
      <w:r w:rsidR="00FE651B" w:rsidRPr="00FE651B">
        <w:rPr>
          <w:rFonts w:ascii="Times New Roman" w:hAnsi="Times New Roman"/>
          <w:sz w:val="24"/>
          <w:szCs w:val="24"/>
        </w:rPr>
        <w:t>122 , выданное Министерством</w:t>
      </w:r>
      <w:r w:rsidRPr="00FE651B">
        <w:rPr>
          <w:rFonts w:ascii="Times New Roman" w:hAnsi="Times New Roman"/>
          <w:sz w:val="24"/>
          <w:szCs w:val="24"/>
        </w:rPr>
        <w:t xml:space="preserve"> образован</w:t>
      </w:r>
      <w:r w:rsidR="00FE651B" w:rsidRPr="00FE651B">
        <w:rPr>
          <w:rFonts w:ascii="Times New Roman" w:hAnsi="Times New Roman"/>
          <w:sz w:val="24"/>
          <w:szCs w:val="24"/>
        </w:rPr>
        <w:t xml:space="preserve">ия Тверской области  от 25 мая  </w:t>
      </w:r>
      <w:r w:rsidR="00EE4E41" w:rsidRPr="00FE651B">
        <w:rPr>
          <w:rFonts w:ascii="Times New Roman" w:hAnsi="Times New Roman"/>
          <w:sz w:val="24"/>
          <w:szCs w:val="24"/>
        </w:rPr>
        <w:t>20</w:t>
      </w:r>
      <w:r w:rsidR="00FE651B" w:rsidRPr="00FE651B">
        <w:rPr>
          <w:rFonts w:ascii="Times New Roman" w:hAnsi="Times New Roman"/>
          <w:sz w:val="24"/>
          <w:szCs w:val="24"/>
        </w:rPr>
        <w:t>15</w:t>
      </w:r>
      <w:r w:rsidR="00EE4E41" w:rsidRPr="00FE651B">
        <w:rPr>
          <w:rFonts w:ascii="Times New Roman" w:hAnsi="Times New Roman"/>
          <w:sz w:val="24"/>
          <w:szCs w:val="24"/>
        </w:rPr>
        <w:t xml:space="preserve">  </w:t>
      </w:r>
      <w:r w:rsidRPr="00FE651B">
        <w:rPr>
          <w:rFonts w:ascii="Times New Roman" w:hAnsi="Times New Roman"/>
          <w:sz w:val="24"/>
          <w:szCs w:val="24"/>
        </w:rPr>
        <w:t xml:space="preserve"> г.)  </w:t>
      </w:r>
    </w:p>
    <w:p w:rsidR="00513115" w:rsidRDefault="00513115" w:rsidP="00F403CE">
      <w:pPr>
        <w:keepNext/>
        <w:autoSpaceDE w:val="0"/>
        <w:autoSpaceDN w:val="0"/>
        <w:adjustRightInd w:val="0"/>
        <w:spacing w:after="0" w:line="240" w:lineRule="auto"/>
        <w:jc w:val="both"/>
        <w:rPr>
          <w:rFonts w:ascii="Times New Roman" w:hAnsi="Times New Roman"/>
          <w:sz w:val="24"/>
          <w:szCs w:val="24"/>
        </w:rPr>
      </w:pPr>
      <w:r w:rsidRPr="00CD389C">
        <w:rPr>
          <w:rFonts w:ascii="Times New Roman" w:hAnsi="Times New Roman"/>
          <w:b/>
          <w:sz w:val="24"/>
          <w:szCs w:val="24"/>
        </w:rPr>
        <w:t xml:space="preserve">  </w:t>
      </w:r>
      <w:r>
        <w:rPr>
          <w:rFonts w:ascii="Times New Roman" w:hAnsi="Times New Roman"/>
          <w:b/>
          <w:sz w:val="24"/>
          <w:szCs w:val="24"/>
        </w:rPr>
        <w:tab/>
      </w:r>
      <w:r w:rsidRPr="00CD389C">
        <w:rPr>
          <w:rFonts w:ascii="Times New Roman" w:hAnsi="Times New Roman"/>
          <w:b/>
          <w:sz w:val="24"/>
          <w:szCs w:val="24"/>
        </w:rPr>
        <w:t>Миссия школы</w:t>
      </w:r>
      <w:r>
        <w:rPr>
          <w:rFonts w:ascii="Times New Roman" w:hAnsi="Times New Roman"/>
          <w:b/>
          <w:sz w:val="24"/>
          <w:szCs w:val="24"/>
        </w:rPr>
        <w:t xml:space="preserve"> – </w:t>
      </w:r>
      <w:r>
        <w:rPr>
          <w:rFonts w:ascii="Times New Roman" w:hAnsi="Times New Roman"/>
          <w:sz w:val="24"/>
          <w:szCs w:val="24"/>
        </w:rPr>
        <w:t>создание модели образовательной среды, предоставляющей каждому участнику образовательного процесса возможность сформировать и реализовать ключевые компетенции, делать осознанный выбор и нести за него ответственность.</w:t>
      </w:r>
    </w:p>
    <w:p w:rsidR="00513115" w:rsidRDefault="00513115" w:rsidP="00F403CE">
      <w:pPr>
        <w:keepNext/>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Pr="00CD389C">
        <w:rPr>
          <w:rFonts w:ascii="Times New Roman" w:hAnsi="Times New Roman"/>
          <w:b/>
          <w:sz w:val="24"/>
          <w:szCs w:val="24"/>
        </w:rPr>
        <w:t>Цель программы</w:t>
      </w:r>
      <w:r>
        <w:rPr>
          <w:rFonts w:ascii="Times New Roman" w:hAnsi="Times New Roman"/>
          <w:b/>
          <w:sz w:val="24"/>
          <w:szCs w:val="24"/>
        </w:rPr>
        <w:t xml:space="preserve"> – </w:t>
      </w:r>
      <w:r>
        <w:rPr>
          <w:rFonts w:ascii="Times New Roman" w:hAnsi="Times New Roman"/>
          <w:sz w:val="24"/>
          <w:szCs w:val="24"/>
        </w:rPr>
        <w:t xml:space="preserve">создание единого образовательного пространства, способствующего переходу на качественно новое образование в условиях сохранения и развития здоровья обучающихся. </w:t>
      </w:r>
    </w:p>
    <w:p w:rsidR="00513115" w:rsidRPr="00CD389C" w:rsidRDefault="00513115" w:rsidP="00F403CE">
      <w:pPr>
        <w:keepNext/>
        <w:autoSpaceDE w:val="0"/>
        <w:autoSpaceDN w:val="0"/>
        <w:adjustRightInd w:val="0"/>
        <w:spacing w:after="0" w:line="240" w:lineRule="auto"/>
        <w:ind w:firstLine="708"/>
        <w:jc w:val="both"/>
        <w:rPr>
          <w:rFonts w:ascii="Times New Roman" w:hAnsi="Times New Roman"/>
          <w:sz w:val="24"/>
          <w:szCs w:val="24"/>
        </w:rPr>
      </w:pPr>
      <w:r w:rsidRPr="00CD389C">
        <w:rPr>
          <w:rFonts w:ascii="Times New Roman" w:hAnsi="Times New Roman"/>
          <w:b/>
          <w:sz w:val="24"/>
          <w:szCs w:val="24"/>
        </w:rPr>
        <w:t>Задачи программы</w:t>
      </w:r>
      <w:r>
        <w:rPr>
          <w:rFonts w:ascii="Times New Roman" w:hAnsi="Times New Roman"/>
          <w:sz w:val="24"/>
          <w:szCs w:val="24"/>
        </w:rPr>
        <w:t xml:space="preserve"> – определение основных проектов в условиях формирования ключевых компетенций участников образовательного процесса и определение стратегии развития школы; создание активных групп для реализации проектов, для создания единого образовательного пространства, способствующего переходу на качественно новое образование.</w:t>
      </w:r>
    </w:p>
    <w:p w:rsidR="00513115" w:rsidRPr="008F532B"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t>Разработка Основной об</w:t>
      </w:r>
      <w:r w:rsidR="00EE4E41">
        <w:rPr>
          <w:rFonts w:ascii="Times New Roman" w:hAnsi="Times New Roman"/>
          <w:sz w:val="24"/>
          <w:szCs w:val="24"/>
        </w:rPr>
        <w:t>щеоб</w:t>
      </w:r>
      <w:r w:rsidRPr="008F532B">
        <w:rPr>
          <w:rFonts w:ascii="Times New Roman" w:hAnsi="Times New Roman"/>
          <w:sz w:val="24"/>
          <w:szCs w:val="24"/>
        </w:rPr>
        <w:t>разовательной программы начального общего образования осуществлялась самостоятельно с привлечением органов самоуправления (</w:t>
      </w:r>
      <w:r w:rsidR="00D82662">
        <w:rPr>
          <w:rFonts w:ascii="Times New Roman" w:hAnsi="Times New Roman"/>
          <w:sz w:val="24"/>
          <w:szCs w:val="24"/>
        </w:rPr>
        <w:t>Совет школы</w:t>
      </w:r>
      <w:r w:rsidRPr="008F532B">
        <w:rPr>
          <w:rFonts w:ascii="Times New Roman" w:hAnsi="Times New Roman"/>
          <w:sz w:val="24"/>
          <w:szCs w:val="24"/>
        </w:rPr>
        <w:t xml:space="preserve"> и Рабочая группа), обеспечивающих государственно-общественный характер управления образовательным учреждением.</w:t>
      </w:r>
    </w:p>
    <w:p w:rsidR="00513115" w:rsidRPr="008F532B"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t>Основная об</w:t>
      </w:r>
      <w:r w:rsidR="00EE4E41">
        <w:rPr>
          <w:rFonts w:ascii="Times New Roman" w:hAnsi="Times New Roman"/>
          <w:sz w:val="24"/>
          <w:szCs w:val="24"/>
        </w:rPr>
        <w:t>щеоб</w:t>
      </w:r>
      <w:r w:rsidRPr="008F532B">
        <w:rPr>
          <w:rFonts w:ascii="Times New Roman" w:hAnsi="Times New Roman"/>
          <w:sz w:val="24"/>
          <w:szCs w:val="24"/>
        </w:rPr>
        <w:t>разовательная программа сформирована с учётом особенностей первой ступени общего образования как фундамента всего последующего обучения. Начальная школа — особый этап в жизни ребёнка, связанный:</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с изменением при поступлении в школу ведущей деятельности ребёнка — с переходом к учебной деятельности (при сохранении значимости игровой), имеющей общественный характер и являющейся социальной по содержанию;</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8F532B">
        <w:rPr>
          <w:rFonts w:ascii="Times New Roman" w:hAnsi="Times New Roman"/>
          <w:sz w:val="24"/>
          <w:szCs w:val="24"/>
        </w:rPr>
        <w:t>с освоением новой социальной позиции, расширением сферы взаимодействия ребёнка с окружающим миром, развитием потребностей в общении, познании, социальном признании и самовыражении;</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с принятием и освоением ребёнком новой социальной роли ученика, выражающейся в формировании внутренней позиции школьника, определяющей новый образ школьной жизни и перспективы личностного и познавательного развития;</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с формированием у школьника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учебном процессе;</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lastRenderedPageBreak/>
        <w:t>*</w:t>
      </w:r>
      <w:r w:rsidR="00513115" w:rsidRPr="008F532B">
        <w:rPr>
          <w:rFonts w:ascii="Times New Roman" w:hAnsi="Times New Roman"/>
          <w:sz w:val="24"/>
          <w:szCs w:val="24"/>
        </w:rPr>
        <w:t xml:space="preserve"> с изменением при этом самооценки ребёнка, которая приобретает черты адекватности и </w:t>
      </w:r>
      <w:proofErr w:type="spellStart"/>
      <w:r w:rsidR="00513115" w:rsidRPr="008F532B">
        <w:rPr>
          <w:rFonts w:ascii="Times New Roman" w:hAnsi="Times New Roman"/>
          <w:sz w:val="24"/>
          <w:szCs w:val="24"/>
        </w:rPr>
        <w:t>рефлексивности</w:t>
      </w:r>
      <w:proofErr w:type="spellEnd"/>
      <w:r w:rsidR="00513115" w:rsidRPr="008F532B">
        <w:rPr>
          <w:rFonts w:ascii="Times New Roman" w:hAnsi="Times New Roman"/>
          <w:sz w:val="24"/>
          <w:szCs w:val="24"/>
        </w:rPr>
        <w:t>;</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с моральным развитием, которое существенным образом связано с характером сотрудничества </w:t>
      </w:r>
      <w:proofErr w:type="gramStart"/>
      <w:r w:rsidR="00513115" w:rsidRPr="008F532B">
        <w:rPr>
          <w:rFonts w:ascii="Times New Roman" w:hAnsi="Times New Roman"/>
          <w:sz w:val="24"/>
          <w:szCs w:val="24"/>
        </w:rPr>
        <w:t>со</w:t>
      </w:r>
      <w:proofErr w:type="gramEnd"/>
      <w:r w:rsidR="00513115" w:rsidRPr="008F532B">
        <w:rPr>
          <w:rFonts w:ascii="Times New Roman" w:hAnsi="Times New Roman"/>
          <w:sz w:val="24"/>
          <w:szCs w:val="24"/>
        </w:rPr>
        <w:t xml:space="preserve"> взрослыми и сверстниками, общением и межличностными отношениями дружбы, становлением основ гражданской идентичности и мировоззрения.</w:t>
      </w:r>
    </w:p>
    <w:p w:rsidR="00513115" w:rsidRPr="001B3100" w:rsidRDefault="00513115" w:rsidP="00F403CE">
      <w:pPr>
        <w:autoSpaceDE w:val="0"/>
        <w:autoSpaceDN w:val="0"/>
        <w:adjustRightInd w:val="0"/>
        <w:spacing w:after="0" w:line="240" w:lineRule="auto"/>
        <w:ind w:firstLine="709"/>
        <w:jc w:val="both"/>
        <w:rPr>
          <w:rFonts w:ascii="Times New Roman" w:hAnsi="Times New Roman"/>
          <w:sz w:val="24"/>
          <w:szCs w:val="24"/>
        </w:rPr>
      </w:pPr>
      <w:r w:rsidRPr="001B3100">
        <w:rPr>
          <w:rFonts w:ascii="Times New Roman" w:hAnsi="Times New Roman"/>
          <w:sz w:val="24"/>
          <w:szCs w:val="24"/>
        </w:rPr>
        <w:t>Учтены также характерные особенности для младшего школьного возраста (от 6,5 до 11 лет):</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центральные психологические новообразования, формируемые на данной ступени образования: словесно-логическое мышление, произвольная смысловая память, произвольное внимание, письменная речь, анализ, рефлексия содержания, оснований и способов действий, планирование и умение действовать во внутреннем плане, знаково-символическое мышление, осуществляемое как моделирование существенных связей и отношений объектов;</w:t>
      </w:r>
    </w:p>
    <w:p w:rsidR="00513115" w:rsidRPr="008F532B" w:rsidRDefault="00EE4E41"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развитие целенаправленной и мотивированной активности обучающегося, направленной на овладение учебной деятельностью, основой которой выступает формирование устойчивой системы учебно-познавательных и социальных мотивов и личностного смысла учения.</w:t>
      </w:r>
    </w:p>
    <w:p w:rsidR="00513115" w:rsidRPr="008F532B" w:rsidRDefault="00513115" w:rsidP="00F403CE">
      <w:pPr>
        <w:autoSpaceDE w:val="0"/>
        <w:autoSpaceDN w:val="0"/>
        <w:adjustRightInd w:val="0"/>
        <w:spacing w:after="0" w:line="240" w:lineRule="auto"/>
        <w:ind w:firstLine="708"/>
        <w:jc w:val="both"/>
        <w:rPr>
          <w:rFonts w:ascii="Times New Roman" w:hAnsi="Times New Roman"/>
          <w:sz w:val="24"/>
          <w:szCs w:val="24"/>
        </w:rPr>
      </w:pPr>
      <w:r w:rsidRPr="008F532B">
        <w:rPr>
          <w:rFonts w:ascii="Times New Roman" w:hAnsi="Times New Roman"/>
          <w:sz w:val="24"/>
          <w:szCs w:val="24"/>
        </w:rPr>
        <w:t>При определении стратегических характеристик основной образовательной программы учитываются существующий  разброс в темпах и направлениях развития детей, индивидуальные различия в их познавательной деятельности, восприятии, внимании, памяти, мышлении, речи, моторике и т. д., связанные с возрастными, психологическими и физиологическими индивидуальными особенностями детей младшего школьного возраста.</w:t>
      </w:r>
    </w:p>
    <w:p w:rsidR="00513115" w:rsidRPr="008F532B"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t>При этом успешность и своевременность формирования указанных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выбора условий и методик обучения, учитывающих описанные выше особенности первой ступени общего образования.</w:t>
      </w:r>
    </w:p>
    <w:p w:rsidR="00513115" w:rsidRPr="008F532B" w:rsidRDefault="00513115" w:rsidP="00F403CE">
      <w:pPr>
        <w:autoSpaceDE w:val="0"/>
        <w:autoSpaceDN w:val="0"/>
        <w:adjustRightInd w:val="0"/>
        <w:spacing w:after="0" w:line="240" w:lineRule="auto"/>
        <w:jc w:val="both"/>
        <w:rPr>
          <w:rFonts w:ascii="Times New Roman" w:hAnsi="Times New Roman"/>
          <w:sz w:val="24"/>
          <w:szCs w:val="24"/>
        </w:rPr>
      </w:pPr>
      <w:r w:rsidRPr="008F532B">
        <w:rPr>
          <w:rFonts w:ascii="Times New Roman" w:hAnsi="Times New Roman"/>
          <w:sz w:val="24"/>
          <w:szCs w:val="24"/>
        </w:rPr>
        <w:t xml:space="preserve"> </w:t>
      </w:r>
      <w:r>
        <w:rPr>
          <w:rFonts w:ascii="Times New Roman" w:hAnsi="Times New Roman"/>
          <w:sz w:val="24"/>
          <w:szCs w:val="24"/>
        </w:rPr>
        <w:tab/>
      </w:r>
      <w:r w:rsidRPr="008F532B">
        <w:rPr>
          <w:rFonts w:ascii="Times New Roman" w:hAnsi="Times New Roman"/>
          <w:sz w:val="24"/>
          <w:szCs w:val="24"/>
        </w:rPr>
        <w:t>Образовательная программа предусматривает достижение следующих результатов образования:</w:t>
      </w:r>
    </w:p>
    <w:p w:rsidR="00513115" w:rsidRPr="008F532B" w:rsidRDefault="00A3619F"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w:t>
      </w:r>
      <w:r w:rsidR="00513115" w:rsidRPr="008F532B">
        <w:rPr>
          <w:rFonts w:ascii="Times New Roman" w:hAnsi="Times New Roman"/>
          <w:sz w:val="24"/>
          <w:szCs w:val="24"/>
          <w:u w:val="single"/>
        </w:rPr>
        <w:t>личностные результаты</w:t>
      </w:r>
      <w:r w:rsidR="00513115" w:rsidRPr="008F532B">
        <w:rPr>
          <w:rFonts w:ascii="Times New Roman" w:hAnsi="Times New Roman"/>
          <w:sz w:val="24"/>
          <w:szCs w:val="24"/>
        </w:rPr>
        <w:t xml:space="preserve"> — готовность и способность обучающихся к саморазвитию, </w:t>
      </w:r>
      <w:proofErr w:type="spellStart"/>
      <w:r w:rsidR="00513115" w:rsidRPr="008F532B">
        <w:rPr>
          <w:rFonts w:ascii="Times New Roman" w:hAnsi="Times New Roman"/>
          <w:sz w:val="24"/>
          <w:szCs w:val="24"/>
        </w:rPr>
        <w:t>сформированность</w:t>
      </w:r>
      <w:proofErr w:type="spellEnd"/>
      <w:r w:rsidR="00513115" w:rsidRPr="008F532B">
        <w:rPr>
          <w:rFonts w:ascii="Times New Roman" w:hAnsi="Times New Roman"/>
          <w:sz w:val="24"/>
          <w:szCs w:val="24"/>
        </w:rPr>
        <w:t xml:space="preserve"> мотивации к учению и познанию, ценностно-смысловые установки выпускников начальной школы, отражающие их индивидуально-личностные позиции, социальные компетентности, личностные качества; </w:t>
      </w:r>
      <w:proofErr w:type="spellStart"/>
      <w:r w:rsidR="00513115" w:rsidRPr="008F532B">
        <w:rPr>
          <w:rFonts w:ascii="Times New Roman" w:hAnsi="Times New Roman"/>
          <w:sz w:val="24"/>
          <w:szCs w:val="24"/>
        </w:rPr>
        <w:t>сформированность</w:t>
      </w:r>
      <w:proofErr w:type="spellEnd"/>
      <w:r w:rsidR="00513115" w:rsidRPr="008F532B">
        <w:rPr>
          <w:rFonts w:ascii="Times New Roman" w:hAnsi="Times New Roman"/>
          <w:sz w:val="24"/>
          <w:szCs w:val="24"/>
        </w:rPr>
        <w:t xml:space="preserve"> основ российской, гражданской идентичности;</w:t>
      </w:r>
    </w:p>
    <w:p w:rsidR="00513115" w:rsidRPr="008F532B" w:rsidRDefault="00A3619F"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w:t>
      </w:r>
      <w:proofErr w:type="spellStart"/>
      <w:r w:rsidR="00513115" w:rsidRPr="008F532B">
        <w:rPr>
          <w:rFonts w:ascii="Times New Roman" w:hAnsi="Times New Roman"/>
          <w:sz w:val="24"/>
          <w:szCs w:val="24"/>
          <w:u w:val="single"/>
        </w:rPr>
        <w:t>метапредметные</w:t>
      </w:r>
      <w:proofErr w:type="spellEnd"/>
      <w:r w:rsidR="00513115" w:rsidRPr="008F532B">
        <w:rPr>
          <w:rFonts w:ascii="Times New Roman" w:hAnsi="Times New Roman"/>
          <w:sz w:val="24"/>
          <w:szCs w:val="24"/>
          <w:u w:val="single"/>
        </w:rPr>
        <w:t xml:space="preserve"> результаты</w:t>
      </w:r>
      <w:r w:rsidR="00513115" w:rsidRPr="008F532B">
        <w:rPr>
          <w:rFonts w:ascii="Times New Roman" w:hAnsi="Times New Roman"/>
          <w:sz w:val="24"/>
          <w:szCs w:val="24"/>
        </w:rPr>
        <w:t xml:space="preserve"> — освоенные </w:t>
      </w:r>
      <w:proofErr w:type="gramStart"/>
      <w:r w:rsidR="00513115" w:rsidRPr="008F532B">
        <w:rPr>
          <w:rFonts w:ascii="Times New Roman" w:hAnsi="Times New Roman"/>
          <w:sz w:val="24"/>
          <w:szCs w:val="24"/>
        </w:rPr>
        <w:t>обучающимися</w:t>
      </w:r>
      <w:proofErr w:type="gramEnd"/>
      <w:r w:rsidR="00513115" w:rsidRPr="008F532B">
        <w:rPr>
          <w:rFonts w:ascii="Times New Roman" w:hAnsi="Times New Roman"/>
          <w:sz w:val="24"/>
          <w:szCs w:val="24"/>
        </w:rPr>
        <w:t xml:space="preserve"> универсальные учебные действия (познавательные, регулятивные и коммуникативные);</w:t>
      </w:r>
    </w:p>
    <w:p w:rsidR="00513115" w:rsidRDefault="00A3619F" w:rsidP="00F403CE">
      <w:pPr>
        <w:autoSpaceDE w:val="0"/>
        <w:autoSpaceDN w:val="0"/>
        <w:adjustRightInd w:val="0"/>
        <w:spacing w:after="0" w:line="240" w:lineRule="auto"/>
        <w:ind w:firstLine="708"/>
        <w:jc w:val="both"/>
        <w:rPr>
          <w:rFonts w:ascii="Times New Roman" w:hAnsi="Times New Roman"/>
          <w:sz w:val="24"/>
          <w:szCs w:val="24"/>
        </w:rPr>
      </w:pPr>
      <w:proofErr w:type="gramStart"/>
      <w:r>
        <w:rPr>
          <w:rFonts w:ascii="Times New Roman" w:hAnsi="Times New Roman"/>
          <w:sz w:val="24"/>
          <w:szCs w:val="24"/>
        </w:rPr>
        <w:t>*</w:t>
      </w:r>
      <w:r w:rsidR="00513115" w:rsidRPr="008F532B">
        <w:rPr>
          <w:rFonts w:ascii="Times New Roman" w:hAnsi="Times New Roman"/>
          <w:sz w:val="24"/>
          <w:szCs w:val="24"/>
        </w:rPr>
        <w:t xml:space="preserve"> </w:t>
      </w:r>
      <w:r w:rsidR="00513115" w:rsidRPr="008F532B">
        <w:rPr>
          <w:rFonts w:ascii="Times New Roman" w:hAnsi="Times New Roman"/>
          <w:sz w:val="24"/>
          <w:szCs w:val="24"/>
          <w:u w:val="single"/>
        </w:rPr>
        <w:t>предметные результаты</w:t>
      </w:r>
      <w:r w:rsidR="00513115" w:rsidRPr="008F532B">
        <w:rPr>
          <w:rFonts w:ascii="Times New Roman" w:hAnsi="Times New Roman"/>
          <w:sz w:val="24"/>
          <w:szCs w:val="24"/>
        </w:rPr>
        <w:t xml:space="preserve"> — освоенный обучающимися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roofErr w:type="gramEnd"/>
    </w:p>
    <w:p w:rsidR="00513115" w:rsidRDefault="00513115" w:rsidP="00F403CE">
      <w:pPr>
        <w:autoSpaceDE w:val="0"/>
        <w:autoSpaceDN w:val="0"/>
        <w:adjustRightInd w:val="0"/>
        <w:spacing w:after="0" w:line="240" w:lineRule="auto"/>
        <w:ind w:firstLine="708"/>
        <w:jc w:val="both"/>
        <w:rPr>
          <w:rFonts w:ascii="Times New Roman" w:hAnsi="Times New Roman"/>
          <w:b/>
          <w:sz w:val="24"/>
          <w:szCs w:val="24"/>
        </w:rPr>
      </w:pPr>
      <w:r w:rsidRPr="008F532B">
        <w:rPr>
          <w:rFonts w:ascii="Times New Roman" w:hAnsi="Times New Roman"/>
          <w:sz w:val="24"/>
          <w:szCs w:val="24"/>
        </w:rPr>
        <w:t>В соответствии с требованиями Стандарта к результатам реализации Основной об</w:t>
      </w:r>
      <w:r w:rsidR="00A3619F">
        <w:rPr>
          <w:rFonts w:ascii="Times New Roman" w:hAnsi="Times New Roman"/>
          <w:sz w:val="24"/>
          <w:szCs w:val="24"/>
        </w:rPr>
        <w:t>щеоб</w:t>
      </w:r>
      <w:r w:rsidRPr="008F532B">
        <w:rPr>
          <w:rFonts w:ascii="Times New Roman" w:hAnsi="Times New Roman"/>
          <w:sz w:val="24"/>
          <w:szCs w:val="24"/>
        </w:rPr>
        <w:t xml:space="preserve">разовательной программы начального общего образования </w:t>
      </w:r>
      <w:r>
        <w:rPr>
          <w:rFonts w:ascii="Times New Roman" w:hAnsi="Times New Roman"/>
          <w:sz w:val="24"/>
          <w:szCs w:val="24"/>
        </w:rPr>
        <w:t xml:space="preserve">школой </w:t>
      </w:r>
      <w:r w:rsidRPr="008F532B">
        <w:rPr>
          <w:rFonts w:ascii="Times New Roman" w:hAnsi="Times New Roman"/>
          <w:sz w:val="24"/>
          <w:szCs w:val="24"/>
        </w:rPr>
        <w:t xml:space="preserve">определены </w:t>
      </w:r>
      <w:r w:rsidRPr="008F532B">
        <w:rPr>
          <w:rFonts w:ascii="Times New Roman" w:hAnsi="Times New Roman"/>
          <w:b/>
          <w:sz w:val="24"/>
          <w:szCs w:val="24"/>
        </w:rPr>
        <w:t>цели и задачи.</w:t>
      </w:r>
    </w:p>
    <w:p w:rsidR="00513115" w:rsidRPr="008F532B" w:rsidRDefault="00513115" w:rsidP="00F403CE">
      <w:pPr>
        <w:autoSpaceDE w:val="0"/>
        <w:autoSpaceDN w:val="0"/>
        <w:adjustRightInd w:val="0"/>
        <w:spacing w:after="0" w:line="240" w:lineRule="auto"/>
        <w:ind w:firstLine="708"/>
        <w:jc w:val="both"/>
        <w:rPr>
          <w:rFonts w:ascii="Times New Roman" w:hAnsi="Times New Roman"/>
          <w:sz w:val="24"/>
          <w:szCs w:val="24"/>
        </w:rPr>
      </w:pPr>
      <w:r w:rsidRPr="008F532B">
        <w:rPr>
          <w:rFonts w:ascii="Times New Roman" w:hAnsi="Times New Roman"/>
          <w:b/>
          <w:sz w:val="24"/>
          <w:szCs w:val="24"/>
        </w:rPr>
        <w:t>Целью</w:t>
      </w:r>
      <w:r w:rsidRPr="008F532B">
        <w:rPr>
          <w:rFonts w:ascii="Times New Roman" w:hAnsi="Times New Roman"/>
          <w:sz w:val="24"/>
          <w:szCs w:val="24"/>
        </w:rPr>
        <w:t xml:space="preserve"> реализации Основной об</w:t>
      </w:r>
      <w:r w:rsidR="00A3619F">
        <w:rPr>
          <w:rFonts w:ascii="Times New Roman" w:hAnsi="Times New Roman"/>
          <w:sz w:val="24"/>
          <w:szCs w:val="24"/>
        </w:rPr>
        <w:t>щеоб</w:t>
      </w:r>
      <w:r w:rsidRPr="008F532B">
        <w:rPr>
          <w:rFonts w:ascii="Times New Roman" w:hAnsi="Times New Roman"/>
          <w:sz w:val="24"/>
          <w:szCs w:val="24"/>
        </w:rPr>
        <w:t>разовательной программы является:</w:t>
      </w:r>
    </w:p>
    <w:p w:rsidR="00513115" w:rsidRDefault="00A3619F" w:rsidP="00A3619F">
      <w:pPr>
        <w:autoSpaceDE w:val="0"/>
        <w:autoSpaceDN w:val="0"/>
        <w:adjustRightInd w:val="0"/>
        <w:spacing w:after="0" w:line="240" w:lineRule="auto"/>
        <w:ind w:left="1429"/>
        <w:jc w:val="both"/>
        <w:rPr>
          <w:rFonts w:ascii="Times New Roman" w:hAnsi="Times New Roman"/>
          <w:sz w:val="24"/>
          <w:szCs w:val="24"/>
        </w:rPr>
      </w:pPr>
      <w:r>
        <w:rPr>
          <w:rFonts w:ascii="Times New Roman" w:hAnsi="Times New Roman"/>
          <w:sz w:val="24"/>
          <w:szCs w:val="24"/>
        </w:rPr>
        <w:t>*</w:t>
      </w:r>
      <w:r w:rsidR="00513115" w:rsidRPr="0043236E">
        <w:rPr>
          <w:rFonts w:ascii="Times New Roman" w:hAnsi="Times New Roman"/>
          <w:sz w:val="24"/>
          <w:szCs w:val="24"/>
        </w:rPr>
        <w:t>создание условий для развития и воспитания личности младшего школьника в соответствии с требованиями ФГОС начального общего образования;</w:t>
      </w:r>
    </w:p>
    <w:p w:rsidR="00513115" w:rsidRPr="0043236E" w:rsidRDefault="00A3619F" w:rsidP="00A3619F">
      <w:pPr>
        <w:autoSpaceDE w:val="0"/>
        <w:autoSpaceDN w:val="0"/>
        <w:adjustRightInd w:val="0"/>
        <w:spacing w:after="0" w:line="240" w:lineRule="auto"/>
        <w:ind w:left="1429"/>
        <w:jc w:val="both"/>
        <w:rPr>
          <w:rFonts w:ascii="Times New Roman" w:hAnsi="Times New Roman"/>
          <w:sz w:val="24"/>
          <w:szCs w:val="24"/>
        </w:rPr>
      </w:pPr>
      <w:r>
        <w:rPr>
          <w:rFonts w:ascii="Times New Roman" w:hAnsi="Times New Roman"/>
          <w:sz w:val="24"/>
          <w:szCs w:val="24"/>
        </w:rPr>
        <w:t>*</w:t>
      </w:r>
      <w:r w:rsidR="00513115" w:rsidRPr="0043236E">
        <w:rPr>
          <w:rFonts w:ascii="Times New Roman" w:hAnsi="Times New Roman"/>
          <w:sz w:val="24"/>
          <w:szCs w:val="24"/>
        </w:rPr>
        <w:t xml:space="preserve">достижение планируемых результатов в соответствии с ФГОС  и на основе УМК  «Школа России», использующих личностно-ориентированный и проблемно-поисковый подходы в обучении. </w:t>
      </w:r>
    </w:p>
    <w:p w:rsidR="00513115" w:rsidRDefault="00513115"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О</w:t>
      </w:r>
      <w:r w:rsidRPr="008F532B">
        <w:rPr>
          <w:rFonts w:ascii="Times New Roman" w:hAnsi="Times New Roman"/>
          <w:sz w:val="24"/>
          <w:szCs w:val="24"/>
        </w:rPr>
        <w:t xml:space="preserve">бразовательная программа начального общего образования обеспечивает достижение основных </w:t>
      </w:r>
      <w:r w:rsidRPr="008F532B">
        <w:rPr>
          <w:rFonts w:ascii="Times New Roman" w:hAnsi="Times New Roman"/>
          <w:b/>
          <w:sz w:val="24"/>
          <w:szCs w:val="24"/>
        </w:rPr>
        <w:t>целей</w:t>
      </w:r>
      <w:r>
        <w:rPr>
          <w:rFonts w:ascii="Times New Roman" w:hAnsi="Times New Roman"/>
          <w:sz w:val="24"/>
          <w:szCs w:val="24"/>
        </w:rPr>
        <w:t xml:space="preserve"> </w:t>
      </w:r>
      <w:r w:rsidR="00A3619F">
        <w:rPr>
          <w:rFonts w:ascii="Times New Roman" w:hAnsi="Times New Roman"/>
          <w:sz w:val="24"/>
          <w:szCs w:val="24"/>
        </w:rPr>
        <w:t>деятельности МОУ «Косковско – Горская О</w:t>
      </w:r>
      <w:r>
        <w:rPr>
          <w:rFonts w:ascii="Times New Roman" w:hAnsi="Times New Roman"/>
          <w:sz w:val="24"/>
          <w:szCs w:val="24"/>
        </w:rPr>
        <w:t>ОШ»</w:t>
      </w:r>
    </w:p>
    <w:p w:rsidR="00513115" w:rsidRDefault="00A3619F" w:rsidP="00A3619F">
      <w:pPr>
        <w:autoSpaceDE w:val="0"/>
        <w:autoSpaceDN w:val="0"/>
        <w:adjustRightInd w:val="0"/>
        <w:spacing w:after="0" w:line="240" w:lineRule="auto"/>
        <w:ind w:left="1429"/>
        <w:jc w:val="both"/>
        <w:rPr>
          <w:rFonts w:ascii="Times New Roman" w:hAnsi="Times New Roman"/>
          <w:sz w:val="24"/>
          <w:szCs w:val="24"/>
        </w:rPr>
      </w:pPr>
      <w:r>
        <w:rPr>
          <w:rFonts w:ascii="Times New Roman" w:hAnsi="Times New Roman"/>
          <w:sz w:val="24"/>
          <w:szCs w:val="24"/>
        </w:rPr>
        <w:lastRenderedPageBreak/>
        <w:t>*</w:t>
      </w:r>
      <w:r w:rsidR="00513115">
        <w:rPr>
          <w:rFonts w:ascii="Times New Roman" w:hAnsi="Times New Roman"/>
          <w:sz w:val="24"/>
          <w:szCs w:val="24"/>
        </w:rPr>
        <w:t>ф</w:t>
      </w:r>
      <w:r w:rsidR="00513115" w:rsidRPr="0043236E">
        <w:rPr>
          <w:rFonts w:ascii="Times New Roman" w:hAnsi="Times New Roman"/>
          <w:sz w:val="24"/>
          <w:szCs w:val="24"/>
        </w:rPr>
        <w:t>ормирование общей культуры личности обучающихся на основе усвоения обязательного минимума содержания общеобразовательных программ;</w:t>
      </w:r>
    </w:p>
    <w:p w:rsidR="00513115" w:rsidRPr="0043236E" w:rsidRDefault="00A3619F" w:rsidP="00A3619F">
      <w:pPr>
        <w:autoSpaceDE w:val="0"/>
        <w:autoSpaceDN w:val="0"/>
        <w:adjustRightInd w:val="0"/>
        <w:spacing w:after="0" w:line="240" w:lineRule="auto"/>
        <w:ind w:left="1429"/>
        <w:jc w:val="both"/>
        <w:rPr>
          <w:rFonts w:ascii="Times New Roman" w:hAnsi="Times New Roman"/>
          <w:sz w:val="24"/>
          <w:szCs w:val="24"/>
        </w:rPr>
      </w:pPr>
      <w:r>
        <w:rPr>
          <w:rFonts w:ascii="Times New Roman" w:hAnsi="Times New Roman"/>
          <w:sz w:val="24"/>
          <w:szCs w:val="24"/>
        </w:rPr>
        <w:t>*</w:t>
      </w:r>
      <w:r w:rsidR="00513115" w:rsidRPr="0043236E">
        <w:rPr>
          <w:rFonts w:ascii="Times New Roman" w:hAnsi="Times New Roman"/>
          <w:sz w:val="24"/>
          <w:szCs w:val="24"/>
        </w:rPr>
        <w:t xml:space="preserve">адаптация </w:t>
      </w:r>
      <w:proofErr w:type="gramStart"/>
      <w:r w:rsidR="00513115" w:rsidRPr="0043236E">
        <w:rPr>
          <w:rFonts w:ascii="Times New Roman" w:hAnsi="Times New Roman"/>
          <w:sz w:val="24"/>
          <w:szCs w:val="24"/>
        </w:rPr>
        <w:t>обучающихся</w:t>
      </w:r>
      <w:proofErr w:type="gramEnd"/>
      <w:r w:rsidR="00513115" w:rsidRPr="0043236E">
        <w:rPr>
          <w:rFonts w:ascii="Times New Roman" w:hAnsi="Times New Roman"/>
          <w:sz w:val="24"/>
          <w:szCs w:val="24"/>
        </w:rPr>
        <w:t xml:space="preserve"> к жизни в обществе; </w:t>
      </w:r>
    </w:p>
    <w:p w:rsidR="00513115" w:rsidRPr="008F532B" w:rsidRDefault="00A3619F" w:rsidP="00A3619F">
      <w:pPr>
        <w:autoSpaceDE w:val="0"/>
        <w:autoSpaceDN w:val="0"/>
        <w:adjustRightInd w:val="0"/>
        <w:spacing w:after="0" w:line="240" w:lineRule="auto"/>
        <w:ind w:left="142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воспитание гражданственности, трудолюбия, уважения к правам и свободам человека, любви к окружающей природе, Родине, семье; </w:t>
      </w:r>
    </w:p>
    <w:p w:rsidR="00513115" w:rsidRPr="008F532B" w:rsidRDefault="00A3619F" w:rsidP="00A3619F">
      <w:pPr>
        <w:autoSpaceDE w:val="0"/>
        <w:autoSpaceDN w:val="0"/>
        <w:adjustRightInd w:val="0"/>
        <w:spacing w:after="0" w:line="240" w:lineRule="auto"/>
        <w:ind w:left="142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формирование здорового образа жизни.</w:t>
      </w:r>
    </w:p>
    <w:p w:rsidR="007D532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t>В основе реализации основной об</w:t>
      </w:r>
      <w:r w:rsidR="00A3619F">
        <w:rPr>
          <w:rFonts w:ascii="Times New Roman" w:hAnsi="Times New Roman"/>
          <w:sz w:val="24"/>
          <w:szCs w:val="24"/>
        </w:rPr>
        <w:t>щеоб</w:t>
      </w:r>
      <w:r w:rsidRPr="008F532B">
        <w:rPr>
          <w:rFonts w:ascii="Times New Roman" w:hAnsi="Times New Roman"/>
          <w:sz w:val="24"/>
          <w:szCs w:val="24"/>
        </w:rPr>
        <w:t xml:space="preserve">разовательной программы лежит </w:t>
      </w:r>
      <w:proofErr w:type="spellStart"/>
      <w:r w:rsidRPr="008F532B">
        <w:rPr>
          <w:rFonts w:ascii="Times New Roman" w:hAnsi="Times New Roman"/>
          <w:sz w:val="24"/>
          <w:szCs w:val="24"/>
        </w:rPr>
        <w:t>системно-деятельностный</w:t>
      </w:r>
      <w:proofErr w:type="spellEnd"/>
      <w:r w:rsidRPr="008F532B">
        <w:rPr>
          <w:rFonts w:ascii="Times New Roman" w:hAnsi="Times New Roman"/>
          <w:sz w:val="24"/>
          <w:szCs w:val="24"/>
        </w:rPr>
        <w:t xml:space="preserve"> подход, который предполагает:</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его многонационального, </w:t>
      </w:r>
      <w:proofErr w:type="spellStart"/>
      <w:r w:rsidR="00513115" w:rsidRPr="008F532B">
        <w:rPr>
          <w:rFonts w:ascii="Times New Roman" w:hAnsi="Times New Roman"/>
          <w:sz w:val="24"/>
          <w:szCs w:val="24"/>
        </w:rPr>
        <w:t>полилингвального</w:t>
      </w:r>
      <w:proofErr w:type="spellEnd"/>
      <w:r w:rsidR="00513115" w:rsidRPr="008F532B">
        <w:rPr>
          <w:rFonts w:ascii="Times New Roman" w:hAnsi="Times New Roman"/>
          <w:sz w:val="24"/>
          <w:szCs w:val="24"/>
        </w:rPr>
        <w:t xml:space="preserve">, поликультурного и </w:t>
      </w:r>
      <w:proofErr w:type="spellStart"/>
      <w:r w:rsidR="00513115" w:rsidRPr="008F532B">
        <w:rPr>
          <w:rFonts w:ascii="Times New Roman" w:hAnsi="Times New Roman"/>
          <w:sz w:val="24"/>
          <w:szCs w:val="24"/>
        </w:rPr>
        <w:t>поликонфессионального</w:t>
      </w:r>
      <w:proofErr w:type="spellEnd"/>
      <w:r w:rsidR="00513115" w:rsidRPr="008F532B">
        <w:rPr>
          <w:rFonts w:ascii="Times New Roman" w:hAnsi="Times New Roman"/>
          <w:sz w:val="24"/>
          <w:szCs w:val="24"/>
        </w:rPr>
        <w:t xml:space="preserve"> состава;</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социально желаемого уровня (результата) личностного и познавательного развития обучающихся;</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ориентацию на достижение цели и основного результата образования — развитие личности обучающегося на основе освоения универсальных учебных действий, познания и освоения мира;</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учёт индивидуальных возрастных, психологических и физиологических особенностей обучающихся, роли и значения видов деятельности и форм общения при определении образовательно-воспитательных целей и путей их достижения;</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обеспечение преемственности дошкольного, начального общего, основного общего, среднего (полного) общего и профессионального образования;</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разнообразие индивидуальных образовательных траекторий и индивидуального развития каждого обучающегося (включая одарённых детей и детей с ограниченными возможностями здоровья), обеспечивающих рост творческого потенциала, познавательных мотивов, обогащение форм учебного сотрудничества и расширение зоны ближайшего развития.</w:t>
      </w:r>
    </w:p>
    <w:p w:rsidR="007D5329" w:rsidRDefault="00513115" w:rsidP="00F403CE">
      <w:pPr>
        <w:autoSpaceDE w:val="0"/>
        <w:autoSpaceDN w:val="0"/>
        <w:adjustRightInd w:val="0"/>
        <w:spacing w:after="0" w:line="240" w:lineRule="auto"/>
        <w:ind w:firstLine="709"/>
        <w:jc w:val="both"/>
        <w:rPr>
          <w:rFonts w:ascii="Times New Roman" w:hAnsi="Times New Roman"/>
          <w:b/>
          <w:sz w:val="24"/>
          <w:szCs w:val="24"/>
        </w:rPr>
      </w:pPr>
      <w:r w:rsidRPr="008F532B">
        <w:rPr>
          <w:rFonts w:ascii="Times New Roman" w:hAnsi="Times New Roman"/>
          <w:sz w:val="24"/>
          <w:szCs w:val="24"/>
        </w:rPr>
        <w:t>В соответствии со Стандартом на ступени начальн</w:t>
      </w:r>
      <w:r>
        <w:rPr>
          <w:rFonts w:ascii="Times New Roman" w:hAnsi="Times New Roman"/>
          <w:sz w:val="24"/>
          <w:szCs w:val="24"/>
        </w:rPr>
        <w:t>ого общего образов</w:t>
      </w:r>
      <w:r w:rsidR="00A3619F">
        <w:rPr>
          <w:rFonts w:ascii="Times New Roman" w:hAnsi="Times New Roman"/>
          <w:sz w:val="24"/>
          <w:szCs w:val="24"/>
        </w:rPr>
        <w:t>ания в МОУ «Косковск</w:t>
      </w:r>
      <w:proofErr w:type="gramStart"/>
      <w:r w:rsidR="00A3619F">
        <w:rPr>
          <w:rFonts w:ascii="Times New Roman" w:hAnsi="Times New Roman"/>
          <w:sz w:val="24"/>
          <w:szCs w:val="24"/>
        </w:rPr>
        <w:t>о-</w:t>
      </w:r>
      <w:proofErr w:type="gramEnd"/>
      <w:r w:rsidR="00A3619F">
        <w:rPr>
          <w:rFonts w:ascii="Times New Roman" w:hAnsi="Times New Roman"/>
          <w:sz w:val="24"/>
          <w:szCs w:val="24"/>
        </w:rPr>
        <w:t xml:space="preserve"> Горская О</w:t>
      </w:r>
      <w:r>
        <w:rPr>
          <w:rFonts w:ascii="Times New Roman" w:hAnsi="Times New Roman"/>
          <w:sz w:val="24"/>
          <w:szCs w:val="24"/>
        </w:rPr>
        <w:t xml:space="preserve">ОШ» </w:t>
      </w:r>
      <w:r w:rsidRPr="008F532B">
        <w:rPr>
          <w:rFonts w:ascii="Times New Roman" w:hAnsi="Times New Roman"/>
          <w:sz w:val="24"/>
          <w:szCs w:val="24"/>
        </w:rPr>
        <w:t xml:space="preserve">решаются следующие </w:t>
      </w:r>
      <w:r w:rsidRPr="008F532B">
        <w:rPr>
          <w:rFonts w:ascii="Times New Roman" w:hAnsi="Times New Roman"/>
          <w:b/>
          <w:sz w:val="24"/>
          <w:szCs w:val="24"/>
        </w:rPr>
        <w:t>задачи:</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C94B4C">
        <w:rPr>
          <w:rFonts w:ascii="Times New Roman" w:hAnsi="Times New Roman"/>
          <w:sz w:val="24"/>
          <w:szCs w:val="24"/>
          <w:u w:val="single"/>
        </w:rPr>
        <w:t>становление</w:t>
      </w:r>
      <w:r w:rsidR="00513115" w:rsidRPr="00C94B4C">
        <w:rPr>
          <w:rFonts w:ascii="Times New Roman" w:hAnsi="Times New Roman"/>
          <w:sz w:val="24"/>
          <w:szCs w:val="24"/>
        </w:rPr>
        <w:t xml:space="preserve"> основ гражданской идентичности и мировоззрения обучающихся;</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C94B4C">
        <w:rPr>
          <w:rFonts w:ascii="Times New Roman" w:hAnsi="Times New Roman"/>
          <w:sz w:val="24"/>
          <w:szCs w:val="24"/>
        </w:rPr>
        <w:t xml:space="preserve"> </w:t>
      </w:r>
      <w:r w:rsidR="00513115" w:rsidRPr="00C94B4C">
        <w:rPr>
          <w:rFonts w:ascii="Times New Roman" w:hAnsi="Times New Roman"/>
          <w:sz w:val="24"/>
          <w:szCs w:val="24"/>
          <w:u w:val="single"/>
        </w:rPr>
        <w:t>формирование</w:t>
      </w:r>
      <w:r w:rsidR="00513115" w:rsidRPr="00C94B4C">
        <w:rPr>
          <w:rFonts w:ascii="Times New Roman" w:hAnsi="Times New Roman"/>
          <w:sz w:val="24"/>
          <w:szCs w:val="24"/>
        </w:rPr>
        <w:t xml:space="preserve">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ее контроль и оценку, взаимодействовать с педагогом и сверстниками в учебном процессе;</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C94B4C">
        <w:rPr>
          <w:rFonts w:ascii="Times New Roman" w:hAnsi="Times New Roman"/>
          <w:sz w:val="24"/>
          <w:szCs w:val="24"/>
        </w:rPr>
        <w:t xml:space="preserve"> духовно-нравственное </w:t>
      </w:r>
      <w:r w:rsidR="00513115" w:rsidRPr="00B06CBC">
        <w:rPr>
          <w:rFonts w:ascii="Times New Roman" w:hAnsi="Times New Roman"/>
          <w:sz w:val="24"/>
          <w:szCs w:val="24"/>
        </w:rPr>
        <w:t>развитие и воспитание</w:t>
      </w:r>
      <w:r w:rsidR="00B06CBC" w:rsidRPr="00B06CBC">
        <w:rPr>
          <w:rFonts w:ascii="Times New Roman" w:hAnsi="Times New Roman"/>
          <w:sz w:val="24"/>
          <w:szCs w:val="24"/>
        </w:rPr>
        <w:t xml:space="preserve">  </w:t>
      </w:r>
      <w:r w:rsidR="00513115" w:rsidRPr="00C94B4C">
        <w:rPr>
          <w:rFonts w:ascii="Times New Roman" w:hAnsi="Times New Roman"/>
          <w:sz w:val="24"/>
          <w:szCs w:val="24"/>
        </w:rPr>
        <w:t>обучающихся, предусматривающее принятие ими моральных норм, нравственных установок, национальных ценностей;</w:t>
      </w:r>
    </w:p>
    <w:p w:rsidR="007D5329" w:rsidRDefault="00A3619F" w:rsidP="00F403CE">
      <w:pPr>
        <w:autoSpaceDE w:val="0"/>
        <w:autoSpaceDN w:val="0"/>
        <w:adjustRightInd w:val="0"/>
        <w:spacing w:after="0" w:line="240" w:lineRule="auto"/>
        <w:ind w:firstLine="709"/>
        <w:jc w:val="both"/>
        <w:rPr>
          <w:rFonts w:ascii="Times New Roman" w:hAnsi="Times New Roman"/>
          <w:sz w:val="24"/>
          <w:szCs w:val="24"/>
        </w:rPr>
      </w:pPr>
      <w:r w:rsidRPr="00A3619F">
        <w:rPr>
          <w:rFonts w:ascii="Times New Roman" w:hAnsi="Times New Roman"/>
          <w:sz w:val="24"/>
          <w:szCs w:val="24"/>
        </w:rPr>
        <w:t>*</w:t>
      </w:r>
      <w:r w:rsidR="00513115" w:rsidRPr="00A3619F">
        <w:rPr>
          <w:rFonts w:ascii="Times New Roman" w:hAnsi="Times New Roman"/>
          <w:sz w:val="24"/>
          <w:szCs w:val="24"/>
        </w:rPr>
        <w:t xml:space="preserve"> укрепление</w:t>
      </w:r>
      <w:r w:rsidR="00513115" w:rsidRPr="00C94B4C">
        <w:rPr>
          <w:rFonts w:ascii="Times New Roman" w:hAnsi="Times New Roman"/>
          <w:sz w:val="24"/>
          <w:szCs w:val="24"/>
        </w:rPr>
        <w:t xml:space="preserve"> физического и духовного здоровья </w:t>
      </w:r>
      <w:proofErr w:type="gramStart"/>
      <w:r w:rsidR="00513115" w:rsidRPr="00C94B4C">
        <w:rPr>
          <w:rFonts w:ascii="Times New Roman" w:hAnsi="Times New Roman"/>
          <w:sz w:val="24"/>
          <w:szCs w:val="24"/>
        </w:rPr>
        <w:t>обучающихся</w:t>
      </w:r>
      <w:proofErr w:type="gramEnd"/>
      <w:r w:rsidR="00513115">
        <w:rPr>
          <w:rFonts w:ascii="Times New Roman" w:hAnsi="Times New Roman"/>
          <w:sz w:val="24"/>
          <w:szCs w:val="24"/>
        </w:rPr>
        <w:t>;</w:t>
      </w:r>
    </w:p>
    <w:p w:rsidR="00513115" w:rsidRDefault="00A3619F"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w:t>
      </w:r>
      <w:r w:rsidR="00513115" w:rsidRPr="00A3619F">
        <w:rPr>
          <w:rFonts w:ascii="Times New Roman" w:hAnsi="Times New Roman"/>
          <w:sz w:val="24"/>
          <w:szCs w:val="24"/>
        </w:rPr>
        <w:t>формирование универсальных учебных действий</w:t>
      </w:r>
      <w:r w:rsidR="00513115" w:rsidRPr="008F532B">
        <w:rPr>
          <w:rFonts w:ascii="Times New Roman" w:hAnsi="Times New Roman"/>
          <w:sz w:val="24"/>
          <w:szCs w:val="24"/>
        </w:rPr>
        <w:t xml:space="preserve"> (УУД) в личностных,  коммуникативных, познавательных, регулятивных сферах, обеспечивающих способность  к самостоятельной учебной деятельности;</w:t>
      </w:r>
    </w:p>
    <w:p w:rsidR="00513115" w:rsidRDefault="00B06CBC"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обучение ребенка осознанному чтению, письму и счету, правильной речи, привит</w:t>
      </w:r>
      <w:r w:rsidR="00513115">
        <w:rPr>
          <w:rFonts w:ascii="Times New Roman" w:hAnsi="Times New Roman"/>
          <w:sz w:val="24"/>
          <w:szCs w:val="24"/>
        </w:rPr>
        <w:t>ие</w:t>
      </w:r>
      <w:r w:rsidR="00513115" w:rsidRPr="008F532B">
        <w:rPr>
          <w:rFonts w:ascii="Times New Roman" w:hAnsi="Times New Roman"/>
          <w:sz w:val="24"/>
          <w:szCs w:val="24"/>
        </w:rPr>
        <w:t xml:space="preserve"> определенны</w:t>
      </w:r>
      <w:r w:rsidR="00513115">
        <w:rPr>
          <w:rFonts w:ascii="Times New Roman" w:hAnsi="Times New Roman"/>
          <w:sz w:val="24"/>
          <w:szCs w:val="24"/>
        </w:rPr>
        <w:t>х</w:t>
      </w:r>
      <w:r w:rsidR="00513115" w:rsidRPr="008F532B">
        <w:rPr>
          <w:rFonts w:ascii="Times New Roman" w:hAnsi="Times New Roman"/>
          <w:sz w:val="24"/>
          <w:szCs w:val="24"/>
        </w:rPr>
        <w:t xml:space="preserve"> трудовы</w:t>
      </w:r>
      <w:r w:rsidR="00513115">
        <w:rPr>
          <w:rFonts w:ascii="Times New Roman" w:hAnsi="Times New Roman"/>
          <w:sz w:val="24"/>
          <w:szCs w:val="24"/>
        </w:rPr>
        <w:t>х</w:t>
      </w:r>
      <w:r w:rsidR="00513115" w:rsidRPr="008F532B">
        <w:rPr>
          <w:rFonts w:ascii="Times New Roman" w:hAnsi="Times New Roman"/>
          <w:sz w:val="24"/>
          <w:szCs w:val="24"/>
        </w:rPr>
        <w:t xml:space="preserve"> и </w:t>
      </w:r>
      <w:proofErr w:type="spellStart"/>
      <w:r w:rsidR="00513115" w:rsidRPr="008F532B">
        <w:rPr>
          <w:rFonts w:ascii="Times New Roman" w:hAnsi="Times New Roman"/>
          <w:sz w:val="24"/>
          <w:szCs w:val="24"/>
        </w:rPr>
        <w:t>здоровьесберегающи</w:t>
      </w:r>
      <w:r w:rsidR="00513115">
        <w:rPr>
          <w:rFonts w:ascii="Times New Roman" w:hAnsi="Times New Roman"/>
          <w:sz w:val="24"/>
          <w:szCs w:val="24"/>
        </w:rPr>
        <w:t>х</w:t>
      </w:r>
      <w:proofErr w:type="spellEnd"/>
      <w:r w:rsidR="00513115" w:rsidRPr="008F532B">
        <w:rPr>
          <w:rFonts w:ascii="Times New Roman" w:hAnsi="Times New Roman"/>
          <w:sz w:val="24"/>
          <w:szCs w:val="24"/>
        </w:rPr>
        <w:t xml:space="preserve"> навык</w:t>
      </w:r>
      <w:r w:rsidR="00513115">
        <w:rPr>
          <w:rFonts w:ascii="Times New Roman" w:hAnsi="Times New Roman"/>
          <w:sz w:val="24"/>
          <w:szCs w:val="24"/>
        </w:rPr>
        <w:t>ов</w:t>
      </w:r>
      <w:r w:rsidR="00513115" w:rsidRPr="008F532B">
        <w:rPr>
          <w:rFonts w:ascii="Times New Roman" w:hAnsi="Times New Roman"/>
          <w:sz w:val="24"/>
          <w:szCs w:val="24"/>
        </w:rPr>
        <w:t>, обуч</w:t>
      </w:r>
      <w:r w:rsidR="00513115">
        <w:rPr>
          <w:rFonts w:ascii="Times New Roman" w:hAnsi="Times New Roman"/>
          <w:sz w:val="24"/>
          <w:szCs w:val="24"/>
        </w:rPr>
        <w:t>ение</w:t>
      </w:r>
      <w:r w:rsidR="00513115" w:rsidRPr="008F532B">
        <w:rPr>
          <w:rFonts w:ascii="Times New Roman" w:hAnsi="Times New Roman"/>
          <w:sz w:val="24"/>
          <w:szCs w:val="24"/>
        </w:rPr>
        <w:t xml:space="preserve"> основам безопасной жизнедеятельности</w:t>
      </w:r>
      <w:r w:rsidR="00513115">
        <w:rPr>
          <w:rFonts w:ascii="Times New Roman" w:hAnsi="Times New Roman"/>
          <w:sz w:val="24"/>
          <w:szCs w:val="24"/>
        </w:rPr>
        <w:t>.</w:t>
      </w:r>
    </w:p>
    <w:p w:rsidR="00513115" w:rsidRPr="008F532B" w:rsidRDefault="00513115" w:rsidP="00F403CE">
      <w:pPr>
        <w:autoSpaceDE w:val="0"/>
        <w:autoSpaceDN w:val="0"/>
        <w:adjustRightInd w:val="0"/>
        <w:spacing w:after="0" w:line="240" w:lineRule="auto"/>
        <w:ind w:left="284"/>
        <w:jc w:val="both"/>
        <w:rPr>
          <w:rFonts w:ascii="Times New Roman" w:hAnsi="Times New Roman"/>
          <w:sz w:val="24"/>
          <w:szCs w:val="24"/>
        </w:rPr>
      </w:pPr>
    </w:p>
    <w:p w:rsidR="00513115" w:rsidRDefault="00513115" w:rsidP="00F403CE">
      <w:pPr>
        <w:autoSpaceDE w:val="0"/>
        <w:autoSpaceDN w:val="0"/>
        <w:adjustRightInd w:val="0"/>
        <w:spacing w:after="0" w:line="240" w:lineRule="auto"/>
        <w:jc w:val="center"/>
        <w:rPr>
          <w:rFonts w:ascii="Times New Roman" w:hAnsi="Times New Roman"/>
          <w:b/>
          <w:sz w:val="24"/>
          <w:szCs w:val="24"/>
        </w:rPr>
      </w:pPr>
      <w:r w:rsidRPr="008F532B">
        <w:rPr>
          <w:rFonts w:ascii="Times New Roman" w:hAnsi="Times New Roman"/>
          <w:b/>
          <w:sz w:val="24"/>
          <w:szCs w:val="24"/>
        </w:rPr>
        <w:t>Принципы (требования) и подходы к формированию Об</w:t>
      </w:r>
      <w:r w:rsidR="00B06CBC">
        <w:rPr>
          <w:rFonts w:ascii="Times New Roman" w:hAnsi="Times New Roman"/>
          <w:b/>
          <w:sz w:val="24"/>
          <w:szCs w:val="24"/>
        </w:rPr>
        <w:t>щеоб</w:t>
      </w:r>
      <w:r w:rsidRPr="008F532B">
        <w:rPr>
          <w:rFonts w:ascii="Times New Roman" w:hAnsi="Times New Roman"/>
          <w:b/>
          <w:sz w:val="24"/>
          <w:szCs w:val="24"/>
        </w:rPr>
        <w:t>разовательной программы</w:t>
      </w:r>
    </w:p>
    <w:p w:rsidR="00513115" w:rsidRPr="008F532B"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lastRenderedPageBreak/>
        <w:t>Стандарт направлен на обеспечение:</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 равных возможностей получения качественного начального общего образования; </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духовно-нравственного развития и </w:t>
      </w:r>
      <w:proofErr w:type="gramStart"/>
      <w:r w:rsidR="00513115" w:rsidRPr="008F532B">
        <w:rPr>
          <w:rFonts w:ascii="Times New Roman" w:hAnsi="Times New Roman"/>
          <w:bCs/>
          <w:sz w:val="24"/>
          <w:szCs w:val="24"/>
        </w:rPr>
        <w:t>воспитания</w:t>
      </w:r>
      <w:proofErr w:type="gramEnd"/>
      <w:r w:rsidR="00513115" w:rsidRPr="008F532B">
        <w:rPr>
          <w:rFonts w:ascii="Times New Roman" w:hAnsi="Times New Roman"/>
          <w:bCs/>
          <w:sz w:val="24"/>
          <w:szCs w:val="24"/>
        </w:rPr>
        <w:t xml:space="preserve"> обучающихся на ступени начального общего образования, становление их гражданской идентичности как основы развития гражданского общества; </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преемственности основных образовательных программ дошкольного, начального общего, основного общего, среднего (полного) общего, начального профессионального, среднего профессионального и высшего профессионального образования; </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сохранения и развития культурного разнообразия и языкового наследия многонационального народа Российской Федерации, права на изучение родного языка, возможности получения начального общего образования на родном языке, овладения духовными ценностями и культурой многонационального народа России; </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 единства образовательного пространства Российской Федерации в условиях многообразия образовательных систем и видов образовательных учреждений; </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демократизации образования и всей образовательной деятельности;  </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Cs/>
          <w:sz w:val="24"/>
          <w:szCs w:val="24"/>
        </w:rPr>
        <w:t>*</w:t>
      </w:r>
      <w:r w:rsidR="00513115" w:rsidRPr="008F532B">
        <w:rPr>
          <w:rFonts w:ascii="Times New Roman" w:hAnsi="Times New Roman"/>
          <w:bCs/>
          <w:sz w:val="24"/>
          <w:szCs w:val="24"/>
        </w:rPr>
        <w:t xml:space="preserve"> формирования </w:t>
      </w:r>
      <w:proofErr w:type="spellStart"/>
      <w:r w:rsidR="00513115" w:rsidRPr="008F532B">
        <w:rPr>
          <w:rFonts w:ascii="Times New Roman" w:hAnsi="Times New Roman"/>
          <w:bCs/>
          <w:sz w:val="24"/>
          <w:szCs w:val="24"/>
        </w:rPr>
        <w:t>критериальной</w:t>
      </w:r>
      <w:proofErr w:type="spellEnd"/>
      <w:r w:rsidR="00513115" w:rsidRPr="008F532B">
        <w:rPr>
          <w:rFonts w:ascii="Times New Roman" w:hAnsi="Times New Roman"/>
          <w:bCs/>
          <w:sz w:val="24"/>
          <w:szCs w:val="24"/>
        </w:rPr>
        <w:t xml:space="preserve"> оценки результатов освоения </w:t>
      </w:r>
      <w:proofErr w:type="gramStart"/>
      <w:r w:rsidR="00513115" w:rsidRPr="008F532B">
        <w:rPr>
          <w:rFonts w:ascii="Times New Roman" w:hAnsi="Times New Roman"/>
          <w:bCs/>
          <w:sz w:val="24"/>
          <w:szCs w:val="24"/>
        </w:rPr>
        <w:t>обучающимися</w:t>
      </w:r>
      <w:proofErr w:type="gramEnd"/>
      <w:r w:rsidR="00513115" w:rsidRPr="008F532B">
        <w:rPr>
          <w:rFonts w:ascii="Times New Roman" w:hAnsi="Times New Roman"/>
          <w:bCs/>
          <w:sz w:val="24"/>
          <w:szCs w:val="24"/>
        </w:rPr>
        <w:t xml:space="preserve"> основной образовательной программы начального общего образования, деятельности педагогических работников, образовательных учреждений, функционирования системы образования в целом;</w:t>
      </w:r>
    </w:p>
    <w:p w:rsidR="00513115" w:rsidRDefault="005739F3" w:rsidP="00F403CE">
      <w:pPr>
        <w:autoSpaceDE w:val="0"/>
        <w:autoSpaceDN w:val="0"/>
        <w:adjustRightInd w:val="0"/>
        <w:spacing w:after="0" w:line="240" w:lineRule="auto"/>
        <w:ind w:firstLine="708"/>
        <w:jc w:val="both"/>
        <w:rPr>
          <w:rFonts w:ascii="Times New Roman" w:hAnsi="Times New Roman"/>
          <w:bCs/>
          <w:sz w:val="24"/>
          <w:szCs w:val="24"/>
        </w:rPr>
      </w:pPr>
      <w:proofErr w:type="gramStart"/>
      <w:r>
        <w:rPr>
          <w:rFonts w:ascii="Times New Roman" w:hAnsi="Times New Roman"/>
          <w:bCs/>
          <w:sz w:val="24"/>
          <w:szCs w:val="24"/>
        </w:rPr>
        <w:t>*</w:t>
      </w:r>
      <w:r w:rsidR="00513115" w:rsidRPr="008F532B">
        <w:rPr>
          <w:rFonts w:ascii="Times New Roman" w:hAnsi="Times New Roman"/>
          <w:bCs/>
          <w:sz w:val="24"/>
          <w:szCs w:val="24"/>
        </w:rPr>
        <w:t>условий для эффективной реализации и освоения обучающимися основной образовательной программы начального общего образования, в том числе обеспечение условий для индивидуального развития всех обучающихся, в особенности тех, кто в наибольшей степени нуждается в специальных условиях, - одаренных детей и детей с ограниченными возможностями здоровья.</w:t>
      </w:r>
      <w:proofErr w:type="gramEnd"/>
    </w:p>
    <w:p w:rsidR="00513115" w:rsidRPr="00C17936" w:rsidRDefault="00513115" w:rsidP="00F403CE">
      <w:pPr>
        <w:spacing w:after="0" w:line="240" w:lineRule="auto"/>
        <w:ind w:firstLine="708"/>
        <w:jc w:val="both"/>
        <w:rPr>
          <w:rFonts w:ascii="Times New Roman" w:hAnsi="Times New Roman"/>
          <w:sz w:val="24"/>
          <w:szCs w:val="24"/>
        </w:rPr>
      </w:pPr>
      <w:r w:rsidRPr="008E378B">
        <w:rPr>
          <w:rFonts w:ascii="Times New Roman" w:hAnsi="Times New Roman"/>
          <w:b/>
          <w:sz w:val="24"/>
          <w:szCs w:val="24"/>
        </w:rPr>
        <w:t>Учебно-методический комплекс (УМК) «Школа России»</w:t>
      </w:r>
      <w:r w:rsidRPr="00C17936">
        <w:rPr>
          <w:rFonts w:ascii="Times New Roman" w:hAnsi="Times New Roman"/>
          <w:sz w:val="24"/>
          <w:szCs w:val="24"/>
        </w:rPr>
        <w:t xml:space="preserve"> построен на единых для всех учебных предметов концептуальных основах и имеет полное программно-методическое обеспечение. На систему учебников «Школа России» и все входящие в неё завершенные предметные линии получены положительные заключения Российской академии образования и Российской академии наук.</w:t>
      </w:r>
    </w:p>
    <w:p w:rsidR="00513115" w:rsidRPr="00C17936" w:rsidRDefault="00513115" w:rsidP="00F403CE">
      <w:pPr>
        <w:spacing w:after="0" w:line="240" w:lineRule="auto"/>
        <w:ind w:firstLine="708"/>
        <w:jc w:val="both"/>
        <w:rPr>
          <w:rFonts w:ascii="Times New Roman" w:hAnsi="Times New Roman"/>
          <w:sz w:val="24"/>
          <w:szCs w:val="24"/>
        </w:rPr>
      </w:pPr>
      <w:r w:rsidRPr="00C17936">
        <w:rPr>
          <w:rFonts w:ascii="Times New Roman" w:hAnsi="Times New Roman"/>
          <w:sz w:val="24"/>
          <w:szCs w:val="24"/>
        </w:rPr>
        <w:t xml:space="preserve">Комплекс реализует Федеральный государственный образовательный стандарт начального общего образования  (ФГОС) и охватывает </w:t>
      </w:r>
      <w:r w:rsidRPr="00C17936">
        <w:rPr>
          <w:rFonts w:ascii="Times New Roman" w:hAnsi="Times New Roman"/>
          <w:b/>
          <w:sz w:val="24"/>
          <w:szCs w:val="24"/>
        </w:rPr>
        <w:t>все</w:t>
      </w:r>
      <w:r w:rsidRPr="00C17936">
        <w:rPr>
          <w:rFonts w:ascii="Times New Roman" w:hAnsi="Times New Roman"/>
          <w:sz w:val="24"/>
          <w:szCs w:val="24"/>
        </w:rPr>
        <w:t xml:space="preserve"> </w:t>
      </w:r>
      <w:r w:rsidRPr="00C17936">
        <w:rPr>
          <w:rFonts w:ascii="Times New Roman" w:hAnsi="Times New Roman"/>
          <w:b/>
          <w:sz w:val="24"/>
          <w:szCs w:val="24"/>
        </w:rPr>
        <w:t xml:space="preserve">предметные  области учебного плана  ФГОС </w:t>
      </w:r>
      <w:r w:rsidRPr="00C17936">
        <w:rPr>
          <w:rFonts w:ascii="Times New Roman" w:hAnsi="Times New Roman"/>
          <w:sz w:val="24"/>
          <w:szCs w:val="24"/>
        </w:rPr>
        <w:t>(раздел III, п.19.3.), включая такие новые для начальной школы, как основы духовно-нравственной культуры народов Росси</w:t>
      </w:r>
      <w:r w:rsidR="00FE651B">
        <w:rPr>
          <w:rFonts w:ascii="Times New Roman" w:hAnsi="Times New Roman"/>
          <w:sz w:val="24"/>
          <w:szCs w:val="24"/>
        </w:rPr>
        <w:t xml:space="preserve">и </w:t>
      </w:r>
      <w:r w:rsidRPr="00C17936">
        <w:rPr>
          <w:rFonts w:ascii="Times New Roman" w:hAnsi="Times New Roman"/>
          <w:sz w:val="24"/>
          <w:szCs w:val="24"/>
        </w:rPr>
        <w:t xml:space="preserve"> и иностранные языки.</w:t>
      </w:r>
    </w:p>
    <w:p w:rsidR="00513115" w:rsidRDefault="00513115" w:rsidP="00F403CE">
      <w:pPr>
        <w:spacing w:after="0" w:line="240" w:lineRule="auto"/>
        <w:ind w:firstLine="708"/>
        <w:jc w:val="both"/>
        <w:rPr>
          <w:rFonts w:ascii="Times New Roman" w:hAnsi="Times New Roman"/>
          <w:sz w:val="24"/>
          <w:szCs w:val="24"/>
        </w:rPr>
      </w:pPr>
      <w:r w:rsidRPr="00C17936">
        <w:rPr>
          <w:rFonts w:ascii="Times New Roman" w:hAnsi="Times New Roman"/>
          <w:sz w:val="24"/>
          <w:szCs w:val="24"/>
        </w:rPr>
        <w:t xml:space="preserve">УМК «Школа России» </w:t>
      </w:r>
      <w:proofErr w:type="gramStart"/>
      <w:r w:rsidRPr="00C17936">
        <w:rPr>
          <w:rFonts w:ascii="Times New Roman" w:hAnsi="Times New Roman"/>
          <w:sz w:val="24"/>
          <w:szCs w:val="24"/>
        </w:rPr>
        <w:t>разработан</w:t>
      </w:r>
      <w:proofErr w:type="gramEnd"/>
      <w:r w:rsidRPr="00C17936">
        <w:rPr>
          <w:rFonts w:ascii="Times New Roman" w:hAnsi="Times New Roman"/>
          <w:color w:val="FF0000"/>
          <w:sz w:val="24"/>
          <w:szCs w:val="24"/>
        </w:rPr>
        <w:t xml:space="preserve"> </w:t>
      </w:r>
      <w:r w:rsidRPr="00C17936">
        <w:rPr>
          <w:rFonts w:ascii="Times New Roman" w:hAnsi="Times New Roman"/>
          <w:sz w:val="24"/>
          <w:szCs w:val="24"/>
        </w:rPr>
        <w:t>в соответствии с современными идеями, теориями общепедагогического и конкретно-методического характера, обеспечивающими новое качество, как учебно-методического комплекса в целом, так и значение каждого учебного предмета в отдельности. При этом, в УМК «Школа России» бережно сохранены лучшие традиции российской  школы,  доказавшие свою эффективность в образовании  учащихся младшего школьного возраста, обеспечивая как реальные возможности личностного развития и воспитания ребёнка, так и достижение положительных результатов в его обучении.</w:t>
      </w:r>
    </w:p>
    <w:p w:rsidR="00513115" w:rsidRPr="00C17936" w:rsidRDefault="00513115" w:rsidP="00F403CE">
      <w:pPr>
        <w:spacing w:after="0" w:line="240" w:lineRule="auto"/>
        <w:ind w:firstLine="708"/>
        <w:jc w:val="both"/>
        <w:rPr>
          <w:rFonts w:ascii="Times New Roman" w:hAnsi="Times New Roman"/>
          <w:sz w:val="24"/>
          <w:szCs w:val="24"/>
        </w:rPr>
      </w:pPr>
      <w:r w:rsidRPr="00C17936">
        <w:rPr>
          <w:rFonts w:ascii="Times New Roman" w:hAnsi="Times New Roman"/>
          <w:sz w:val="24"/>
          <w:szCs w:val="24"/>
        </w:rPr>
        <w:t xml:space="preserve">Информационно-образовательная среда (ИОС) УМК «Школа России» включает: </w:t>
      </w:r>
      <w:r w:rsidRPr="00C17936">
        <w:rPr>
          <w:rFonts w:ascii="Times New Roman" w:hAnsi="Times New Roman"/>
          <w:b/>
          <w:sz w:val="24"/>
          <w:szCs w:val="24"/>
        </w:rPr>
        <w:t>концепцию, программы, систему учебников</w:t>
      </w:r>
      <w:r w:rsidRPr="00C17936">
        <w:rPr>
          <w:rFonts w:ascii="Times New Roman" w:hAnsi="Times New Roman"/>
          <w:sz w:val="24"/>
          <w:szCs w:val="24"/>
        </w:rPr>
        <w:t xml:space="preserve">, составляющие ядро  ИОС и мощную методическую оболочку, представленную современными средствами обеспечения учебного процесса. </w:t>
      </w:r>
      <w:r w:rsidRPr="00C17936">
        <w:rPr>
          <w:rFonts w:ascii="Times New Roman" w:hAnsi="Times New Roman"/>
          <w:b/>
          <w:sz w:val="24"/>
          <w:szCs w:val="24"/>
        </w:rPr>
        <w:t>Концепция УМК «Школа России»</w:t>
      </w:r>
      <w:r w:rsidRPr="00C17936">
        <w:rPr>
          <w:rFonts w:ascii="Times New Roman" w:hAnsi="Times New Roman"/>
          <w:sz w:val="24"/>
          <w:szCs w:val="24"/>
        </w:rPr>
        <w:t xml:space="preserve"> в полной мере отражает идеологические, методологические и методические основы ФГОС.</w:t>
      </w:r>
    </w:p>
    <w:p w:rsidR="00513115" w:rsidRPr="00C17936" w:rsidRDefault="00513115" w:rsidP="00F403CE">
      <w:pPr>
        <w:spacing w:after="0" w:line="240" w:lineRule="auto"/>
        <w:ind w:firstLine="708"/>
        <w:jc w:val="both"/>
        <w:rPr>
          <w:rFonts w:ascii="Times New Roman" w:hAnsi="Times New Roman"/>
          <w:sz w:val="24"/>
          <w:szCs w:val="24"/>
        </w:rPr>
      </w:pPr>
      <w:r>
        <w:rPr>
          <w:rFonts w:ascii="Times New Roman" w:hAnsi="Times New Roman"/>
          <w:b/>
          <w:sz w:val="24"/>
          <w:szCs w:val="24"/>
        </w:rPr>
        <w:t>П</w:t>
      </w:r>
      <w:r w:rsidRPr="00C17936">
        <w:rPr>
          <w:rFonts w:ascii="Times New Roman" w:hAnsi="Times New Roman"/>
          <w:b/>
          <w:sz w:val="24"/>
          <w:szCs w:val="24"/>
        </w:rPr>
        <w:t>рограммы</w:t>
      </w:r>
      <w:r w:rsidRPr="00C17936">
        <w:rPr>
          <w:rFonts w:ascii="Times New Roman" w:hAnsi="Times New Roman"/>
          <w:sz w:val="24"/>
          <w:szCs w:val="24"/>
        </w:rPr>
        <w:t xml:space="preserve"> отдельных учебных предметов, курсов ко всем  завершённым предметным линиям, входящим в состав УМК «Школа России», разработаны в соответствии с требованиями ФГОС (раздел III, п. 19.5.),  ориентированы на планируемые результаты освоения основной образовательной программы начального общего образования и являются надёжным инструментом их достижения. </w:t>
      </w:r>
    </w:p>
    <w:p w:rsidR="00513115" w:rsidRPr="00C17936" w:rsidRDefault="00513115" w:rsidP="00F403CE">
      <w:pPr>
        <w:spacing w:after="0" w:line="240" w:lineRule="auto"/>
        <w:ind w:firstLine="708"/>
        <w:jc w:val="both"/>
        <w:rPr>
          <w:rFonts w:ascii="Times New Roman" w:hAnsi="Times New Roman"/>
          <w:sz w:val="24"/>
          <w:szCs w:val="24"/>
        </w:rPr>
      </w:pPr>
      <w:r w:rsidRPr="00C17936">
        <w:rPr>
          <w:rFonts w:ascii="Times New Roman" w:hAnsi="Times New Roman"/>
          <w:b/>
          <w:sz w:val="24"/>
          <w:szCs w:val="24"/>
        </w:rPr>
        <w:lastRenderedPageBreak/>
        <w:t>Система учебников «Школа России»</w:t>
      </w:r>
      <w:r w:rsidRPr="00C17936">
        <w:rPr>
          <w:rFonts w:ascii="Times New Roman" w:hAnsi="Times New Roman"/>
          <w:sz w:val="24"/>
          <w:szCs w:val="24"/>
        </w:rPr>
        <w:t xml:space="preserve"> разработана на основе единых методологических принципов, </w:t>
      </w:r>
      <w:proofErr w:type="gramStart"/>
      <w:r w:rsidRPr="00C17936">
        <w:rPr>
          <w:rFonts w:ascii="Times New Roman" w:hAnsi="Times New Roman"/>
          <w:sz w:val="24"/>
          <w:szCs w:val="24"/>
        </w:rPr>
        <w:t>методических подходов</w:t>
      </w:r>
      <w:proofErr w:type="gramEnd"/>
      <w:r w:rsidRPr="00C17936">
        <w:rPr>
          <w:rFonts w:ascii="Times New Roman" w:hAnsi="Times New Roman"/>
          <w:sz w:val="24"/>
          <w:szCs w:val="24"/>
        </w:rPr>
        <w:t xml:space="preserve"> и единства художественно-полиграфического оформления УМК, представляющего собой единую  информационно-образовательную среду для начальной школы.  </w:t>
      </w:r>
    </w:p>
    <w:p w:rsidR="00513115" w:rsidRPr="008F532B" w:rsidRDefault="00513115" w:rsidP="00F403CE">
      <w:pPr>
        <w:autoSpaceDE w:val="0"/>
        <w:autoSpaceDN w:val="0"/>
        <w:adjustRightInd w:val="0"/>
        <w:spacing w:after="0" w:line="240" w:lineRule="auto"/>
        <w:ind w:firstLine="708"/>
        <w:jc w:val="both"/>
        <w:rPr>
          <w:rFonts w:ascii="Times New Roman" w:hAnsi="Times New Roman"/>
          <w:bCs/>
          <w:sz w:val="24"/>
          <w:szCs w:val="24"/>
        </w:rPr>
      </w:pPr>
      <w:proofErr w:type="gramStart"/>
      <w:r w:rsidRPr="00C17936">
        <w:rPr>
          <w:rFonts w:ascii="Times New Roman" w:hAnsi="Times New Roman"/>
          <w:b/>
          <w:bCs/>
          <w:sz w:val="24"/>
          <w:szCs w:val="24"/>
        </w:rPr>
        <w:t>УМК «Школа России»</w:t>
      </w:r>
      <w:r w:rsidRPr="00C17936">
        <w:rPr>
          <w:rFonts w:ascii="Times New Roman" w:hAnsi="Times New Roman"/>
          <w:bCs/>
          <w:sz w:val="24"/>
          <w:szCs w:val="24"/>
        </w:rPr>
        <w:t xml:space="preserve"> направлен на обеспечение равных возможностей получения качественного начального образования всем обучающимся с учетом разновозрастного зачисления детей в первый класс (с 6</w:t>
      </w:r>
      <w:r w:rsidR="0097247F">
        <w:rPr>
          <w:rFonts w:ascii="Times New Roman" w:hAnsi="Times New Roman"/>
          <w:bCs/>
          <w:sz w:val="24"/>
          <w:szCs w:val="24"/>
        </w:rPr>
        <w:t xml:space="preserve"> с половиной</w:t>
      </w:r>
      <w:r w:rsidRPr="00C17936">
        <w:rPr>
          <w:rFonts w:ascii="Times New Roman" w:hAnsi="Times New Roman"/>
          <w:bCs/>
          <w:sz w:val="24"/>
          <w:szCs w:val="24"/>
        </w:rPr>
        <w:t>, 7, 8 лет); разного</w:t>
      </w:r>
      <w:r w:rsidRPr="008F532B">
        <w:rPr>
          <w:rFonts w:ascii="Times New Roman" w:hAnsi="Times New Roman"/>
          <w:bCs/>
          <w:sz w:val="24"/>
          <w:szCs w:val="24"/>
        </w:rPr>
        <w:t xml:space="preserve"> уровня дошкольной подготовки (дети, посещающие и не посещающие детский сад); топографической принадлежности детей (городские и сельские дети имеют разный опыт жизни и свои преимущества);</w:t>
      </w:r>
      <w:proofErr w:type="gramEnd"/>
      <w:r w:rsidRPr="008F532B">
        <w:rPr>
          <w:rFonts w:ascii="Times New Roman" w:hAnsi="Times New Roman"/>
          <w:bCs/>
          <w:sz w:val="24"/>
          <w:szCs w:val="24"/>
        </w:rPr>
        <w:t xml:space="preserve"> разного уровня владения русским языком (это дети, у которых русский язык не единственный язык общения, а также имеющие логопедические проблемы); особенности мировосприятия городских и сельских детей; разновозрастные и </w:t>
      </w:r>
      <w:proofErr w:type="spellStart"/>
      <w:r w:rsidRPr="008F532B">
        <w:rPr>
          <w:rFonts w:ascii="Times New Roman" w:hAnsi="Times New Roman"/>
          <w:bCs/>
          <w:sz w:val="24"/>
          <w:szCs w:val="24"/>
        </w:rPr>
        <w:t>разноуровневые</w:t>
      </w:r>
      <w:proofErr w:type="spellEnd"/>
      <w:r w:rsidRPr="008F532B">
        <w:rPr>
          <w:rFonts w:ascii="Times New Roman" w:hAnsi="Times New Roman"/>
          <w:bCs/>
          <w:sz w:val="24"/>
          <w:szCs w:val="24"/>
        </w:rPr>
        <w:t>.</w:t>
      </w:r>
    </w:p>
    <w:p w:rsidR="00513115" w:rsidRPr="008F532B" w:rsidRDefault="00513115" w:rsidP="00F403CE">
      <w:pPr>
        <w:autoSpaceDE w:val="0"/>
        <w:autoSpaceDN w:val="0"/>
        <w:adjustRightInd w:val="0"/>
        <w:spacing w:after="0" w:line="240" w:lineRule="auto"/>
        <w:ind w:firstLine="708"/>
        <w:jc w:val="both"/>
        <w:rPr>
          <w:rFonts w:ascii="Times New Roman" w:hAnsi="Times New Roman"/>
          <w:bCs/>
          <w:sz w:val="24"/>
          <w:szCs w:val="24"/>
        </w:rPr>
      </w:pPr>
      <w:proofErr w:type="gramStart"/>
      <w:r w:rsidRPr="008F532B">
        <w:rPr>
          <w:rFonts w:ascii="Times New Roman" w:hAnsi="Times New Roman"/>
          <w:b/>
          <w:bCs/>
          <w:sz w:val="24"/>
          <w:szCs w:val="24"/>
        </w:rPr>
        <w:t>Основные принципы</w:t>
      </w:r>
      <w:r w:rsidRPr="008F532B">
        <w:rPr>
          <w:rFonts w:ascii="Times New Roman" w:hAnsi="Times New Roman"/>
          <w:bCs/>
          <w:sz w:val="24"/>
          <w:szCs w:val="24"/>
        </w:rPr>
        <w:t xml:space="preserve"> (требования) системы обучения </w:t>
      </w:r>
      <w:r w:rsidRPr="008F532B">
        <w:rPr>
          <w:rFonts w:ascii="Times New Roman" w:hAnsi="Times New Roman"/>
          <w:b/>
          <w:bCs/>
          <w:sz w:val="24"/>
          <w:szCs w:val="24"/>
        </w:rPr>
        <w:t>«Школа России»</w:t>
      </w:r>
      <w:r w:rsidRPr="008F532B">
        <w:rPr>
          <w:rFonts w:ascii="Times New Roman" w:hAnsi="Times New Roman"/>
          <w:bCs/>
          <w:sz w:val="24"/>
          <w:szCs w:val="24"/>
        </w:rPr>
        <w:t xml:space="preserve">: фундаментальность, надежность, стабильность, открытость новому. </w:t>
      </w:r>
      <w:proofErr w:type="gramEnd"/>
    </w:p>
    <w:p w:rsidR="00513115" w:rsidRPr="008F532B" w:rsidRDefault="00513115" w:rsidP="00F403CE">
      <w:pPr>
        <w:autoSpaceDE w:val="0"/>
        <w:autoSpaceDN w:val="0"/>
        <w:adjustRightInd w:val="0"/>
        <w:spacing w:after="0" w:line="240" w:lineRule="auto"/>
        <w:ind w:firstLine="708"/>
        <w:jc w:val="both"/>
        <w:rPr>
          <w:rFonts w:ascii="Times New Roman" w:hAnsi="Times New Roman"/>
          <w:bCs/>
          <w:sz w:val="24"/>
          <w:szCs w:val="24"/>
        </w:rPr>
      </w:pPr>
      <w:r w:rsidRPr="008F532B">
        <w:rPr>
          <w:rFonts w:ascii="Times New Roman" w:hAnsi="Times New Roman"/>
          <w:bCs/>
          <w:sz w:val="24"/>
          <w:szCs w:val="24"/>
        </w:rPr>
        <w:t xml:space="preserve">Проблемно-поисковый подход, используемый «Школой России» предусматривает создание проблемных ситуаций, выдвижение предположений, поиск доказательств, формулирование выводов, сопоставление результатов с эталоном. </w:t>
      </w:r>
    </w:p>
    <w:p w:rsidR="00513115" w:rsidRPr="008F532B" w:rsidRDefault="00513115" w:rsidP="00F403CE">
      <w:pPr>
        <w:autoSpaceDE w:val="0"/>
        <w:autoSpaceDN w:val="0"/>
        <w:adjustRightInd w:val="0"/>
        <w:spacing w:after="0" w:line="240" w:lineRule="auto"/>
        <w:ind w:firstLine="709"/>
        <w:jc w:val="both"/>
        <w:rPr>
          <w:rFonts w:ascii="Times New Roman" w:hAnsi="Times New Roman"/>
          <w:b/>
          <w:sz w:val="24"/>
          <w:szCs w:val="24"/>
        </w:rPr>
      </w:pPr>
    </w:p>
    <w:p w:rsidR="00513115" w:rsidRDefault="00513115" w:rsidP="00F403CE">
      <w:pPr>
        <w:autoSpaceDE w:val="0"/>
        <w:autoSpaceDN w:val="0"/>
        <w:adjustRightInd w:val="0"/>
        <w:spacing w:after="0" w:line="240" w:lineRule="auto"/>
        <w:jc w:val="center"/>
        <w:rPr>
          <w:rFonts w:ascii="Times New Roman" w:hAnsi="Times New Roman"/>
          <w:b/>
          <w:sz w:val="24"/>
          <w:szCs w:val="24"/>
        </w:rPr>
      </w:pPr>
      <w:r w:rsidRPr="008F532B">
        <w:rPr>
          <w:rFonts w:ascii="Times New Roman" w:hAnsi="Times New Roman"/>
          <w:b/>
          <w:sz w:val="24"/>
          <w:szCs w:val="24"/>
        </w:rPr>
        <w:t>Общая характеристика Основной об</w:t>
      </w:r>
      <w:r w:rsidR="005739F3">
        <w:rPr>
          <w:rFonts w:ascii="Times New Roman" w:hAnsi="Times New Roman"/>
          <w:b/>
          <w:sz w:val="24"/>
          <w:szCs w:val="24"/>
        </w:rPr>
        <w:t>щеоб</w:t>
      </w:r>
      <w:r w:rsidRPr="008F532B">
        <w:rPr>
          <w:rFonts w:ascii="Times New Roman" w:hAnsi="Times New Roman"/>
          <w:b/>
          <w:sz w:val="24"/>
          <w:szCs w:val="24"/>
        </w:rPr>
        <w:t>разовательной программы</w:t>
      </w:r>
    </w:p>
    <w:p w:rsidR="00513115" w:rsidRPr="008F532B" w:rsidRDefault="00513115" w:rsidP="00F403CE">
      <w:pPr>
        <w:autoSpaceDE w:val="0"/>
        <w:autoSpaceDN w:val="0"/>
        <w:adjustRightInd w:val="0"/>
        <w:spacing w:after="0" w:line="240" w:lineRule="auto"/>
        <w:ind w:firstLine="708"/>
        <w:jc w:val="both"/>
        <w:rPr>
          <w:rFonts w:ascii="Times New Roman" w:hAnsi="Times New Roman"/>
          <w:sz w:val="24"/>
          <w:szCs w:val="24"/>
        </w:rPr>
      </w:pPr>
      <w:r w:rsidRPr="008F532B">
        <w:rPr>
          <w:rFonts w:ascii="Times New Roman" w:hAnsi="Times New Roman"/>
          <w:sz w:val="24"/>
          <w:szCs w:val="24"/>
        </w:rPr>
        <w:t>Основная об</w:t>
      </w:r>
      <w:r w:rsidR="005739F3">
        <w:rPr>
          <w:rFonts w:ascii="Times New Roman" w:hAnsi="Times New Roman"/>
          <w:sz w:val="24"/>
          <w:szCs w:val="24"/>
        </w:rPr>
        <w:t>щеоб</w:t>
      </w:r>
      <w:r w:rsidRPr="008F532B">
        <w:rPr>
          <w:rFonts w:ascii="Times New Roman" w:hAnsi="Times New Roman"/>
          <w:sz w:val="24"/>
          <w:szCs w:val="24"/>
        </w:rPr>
        <w:t>разовательная программа начального общего образования предусматривает:</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достижение планируемых результатов освоения Основной образовательной программы начального общего образования всеми обучающимися, создание условий для образования детей с особыми образовательными потребностями на основе уровневого подхода в обучении, дифференциации и индивидуализации обучения и воспитания;</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выявление и развитие способностей обучающихся, включая одарённых детей, через систему клубов, секций, студий и кружков, организацию общественно полезной деятельности;</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организацию интеллектуальных и творческих соревнований, научно-технического творчества и проектно-исследовательской деятельности через различные формы организации внеурочной деятельности;</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участие обучающихся, их родителей (законных представителей), педагогических работников и общественности в проектировании и развитии </w:t>
      </w:r>
      <w:proofErr w:type="spellStart"/>
      <w:r w:rsidR="00513115" w:rsidRPr="008F532B">
        <w:rPr>
          <w:rFonts w:ascii="Times New Roman" w:hAnsi="Times New Roman"/>
          <w:sz w:val="24"/>
          <w:szCs w:val="24"/>
        </w:rPr>
        <w:t>внутришкольной</w:t>
      </w:r>
      <w:proofErr w:type="spellEnd"/>
      <w:r w:rsidR="00513115" w:rsidRPr="008F532B">
        <w:rPr>
          <w:rFonts w:ascii="Times New Roman" w:hAnsi="Times New Roman"/>
          <w:sz w:val="24"/>
          <w:szCs w:val="24"/>
        </w:rPr>
        <w:t xml:space="preserve"> социальной среды на основе выработки общих позиций, единых требований, создания условий, согласования деятельности гимназии и семьи по воспитанию и обучению учащихся;</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использование в образовательном процессе современных образовательных технологий </w:t>
      </w:r>
      <w:proofErr w:type="spellStart"/>
      <w:r w:rsidR="00513115" w:rsidRPr="008F532B">
        <w:rPr>
          <w:rFonts w:ascii="Times New Roman" w:hAnsi="Times New Roman"/>
          <w:sz w:val="24"/>
          <w:szCs w:val="24"/>
        </w:rPr>
        <w:t>деятельностного</w:t>
      </w:r>
      <w:proofErr w:type="spellEnd"/>
      <w:r w:rsidR="00513115" w:rsidRPr="008F532B">
        <w:rPr>
          <w:rFonts w:ascii="Times New Roman" w:hAnsi="Times New Roman"/>
          <w:sz w:val="24"/>
          <w:szCs w:val="24"/>
        </w:rPr>
        <w:t xml:space="preserve"> типа, и в первую очередь личностно-ориентированного развивающего обучения;</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возможность эффективной самостоятельной работы </w:t>
      </w:r>
      <w:proofErr w:type="gramStart"/>
      <w:r w:rsidR="00513115" w:rsidRPr="008F532B">
        <w:rPr>
          <w:rFonts w:ascii="Times New Roman" w:hAnsi="Times New Roman"/>
          <w:sz w:val="24"/>
          <w:szCs w:val="24"/>
        </w:rPr>
        <w:t>обучающихся</w:t>
      </w:r>
      <w:proofErr w:type="gramEnd"/>
      <w:r w:rsidR="00513115" w:rsidRPr="008F532B">
        <w:rPr>
          <w:rFonts w:ascii="Times New Roman" w:hAnsi="Times New Roman"/>
          <w:sz w:val="24"/>
          <w:szCs w:val="24"/>
        </w:rPr>
        <w:t xml:space="preserve"> на уроке и за его пределами благодаря взаимосвязи урочной и внеурочной деятельности;</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включение обучающихся в процессы познания и преобразования внешкольной социальной среды города для приобретения опыта реального управления и действия на основе краеведческой, природоохранительной деятельности и социальных практик.</w:t>
      </w:r>
    </w:p>
    <w:p w:rsidR="00513115" w:rsidRPr="008F532B" w:rsidRDefault="00513115" w:rsidP="00F403CE">
      <w:pPr>
        <w:autoSpaceDE w:val="0"/>
        <w:autoSpaceDN w:val="0"/>
        <w:adjustRightInd w:val="0"/>
        <w:spacing w:after="0" w:line="240" w:lineRule="auto"/>
        <w:jc w:val="both"/>
        <w:rPr>
          <w:rFonts w:ascii="Times New Roman" w:hAnsi="Times New Roman"/>
          <w:sz w:val="24"/>
          <w:szCs w:val="24"/>
        </w:rPr>
      </w:pPr>
    </w:p>
    <w:p w:rsidR="00513115" w:rsidRDefault="00513115" w:rsidP="00F403CE">
      <w:pPr>
        <w:autoSpaceDE w:val="0"/>
        <w:autoSpaceDN w:val="0"/>
        <w:adjustRightInd w:val="0"/>
        <w:spacing w:after="0" w:line="240" w:lineRule="auto"/>
        <w:jc w:val="center"/>
        <w:rPr>
          <w:rFonts w:ascii="Times New Roman" w:hAnsi="Times New Roman"/>
          <w:b/>
          <w:sz w:val="24"/>
          <w:szCs w:val="24"/>
        </w:rPr>
      </w:pPr>
      <w:r w:rsidRPr="008F532B">
        <w:rPr>
          <w:rFonts w:ascii="Times New Roman" w:hAnsi="Times New Roman"/>
          <w:b/>
          <w:sz w:val="24"/>
          <w:szCs w:val="24"/>
        </w:rPr>
        <w:t>Состав участников обра</w:t>
      </w:r>
      <w:r>
        <w:rPr>
          <w:rFonts w:ascii="Times New Roman" w:hAnsi="Times New Roman"/>
          <w:b/>
          <w:sz w:val="24"/>
          <w:szCs w:val="24"/>
        </w:rPr>
        <w:t>зовательн</w:t>
      </w:r>
      <w:r w:rsidR="005739F3">
        <w:rPr>
          <w:rFonts w:ascii="Times New Roman" w:hAnsi="Times New Roman"/>
          <w:b/>
          <w:sz w:val="24"/>
          <w:szCs w:val="24"/>
        </w:rPr>
        <w:t>ого процесса МОУ «Косковск</w:t>
      </w:r>
      <w:proofErr w:type="gramStart"/>
      <w:r w:rsidR="005739F3">
        <w:rPr>
          <w:rFonts w:ascii="Times New Roman" w:hAnsi="Times New Roman"/>
          <w:b/>
          <w:sz w:val="24"/>
          <w:szCs w:val="24"/>
        </w:rPr>
        <w:t>о-</w:t>
      </w:r>
      <w:proofErr w:type="gramEnd"/>
      <w:r w:rsidR="005739F3">
        <w:rPr>
          <w:rFonts w:ascii="Times New Roman" w:hAnsi="Times New Roman"/>
          <w:b/>
          <w:sz w:val="24"/>
          <w:szCs w:val="24"/>
        </w:rPr>
        <w:t xml:space="preserve"> Горская О</w:t>
      </w:r>
      <w:r>
        <w:rPr>
          <w:rFonts w:ascii="Times New Roman" w:hAnsi="Times New Roman"/>
          <w:b/>
          <w:sz w:val="24"/>
          <w:szCs w:val="24"/>
        </w:rPr>
        <w:t>ОШ»</w:t>
      </w:r>
    </w:p>
    <w:p w:rsidR="00513115" w:rsidRPr="008F532B"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F532B">
        <w:rPr>
          <w:rFonts w:ascii="Times New Roman" w:hAnsi="Times New Roman"/>
          <w:sz w:val="24"/>
          <w:szCs w:val="24"/>
        </w:rPr>
        <w:t>В соответствии со Стандартом и Типовым положением об образовательном учреждении участниками образовательного процесса являются обучающиеся, педагогические работники школы, родители (законные представители)</w:t>
      </w:r>
      <w:r>
        <w:rPr>
          <w:rFonts w:ascii="Times New Roman" w:hAnsi="Times New Roman"/>
          <w:sz w:val="24"/>
          <w:szCs w:val="24"/>
        </w:rPr>
        <w:t xml:space="preserve"> </w:t>
      </w:r>
      <w:proofErr w:type="gramStart"/>
      <w:r>
        <w:rPr>
          <w:rFonts w:ascii="Times New Roman" w:hAnsi="Times New Roman"/>
          <w:sz w:val="24"/>
          <w:szCs w:val="24"/>
        </w:rPr>
        <w:t>обучающихся</w:t>
      </w:r>
      <w:proofErr w:type="gramEnd"/>
      <w:r>
        <w:rPr>
          <w:rFonts w:ascii="Times New Roman" w:hAnsi="Times New Roman"/>
          <w:sz w:val="24"/>
          <w:szCs w:val="24"/>
        </w:rPr>
        <w:t>, члены  С</w:t>
      </w:r>
      <w:r w:rsidRPr="008F532B">
        <w:rPr>
          <w:rFonts w:ascii="Times New Roman" w:hAnsi="Times New Roman"/>
          <w:sz w:val="24"/>
          <w:szCs w:val="24"/>
        </w:rPr>
        <w:t xml:space="preserve">овета школы. </w:t>
      </w:r>
    </w:p>
    <w:p w:rsidR="00513115" w:rsidRPr="008F532B" w:rsidRDefault="00513115" w:rsidP="00F403CE">
      <w:pPr>
        <w:autoSpaceDE w:val="0"/>
        <w:autoSpaceDN w:val="0"/>
        <w:adjustRightInd w:val="0"/>
        <w:spacing w:after="0" w:line="240" w:lineRule="auto"/>
        <w:jc w:val="both"/>
        <w:rPr>
          <w:rFonts w:ascii="Times New Roman" w:hAnsi="Times New Roman"/>
          <w:sz w:val="24"/>
          <w:szCs w:val="24"/>
        </w:rPr>
      </w:pPr>
    </w:p>
    <w:p w:rsidR="005739F3" w:rsidRDefault="005739F3" w:rsidP="00F403CE">
      <w:pPr>
        <w:autoSpaceDE w:val="0"/>
        <w:autoSpaceDN w:val="0"/>
        <w:adjustRightInd w:val="0"/>
        <w:spacing w:after="0" w:line="240" w:lineRule="auto"/>
        <w:jc w:val="center"/>
        <w:rPr>
          <w:rFonts w:ascii="Times New Roman" w:hAnsi="Times New Roman"/>
          <w:b/>
          <w:sz w:val="24"/>
          <w:szCs w:val="24"/>
        </w:rPr>
      </w:pPr>
    </w:p>
    <w:p w:rsidR="005739F3" w:rsidRDefault="005739F3" w:rsidP="00F403CE">
      <w:pPr>
        <w:autoSpaceDE w:val="0"/>
        <w:autoSpaceDN w:val="0"/>
        <w:adjustRightInd w:val="0"/>
        <w:spacing w:after="0" w:line="240" w:lineRule="auto"/>
        <w:jc w:val="center"/>
        <w:rPr>
          <w:rFonts w:ascii="Times New Roman" w:hAnsi="Times New Roman"/>
          <w:b/>
          <w:sz w:val="24"/>
          <w:szCs w:val="24"/>
        </w:rPr>
      </w:pPr>
    </w:p>
    <w:p w:rsidR="00513115" w:rsidRDefault="00513115" w:rsidP="00F403CE">
      <w:pPr>
        <w:autoSpaceDE w:val="0"/>
        <w:autoSpaceDN w:val="0"/>
        <w:adjustRightInd w:val="0"/>
        <w:spacing w:after="0" w:line="240" w:lineRule="auto"/>
        <w:jc w:val="center"/>
        <w:rPr>
          <w:rFonts w:ascii="Times New Roman" w:hAnsi="Times New Roman"/>
          <w:b/>
          <w:sz w:val="24"/>
          <w:szCs w:val="24"/>
        </w:rPr>
      </w:pPr>
      <w:r w:rsidRPr="008F532B">
        <w:rPr>
          <w:rFonts w:ascii="Times New Roman" w:hAnsi="Times New Roman"/>
          <w:b/>
          <w:sz w:val="24"/>
          <w:szCs w:val="24"/>
        </w:rPr>
        <w:lastRenderedPageBreak/>
        <w:t>Заключение</w:t>
      </w:r>
    </w:p>
    <w:p w:rsidR="00513115" w:rsidRPr="008F532B" w:rsidRDefault="005739F3"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МОУ «Косковско – Горская О</w:t>
      </w:r>
      <w:r w:rsidR="00513115">
        <w:rPr>
          <w:rFonts w:ascii="Times New Roman" w:hAnsi="Times New Roman"/>
          <w:sz w:val="24"/>
          <w:szCs w:val="24"/>
        </w:rPr>
        <w:t>ОШ»</w:t>
      </w:r>
      <w:r w:rsidR="00513115" w:rsidRPr="008F532B">
        <w:rPr>
          <w:rFonts w:ascii="Times New Roman" w:hAnsi="Times New Roman"/>
          <w:sz w:val="24"/>
          <w:szCs w:val="24"/>
        </w:rPr>
        <w:t>, реализующая основную об</w:t>
      </w:r>
      <w:r>
        <w:rPr>
          <w:rFonts w:ascii="Times New Roman" w:hAnsi="Times New Roman"/>
          <w:sz w:val="24"/>
          <w:szCs w:val="24"/>
        </w:rPr>
        <w:t>щеоб</w:t>
      </w:r>
      <w:r w:rsidR="00513115" w:rsidRPr="008F532B">
        <w:rPr>
          <w:rFonts w:ascii="Times New Roman" w:hAnsi="Times New Roman"/>
          <w:sz w:val="24"/>
          <w:szCs w:val="24"/>
        </w:rPr>
        <w:t>разовательную программу начального общего образования, обязана обеспечить ознакомление обучающихся и их родителей (законных представителей) как участников образовательного процесса:</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с Уставом и другими документами, регламентирующими осуществление образовательного процесса в школе;</w:t>
      </w:r>
    </w:p>
    <w:p w:rsidR="00513115" w:rsidRPr="008F532B" w:rsidRDefault="005739F3"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8F532B">
        <w:rPr>
          <w:rFonts w:ascii="Times New Roman" w:hAnsi="Times New Roman"/>
          <w:sz w:val="24"/>
          <w:szCs w:val="24"/>
        </w:rPr>
        <w:t xml:space="preserve"> с их правами и обязанностями в части формирования и реализации основной об</w:t>
      </w:r>
      <w:r>
        <w:rPr>
          <w:rFonts w:ascii="Times New Roman" w:hAnsi="Times New Roman"/>
          <w:sz w:val="24"/>
          <w:szCs w:val="24"/>
        </w:rPr>
        <w:t>щеоб</w:t>
      </w:r>
      <w:r w:rsidR="00513115" w:rsidRPr="008F532B">
        <w:rPr>
          <w:rFonts w:ascii="Times New Roman" w:hAnsi="Times New Roman"/>
          <w:sz w:val="24"/>
          <w:szCs w:val="24"/>
        </w:rPr>
        <w:t>разовательной программы начального общего образования, установленными законодательством Российской Федерации и Уставом</w:t>
      </w:r>
      <w:r>
        <w:rPr>
          <w:rFonts w:ascii="Times New Roman" w:hAnsi="Times New Roman"/>
          <w:sz w:val="24"/>
          <w:szCs w:val="24"/>
        </w:rPr>
        <w:t xml:space="preserve">  МОУ «Косковско – Горская О</w:t>
      </w:r>
      <w:r w:rsidR="00513115">
        <w:rPr>
          <w:rFonts w:ascii="Times New Roman" w:hAnsi="Times New Roman"/>
          <w:sz w:val="24"/>
          <w:szCs w:val="24"/>
        </w:rPr>
        <w:t>ОШ»</w:t>
      </w:r>
      <w:r w:rsidR="00513115" w:rsidRPr="008F532B">
        <w:rPr>
          <w:rFonts w:ascii="Times New Roman" w:hAnsi="Times New Roman"/>
          <w:sz w:val="24"/>
          <w:szCs w:val="24"/>
        </w:rPr>
        <w:t>.</w:t>
      </w:r>
    </w:p>
    <w:p w:rsidR="00513115" w:rsidRPr="008F532B" w:rsidRDefault="00513115" w:rsidP="00F403CE">
      <w:pPr>
        <w:autoSpaceDE w:val="0"/>
        <w:autoSpaceDN w:val="0"/>
        <w:adjustRightInd w:val="0"/>
        <w:spacing w:after="0" w:line="240" w:lineRule="auto"/>
        <w:jc w:val="both"/>
        <w:rPr>
          <w:rFonts w:ascii="Times New Roman" w:hAnsi="Times New Roman"/>
          <w:sz w:val="24"/>
          <w:szCs w:val="24"/>
        </w:rPr>
      </w:pPr>
      <w:r w:rsidRPr="008F532B">
        <w:rPr>
          <w:rFonts w:ascii="Times New Roman" w:hAnsi="Times New Roman"/>
          <w:sz w:val="24"/>
          <w:szCs w:val="24"/>
        </w:rPr>
        <w:t xml:space="preserve">  </w:t>
      </w:r>
      <w:r>
        <w:rPr>
          <w:rFonts w:ascii="Times New Roman" w:hAnsi="Times New Roman"/>
          <w:sz w:val="24"/>
          <w:szCs w:val="24"/>
        </w:rPr>
        <w:tab/>
      </w:r>
      <w:r w:rsidRPr="008F532B">
        <w:rPr>
          <w:rFonts w:ascii="Times New Roman" w:hAnsi="Times New Roman"/>
          <w:sz w:val="24"/>
          <w:szCs w:val="24"/>
        </w:rPr>
        <w:t xml:space="preserve"> Права и обязанности родителей (законных представителей) обучающихся в части, касающейся участия в формировании и обеспечении освоения своими детьми основной об</w:t>
      </w:r>
      <w:r w:rsidR="005739F3">
        <w:rPr>
          <w:rFonts w:ascii="Times New Roman" w:hAnsi="Times New Roman"/>
          <w:sz w:val="24"/>
          <w:szCs w:val="24"/>
        </w:rPr>
        <w:t>щеоб</w:t>
      </w:r>
      <w:r w:rsidRPr="008F532B">
        <w:rPr>
          <w:rFonts w:ascii="Times New Roman" w:hAnsi="Times New Roman"/>
          <w:sz w:val="24"/>
          <w:szCs w:val="24"/>
        </w:rPr>
        <w:t>разовательной программы начального общего образования, закрепляются в зак</w:t>
      </w:r>
      <w:r>
        <w:rPr>
          <w:rFonts w:ascii="Times New Roman" w:hAnsi="Times New Roman"/>
          <w:sz w:val="24"/>
          <w:szCs w:val="24"/>
        </w:rPr>
        <w:t xml:space="preserve">лючённом </w:t>
      </w:r>
      <w:r w:rsidR="005739F3">
        <w:rPr>
          <w:rFonts w:ascii="Times New Roman" w:hAnsi="Times New Roman"/>
          <w:sz w:val="24"/>
          <w:szCs w:val="24"/>
        </w:rPr>
        <w:t>между ними и МОУ «Косковско – Горская О</w:t>
      </w:r>
      <w:r>
        <w:rPr>
          <w:rFonts w:ascii="Times New Roman" w:hAnsi="Times New Roman"/>
          <w:sz w:val="24"/>
          <w:szCs w:val="24"/>
        </w:rPr>
        <w:t>ОШ»</w:t>
      </w:r>
      <w:r w:rsidRPr="008F532B">
        <w:rPr>
          <w:rFonts w:ascii="Times New Roman" w:hAnsi="Times New Roman"/>
          <w:sz w:val="24"/>
          <w:szCs w:val="24"/>
        </w:rPr>
        <w:t xml:space="preserve"> договоре (Приложение 1), отражающем ответственность субъектов образования за конечные результаты освоения основной об</w:t>
      </w:r>
      <w:r w:rsidR="005739F3">
        <w:rPr>
          <w:rFonts w:ascii="Times New Roman" w:hAnsi="Times New Roman"/>
          <w:sz w:val="24"/>
          <w:szCs w:val="24"/>
        </w:rPr>
        <w:t>щеоб</w:t>
      </w:r>
      <w:r w:rsidRPr="008F532B">
        <w:rPr>
          <w:rFonts w:ascii="Times New Roman" w:hAnsi="Times New Roman"/>
          <w:sz w:val="24"/>
          <w:szCs w:val="24"/>
        </w:rPr>
        <w:t>разовательной программы.</w:t>
      </w:r>
    </w:p>
    <w:p w:rsidR="00513115" w:rsidRDefault="00513115" w:rsidP="00F403CE">
      <w:pPr>
        <w:autoSpaceDE w:val="0"/>
        <w:autoSpaceDN w:val="0"/>
        <w:adjustRightInd w:val="0"/>
        <w:spacing w:after="0" w:line="240" w:lineRule="auto"/>
        <w:ind w:firstLine="709"/>
        <w:jc w:val="both"/>
        <w:rPr>
          <w:rFonts w:ascii="Times New Roman" w:hAnsi="Times New Roman"/>
          <w:b/>
          <w:sz w:val="24"/>
          <w:szCs w:val="24"/>
        </w:rPr>
      </w:pPr>
      <w:r w:rsidRPr="008F532B">
        <w:rPr>
          <w:rFonts w:ascii="Times New Roman" w:hAnsi="Times New Roman"/>
          <w:sz w:val="24"/>
          <w:szCs w:val="24"/>
        </w:rPr>
        <w:t>Основная об</w:t>
      </w:r>
      <w:r w:rsidR="005739F3">
        <w:rPr>
          <w:rFonts w:ascii="Times New Roman" w:hAnsi="Times New Roman"/>
          <w:sz w:val="24"/>
          <w:szCs w:val="24"/>
        </w:rPr>
        <w:t>щеоб</w:t>
      </w:r>
      <w:r w:rsidRPr="008F532B">
        <w:rPr>
          <w:rFonts w:ascii="Times New Roman" w:hAnsi="Times New Roman"/>
          <w:sz w:val="24"/>
          <w:szCs w:val="24"/>
        </w:rPr>
        <w:t>разовательная программа начально</w:t>
      </w:r>
      <w:r>
        <w:rPr>
          <w:rFonts w:ascii="Times New Roman" w:hAnsi="Times New Roman"/>
          <w:sz w:val="24"/>
          <w:szCs w:val="24"/>
        </w:rPr>
        <w:t xml:space="preserve">го общего </w:t>
      </w:r>
      <w:r w:rsidR="005739F3">
        <w:rPr>
          <w:rFonts w:ascii="Times New Roman" w:hAnsi="Times New Roman"/>
          <w:sz w:val="24"/>
          <w:szCs w:val="24"/>
        </w:rPr>
        <w:t>образования  МОУ «Косковско – горская О</w:t>
      </w:r>
      <w:r>
        <w:rPr>
          <w:rFonts w:ascii="Times New Roman" w:hAnsi="Times New Roman"/>
          <w:sz w:val="24"/>
          <w:szCs w:val="24"/>
        </w:rPr>
        <w:t>ОШ»</w:t>
      </w:r>
      <w:r w:rsidRPr="008F532B">
        <w:rPr>
          <w:rFonts w:ascii="Times New Roman" w:hAnsi="Times New Roman"/>
          <w:sz w:val="24"/>
          <w:szCs w:val="24"/>
        </w:rPr>
        <w:t xml:space="preserve"> содержит следующие </w:t>
      </w:r>
      <w:r w:rsidRPr="008F532B">
        <w:rPr>
          <w:rFonts w:ascii="Times New Roman" w:hAnsi="Times New Roman"/>
          <w:b/>
          <w:sz w:val="24"/>
          <w:szCs w:val="24"/>
        </w:rPr>
        <w:t>разделы:</w:t>
      </w:r>
    </w:p>
    <w:p w:rsidR="00E73D84" w:rsidRPr="008F532B" w:rsidRDefault="00E73D84"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
          <w:sz w:val="24"/>
          <w:szCs w:val="24"/>
        </w:rPr>
        <w:t xml:space="preserve">                                                     Целевой раздел</w:t>
      </w:r>
    </w:p>
    <w:p w:rsidR="00513115" w:rsidRPr="00730D72" w:rsidRDefault="00513115" w:rsidP="00F403CE">
      <w:pPr>
        <w:spacing w:after="0" w:line="240" w:lineRule="auto"/>
        <w:ind w:firstLine="708"/>
        <w:jc w:val="both"/>
        <w:rPr>
          <w:rFonts w:ascii="Times New Roman" w:hAnsi="Times New Roman"/>
          <w:iCs/>
          <w:color w:val="000000"/>
          <w:sz w:val="24"/>
          <w:szCs w:val="24"/>
        </w:rPr>
      </w:pPr>
      <w:r w:rsidRPr="00730D72">
        <w:rPr>
          <w:rFonts w:ascii="Times New Roman" w:hAnsi="Times New Roman"/>
          <w:iCs/>
          <w:color w:val="000000"/>
          <w:sz w:val="24"/>
          <w:szCs w:val="24"/>
        </w:rPr>
        <w:t>1. Пояснительная записка</w:t>
      </w:r>
      <w:r w:rsidR="00E73D84">
        <w:rPr>
          <w:rFonts w:ascii="Times New Roman" w:hAnsi="Times New Roman"/>
          <w:iCs/>
          <w:color w:val="000000"/>
          <w:sz w:val="24"/>
          <w:szCs w:val="24"/>
        </w:rPr>
        <w:t>.</w:t>
      </w:r>
      <w:r w:rsidRPr="00730D72">
        <w:rPr>
          <w:rFonts w:ascii="Times New Roman" w:hAnsi="Times New Roman"/>
          <w:iCs/>
          <w:color w:val="000000"/>
          <w:sz w:val="24"/>
          <w:szCs w:val="24"/>
        </w:rPr>
        <w:t xml:space="preserve">                                                                          </w:t>
      </w:r>
    </w:p>
    <w:p w:rsidR="00513115" w:rsidRDefault="00513115" w:rsidP="00F403CE">
      <w:pPr>
        <w:spacing w:after="0" w:line="240" w:lineRule="auto"/>
        <w:ind w:firstLine="708"/>
        <w:jc w:val="both"/>
        <w:rPr>
          <w:rFonts w:ascii="Times New Roman" w:hAnsi="Times New Roman"/>
          <w:iCs/>
          <w:color w:val="000000"/>
          <w:sz w:val="24"/>
          <w:szCs w:val="24"/>
        </w:rPr>
      </w:pPr>
      <w:r w:rsidRPr="00730D72">
        <w:rPr>
          <w:rFonts w:ascii="Times New Roman" w:hAnsi="Times New Roman"/>
          <w:iCs/>
          <w:color w:val="000000"/>
          <w:sz w:val="24"/>
          <w:szCs w:val="24"/>
        </w:rPr>
        <w:t xml:space="preserve">2. Планируемые результаты освоения </w:t>
      </w:r>
      <w:proofErr w:type="gramStart"/>
      <w:r w:rsidRPr="00730D72">
        <w:rPr>
          <w:rFonts w:ascii="Times New Roman" w:hAnsi="Times New Roman"/>
          <w:iCs/>
          <w:color w:val="000000"/>
          <w:sz w:val="24"/>
          <w:szCs w:val="24"/>
        </w:rPr>
        <w:t>обучающимися</w:t>
      </w:r>
      <w:proofErr w:type="gramEnd"/>
      <w:r w:rsidRPr="00730D72">
        <w:rPr>
          <w:rFonts w:ascii="Times New Roman" w:hAnsi="Times New Roman"/>
          <w:iCs/>
          <w:color w:val="000000"/>
          <w:sz w:val="24"/>
          <w:szCs w:val="24"/>
        </w:rPr>
        <w:t xml:space="preserve"> основной об</w:t>
      </w:r>
      <w:r w:rsidR="005739F3">
        <w:rPr>
          <w:rFonts w:ascii="Times New Roman" w:hAnsi="Times New Roman"/>
          <w:iCs/>
          <w:color w:val="000000"/>
          <w:sz w:val="24"/>
          <w:szCs w:val="24"/>
        </w:rPr>
        <w:t>щеоб</w:t>
      </w:r>
      <w:r w:rsidRPr="00730D72">
        <w:rPr>
          <w:rFonts w:ascii="Times New Roman" w:hAnsi="Times New Roman"/>
          <w:iCs/>
          <w:color w:val="000000"/>
          <w:sz w:val="24"/>
          <w:szCs w:val="24"/>
        </w:rPr>
        <w:t>разовательной программы начального общего образования</w:t>
      </w:r>
      <w:r w:rsidR="00E73D84">
        <w:rPr>
          <w:rFonts w:ascii="Times New Roman" w:hAnsi="Times New Roman"/>
          <w:iCs/>
          <w:color w:val="000000"/>
          <w:sz w:val="24"/>
          <w:szCs w:val="24"/>
        </w:rPr>
        <w:t>.</w:t>
      </w:r>
      <w:r w:rsidRPr="00730D72">
        <w:rPr>
          <w:rFonts w:ascii="Times New Roman" w:hAnsi="Times New Roman"/>
          <w:iCs/>
          <w:color w:val="000000"/>
          <w:sz w:val="24"/>
          <w:szCs w:val="24"/>
        </w:rPr>
        <w:t xml:space="preserve">          </w:t>
      </w:r>
    </w:p>
    <w:p w:rsidR="00E73D84" w:rsidRDefault="00513115" w:rsidP="00F403CE">
      <w:pPr>
        <w:spacing w:after="0" w:line="240" w:lineRule="auto"/>
        <w:ind w:firstLine="708"/>
        <w:jc w:val="both"/>
        <w:rPr>
          <w:rFonts w:ascii="Times New Roman" w:hAnsi="Times New Roman"/>
          <w:iCs/>
          <w:color w:val="000000"/>
          <w:sz w:val="24"/>
          <w:szCs w:val="24"/>
        </w:rPr>
      </w:pPr>
      <w:r w:rsidRPr="00730D72">
        <w:rPr>
          <w:rFonts w:ascii="Times New Roman" w:hAnsi="Times New Roman"/>
          <w:iCs/>
          <w:color w:val="000000"/>
          <w:sz w:val="24"/>
          <w:szCs w:val="24"/>
        </w:rPr>
        <w:t>3. Система оценки достижения планируемых результатов освоения основной об</w:t>
      </w:r>
      <w:r w:rsidR="00182712">
        <w:rPr>
          <w:rFonts w:ascii="Times New Roman" w:hAnsi="Times New Roman"/>
          <w:iCs/>
          <w:color w:val="000000"/>
          <w:sz w:val="24"/>
          <w:szCs w:val="24"/>
        </w:rPr>
        <w:t>щеоб</w:t>
      </w:r>
      <w:r w:rsidRPr="00730D72">
        <w:rPr>
          <w:rFonts w:ascii="Times New Roman" w:hAnsi="Times New Roman"/>
          <w:iCs/>
          <w:color w:val="000000"/>
          <w:sz w:val="24"/>
          <w:szCs w:val="24"/>
        </w:rPr>
        <w:t>разовательной программы начального общего     образования</w:t>
      </w:r>
      <w:proofErr w:type="gramStart"/>
      <w:r w:rsidRPr="00730D72">
        <w:rPr>
          <w:rFonts w:ascii="Times New Roman" w:hAnsi="Times New Roman"/>
          <w:iCs/>
          <w:color w:val="000000"/>
          <w:sz w:val="24"/>
          <w:szCs w:val="24"/>
        </w:rPr>
        <w:t xml:space="preserve"> </w:t>
      </w:r>
      <w:r w:rsidR="00E73D84">
        <w:rPr>
          <w:rFonts w:ascii="Times New Roman" w:hAnsi="Times New Roman"/>
          <w:iCs/>
          <w:color w:val="000000"/>
          <w:sz w:val="24"/>
          <w:szCs w:val="24"/>
        </w:rPr>
        <w:t>.</w:t>
      </w:r>
      <w:proofErr w:type="gramEnd"/>
      <w:r w:rsidRPr="00730D72">
        <w:rPr>
          <w:rFonts w:ascii="Times New Roman" w:hAnsi="Times New Roman"/>
          <w:iCs/>
          <w:color w:val="000000"/>
          <w:sz w:val="24"/>
          <w:szCs w:val="24"/>
        </w:rPr>
        <w:t xml:space="preserve"> </w:t>
      </w:r>
    </w:p>
    <w:p w:rsidR="00513115" w:rsidRPr="00E73D84" w:rsidRDefault="00E73D84" w:rsidP="00F403CE">
      <w:pPr>
        <w:spacing w:after="0" w:line="240" w:lineRule="auto"/>
        <w:ind w:firstLine="708"/>
        <w:jc w:val="both"/>
        <w:rPr>
          <w:rFonts w:ascii="Times New Roman" w:hAnsi="Times New Roman"/>
          <w:b/>
          <w:iCs/>
          <w:color w:val="000000"/>
          <w:sz w:val="24"/>
          <w:szCs w:val="24"/>
        </w:rPr>
      </w:pPr>
      <w:r>
        <w:rPr>
          <w:rFonts w:ascii="Times New Roman" w:hAnsi="Times New Roman"/>
          <w:b/>
          <w:iCs/>
          <w:color w:val="000000"/>
          <w:sz w:val="24"/>
          <w:szCs w:val="24"/>
        </w:rPr>
        <w:t xml:space="preserve">                                              </w:t>
      </w:r>
      <w:r w:rsidRPr="00E73D84">
        <w:rPr>
          <w:rFonts w:ascii="Times New Roman" w:hAnsi="Times New Roman"/>
          <w:b/>
          <w:iCs/>
          <w:color w:val="000000"/>
          <w:sz w:val="24"/>
          <w:szCs w:val="24"/>
        </w:rPr>
        <w:t>Содержательный раздел</w:t>
      </w:r>
      <w:r w:rsidR="00513115" w:rsidRPr="00E73D84">
        <w:rPr>
          <w:rFonts w:ascii="Times New Roman" w:hAnsi="Times New Roman"/>
          <w:b/>
          <w:iCs/>
          <w:color w:val="000000"/>
          <w:sz w:val="24"/>
          <w:szCs w:val="24"/>
        </w:rPr>
        <w:t xml:space="preserve">                                                                                               </w:t>
      </w:r>
    </w:p>
    <w:p w:rsidR="00513115" w:rsidRPr="003C5B3F" w:rsidRDefault="00513115" w:rsidP="00F403CE">
      <w:pPr>
        <w:pStyle w:val="Osnova"/>
        <w:spacing w:line="240" w:lineRule="auto"/>
        <w:ind w:firstLine="708"/>
        <w:rPr>
          <w:rFonts w:ascii="Times New Roman" w:hAnsi="Times New Roman"/>
          <w:iCs/>
          <w:sz w:val="24"/>
          <w:szCs w:val="24"/>
          <w:lang w:val="ru-RU"/>
        </w:rPr>
      </w:pPr>
      <w:r w:rsidRPr="003C5B3F">
        <w:rPr>
          <w:rFonts w:ascii="Times New Roman" w:hAnsi="Times New Roman"/>
          <w:iCs/>
          <w:sz w:val="24"/>
          <w:szCs w:val="24"/>
          <w:lang w:val="ru-RU"/>
        </w:rPr>
        <w:t>4. Программа формирования универсальных учебных действий у обучающихся на ступени начального общего образования</w:t>
      </w:r>
      <w:proofErr w:type="gramStart"/>
      <w:r w:rsidRPr="003C5B3F">
        <w:rPr>
          <w:rFonts w:ascii="Times New Roman" w:hAnsi="Times New Roman"/>
          <w:iCs/>
          <w:sz w:val="24"/>
          <w:szCs w:val="24"/>
          <w:lang w:val="ru-RU"/>
        </w:rPr>
        <w:t xml:space="preserve"> </w:t>
      </w:r>
      <w:r w:rsidR="00E73D84">
        <w:rPr>
          <w:rFonts w:ascii="Times New Roman" w:hAnsi="Times New Roman"/>
          <w:iCs/>
          <w:sz w:val="24"/>
          <w:szCs w:val="24"/>
          <w:lang w:val="ru-RU"/>
        </w:rPr>
        <w:t>.</w:t>
      </w:r>
      <w:proofErr w:type="gramEnd"/>
      <w:r w:rsidRPr="003C5B3F">
        <w:rPr>
          <w:rFonts w:ascii="Times New Roman" w:hAnsi="Times New Roman"/>
          <w:iCs/>
          <w:sz w:val="24"/>
          <w:szCs w:val="24"/>
          <w:lang w:val="ru-RU"/>
        </w:rPr>
        <w:t xml:space="preserve">             </w:t>
      </w:r>
    </w:p>
    <w:p w:rsidR="00513115" w:rsidRPr="003C5B3F" w:rsidRDefault="00513115" w:rsidP="00F403CE">
      <w:pPr>
        <w:pStyle w:val="Osnova"/>
        <w:spacing w:line="240" w:lineRule="auto"/>
        <w:ind w:firstLine="708"/>
        <w:rPr>
          <w:rFonts w:ascii="Times New Roman" w:hAnsi="Times New Roman"/>
          <w:iCs/>
          <w:sz w:val="24"/>
          <w:szCs w:val="24"/>
          <w:lang w:val="ru-RU"/>
        </w:rPr>
      </w:pPr>
      <w:r w:rsidRPr="003C5B3F">
        <w:rPr>
          <w:rFonts w:ascii="Times New Roman" w:hAnsi="Times New Roman"/>
          <w:iCs/>
          <w:sz w:val="24"/>
          <w:szCs w:val="24"/>
          <w:lang w:val="ru-RU"/>
        </w:rPr>
        <w:t xml:space="preserve">5. Рабочие программы отдельных учебных предметов и программа внеурочной деятельности </w:t>
      </w:r>
      <w:r w:rsidR="00E73D84">
        <w:rPr>
          <w:rFonts w:ascii="Times New Roman" w:hAnsi="Times New Roman"/>
          <w:iCs/>
          <w:sz w:val="24"/>
          <w:szCs w:val="24"/>
          <w:lang w:val="ru-RU"/>
        </w:rPr>
        <w:t>.</w:t>
      </w:r>
      <w:r w:rsidRPr="003C5B3F">
        <w:rPr>
          <w:rFonts w:ascii="Times New Roman" w:hAnsi="Times New Roman"/>
          <w:iCs/>
          <w:sz w:val="24"/>
          <w:szCs w:val="24"/>
          <w:lang w:val="ru-RU"/>
        </w:rPr>
        <w:t xml:space="preserve">                                                                      </w:t>
      </w:r>
    </w:p>
    <w:p w:rsidR="00513115" w:rsidRPr="00730D72" w:rsidRDefault="00513115" w:rsidP="00F403CE">
      <w:pPr>
        <w:pStyle w:val="Osnova"/>
        <w:spacing w:line="240" w:lineRule="auto"/>
        <w:ind w:firstLine="708"/>
        <w:rPr>
          <w:rFonts w:ascii="Times New Roman" w:hAnsi="Times New Roman"/>
          <w:iCs/>
          <w:sz w:val="24"/>
          <w:szCs w:val="24"/>
          <w:lang w:val="ru-RU"/>
        </w:rPr>
      </w:pPr>
      <w:r w:rsidRPr="00730D72">
        <w:rPr>
          <w:rFonts w:ascii="Times New Roman" w:hAnsi="Times New Roman"/>
          <w:iCs/>
          <w:sz w:val="24"/>
          <w:szCs w:val="24"/>
          <w:lang w:val="ru-RU"/>
        </w:rPr>
        <w:t>6. Программа духовно-нравственного развития и воспитания обучающихся на ступени начального общего обр</w:t>
      </w:r>
      <w:r>
        <w:rPr>
          <w:rFonts w:ascii="Times New Roman" w:hAnsi="Times New Roman"/>
          <w:iCs/>
          <w:sz w:val="24"/>
          <w:szCs w:val="24"/>
          <w:lang w:val="ru-RU"/>
        </w:rPr>
        <w:t>азования</w:t>
      </w:r>
      <w:proofErr w:type="gramStart"/>
      <w:r>
        <w:rPr>
          <w:rFonts w:ascii="Times New Roman" w:hAnsi="Times New Roman"/>
          <w:iCs/>
          <w:sz w:val="24"/>
          <w:szCs w:val="24"/>
          <w:lang w:val="ru-RU"/>
        </w:rPr>
        <w:t xml:space="preserve"> </w:t>
      </w:r>
      <w:r w:rsidRPr="00730D72">
        <w:rPr>
          <w:rFonts w:ascii="Times New Roman" w:hAnsi="Times New Roman"/>
          <w:iCs/>
          <w:sz w:val="24"/>
          <w:szCs w:val="24"/>
          <w:lang w:val="ru-RU"/>
        </w:rPr>
        <w:t xml:space="preserve"> </w:t>
      </w:r>
      <w:r w:rsidR="00E73D84">
        <w:rPr>
          <w:rFonts w:ascii="Times New Roman" w:hAnsi="Times New Roman"/>
          <w:iCs/>
          <w:sz w:val="24"/>
          <w:szCs w:val="24"/>
          <w:lang w:val="ru-RU"/>
        </w:rPr>
        <w:t>.</w:t>
      </w:r>
      <w:proofErr w:type="gramEnd"/>
      <w:r w:rsidRPr="00730D72">
        <w:rPr>
          <w:rFonts w:ascii="Times New Roman" w:hAnsi="Times New Roman"/>
          <w:iCs/>
          <w:sz w:val="24"/>
          <w:szCs w:val="24"/>
          <w:lang w:val="ru-RU"/>
        </w:rPr>
        <w:t xml:space="preserve">                                                                                          </w:t>
      </w:r>
    </w:p>
    <w:p w:rsidR="00E73D84" w:rsidRDefault="00513115" w:rsidP="00F403CE">
      <w:pPr>
        <w:pStyle w:val="Osnova"/>
        <w:spacing w:line="240" w:lineRule="auto"/>
        <w:ind w:firstLine="708"/>
        <w:rPr>
          <w:rFonts w:ascii="Times New Roman" w:hAnsi="Times New Roman"/>
          <w:iCs/>
          <w:sz w:val="24"/>
          <w:szCs w:val="24"/>
          <w:lang w:val="ru-RU"/>
        </w:rPr>
      </w:pPr>
      <w:r w:rsidRPr="00730D72">
        <w:rPr>
          <w:rFonts w:ascii="Times New Roman" w:hAnsi="Times New Roman"/>
          <w:iCs/>
          <w:sz w:val="24"/>
          <w:szCs w:val="24"/>
          <w:lang w:val="ru-RU"/>
        </w:rPr>
        <w:t>7. Программа формирования экологической культуры, здорового и безопасного образа жизни</w:t>
      </w:r>
      <w:proofErr w:type="gramStart"/>
      <w:r w:rsidRPr="00730D72">
        <w:rPr>
          <w:rFonts w:ascii="Times New Roman" w:hAnsi="Times New Roman"/>
          <w:iCs/>
          <w:sz w:val="24"/>
          <w:szCs w:val="24"/>
          <w:lang w:val="ru-RU"/>
        </w:rPr>
        <w:t xml:space="preserve"> </w:t>
      </w:r>
      <w:r w:rsidR="00E73D84">
        <w:rPr>
          <w:rFonts w:ascii="Times New Roman" w:hAnsi="Times New Roman"/>
          <w:iCs/>
          <w:sz w:val="24"/>
          <w:szCs w:val="24"/>
          <w:lang w:val="ru-RU"/>
        </w:rPr>
        <w:t>.</w:t>
      </w:r>
      <w:proofErr w:type="gramEnd"/>
      <w:r w:rsidRPr="00730D72">
        <w:rPr>
          <w:rFonts w:ascii="Times New Roman" w:hAnsi="Times New Roman"/>
          <w:iCs/>
          <w:sz w:val="24"/>
          <w:szCs w:val="24"/>
          <w:lang w:val="ru-RU"/>
        </w:rPr>
        <w:t xml:space="preserve">    </w:t>
      </w:r>
    </w:p>
    <w:p w:rsidR="00513115" w:rsidRPr="00E73D84" w:rsidRDefault="00E73D84" w:rsidP="00F403CE">
      <w:pPr>
        <w:pStyle w:val="Osnova"/>
        <w:spacing w:line="240" w:lineRule="auto"/>
        <w:ind w:firstLine="708"/>
        <w:rPr>
          <w:rFonts w:ascii="Times New Roman" w:hAnsi="Times New Roman"/>
          <w:b/>
          <w:iCs/>
          <w:sz w:val="24"/>
          <w:szCs w:val="24"/>
          <w:lang w:val="ru-RU"/>
        </w:rPr>
      </w:pPr>
      <w:r>
        <w:rPr>
          <w:rFonts w:ascii="Times New Roman" w:hAnsi="Times New Roman"/>
          <w:b/>
          <w:iCs/>
          <w:sz w:val="24"/>
          <w:szCs w:val="24"/>
          <w:lang w:val="ru-RU"/>
        </w:rPr>
        <w:t xml:space="preserve">                                             </w:t>
      </w:r>
      <w:r w:rsidRPr="00E73D84">
        <w:rPr>
          <w:rFonts w:ascii="Times New Roman" w:hAnsi="Times New Roman"/>
          <w:b/>
          <w:iCs/>
          <w:sz w:val="24"/>
          <w:szCs w:val="24"/>
          <w:lang w:val="ru-RU"/>
        </w:rPr>
        <w:t>Организационный раздел</w:t>
      </w:r>
      <w:r w:rsidR="00513115" w:rsidRPr="00E73D84">
        <w:rPr>
          <w:rFonts w:ascii="Times New Roman" w:hAnsi="Times New Roman"/>
          <w:b/>
          <w:iCs/>
          <w:sz w:val="24"/>
          <w:szCs w:val="24"/>
          <w:lang w:val="ru-RU"/>
        </w:rPr>
        <w:t xml:space="preserve">                                                                </w:t>
      </w:r>
    </w:p>
    <w:p w:rsidR="00513115" w:rsidRPr="00730D72" w:rsidRDefault="00513115" w:rsidP="00F403CE">
      <w:pPr>
        <w:spacing w:after="0" w:line="240" w:lineRule="auto"/>
        <w:ind w:firstLine="708"/>
        <w:jc w:val="both"/>
        <w:rPr>
          <w:rFonts w:ascii="Times New Roman" w:hAnsi="Times New Roman"/>
          <w:iCs/>
          <w:color w:val="000000"/>
          <w:sz w:val="24"/>
          <w:szCs w:val="24"/>
        </w:rPr>
      </w:pPr>
      <w:r w:rsidRPr="00730D72">
        <w:rPr>
          <w:rFonts w:ascii="Times New Roman" w:hAnsi="Times New Roman"/>
          <w:iCs/>
          <w:color w:val="000000"/>
          <w:sz w:val="24"/>
          <w:szCs w:val="24"/>
        </w:rPr>
        <w:t xml:space="preserve">8. Программа коррекционной работы </w:t>
      </w:r>
      <w:r w:rsidR="00E73D84">
        <w:rPr>
          <w:rFonts w:ascii="Times New Roman" w:hAnsi="Times New Roman"/>
          <w:iCs/>
          <w:color w:val="000000"/>
          <w:sz w:val="24"/>
          <w:szCs w:val="24"/>
        </w:rPr>
        <w:t>.</w:t>
      </w:r>
      <w:r w:rsidRPr="00730D72">
        <w:rPr>
          <w:rFonts w:ascii="Times New Roman" w:hAnsi="Times New Roman"/>
          <w:iCs/>
          <w:color w:val="000000"/>
          <w:sz w:val="24"/>
          <w:szCs w:val="24"/>
        </w:rPr>
        <w:t xml:space="preserve">                                              </w:t>
      </w:r>
    </w:p>
    <w:p w:rsidR="00513115" w:rsidRPr="00730D72" w:rsidRDefault="00513115" w:rsidP="00F403CE">
      <w:pPr>
        <w:spacing w:after="0" w:line="240" w:lineRule="auto"/>
        <w:ind w:firstLine="708"/>
        <w:jc w:val="both"/>
        <w:rPr>
          <w:rFonts w:ascii="Times New Roman" w:hAnsi="Times New Roman"/>
          <w:iCs/>
          <w:color w:val="000000"/>
          <w:sz w:val="24"/>
          <w:szCs w:val="24"/>
        </w:rPr>
      </w:pPr>
      <w:r w:rsidRPr="00730D72">
        <w:rPr>
          <w:rFonts w:ascii="Times New Roman" w:hAnsi="Times New Roman"/>
          <w:iCs/>
          <w:color w:val="000000"/>
          <w:sz w:val="24"/>
          <w:szCs w:val="24"/>
        </w:rPr>
        <w:t>9. Учебный  план  начального общего образования</w:t>
      </w:r>
      <w:r w:rsidR="00E73D84">
        <w:rPr>
          <w:rFonts w:ascii="Times New Roman" w:hAnsi="Times New Roman"/>
          <w:iCs/>
          <w:color w:val="000000"/>
          <w:sz w:val="24"/>
          <w:szCs w:val="24"/>
        </w:rPr>
        <w:t>.</w:t>
      </w:r>
      <w:r w:rsidRPr="00730D72">
        <w:rPr>
          <w:rFonts w:ascii="Times New Roman" w:hAnsi="Times New Roman"/>
          <w:iCs/>
          <w:color w:val="000000"/>
          <w:sz w:val="24"/>
          <w:szCs w:val="24"/>
        </w:rPr>
        <w:t xml:space="preserve">                       </w:t>
      </w:r>
    </w:p>
    <w:p w:rsidR="00513115" w:rsidRPr="00730D72" w:rsidRDefault="00513115" w:rsidP="00F403CE">
      <w:pPr>
        <w:spacing w:after="0" w:line="240" w:lineRule="auto"/>
        <w:ind w:firstLine="708"/>
        <w:jc w:val="both"/>
        <w:rPr>
          <w:rFonts w:ascii="Times New Roman" w:hAnsi="Times New Roman"/>
          <w:iCs/>
          <w:color w:val="000000"/>
          <w:sz w:val="24"/>
          <w:szCs w:val="24"/>
        </w:rPr>
      </w:pPr>
      <w:r w:rsidRPr="00730D72">
        <w:rPr>
          <w:rFonts w:ascii="Times New Roman" w:hAnsi="Times New Roman"/>
          <w:iCs/>
          <w:color w:val="000000"/>
          <w:sz w:val="24"/>
          <w:szCs w:val="24"/>
        </w:rPr>
        <w:t>10. План внеурочной деятельности</w:t>
      </w:r>
      <w:r w:rsidR="00E73D84">
        <w:rPr>
          <w:rFonts w:ascii="Times New Roman" w:hAnsi="Times New Roman"/>
          <w:iCs/>
          <w:color w:val="000000"/>
          <w:sz w:val="24"/>
          <w:szCs w:val="24"/>
        </w:rPr>
        <w:t>.</w:t>
      </w:r>
      <w:r w:rsidRPr="00730D72">
        <w:rPr>
          <w:rFonts w:ascii="Times New Roman" w:hAnsi="Times New Roman"/>
          <w:iCs/>
          <w:color w:val="000000"/>
          <w:sz w:val="24"/>
          <w:szCs w:val="24"/>
        </w:rPr>
        <w:t xml:space="preserve">                                                      </w:t>
      </w:r>
    </w:p>
    <w:p w:rsidR="00E73D84" w:rsidRDefault="00513115" w:rsidP="00F403CE">
      <w:pPr>
        <w:spacing w:after="0" w:line="240" w:lineRule="auto"/>
        <w:ind w:firstLine="708"/>
        <w:jc w:val="both"/>
        <w:rPr>
          <w:rFonts w:ascii="Times New Roman" w:hAnsi="Times New Roman"/>
          <w:iCs/>
          <w:sz w:val="24"/>
          <w:szCs w:val="24"/>
        </w:rPr>
      </w:pPr>
      <w:r w:rsidRPr="00730D72">
        <w:rPr>
          <w:rFonts w:ascii="Times New Roman" w:hAnsi="Times New Roman"/>
          <w:iCs/>
          <w:sz w:val="24"/>
          <w:szCs w:val="24"/>
        </w:rPr>
        <w:t>11. Условия реализации  основной образовательной программы начального общего образования</w:t>
      </w:r>
      <w:r w:rsidR="00E73D84">
        <w:rPr>
          <w:rFonts w:ascii="Times New Roman" w:hAnsi="Times New Roman"/>
          <w:iCs/>
          <w:sz w:val="24"/>
          <w:szCs w:val="24"/>
        </w:rPr>
        <w:t>.</w:t>
      </w:r>
      <w:r w:rsidRPr="00730D72">
        <w:rPr>
          <w:rFonts w:ascii="Times New Roman" w:hAnsi="Times New Roman"/>
          <w:iCs/>
          <w:sz w:val="24"/>
          <w:szCs w:val="24"/>
        </w:rPr>
        <w:t xml:space="preserve">  </w:t>
      </w:r>
    </w:p>
    <w:p w:rsidR="00513115" w:rsidRPr="00730D72" w:rsidRDefault="00E73D84" w:rsidP="00F403CE">
      <w:pPr>
        <w:spacing w:after="0" w:line="240" w:lineRule="auto"/>
        <w:ind w:firstLine="708"/>
        <w:jc w:val="both"/>
        <w:rPr>
          <w:rFonts w:ascii="Times New Roman" w:hAnsi="Times New Roman"/>
          <w:iCs/>
          <w:sz w:val="24"/>
          <w:szCs w:val="24"/>
        </w:rPr>
      </w:pPr>
      <w:r>
        <w:rPr>
          <w:rFonts w:ascii="Times New Roman" w:hAnsi="Times New Roman"/>
          <w:iCs/>
          <w:sz w:val="24"/>
          <w:szCs w:val="24"/>
        </w:rPr>
        <w:t>12. Используемые понятия, обозначения и сокращения.</w:t>
      </w:r>
      <w:r w:rsidR="00513115" w:rsidRPr="00730D72">
        <w:rPr>
          <w:rFonts w:ascii="Times New Roman" w:hAnsi="Times New Roman"/>
          <w:iCs/>
          <w:sz w:val="24"/>
          <w:szCs w:val="24"/>
        </w:rPr>
        <w:t xml:space="preserve">                                                       </w:t>
      </w:r>
    </w:p>
    <w:p w:rsidR="00513115" w:rsidRPr="00C17936" w:rsidRDefault="00513115" w:rsidP="00F403CE">
      <w:pPr>
        <w:autoSpaceDE w:val="0"/>
        <w:autoSpaceDN w:val="0"/>
        <w:adjustRightInd w:val="0"/>
        <w:spacing w:after="0" w:line="240" w:lineRule="auto"/>
        <w:jc w:val="both"/>
        <w:rPr>
          <w:rFonts w:ascii="Times New Roman" w:hAnsi="Times New Roman"/>
          <w:sz w:val="24"/>
          <w:szCs w:val="24"/>
        </w:rPr>
      </w:pPr>
    </w:p>
    <w:p w:rsidR="00513115" w:rsidRDefault="00513115" w:rsidP="00F403CE">
      <w:pPr>
        <w:autoSpaceDE w:val="0"/>
        <w:autoSpaceDN w:val="0"/>
        <w:adjustRightInd w:val="0"/>
        <w:spacing w:after="0" w:line="240" w:lineRule="auto"/>
        <w:jc w:val="center"/>
        <w:rPr>
          <w:rFonts w:ascii="Times New Roman" w:hAnsi="Times New Roman"/>
          <w:b/>
          <w:bCs/>
        </w:rPr>
      </w:pPr>
      <w:r w:rsidRPr="007E5E07">
        <w:rPr>
          <w:rFonts w:ascii="Times New Roman" w:hAnsi="Times New Roman"/>
          <w:b/>
          <w:bCs/>
        </w:rPr>
        <w:t>2. ПЛАНИРУЕМЫЕ РЕЗУЛЬТАТЫ ОСВОЕНИЯ</w:t>
      </w:r>
      <w:r>
        <w:rPr>
          <w:rFonts w:ascii="Times New Roman" w:hAnsi="Times New Roman"/>
          <w:b/>
          <w:bCs/>
        </w:rPr>
        <w:t xml:space="preserve"> </w:t>
      </w:r>
      <w:proofErr w:type="gramStart"/>
      <w:r w:rsidRPr="007E5E07">
        <w:rPr>
          <w:rFonts w:ascii="Times New Roman" w:hAnsi="Times New Roman"/>
          <w:b/>
          <w:bCs/>
        </w:rPr>
        <w:t>ОБУЧАЮЩИМИСЯ</w:t>
      </w:r>
      <w:proofErr w:type="gramEnd"/>
      <w:r w:rsidRPr="007E5E07">
        <w:rPr>
          <w:rFonts w:ascii="Times New Roman" w:hAnsi="Times New Roman"/>
          <w:b/>
          <w:bCs/>
        </w:rPr>
        <w:t xml:space="preserve"> ОСНОВНОЙ</w:t>
      </w:r>
      <w:r>
        <w:rPr>
          <w:rFonts w:ascii="Times New Roman" w:hAnsi="Times New Roman"/>
          <w:b/>
          <w:bCs/>
        </w:rPr>
        <w:t xml:space="preserve"> </w:t>
      </w:r>
      <w:r w:rsidRPr="007E5E07">
        <w:rPr>
          <w:rFonts w:ascii="Times New Roman" w:hAnsi="Times New Roman"/>
          <w:b/>
          <w:bCs/>
        </w:rPr>
        <w:t>ОБ</w:t>
      </w:r>
      <w:r w:rsidR="00182712">
        <w:rPr>
          <w:rFonts w:ascii="Times New Roman" w:hAnsi="Times New Roman"/>
          <w:b/>
          <w:bCs/>
        </w:rPr>
        <w:t>ЩЕОБ</w:t>
      </w:r>
      <w:r w:rsidRPr="007E5E07">
        <w:rPr>
          <w:rFonts w:ascii="Times New Roman" w:hAnsi="Times New Roman"/>
          <w:b/>
          <w:bCs/>
        </w:rPr>
        <w:t>РАЗОВАТЕЛЬНОЙ ПРОГРАММЫ</w:t>
      </w:r>
      <w:r>
        <w:rPr>
          <w:rFonts w:ascii="Times New Roman" w:hAnsi="Times New Roman"/>
          <w:b/>
          <w:bCs/>
        </w:rPr>
        <w:t xml:space="preserve"> </w:t>
      </w:r>
      <w:r w:rsidRPr="007E5E07">
        <w:rPr>
          <w:rFonts w:ascii="Times New Roman" w:hAnsi="Times New Roman"/>
          <w:b/>
          <w:bCs/>
        </w:rPr>
        <w:t>НАЧАЛЬНОГО ОБЩЕГО ОБРАЗОВАНИЯ</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8E378B">
        <w:rPr>
          <w:rFonts w:ascii="Times New Roman" w:hAnsi="Times New Roman"/>
          <w:bCs/>
          <w:sz w:val="24"/>
          <w:szCs w:val="24"/>
        </w:rPr>
        <w:t>Планируемые результаты освоения основной об</w:t>
      </w:r>
      <w:r w:rsidR="00182712">
        <w:rPr>
          <w:rFonts w:ascii="Times New Roman" w:hAnsi="Times New Roman"/>
          <w:bCs/>
          <w:sz w:val="24"/>
          <w:szCs w:val="24"/>
        </w:rPr>
        <w:t>щеоб</w:t>
      </w:r>
      <w:r w:rsidRPr="008E378B">
        <w:rPr>
          <w:rFonts w:ascii="Times New Roman" w:hAnsi="Times New Roman"/>
          <w:bCs/>
          <w:sz w:val="24"/>
          <w:szCs w:val="24"/>
        </w:rPr>
        <w:t xml:space="preserve">разовательной программы начального общего образования (далее — планируемые результаты) являются одним из важнейших механизмов реализации требований </w:t>
      </w:r>
      <w:proofErr w:type="gramStart"/>
      <w:r w:rsidRPr="008E378B">
        <w:rPr>
          <w:rFonts w:ascii="Times New Roman" w:hAnsi="Times New Roman"/>
          <w:bCs/>
          <w:sz w:val="24"/>
          <w:szCs w:val="24"/>
        </w:rPr>
        <w:t>Стандарта</w:t>
      </w:r>
      <w:proofErr w:type="gramEnd"/>
      <w:r w:rsidRPr="008E378B">
        <w:rPr>
          <w:rFonts w:ascii="Times New Roman" w:hAnsi="Times New Roman"/>
          <w:bCs/>
          <w:sz w:val="24"/>
          <w:szCs w:val="24"/>
        </w:rPr>
        <w:t xml:space="preserve"> к результатам обучающихся, освоивших основную об</w:t>
      </w:r>
      <w:r w:rsidR="00182712">
        <w:rPr>
          <w:rFonts w:ascii="Times New Roman" w:hAnsi="Times New Roman"/>
          <w:bCs/>
          <w:sz w:val="24"/>
          <w:szCs w:val="24"/>
        </w:rPr>
        <w:t>щеоб</w:t>
      </w:r>
      <w:r w:rsidRPr="008E378B">
        <w:rPr>
          <w:rFonts w:ascii="Times New Roman" w:hAnsi="Times New Roman"/>
          <w:bCs/>
          <w:sz w:val="24"/>
          <w:szCs w:val="24"/>
        </w:rPr>
        <w:t xml:space="preserve">разовательную программу. Они представляют собой систему </w:t>
      </w:r>
      <w:r w:rsidRPr="008E378B">
        <w:rPr>
          <w:rFonts w:ascii="Times New Roman" w:hAnsi="Times New Roman"/>
          <w:b/>
          <w:bCs/>
          <w:i/>
          <w:iCs/>
          <w:sz w:val="24"/>
          <w:szCs w:val="24"/>
        </w:rPr>
        <w:t>обобщённых личностно-ориентированных целей образования</w:t>
      </w:r>
      <w:r w:rsidRPr="008E378B">
        <w:rPr>
          <w:rFonts w:ascii="Times New Roman" w:hAnsi="Times New Roman"/>
          <w:bCs/>
          <w:i/>
          <w:sz w:val="24"/>
          <w:szCs w:val="24"/>
        </w:rPr>
        <w:t>,</w:t>
      </w:r>
      <w:r w:rsidRPr="008E378B">
        <w:rPr>
          <w:rFonts w:ascii="Times New Roman" w:hAnsi="Times New Roman"/>
          <w:bCs/>
          <w:sz w:val="24"/>
          <w:szCs w:val="24"/>
        </w:rPr>
        <w:t xml:space="preserve"> допускающих дальнейшее уточнение и конкретизацию, что обеспечивает определение и выявление всех составляющих планируемых результатов, подлежащих формированию и оценке.</w:t>
      </w:r>
    </w:p>
    <w:p w:rsidR="00513115" w:rsidRPr="008E378B" w:rsidRDefault="00513115" w:rsidP="00F403CE">
      <w:pPr>
        <w:autoSpaceDE w:val="0"/>
        <w:autoSpaceDN w:val="0"/>
        <w:adjustRightInd w:val="0"/>
        <w:spacing w:after="0" w:line="240" w:lineRule="auto"/>
        <w:ind w:firstLine="709"/>
        <w:jc w:val="both"/>
        <w:rPr>
          <w:rFonts w:ascii="Times New Roman" w:hAnsi="Times New Roman"/>
          <w:b/>
          <w:bCs/>
          <w:i/>
          <w:sz w:val="24"/>
          <w:szCs w:val="24"/>
        </w:rPr>
      </w:pPr>
      <w:r w:rsidRPr="008E378B">
        <w:rPr>
          <w:rFonts w:ascii="Times New Roman" w:hAnsi="Times New Roman"/>
          <w:b/>
          <w:bCs/>
          <w:i/>
          <w:sz w:val="24"/>
          <w:szCs w:val="24"/>
        </w:rPr>
        <w:t>Планируемые результаты:</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sz w:val="24"/>
          <w:szCs w:val="24"/>
        </w:rPr>
      </w:pPr>
      <w:r>
        <w:rPr>
          <w:rFonts w:ascii="Times New Roman" w:hAnsi="Times New Roman"/>
          <w:bCs/>
          <w:sz w:val="24"/>
          <w:szCs w:val="24"/>
        </w:rPr>
        <w:t>*</w:t>
      </w:r>
      <w:r w:rsidR="00513115" w:rsidRPr="008E378B">
        <w:rPr>
          <w:rFonts w:ascii="Times New Roman" w:hAnsi="Times New Roman"/>
          <w:bCs/>
          <w:sz w:val="24"/>
          <w:szCs w:val="24"/>
        </w:rPr>
        <w:t xml:space="preserve"> обеспечивают связь между требованиями Стандарта, образовательным процессом и системой оценки результатов освоения основной об</w:t>
      </w:r>
      <w:r>
        <w:rPr>
          <w:rFonts w:ascii="Times New Roman" w:hAnsi="Times New Roman"/>
          <w:bCs/>
          <w:sz w:val="24"/>
          <w:szCs w:val="24"/>
        </w:rPr>
        <w:t>щеоб</w:t>
      </w:r>
      <w:r w:rsidR="00513115" w:rsidRPr="008E378B">
        <w:rPr>
          <w:rFonts w:ascii="Times New Roman" w:hAnsi="Times New Roman"/>
          <w:bCs/>
          <w:sz w:val="24"/>
          <w:szCs w:val="24"/>
        </w:rPr>
        <w:t xml:space="preserve">разовательной программы </w:t>
      </w:r>
      <w:r w:rsidR="00513115" w:rsidRPr="008E378B">
        <w:rPr>
          <w:rFonts w:ascii="Times New Roman" w:hAnsi="Times New Roman"/>
          <w:bCs/>
          <w:sz w:val="24"/>
          <w:szCs w:val="24"/>
        </w:rPr>
        <w:lastRenderedPageBreak/>
        <w:t xml:space="preserve">начального общего образования, уточняя и конкретизируя общее понимание личностных, </w:t>
      </w:r>
      <w:proofErr w:type="spellStart"/>
      <w:r w:rsidR="00513115" w:rsidRPr="008E378B">
        <w:rPr>
          <w:rFonts w:ascii="Times New Roman" w:hAnsi="Times New Roman"/>
          <w:bCs/>
          <w:sz w:val="24"/>
          <w:szCs w:val="24"/>
        </w:rPr>
        <w:t>метапредметных</w:t>
      </w:r>
      <w:proofErr w:type="spellEnd"/>
      <w:r w:rsidR="00513115" w:rsidRPr="008E378B">
        <w:rPr>
          <w:rFonts w:ascii="Times New Roman" w:hAnsi="Times New Roman"/>
          <w:bCs/>
          <w:sz w:val="24"/>
          <w:szCs w:val="24"/>
        </w:rPr>
        <w:t xml:space="preserve"> и предметных результатов для каждой учебной программы с учётом ведущих целевых установок их освоения, возрастной специфики обучающихся и требований, предъявляемых системой оценки;</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sz w:val="24"/>
          <w:szCs w:val="24"/>
        </w:rPr>
      </w:pPr>
      <w:r>
        <w:rPr>
          <w:rFonts w:ascii="Times New Roman" w:hAnsi="Times New Roman"/>
          <w:bCs/>
          <w:sz w:val="24"/>
          <w:szCs w:val="24"/>
        </w:rPr>
        <w:t>*</w:t>
      </w:r>
      <w:r w:rsidR="00513115" w:rsidRPr="008E378B">
        <w:rPr>
          <w:rFonts w:ascii="Times New Roman" w:hAnsi="Times New Roman"/>
          <w:bCs/>
          <w:sz w:val="24"/>
          <w:szCs w:val="24"/>
        </w:rPr>
        <w:t xml:space="preserve"> являются содержательной и </w:t>
      </w:r>
      <w:proofErr w:type="spellStart"/>
      <w:r w:rsidR="00513115" w:rsidRPr="008E378B">
        <w:rPr>
          <w:rFonts w:ascii="Times New Roman" w:hAnsi="Times New Roman"/>
          <w:bCs/>
          <w:sz w:val="24"/>
          <w:szCs w:val="24"/>
        </w:rPr>
        <w:t>критериальной</w:t>
      </w:r>
      <w:proofErr w:type="spellEnd"/>
      <w:r w:rsidR="00513115" w:rsidRPr="008E378B">
        <w:rPr>
          <w:rFonts w:ascii="Times New Roman" w:hAnsi="Times New Roman"/>
          <w:bCs/>
          <w:sz w:val="24"/>
          <w:szCs w:val="24"/>
        </w:rPr>
        <w:t xml:space="preserve"> основой для разработки программ учебных предметов, курсов, учебно-методической литературы, а также для системы оценки качества освоения обучающимися основной образовательной программы начального общего образования.</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8E378B">
        <w:rPr>
          <w:rFonts w:ascii="Times New Roman" w:hAnsi="Times New Roman"/>
          <w:bCs/>
          <w:sz w:val="24"/>
          <w:szCs w:val="24"/>
        </w:rPr>
        <w:t xml:space="preserve">Система планируемых результатов даёт представление о том, какими именно действиями — познавательными, личностными, регулятивными, коммуникативными, преломлёнными через специфику содержания того или иного предмета, — овладеют обучающиеся в ходе образовательного процесса. В системе планируемых результатов особо выделяется учебный материал, имеющий </w:t>
      </w:r>
      <w:r w:rsidRPr="008E378B">
        <w:rPr>
          <w:rFonts w:ascii="Times New Roman" w:hAnsi="Times New Roman"/>
          <w:b/>
          <w:bCs/>
          <w:i/>
          <w:iCs/>
          <w:sz w:val="24"/>
          <w:szCs w:val="24"/>
        </w:rPr>
        <w:t>опорный характер</w:t>
      </w:r>
      <w:r w:rsidRPr="008E378B">
        <w:rPr>
          <w:rFonts w:ascii="Times New Roman" w:hAnsi="Times New Roman"/>
          <w:bCs/>
          <w:iCs/>
          <w:sz w:val="24"/>
          <w:szCs w:val="24"/>
        </w:rPr>
        <w:t xml:space="preserve">, </w:t>
      </w:r>
      <w:r w:rsidRPr="008E378B">
        <w:rPr>
          <w:rFonts w:ascii="Times New Roman" w:hAnsi="Times New Roman"/>
          <w:bCs/>
          <w:sz w:val="24"/>
          <w:szCs w:val="24"/>
        </w:rPr>
        <w:t>т.е. служащий основой для последующего обучения.</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8E378B">
        <w:rPr>
          <w:rFonts w:ascii="Times New Roman" w:hAnsi="Times New Roman"/>
          <w:bCs/>
          <w:sz w:val="24"/>
          <w:szCs w:val="24"/>
        </w:rPr>
        <w:t xml:space="preserve">В структуре планируемых результатов по каждой учебной программе (предметной, междисциплинарной) выделяются следующие </w:t>
      </w:r>
      <w:r w:rsidRPr="008E378B">
        <w:rPr>
          <w:rFonts w:ascii="Times New Roman" w:hAnsi="Times New Roman"/>
          <w:b/>
          <w:bCs/>
          <w:i/>
          <w:iCs/>
          <w:sz w:val="24"/>
          <w:szCs w:val="24"/>
        </w:rPr>
        <w:t>уровни описания</w:t>
      </w:r>
      <w:r w:rsidRPr="008E378B">
        <w:rPr>
          <w:rFonts w:ascii="Times New Roman" w:hAnsi="Times New Roman"/>
          <w:b/>
          <w:bCs/>
          <w:i/>
          <w:sz w:val="24"/>
          <w:szCs w:val="24"/>
        </w:rPr>
        <w:t>.</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8E378B">
        <w:rPr>
          <w:rFonts w:ascii="Times New Roman" w:hAnsi="Times New Roman"/>
          <w:b/>
          <w:bCs/>
          <w:i/>
          <w:sz w:val="24"/>
          <w:szCs w:val="24"/>
        </w:rPr>
        <w:t>Цели-ориентиры</w:t>
      </w:r>
      <w:r w:rsidRPr="008E378B">
        <w:rPr>
          <w:rFonts w:ascii="Times New Roman" w:hAnsi="Times New Roman"/>
          <w:bCs/>
          <w:sz w:val="24"/>
          <w:szCs w:val="24"/>
        </w:rPr>
        <w:t xml:space="preserve">, определяющие ведущие целевые установки и основные ожидаемые результаты изучения данной учебной программы. Их включение в структуру планируемых результатов призвано дать ответ на вопрос о смысле изучения данного предмета, его вкладе в развитие личности обучающихся. Этот блок результатов описывает основной, сущностный вклад данной программы в развитие личности обучающихся, в развитие их способностей; отражает такие общие цели образования, как формирование ценностных и мировоззренческих установок, развитие интереса, формирование определённых познавательных потребностей обучающихся. Оценка достижения этих целей ведётся в ходе процедур, допускающих предоставление и использование исключительно </w:t>
      </w:r>
      <w:proofErr w:type="spellStart"/>
      <w:r w:rsidRPr="008E378B">
        <w:rPr>
          <w:rFonts w:ascii="Times New Roman" w:hAnsi="Times New Roman"/>
          <w:bCs/>
          <w:sz w:val="24"/>
          <w:szCs w:val="24"/>
        </w:rPr>
        <w:t>неперсонифицированной</w:t>
      </w:r>
      <w:proofErr w:type="spellEnd"/>
      <w:r w:rsidRPr="008E378B">
        <w:rPr>
          <w:rFonts w:ascii="Times New Roman" w:hAnsi="Times New Roman"/>
          <w:bCs/>
          <w:sz w:val="24"/>
          <w:szCs w:val="24"/>
        </w:rPr>
        <w:t xml:space="preserve"> информации, а полученные результаты характеризуют деятельность системы образования.</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8E378B">
        <w:rPr>
          <w:rFonts w:ascii="Times New Roman" w:hAnsi="Times New Roman"/>
          <w:b/>
          <w:bCs/>
          <w:i/>
          <w:sz w:val="24"/>
          <w:szCs w:val="24"/>
        </w:rPr>
        <w:t>Цели, характеризующие систему учебных действий в отношении опорного учебного материала.</w:t>
      </w:r>
      <w:r w:rsidRPr="008E378B">
        <w:rPr>
          <w:rFonts w:ascii="Times New Roman" w:hAnsi="Times New Roman"/>
          <w:bCs/>
          <w:sz w:val="24"/>
          <w:szCs w:val="24"/>
        </w:rPr>
        <w:t xml:space="preserve"> Планируемые результаты, описывающие эту группу целей, приводятся в блоках </w:t>
      </w:r>
      <w:r w:rsidRPr="008E378B">
        <w:rPr>
          <w:rFonts w:ascii="Times New Roman" w:hAnsi="Times New Roman"/>
          <w:bCs/>
          <w:sz w:val="24"/>
          <w:szCs w:val="24"/>
          <w:u w:val="single"/>
        </w:rPr>
        <w:t>«Выпускник научится»</w:t>
      </w:r>
      <w:r w:rsidRPr="008E378B">
        <w:rPr>
          <w:rFonts w:ascii="Times New Roman" w:hAnsi="Times New Roman"/>
          <w:bCs/>
          <w:sz w:val="24"/>
          <w:szCs w:val="24"/>
        </w:rPr>
        <w:t xml:space="preserve"> к каждому разделу учебной программы. Они ориентируют пользователя в том, какой уровень освоения опорного учебного материала ожидается от выпускников. </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sz w:val="24"/>
          <w:szCs w:val="24"/>
        </w:rPr>
      </w:pPr>
      <w:r w:rsidRPr="008E378B">
        <w:rPr>
          <w:rFonts w:ascii="Times New Roman" w:hAnsi="Times New Roman"/>
          <w:bCs/>
          <w:sz w:val="24"/>
          <w:szCs w:val="24"/>
        </w:rPr>
        <w:t>В эту группу включается система таких знаний и учебных действий, которая, во-первых, принципиально необходима для успешного обучения в начальной и основной школе и, во-вторых, при наличии специальной целенаправленной работы учителя в принципе может быть освоена подавляющим большинством детей.</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8E378B">
        <w:rPr>
          <w:rFonts w:ascii="Times New Roman" w:hAnsi="Times New Roman"/>
          <w:bCs/>
          <w:sz w:val="24"/>
          <w:szCs w:val="24"/>
        </w:rPr>
        <w:t xml:space="preserve">Достижение планируемых результатов этой группы выносится на итоговую оценку, которая может осуществляться как в ходе освоения данной программы (с помощью накопительной оценки, или портфеля достижений), так и по итогам её освоения (с помощью итоговой работы). </w:t>
      </w:r>
    </w:p>
    <w:p w:rsidR="00513115" w:rsidRPr="008E378B" w:rsidRDefault="00513115" w:rsidP="00F403CE">
      <w:pPr>
        <w:autoSpaceDE w:val="0"/>
        <w:autoSpaceDN w:val="0"/>
        <w:adjustRightInd w:val="0"/>
        <w:spacing w:after="0" w:line="240" w:lineRule="auto"/>
        <w:ind w:firstLine="709"/>
        <w:jc w:val="both"/>
        <w:rPr>
          <w:rFonts w:ascii="Times New Roman" w:hAnsi="Times New Roman"/>
          <w:b/>
          <w:bCs/>
          <w:i/>
          <w:iCs/>
          <w:sz w:val="24"/>
          <w:szCs w:val="24"/>
        </w:rPr>
      </w:pPr>
      <w:r w:rsidRPr="008E378B">
        <w:rPr>
          <w:rFonts w:ascii="Times New Roman" w:hAnsi="Times New Roman"/>
          <w:b/>
          <w:bCs/>
          <w:i/>
          <w:sz w:val="24"/>
          <w:szCs w:val="24"/>
        </w:rPr>
        <w:t>Цели, характеризующие систему учебных действий в отношении знаний, умений, навыков, расширяющих и углубляющих опорную систему или выступающих как пропедевтика для дальнейшего изучения данного предмета.</w:t>
      </w:r>
      <w:r w:rsidRPr="008E378B">
        <w:rPr>
          <w:rFonts w:ascii="Times New Roman" w:hAnsi="Times New Roman"/>
          <w:bCs/>
          <w:sz w:val="24"/>
          <w:szCs w:val="24"/>
        </w:rPr>
        <w:t xml:space="preserve"> Планируемые результаты, описывающие указанную группу целей, приводятся в блоках </w:t>
      </w:r>
      <w:r w:rsidRPr="008E378B">
        <w:rPr>
          <w:rFonts w:ascii="Times New Roman" w:hAnsi="Times New Roman"/>
          <w:bCs/>
          <w:sz w:val="24"/>
          <w:szCs w:val="24"/>
          <w:u w:val="single"/>
        </w:rPr>
        <w:t>«Выпускник получит возможность научиться»</w:t>
      </w:r>
      <w:r w:rsidRPr="008E378B">
        <w:rPr>
          <w:rFonts w:ascii="Times New Roman" w:hAnsi="Times New Roman"/>
          <w:bCs/>
          <w:sz w:val="24"/>
          <w:szCs w:val="24"/>
        </w:rPr>
        <w:t xml:space="preserve"> к каждому разделу примерной программы учебного предмета и </w:t>
      </w:r>
      <w:r w:rsidRPr="008E378B">
        <w:rPr>
          <w:rFonts w:ascii="Times New Roman" w:hAnsi="Times New Roman"/>
          <w:bCs/>
          <w:i/>
          <w:iCs/>
          <w:sz w:val="24"/>
          <w:szCs w:val="24"/>
        </w:rPr>
        <w:t>выделяются курсивом.</w:t>
      </w:r>
      <w:r w:rsidRPr="008E378B">
        <w:rPr>
          <w:rFonts w:ascii="Times New Roman" w:hAnsi="Times New Roman"/>
          <w:bCs/>
          <w:iCs/>
          <w:sz w:val="24"/>
          <w:szCs w:val="24"/>
        </w:rPr>
        <w:t xml:space="preserve"> </w:t>
      </w:r>
      <w:r w:rsidRPr="008E378B">
        <w:rPr>
          <w:rFonts w:ascii="Times New Roman" w:hAnsi="Times New Roman"/>
          <w:bCs/>
          <w:sz w:val="24"/>
          <w:szCs w:val="24"/>
        </w:rPr>
        <w:t xml:space="preserve">Уровень достижений, соответствующий планируемым результатам этой группы, могут продемонстрировать только отдельные обучающиеся, имеющие более высокий уровень мотивации и способностей. </w:t>
      </w:r>
      <w:proofErr w:type="gramStart"/>
      <w:r w:rsidRPr="008E378B">
        <w:rPr>
          <w:rFonts w:ascii="Times New Roman" w:hAnsi="Times New Roman"/>
          <w:bCs/>
          <w:sz w:val="24"/>
          <w:szCs w:val="24"/>
        </w:rPr>
        <w:t>В повседневной практике обучения эта группа целей не отрабатывается со всеми без исключения обучающимися как в силу повышенной сложности учебных действий для обучающихся, так и в силу повышенной сложности учебного материала и/или его пропедевтического характера на данной ступени обучения.</w:t>
      </w:r>
      <w:proofErr w:type="gramEnd"/>
      <w:r w:rsidRPr="008E378B">
        <w:rPr>
          <w:rFonts w:ascii="Times New Roman" w:hAnsi="Times New Roman"/>
          <w:bCs/>
          <w:sz w:val="24"/>
          <w:szCs w:val="24"/>
        </w:rPr>
        <w:t xml:space="preserve"> Оценка достижения этих целей ведётся преимущественно в ходе процедур, допускающих </w:t>
      </w:r>
      <w:r w:rsidRPr="008E378B">
        <w:rPr>
          <w:rFonts w:ascii="Times New Roman" w:hAnsi="Times New Roman"/>
          <w:bCs/>
          <w:sz w:val="24"/>
          <w:szCs w:val="24"/>
        </w:rPr>
        <w:lastRenderedPageBreak/>
        <w:t xml:space="preserve">предоставление и использование исключительно </w:t>
      </w:r>
      <w:proofErr w:type="spellStart"/>
      <w:r w:rsidRPr="008E378B">
        <w:rPr>
          <w:rFonts w:ascii="Times New Roman" w:hAnsi="Times New Roman"/>
          <w:bCs/>
          <w:sz w:val="24"/>
          <w:szCs w:val="24"/>
        </w:rPr>
        <w:t>неперсонифицированной</w:t>
      </w:r>
      <w:proofErr w:type="spellEnd"/>
      <w:r w:rsidRPr="008E378B">
        <w:rPr>
          <w:rFonts w:ascii="Times New Roman" w:hAnsi="Times New Roman"/>
          <w:bCs/>
          <w:sz w:val="24"/>
          <w:szCs w:val="24"/>
        </w:rPr>
        <w:t xml:space="preserve"> информации. При этом</w:t>
      </w:r>
      <w:r w:rsidRPr="008E378B">
        <w:rPr>
          <w:rFonts w:ascii="Times New Roman" w:hAnsi="Times New Roman"/>
          <w:b/>
          <w:bCs/>
          <w:i/>
          <w:sz w:val="24"/>
          <w:szCs w:val="24"/>
        </w:rPr>
        <w:t xml:space="preserve"> невыполнение обучающимися заданий, с помощью которых ведётся оценка достижения планируемых результатов этой группы, не является препятствием для перехода на следующую ступень обучения. </w:t>
      </w:r>
    </w:p>
    <w:p w:rsidR="00513115" w:rsidRPr="008E378B"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8E378B">
        <w:rPr>
          <w:rFonts w:ascii="Times New Roman" w:hAnsi="Times New Roman"/>
          <w:bCs/>
          <w:iCs/>
          <w:sz w:val="24"/>
          <w:szCs w:val="24"/>
        </w:rPr>
        <w:t>На ступени начального общего образования устанавливаются планируемые результаты освоения:</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междисциплинарной программы «Формирование универсальных учебных действий», а также её разделов «Чтение. Работа с текстом» и «Формирование ИКТ - компетентности учащихся»;</w:t>
      </w:r>
    </w:p>
    <w:p w:rsidR="00513115" w:rsidRDefault="00182712"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Pr>
          <w:rFonts w:ascii="Times New Roman" w:hAnsi="Times New Roman"/>
          <w:bCs/>
          <w:iCs/>
          <w:sz w:val="24"/>
          <w:szCs w:val="24"/>
        </w:rPr>
        <w:t>*</w:t>
      </w:r>
      <w:r w:rsidR="00513115" w:rsidRPr="008E378B">
        <w:rPr>
          <w:rFonts w:ascii="Times New Roman" w:hAnsi="Times New Roman"/>
          <w:bCs/>
          <w:iCs/>
          <w:sz w:val="24"/>
          <w:szCs w:val="24"/>
        </w:rPr>
        <w:t xml:space="preserve"> программ по всем учебным предметам — «Русский язык», «Литературное чтение», «Иностранный язык», «Математика», «Окружающий мир», «Основы духовно-нравственной культуры народов России», «Музыка», «Изобразительное искусство», «Технология», «Физическая культура».</w:t>
      </w:r>
      <w:proofErr w:type="gramEnd"/>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p>
    <w:p w:rsidR="00513115" w:rsidRPr="008E378B" w:rsidRDefault="00513115" w:rsidP="00F403CE">
      <w:pPr>
        <w:autoSpaceDE w:val="0"/>
        <w:autoSpaceDN w:val="0"/>
        <w:adjustRightInd w:val="0"/>
        <w:spacing w:after="0" w:line="240" w:lineRule="auto"/>
        <w:jc w:val="center"/>
        <w:rPr>
          <w:rFonts w:ascii="Times New Roman" w:hAnsi="Times New Roman"/>
          <w:b/>
          <w:bCs/>
          <w:iCs/>
          <w:sz w:val="24"/>
          <w:szCs w:val="24"/>
        </w:rPr>
      </w:pPr>
      <w:r w:rsidRPr="008E378B">
        <w:rPr>
          <w:rFonts w:ascii="Times New Roman" w:hAnsi="Times New Roman"/>
          <w:b/>
          <w:bCs/>
          <w:iCs/>
          <w:sz w:val="24"/>
          <w:szCs w:val="24"/>
        </w:rPr>
        <w:t>2.1.</w:t>
      </w:r>
      <w:r w:rsidRPr="008E378B">
        <w:rPr>
          <w:rFonts w:ascii="Times New Roman" w:hAnsi="Times New Roman"/>
          <w:bCs/>
          <w:iCs/>
          <w:sz w:val="24"/>
          <w:szCs w:val="24"/>
        </w:rPr>
        <w:t xml:space="preserve"> </w:t>
      </w:r>
      <w:r w:rsidRPr="008E378B">
        <w:rPr>
          <w:rFonts w:ascii="Times New Roman" w:hAnsi="Times New Roman"/>
          <w:b/>
          <w:bCs/>
          <w:iCs/>
          <w:sz w:val="24"/>
          <w:szCs w:val="24"/>
        </w:rPr>
        <w:t>Формирование универсальных учебных действий</w:t>
      </w:r>
      <w:r>
        <w:rPr>
          <w:rFonts w:ascii="Times New Roman" w:hAnsi="Times New Roman"/>
          <w:b/>
          <w:bCs/>
          <w:iCs/>
          <w:sz w:val="24"/>
          <w:szCs w:val="24"/>
        </w:rPr>
        <w:t xml:space="preserve"> </w:t>
      </w:r>
      <w:r w:rsidRPr="008E378B">
        <w:rPr>
          <w:rFonts w:ascii="Times New Roman" w:hAnsi="Times New Roman"/>
          <w:b/>
          <w:bCs/>
          <w:iCs/>
          <w:sz w:val="24"/>
          <w:szCs w:val="24"/>
        </w:rPr>
        <w:t xml:space="preserve">(личностные и </w:t>
      </w:r>
      <w:proofErr w:type="spellStart"/>
      <w:r w:rsidRPr="008E378B">
        <w:rPr>
          <w:rFonts w:ascii="Times New Roman" w:hAnsi="Times New Roman"/>
          <w:b/>
          <w:bCs/>
          <w:iCs/>
          <w:sz w:val="24"/>
          <w:szCs w:val="24"/>
        </w:rPr>
        <w:t>метапредметные</w:t>
      </w:r>
      <w:proofErr w:type="spellEnd"/>
      <w:r w:rsidRPr="008E378B">
        <w:rPr>
          <w:rFonts w:ascii="Times New Roman" w:hAnsi="Times New Roman"/>
          <w:b/>
          <w:bCs/>
          <w:iCs/>
          <w:sz w:val="24"/>
          <w:szCs w:val="24"/>
        </w:rPr>
        <w:t xml:space="preserve"> результаты)</w:t>
      </w:r>
    </w:p>
    <w:p w:rsidR="00513115" w:rsidRPr="00F765D8"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w:t>
      </w:r>
      <w:r w:rsidRPr="008E378B">
        <w:rPr>
          <w:rFonts w:ascii="Times New Roman" w:hAnsi="Times New Roman"/>
          <w:b/>
          <w:bCs/>
          <w:i/>
          <w:iCs/>
          <w:sz w:val="24"/>
          <w:szCs w:val="24"/>
        </w:rPr>
        <w:t>всех без исключения предметов</w:t>
      </w:r>
      <w:r w:rsidRPr="008E378B">
        <w:rPr>
          <w:rFonts w:ascii="Times New Roman" w:hAnsi="Times New Roman"/>
          <w:bCs/>
          <w:iCs/>
          <w:sz w:val="24"/>
          <w:szCs w:val="24"/>
        </w:rPr>
        <w:t xml:space="preserve"> на ступени начального общего образования у выпускников будут сформированы </w:t>
      </w:r>
      <w:r w:rsidRPr="008E378B">
        <w:rPr>
          <w:rFonts w:ascii="Times New Roman" w:hAnsi="Times New Roman"/>
          <w:bCs/>
          <w:i/>
          <w:iCs/>
          <w:sz w:val="24"/>
          <w:szCs w:val="24"/>
        </w:rPr>
        <w:t>личностные, регулятивные, познавательные</w:t>
      </w:r>
      <w:r w:rsidRPr="008E378B">
        <w:rPr>
          <w:rFonts w:ascii="Times New Roman" w:hAnsi="Times New Roman"/>
          <w:bCs/>
          <w:iCs/>
          <w:sz w:val="24"/>
          <w:szCs w:val="24"/>
        </w:rPr>
        <w:t xml:space="preserve"> и </w:t>
      </w:r>
      <w:r w:rsidRPr="008E378B">
        <w:rPr>
          <w:rFonts w:ascii="Times New Roman" w:hAnsi="Times New Roman"/>
          <w:bCs/>
          <w:i/>
          <w:iCs/>
          <w:sz w:val="24"/>
          <w:szCs w:val="24"/>
        </w:rPr>
        <w:t>коммуникативные</w:t>
      </w:r>
      <w:r w:rsidRPr="008E378B">
        <w:rPr>
          <w:rFonts w:ascii="Times New Roman" w:hAnsi="Times New Roman"/>
          <w:bCs/>
          <w:iCs/>
          <w:sz w:val="24"/>
          <w:szCs w:val="24"/>
        </w:rPr>
        <w:t xml:space="preserve"> универсальные учебные действия как основа умения учиться.</w:t>
      </w:r>
    </w:p>
    <w:p w:rsidR="00513115" w:rsidRPr="008E378B" w:rsidRDefault="00513115" w:rsidP="00F403CE">
      <w:pPr>
        <w:autoSpaceDE w:val="0"/>
        <w:autoSpaceDN w:val="0"/>
        <w:adjustRightInd w:val="0"/>
        <w:spacing w:after="0" w:line="240" w:lineRule="auto"/>
        <w:ind w:left="284" w:firstLine="424"/>
        <w:jc w:val="center"/>
        <w:rPr>
          <w:rFonts w:ascii="Times New Roman" w:hAnsi="Times New Roman"/>
          <w:b/>
          <w:bCs/>
          <w:iCs/>
          <w:sz w:val="24"/>
          <w:szCs w:val="24"/>
        </w:rPr>
      </w:pPr>
      <w:r w:rsidRPr="008E378B">
        <w:rPr>
          <w:rFonts w:ascii="Times New Roman" w:hAnsi="Times New Roman"/>
          <w:b/>
          <w:bCs/>
          <w:iCs/>
          <w:sz w:val="24"/>
          <w:szCs w:val="24"/>
        </w:rPr>
        <w:t>Планируемые личностные результаты</w:t>
      </w:r>
    </w:p>
    <w:p w:rsidR="00513115" w:rsidRPr="008E378B" w:rsidRDefault="00513115" w:rsidP="00F403CE">
      <w:pPr>
        <w:autoSpaceDE w:val="0"/>
        <w:autoSpaceDN w:val="0"/>
        <w:adjustRightInd w:val="0"/>
        <w:spacing w:before="120" w:after="0" w:line="240" w:lineRule="auto"/>
        <w:ind w:left="284" w:firstLine="424"/>
        <w:jc w:val="both"/>
        <w:rPr>
          <w:rFonts w:ascii="Times New Roman" w:hAnsi="Times New Roman"/>
          <w:b/>
          <w:bCs/>
          <w:i/>
          <w:iCs/>
          <w:sz w:val="24"/>
          <w:szCs w:val="24"/>
        </w:rPr>
      </w:pPr>
      <w:r w:rsidRPr="008E378B">
        <w:rPr>
          <w:rFonts w:ascii="Times New Roman" w:hAnsi="Times New Roman"/>
          <w:b/>
          <w:bCs/>
          <w:i/>
          <w:iCs/>
          <w:sz w:val="24"/>
          <w:szCs w:val="24"/>
        </w:rPr>
        <w:t>Самоопределение: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готовность и способность </w:t>
      </w:r>
      <w:proofErr w:type="gramStart"/>
      <w:r w:rsidRPr="008E378B">
        <w:rPr>
          <w:rFonts w:ascii="Times New Roman" w:hAnsi="Times New Roman"/>
          <w:bCs/>
          <w:iCs/>
          <w:sz w:val="24"/>
          <w:szCs w:val="24"/>
        </w:rPr>
        <w:t>обучающихся</w:t>
      </w:r>
      <w:proofErr w:type="gramEnd"/>
      <w:r w:rsidRPr="008E378B">
        <w:rPr>
          <w:rFonts w:ascii="Times New Roman" w:hAnsi="Times New Roman"/>
          <w:bCs/>
          <w:iCs/>
          <w:sz w:val="24"/>
          <w:szCs w:val="24"/>
        </w:rPr>
        <w:t xml:space="preserve"> к саморазвитию;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внутренняя позиция школьника на уровне положительного отношения к школе, </w:t>
      </w:r>
      <w:proofErr w:type="spellStart"/>
      <w:r w:rsidRPr="008E378B">
        <w:rPr>
          <w:rFonts w:ascii="Times New Roman" w:hAnsi="Times New Roman"/>
          <w:bCs/>
          <w:iCs/>
          <w:sz w:val="24"/>
          <w:szCs w:val="24"/>
        </w:rPr>
        <w:t>сформированность</w:t>
      </w:r>
      <w:proofErr w:type="spellEnd"/>
      <w:r w:rsidRPr="008E378B">
        <w:rPr>
          <w:rFonts w:ascii="Times New Roman" w:hAnsi="Times New Roman"/>
          <w:bCs/>
          <w:iCs/>
          <w:sz w:val="24"/>
          <w:szCs w:val="24"/>
        </w:rPr>
        <w:t xml:space="preserve"> мотивации к обучению и познанию;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принятия образца «хорошего ученика»;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самостоятельность и личная ответственность за свои поступки, установка на здоровый образ жизни;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экологическая культура: ценностное отношение к природному миру, готовность следовать нормам природоохранного, нерасточительного, </w:t>
      </w:r>
      <w:proofErr w:type="spellStart"/>
      <w:r w:rsidRPr="008E378B">
        <w:rPr>
          <w:rFonts w:ascii="Times New Roman" w:hAnsi="Times New Roman"/>
          <w:bCs/>
          <w:iCs/>
          <w:sz w:val="24"/>
          <w:szCs w:val="24"/>
        </w:rPr>
        <w:t>здоровьесберегающего</w:t>
      </w:r>
      <w:proofErr w:type="spellEnd"/>
      <w:r w:rsidRPr="008E378B">
        <w:rPr>
          <w:rFonts w:ascii="Times New Roman" w:hAnsi="Times New Roman"/>
          <w:bCs/>
          <w:iCs/>
          <w:sz w:val="24"/>
          <w:szCs w:val="24"/>
        </w:rPr>
        <w:t xml:space="preserve"> поведения;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гражданская идентичность в форме осознания себя как гражданина России, чувство сопричастности и гордости за свою Родину, народ и историю;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осознание ответственности человека за общее благополучие;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осознание своей этнической принадлежности;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гуманистическое сознание;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ценностно-смысловые установки обучающихся, отражающие их индивидуально-личностные позиции, социальные компетенции, личностные качества;</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-социальная компетентность как готовность к решению моральных дилемм, устойчивое следование в поведении социальным нормам;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начальные навыки адаптации в динамично изменяющемся мире.</w:t>
      </w:r>
    </w:p>
    <w:p w:rsidR="00513115" w:rsidRPr="008E378B" w:rsidRDefault="00513115" w:rsidP="00F403CE">
      <w:pPr>
        <w:autoSpaceDE w:val="0"/>
        <w:autoSpaceDN w:val="0"/>
        <w:adjustRightInd w:val="0"/>
        <w:spacing w:before="120" w:after="0" w:line="240" w:lineRule="auto"/>
        <w:ind w:firstLine="708"/>
        <w:rPr>
          <w:rFonts w:ascii="Times New Roman" w:hAnsi="Times New Roman"/>
          <w:b/>
          <w:bCs/>
          <w:i/>
          <w:iCs/>
          <w:sz w:val="24"/>
          <w:szCs w:val="24"/>
        </w:rPr>
      </w:pPr>
      <w:proofErr w:type="spellStart"/>
      <w:r w:rsidRPr="008E378B">
        <w:rPr>
          <w:rFonts w:ascii="Times New Roman" w:hAnsi="Times New Roman"/>
          <w:b/>
          <w:bCs/>
          <w:i/>
          <w:iCs/>
          <w:sz w:val="24"/>
          <w:szCs w:val="24"/>
        </w:rPr>
        <w:t>Смыслообразование</w:t>
      </w:r>
      <w:proofErr w:type="spellEnd"/>
      <w:r w:rsidRPr="008E378B">
        <w:rPr>
          <w:rFonts w:ascii="Times New Roman" w:hAnsi="Times New Roman"/>
          <w:b/>
          <w:bCs/>
          <w:i/>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мотивация учебной деятельности (социальная, учебно-познавательная и внешняя);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самооценка на основе критериев успешности учебной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целостный, социально ориентированный взгляд на мир в единстве и разнообразии природы, народов, культур и религий;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w:t>
      </w:r>
      <w:proofErr w:type="spellStart"/>
      <w:r w:rsidRPr="008E378B">
        <w:rPr>
          <w:rFonts w:ascii="Times New Roman" w:hAnsi="Times New Roman"/>
          <w:bCs/>
          <w:iCs/>
          <w:sz w:val="24"/>
          <w:szCs w:val="24"/>
        </w:rPr>
        <w:t>эмпатия</w:t>
      </w:r>
      <w:proofErr w:type="spellEnd"/>
      <w:r w:rsidRPr="008E378B">
        <w:rPr>
          <w:rFonts w:ascii="Times New Roman" w:hAnsi="Times New Roman"/>
          <w:bCs/>
          <w:iCs/>
          <w:sz w:val="24"/>
          <w:szCs w:val="24"/>
        </w:rPr>
        <w:t xml:space="preserve"> как понимание чу</w:t>
      </w:r>
      <w:proofErr w:type="gramStart"/>
      <w:r w:rsidRPr="008E378B">
        <w:rPr>
          <w:rFonts w:ascii="Times New Roman" w:hAnsi="Times New Roman"/>
          <w:bCs/>
          <w:iCs/>
          <w:sz w:val="24"/>
          <w:szCs w:val="24"/>
        </w:rPr>
        <w:t>вств др</w:t>
      </w:r>
      <w:proofErr w:type="gramEnd"/>
      <w:r w:rsidRPr="008E378B">
        <w:rPr>
          <w:rFonts w:ascii="Times New Roman" w:hAnsi="Times New Roman"/>
          <w:bCs/>
          <w:iCs/>
          <w:sz w:val="24"/>
          <w:szCs w:val="24"/>
        </w:rPr>
        <w:t>угих людей и сопереживание им.</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Нравственно-этическая ориентация: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уважительное отношение к иному мнению, истории и культуре других народов;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навыки сотрудничества в разных ситуациях, умение не создавать конфликты и находить выходы из спорных ситуаций;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эстетические потребности, ценности и чувства;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этические чувства, прежде всего доброжелательность и эмоционально-нравственная отзывчивость;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гуманистические и демократические ценности </w:t>
      </w:r>
      <w:proofErr w:type="gramStart"/>
      <w:r w:rsidRPr="008E378B">
        <w:rPr>
          <w:rFonts w:ascii="Times New Roman" w:hAnsi="Times New Roman"/>
          <w:bCs/>
          <w:iCs/>
          <w:sz w:val="24"/>
          <w:szCs w:val="24"/>
        </w:rPr>
        <w:t>много национального</w:t>
      </w:r>
      <w:proofErr w:type="gramEnd"/>
      <w:r w:rsidRPr="008E378B">
        <w:rPr>
          <w:rFonts w:ascii="Times New Roman" w:hAnsi="Times New Roman"/>
          <w:bCs/>
          <w:iCs/>
          <w:sz w:val="24"/>
          <w:szCs w:val="24"/>
        </w:rPr>
        <w:t xml:space="preserve"> российского общества.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Таким образом, планируется, что в сфере </w:t>
      </w:r>
      <w:r w:rsidRPr="008E378B">
        <w:rPr>
          <w:rFonts w:ascii="Times New Roman" w:hAnsi="Times New Roman"/>
          <w:b/>
          <w:bCs/>
          <w:i/>
          <w:iCs/>
          <w:sz w:val="24"/>
          <w:szCs w:val="24"/>
        </w:rPr>
        <w:t xml:space="preserve">личностных результатов </w:t>
      </w:r>
      <w:r w:rsidRPr="008E378B">
        <w:rPr>
          <w:rFonts w:ascii="Times New Roman" w:hAnsi="Times New Roman"/>
          <w:bCs/>
          <w:iCs/>
          <w:sz w:val="24"/>
          <w:szCs w:val="24"/>
        </w:rPr>
        <w:t xml:space="preserve">у выпускников начальной школы, занимающихся по УМК «Школа России», будут сформированы внутренняя позиция </w:t>
      </w:r>
      <w:proofErr w:type="gramStart"/>
      <w:r w:rsidRPr="008E378B">
        <w:rPr>
          <w:rFonts w:ascii="Times New Roman" w:hAnsi="Times New Roman"/>
          <w:bCs/>
          <w:iCs/>
          <w:sz w:val="24"/>
          <w:szCs w:val="24"/>
        </w:rPr>
        <w:t>обучающегося</w:t>
      </w:r>
      <w:proofErr w:type="gramEnd"/>
      <w:r w:rsidRPr="008E378B">
        <w:rPr>
          <w:rFonts w:ascii="Times New Roman" w:hAnsi="Times New Roman"/>
          <w:bCs/>
          <w:iCs/>
          <w:sz w:val="24"/>
          <w:szCs w:val="24"/>
        </w:rPr>
        <w:t xml:space="preserve">, адекватная мотивация учебной деятельности, включая учебные и познавательные мотивы, ориентация на моральные нормы и их выполнение, способность к моральной </w:t>
      </w:r>
      <w:proofErr w:type="spellStart"/>
      <w:r w:rsidRPr="008E378B">
        <w:rPr>
          <w:rFonts w:ascii="Times New Roman" w:hAnsi="Times New Roman"/>
          <w:bCs/>
          <w:iCs/>
          <w:sz w:val="24"/>
          <w:szCs w:val="24"/>
        </w:rPr>
        <w:t>децентрации</w:t>
      </w:r>
      <w:proofErr w:type="spellEnd"/>
      <w:r w:rsidRPr="008E378B">
        <w:rPr>
          <w:rFonts w:ascii="Times New Roman" w:hAnsi="Times New Roman"/>
          <w:bCs/>
          <w:iCs/>
          <w:sz w:val="24"/>
          <w:szCs w:val="24"/>
        </w:rPr>
        <w:t>.</w:t>
      </w:r>
    </w:p>
    <w:p w:rsidR="00513115" w:rsidRPr="008E378B" w:rsidRDefault="00513115" w:rsidP="00F403CE">
      <w:pPr>
        <w:autoSpaceDE w:val="0"/>
        <w:autoSpaceDN w:val="0"/>
        <w:adjustRightInd w:val="0"/>
        <w:spacing w:before="240" w:after="0" w:line="240" w:lineRule="auto"/>
        <w:ind w:left="284"/>
        <w:jc w:val="center"/>
        <w:rPr>
          <w:rFonts w:ascii="Times New Roman" w:hAnsi="Times New Roman"/>
          <w:b/>
          <w:bCs/>
          <w:iCs/>
          <w:sz w:val="24"/>
          <w:szCs w:val="24"/>
        </w:rPr>
      </w:pPr>
      <w:r w:rsidRPr="008E378B">
        <w:rPr>
          <w:rFonts w:ascii="Times New Roman" w:hAnsi="Times New Roman"/>
          <w:b/>
          <w:bCs/>
          <w:iCs/>
          <w:sz w:val="24"/>
          <w:szCs w:val="24"/>
        </w:rPr>
        <w:t xml:space="preserve">Планируемые </w:t>
      </w:r>
      <w:proofErr w:type="spellStart"/>
      <w:r w:rsidRPr="008E378B">
        <w:rPr>
          <w:rFonts w:ascii="Times New Roman" w:hAnsi="Times New Roman"/>
          <w:b/>
          <w:bCs/>
          <w:iCs/>
          <w:sz w:val="24"/>
          <w:szCs w:val="24"/>
        </w:rPr>
        <w:t>метапредметные</w:t>
      </w:r>
      <w:proofErr w:type="spellEnd"/>
      <w:r w:rsidRPr="008E378B">
        <w:rPr>
          <w:rFonts w:ascii="Times New Roman" w:hAnsi="Times New Roman"/>
          <w:b/>
          <w:bCs/>
          <w:iCs/>
          <w:sz w:val="24"/>
          <w:szCs w:val="24"/>
        </w:rPr>
        <w:t xml:space="preserve"> результаты.</w:t>
      </w:r>
      <w:r>
        <w:rPr>
          <w:rFonts w:ascii="Times New Roman" w:hAnsi="Times New Roman"/>
          <w:b/>
          <w:bCs/>
          <w:iCs/>
          <w:sz w:val="24"/>
          <w:szCs w:val="24"/>
        </w:rPr>
        <w:t xml:space="preserve"> </w:t>
      </w:r>
      <w:r w:rsidR="00182712">
        <w:rPr>
          <w:rFonts w:ascii="Times New Roman" w:hAnsi="Times New Roman"/>
          <w:b/>
          <w:bCs/>
          <w:iCs/>
          <w:sz w:val="24"/>
          <w:szCs w:val="24"/>
        </w:rPr>
        <w:t xml:space="preserve">                                                              </w:t>
      </w:r>
      <w:r w:rsidRPr="008E378B">
        <w:rPr>
          <w:rFonts w:ascii="Times New Roman" w:hAnsi="Times New Roman"/>
          <w:b/>
          <w:bCs/>
          <w:iCs/>
          <w:sz w:val="24"/>
          <w:szCs w:val="24"/>
        </w:rPr>
        <w:t>Регулятивные универсальные учебные действия</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proofErr w:type="spellStart"/>
      <w:r w:rsidRPr="008E378B">
        <w:rPr>
          <w:rFonts w:ascii="Times New Roman" w:hAnsi="Times New Roman"/>
          <w:b/>
          <w:bCs/>
          <w:i/>
          <w:iCs/>
          <w:sz w:val="24"/>
          <w:szCs w:val="24"/>
        </w:rPr>
        <w:t>Целеполагание</w:t>
      </w:r>
      <w:proofErr w:type="spellEnd"/>
      <w:r w:rsidRPr="008E378B">
        <w:rPr>
          <w:rFonts w:ascii="Times New Roman" w:hAnsi="Times New Roman"/>
          <w:b/>
          <w:bCs/>
          <w:i/>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формулировать и удерживать учебную задачу;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преобразовывать практическую задачу </w:t>
      </w:r>
      <w:proofErr w:type="gramStart"/>
      <w:r w:rsidRPr="008E378B">
        <w:rPr>
          <w:rFonts w:ascii="Times New Roman" w:hAnsi="Times New Roman"/>
          <w:bCs/>
          <w:iCs/>
          <w:sz w:val="24"/>
          <w:szCs w:val="24"/>
        </w:rPr>
        <w:t>в</w:t>
      </w:r>
      <w:proofErr w:type="gramEnd"/>
      <w:r w:rsidRPr="008E378B">
        <w:rPr>
          <w:rFonts w:ascii="Times New Roman" w:hAnsi="Times New Roman"/>
          <w:bCs/>
          <w:iCs/>
          <w:sz w:val="24"/>
          <w:szCs w:val="24"/>
        </w:rPr>
        <w:t xml:space="preserve"> познавательную;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ставить новые учебные задачи в сотрудничестве с учителем.</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Планирование: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применять установленные правила в планировании способа решения;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выбирать действия в соответствии с поставленной задачей и условиями ее реализации;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определять последовательность промежуточных целей и соответствующих им действий с учетом конечного результата;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составлять план и последовательность действий;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адекватно использовать речь для планирования и регуляции своей деятельности.</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Осуществление учебных действий: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осуществлять действия по образцу и заданному правилу;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выполнять учебные действия в материализованной, </w:t>
      </w:r>
      <w:proofErr w:type="spellStart"/>
      <w:r w:rsidRPr="008E378B">
        <w:rPr>
          <w:rFonts w:ascii="Times New Roman" w:hAnsi="Times New Roman"/>
          <w:bCs/>
          <w:iCs/>
          <w:sz w:val="24"/>
          <w:szCs w:val="24"/>
        </w:rPr>
        <w:t>гирпермедийной</w:t>
      </w:r>
      <w:proofErr w:type="spellEnd"/>
      <w:r w:rsidRPr="008E378B">
        <w:rPr>
          <w:rFonts w:ascii="Times New Roman" w:hAnsi="Times New Roman"/>
          <w:bCs/>
          <w:iCs/>
          <w:sz w:val="24"/>
          <w:szCs w:val="24"/>
        </w:rPr>
        <w:t xml:space="preserve">, </w:t>
      </w:r>
      <w:proofErr w:type="spellStart"/>
      <w:r w:rsidRPr="008E378B">
        <w:rPr>
          <w:rFonts w:ascii="Times New Roman" w:hAnsi="Times New Roman"/>
          <w:bCs/>
          <w:iCs/>
          <w:sz w:val="24"/>
          <w:szCs w:val="24"/>
        </w:rPr>
        <w:t>громкоречевой</w:t>
      </w:r>
      <w:proofErr w:type="spellEnd"/>
      <w:r w:rsidRPr="008E378B">
        <w:rPr>
          <w:rFonts w:ascii="Times New Roman" w:hAnsi="Times New Roman"/>
          <w:bCs/>
          <w:iCs/>
          <w:sz w:val="24"/>
          <w:szCs w:val="24"/>
        </w:rPr>
        <w:t xml:space="preserve"> и умственной формах;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речь для регуляции своего действия.</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Прогнозирование: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предвосхищать результат;</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предвидеть возможности получения конкретного результата при решении задачи.</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Контроль и самоконтроль: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сравнивать способ действия и его результат с заданным эталоном с целью обнаружения отклонений от эталона;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различать способ и результат 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установленные правила в контроле способа решения;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осуществлять итоговый и пошаговый контроль по результату;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осуществлять констатирующий и прогнозирующий контроль по результату и способу действия.</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Коррекция: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видеть указанную ошибку и исправить ее по указанию взрослого;</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вносить необходимые коррективы в действие после его завершения на основе его оценки и учета сделанных ошибок;</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адекватно воспринимать предложения учителей, товарищей, родителей и других людей по исправлению допущенных ошибок;</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вносить необходимые дополнения и изменения в план и способ действия в случае расхождения эталона, реального действия и его результата.</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Оценка: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xml:space="preserve">- выделять и формулировать то, что усвоено и что нужно </w:t>
      </w:r>
      <w:proofErr w:type="gramStart"/>
      <w:r w:rsidRPr="008E378B">
        <w:rPr>
          <w:rFonts w:ascii="Times New Roman" w:hAnsi="Times New Roman"/>
          <w:bCs/>
          <w:iCs/>
          <w:sz w:val="24"/>
          <w:szCs w:val="24"/>
        </w:rPr>
        <w:t>усвоить</w:t>
      </w:r>
      <w:proofErr w:type="gramEnd"/>
      <w:r w:rsidRPr="008E378B">
        <w:rPr>
          <w:rFonts w:ascii="Times New Roman" w:hAnsi="Times New Roman"/>
          <w:bCs/>
          <w:iCs/>
          <w:sz w:val="24"/>
          <w:szCs w:val="24"/>
        </w:rPr>
        <w:t>, определять качество и уровень усвоения;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устанавливать соответствие полученного результата поставленной цели;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соотносить правильность выбора, планирования, выполнения и результата действия с требованиями конкретной задачи.</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Cs/>
          <w:iCs/>
          <w:sz w:val="24"/>
          <w:szCs w:val="24"/>
        </w:rPr>
        <w:t xml:space="preserve"> </w:t>
      </w:r>
      <w:proofErr w:type="spellStart"/>
      <w:r w:rsidRPr="008E378B">
        <w:rPr>
          <w:rFonts w:ascii="Times New Roman" w:hAnsi="Times New Roman"/>
          <w:b/>
          <w:bCs/>
          <w:i/>
          <w:iCs/>
          <w:sz w:val="24"/>
          <w:szCs w:val="24"/>
        </w:rPr>
        <w:t>Саморегуляция</w:t>
      </w:r>
      <w:proofErr w:type="spellEnd"/>
      <w:r w:rsidRPr="008E378B">
        <w:rPr>
          <w:rFonts w:ascii="Times New Roman" w:hAnsi="Times New Roman"/>
          <w:b/>
          <w:bCs/>
          <w:i/>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концентрация воли для преодоления интеллектуальных затруднений и физических препятствий;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стабилизация эмоционального состояния для решения различных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активизация сил и энергии к волевому усилию в ситуации мотивационного конфликта.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соответствии с логикой организации учебной деятельности представлены следующие группы регулятивных УУД: </w:t>
      </w:r>
      <w:proofErr w:type="spellStart"/>
      <w:r w:rsidRPr="008E378B">
        <w:rPr>
          <w:rFonts w:ascii="Times New Roman" w:hAnsi="Times New Roman"/>
          <w:bCs/>
          <w:iCs/>
          <w:sz w:val="24"/>
          <w:szCs w:val="24"/>
        </w:rPr>
        <w:t>целеполагание</w:t>
      </w:r>
      <w:proofErr w:type="spellEnd"/>
      <w:r w:rsidRPr="008E378B">
        <w:rPr>
          <w:rFonts w:ascii="Times New Roman" w:hAnsi="Times New Roman"/>
          <w:bCs/>
          <w:iCs/>
          <w:sz w:val="24"/>
          <w:szCs w:val="24"/>
        </w:rPr>
        <w:t xml:space="preserve">, планирование, осуществление учебных действий, прогнозирование, контроль и самоконтроль, коррекция, оценка, </w:t>
      </w:r>
      <w:proofErr w:type="spellStart"/>
      <w:r w:rsidRPr="008E378B">
        <w:rPr>
          <w:rFonts w:ascii="Times New Roman" w:hAnsi="Times New Roman"/>
          <w:bCs/>
          <w:iCs/>
          <w:sz w:val="24"/>
          <w:szCs w:val="24"/>
        </w:rPr>
        <w:t>саморегуляция</w:t>
      </w:r>
      <w:proofErr w:type="spellEnd"/>
      <w:r w:rsidRPr="008E378B">
        <w:rPr>
          <w:rFonts w:ascii="Times New Roman" w:hAnsi="Times New Roman"/>
          <w:bCs/>
          <w:iCs/>
          <w:sz w:val="24"/>
          <w:szCs w:val="24"/>
        </w:rPr>
        <w:t xml:space="preserve">. Для каждой группы определены соответствующие показатели (характеристики), формирование которых позволит выпускникам начальной школы, занимающихся по УМК «Школа России», в сфере </w:t>
      </w:r>
      <w:r w:rsidRPr="008E378B">
        <w:rPr>
          <w:rFonts w:ascii="Times New Roman" w:hAnsi="Times New Roman"/>
          <w:b/>
          <w:bCs/>
          <w:i/>
          <w:iCs/>
          <w:sz w:val="24"/>
          <w:szCs w:val="24"/>
        </w:rPr>
        <w:t>регулятивных универсальных учебных действий</w:t>
      </w:r>
      <w:r w:rsidRPr="008E378B">
        <w:rPr>
          <w:rFonts w:ascii="Times New Roman" w:hAnsi="Times New Roman"/>
          <w:bCs/>
          <w:iCs/>
          <w:sz w:val="24"/>
          <w:szCs w:val="24"/>
        </w:rPr>
        <w:t xml:space="preserve"> овладеть всеми типами учебных действий, направленных на организацию своей работы в школе и </w:t>
      </w:r>
      <w:proofErr w:type="gramStart"/>
      <w:r w:rsidRPr="008E378B">
        <w:rPr>
          <w:rFonts w:ascii="Times New Roman" w:hAnsi="Times New Roman"/>
          <w:bCs/>
          <w:iCs/>
          <w:sz w:val="24"/>
          <w:szCs w:val="24"/>
        </w:rPr>
        <w:t>вне</w:t>
      </w:r>
      <w:proofErr w:type="gramEnd"/>
      <w:r w:rsidRPr="008E378B">
        <w:rPr>
          <w:rFonts w:ascii="Times New Roman" w:hAnsi="Times New Roman"/>
          <w:bCs/>
          <w:iCs/>
          <w:sz w:val="24"/>
          <w:szCs w:val="24"/>
        </w:rPr>
        <w:t xml:space="preserve"> </w:t>
      </w:r>
      <w:proofErr w:type="gramStart"/>
      <w:r w:rsidRPr="008E378B">
        <w:rPr>
          <w:rFonts w:ascii="Times New Roman" w:hAnsi="Times New Roman"/>
          <w:bCs/>
          <w:iCs/>
          <w:sz w:val="24"/>
          <w:szCs w:val="24"/>
        </w:rPr>
        <w:t>ее</w:t>
      </w:r>
      <w:proofErr w:type="gramEnd"/>
      <w:r w:rsidRPr="008E378B">
        <w:rPr>
          <w:rFonts w:ascii="Times New Roman" w:hAnsi="Times New Roman"/>
          <w:bCs/>
          <w:iCs/>
          <w:sz w:val="24"/>
          <w:szCs w:val="24"/>
        </w:rPr>
        <w:t>, включая способность принимать и сохранять учебную цель и задачу, планировать её реализацию (в том числе во внутреннем плане), контролировать и оценивать свои действия, вносить соответствующие коррективы в их выполнение.</w:t>
      </w:r>
    </w:p>
    <w:p w:rsidR="00513115" w:rsidRPr="008E378B" w:rsidRDefault="00513115" w:rsidP="00F403CE">
      <w:pPr>
        <w:autoSpaceDE w:val="0"/>
        <w:autoSpaceDN w:val="0"/>
        <w:adjustRightInd w:val="0"/>
        <w:spacing w:before="240" w:after="0" w:line="240" w:lineRule="auto"/>
        <w:ind w:left="284"/>
        <w:jc w:val="center"/>
        <w:rPr>
          <w:rFonts w:ascii="Times New Roman" w:hAnsi="Times New Roman"/>
          <w:b/>
          <w:bCs/>
          <w:iCs/>
          <w:sz w:val="24"/>
          <w:szCs w:val="24"/>
        </w:rPr>
      </w:pPr>
      <w:r w:rsidRPr="008E378B">
        <w:rPr>
          <w:rFonts w:ascii="Times New Roman" w:hAnsi="Times New Roman"/>
          <w:b/>
          <w:bCs/>
          <w:iCs/>
          <w:sz w:val="24"/>
          <w:szCs w:val="24"/>
        </w:rPr>
        <w:t>Познавательные универсальные учебные действия</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proofErr w:type="spellStart"/>
      <w:r w:rsidRPr="008E378B">
        <w:rPr>
          <w:rFonts w:ascii="Times New Roman" w:hAnsi="Times New Roman"/>
          <w:b/>
          <w:bCs/>
          <w:i/>
          <w:iCs/>
          <w:sz w:val="24"/>
          <w:szCs w:val="24"/>
        </w:rPr>
        <w:t>Общеучебные</w:t>
      </w:r>
      <w:proofErr w:type="spellEnd"/>
      <w:r w:rsidRPr="008E378B">
        <w:rPr>
          <w:rFonts w:ascii="Times New Roman" w:hAnsi="Times New Roman"/>
          <w:b/>
          <w:bCs/>
          <w:i/>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самостоятельно выделять и формулировать познавательную цель;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искать и анализировать информацию;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общие приемы решения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применять правила и пользоваться инструкциями и освоенными закономерностями;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ориентироваться в разнообразии способов решения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выбирать наиболее эффективные способы решения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осуществлять рефлексию способов и условий действий;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контролировать и оценивать процесс и результат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ставить, формулировать и решать проблемы;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самостоятельно создавать алгоритмы деятельности при решении проблем различного характера;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осознанно и произвольно строить сообщения в устной и письменной форме, в том числе творческого и исследовательского характера;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осуществлять смысловое чтение;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выбирать вид чтения в зависимости от цели;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узнавать, называть и определять объекты и явления окружающей действительности в соответствии с содержанием учебных предметов.</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Знаково-символические: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знаково-символические средства, в том числе модели и схемы для решения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создавать и преобразовывать модели и схемы для решения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моделировать, то есть выделять и обобщенно фиксировать, существенные признаки объектов с целью решения конкретных задач.</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Информационные: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поиск и выделение необходимой информации из различных источников в разных формах (текст, рисунок, таблица, диаграмма, схема);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-сбор информации (извлечение необходимой информации из различных источников;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дополнение таблиц новыми данными;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-обработка информации (определение основной и второстепенной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-запись, фиксация информации об окружающем мире, в том числе с помощью ИКТ, заполнение предложенных схем с опорой на прочитанный текст;</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анализ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передача информации устным, письменным, цифровым способами;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интерпретация информации (структурирование; перевод сплошного текста в таблицу, презентация полученной информации, в том числе с помощью ИКТ);</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применение и представление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оценка информации (критическая оценка, оценка достоверности).</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Логические: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подведение под понятие на основе распознавания объектов, выделения существенных признаков;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подведение под правило;</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анализ, синтез, сравнение, </w:t>
      </w:r>
      <w:proofErr w:type="spellStart"/>
      <w:r w:rsidRPr="008E378B">
        <w:rPr>
          <w:rFonts w:ascii="Times New Roman" w:hAnsi="Times New Roman"/>
          <w:bCs/>
          <w:iCs/>
          <w:sz w:val="24"/>
          <w:szCs w:val="24"/>
        </w:rPr>
        <w:t>сериация</w:t>
      </w:r>
      <w:proofErr w:type="spellEnd"/>
      <w:r w:rsidRPr="008E378B">
        <w:rPr>
          <w:rFonts w:ascii="Times New Roman" w:hAnsi="Times New Roman"/>
          <w:bCs/>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классификация по заданным критериям, установление аналогий;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установление причинно-следственных связей;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построение рассуждения, обобщение.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Представленные четыре группы познавательных УУД являются составной частью </w:t>
      </w:r>
      <w:proofErr w:type="spellStart"/>
      <w:r w:rsidRPr="008E378B">
        <w:rPr>
          <w:rFonts w:ascii="Times New Roman" w:hAnsi="Times New Roman"/>
          <w:bCs/>
          <w:iCs/>
          <w:sz w:val="24"/>
          <w:szCs w:val="24"/>
        </w:rPr>
        <w:t>метапредметных</w:t>
      </w:r>
      <w:proofErr w:type="spellEnd"/>
      <w:r w:rsidRPr="008E378B">
        <w:rPr>
          <w:rFonts w:ascii="Times New Roman" w:hAnsi="Times New Roman"/>
          <w:bCs/>
          <w:iCs/>
          <w:sz w:val="24"/>
          <w:szCs w:val="24"/>
        </w:rPr>
        <w:t xml:space="preserve"> результатов: </w:t>
      </w:r>
      <w:proofErr w:type="spellStart"/>
      <w:r w:rsidRPr="008E378B">
        <w:rPr>
          <w:rFonts w:ascii="Times New Roman" w:hAnsi="Times New Roman"/>
          <w:bCs/>
          <w:iCs/>
          <w:sz w:val="24"/>
          <w:szCs w:val="24"/>
        </w:rPr>
        <w:t>общеучебных</w:t>
      </w:r>
      <w:proofErr w:type="spellEnd"/>
      <w:r w:rsidRPr="008E378B">
        <w:rPr>
          <w:rFonts w:ascii="Times New Roman" w:hAnsi="Times New Roman"/>
          <w:bCs/>
          <w:iCs/>
          <w:sz w:val="24"/>
          <w:szCs w:val="24"/>
        </w:rPr>
        <w:t>, знаково-символических, информационных и логических.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sz w:val="24"/>
          <w:szCs w:val="24"/>
        </w:rPr>
        <w:t>Таким образом, в</w:t>
      </w:r>
      <w:r w:rsidRPr="008E378B">
        <w:rPr>
          <w:rFonts w:ascii="Times New Roman" w:hAnsi="Times New Roman"/>
          <w:bCs/>
          <w:iCs/>
          <w:sz w:val="24"/>
          <w:szCs w:val="24"/>
        </w:rPr>
        <w:t xml:space="preserve"> сфере познавательных универсальных учебных действий выпускники, занимающиеся по УМК «Школа России», научатся воспринимать и анализировать сообщения и важнейшие их компоненты — тексты, использовать знаково-символические средства, в том числе овладеют действием моделирования, а также широким спектром логических действий и операций, включая общие приёмы решения задач.</w:t>
      </w:r>
    </w:p>
    <w:p w:rsidR="00513115" w:rsidRPr="008E378B" w:rsidRDefault="00513115" w:rsidP="00F403CE">
      <w:pPr>
        <w:autoSpaceDE w:val="0"/>
        <w:autoSpaceDN w:val="0"/>
        <w:adjustRightInd w:val="0"/>
        <w:spacing w:before="240" w:after="0" w:line="240" w:lineRule="auto"/>
        <w:ind w:left="284"/>
        <w:jc w:val="center"/>
        <w:rPr>
          <w:rFonts w:ascii="Times New Roman" w:hAnsi="Times New Roman"/>
          <w:b/>
          <w:bCs/>
          <w:iCs/>
          <w:sz w:val="24"/>
          <w:szCs w:val="24"/>
        </w:rPr>
      </w:pPr>
      <w:r w:rsidRPr="008E378B">
        <w:rPr>
          <w:rFonts w:ascii="Times New Roman" w:hAnsi="Times New Roman"/>
          <w:b/>
          <w:bCs/>
          <w:iCs/>
          <w:sz w:val="24"/>
          <w:szCs w:val="24"/>
        </w:rPr>
        <w:t>Коммуникативные универсальные учебные действия</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Инициативное сотрудничество:</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ставить вопросы, обращаться за помощью, формулировать свои затруднения;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предлагать помощь  и сотрудничество;</w:t>
      </w:r>
    </w:p>
    <w:p w:rsidR="00513115"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проявлять активность во взаимодействии для решения коммуникативных и познавательных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
          <w:bCs/>
          <w:i/>
          <w:iCs/>
          <w:sz w:val="24"/>
          <w:szCs w:val="24"/>
        </w:rPr>
        <w:t>Планирование учебного сотрудничества: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задавать вопросы, необходимые для организации собственной деятельности и сотрудничества с партнером;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определять цели, функции участников, способы взаимодействия;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договариваться о распределении функций и ролей в совместной деятельности.</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Взаимодействие: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формулировать собственное мнение и позицию, задавать вопросы;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строить понятные для партнера высказывания;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строить </w:t>
      </w:r>
      <w:proofErr w:type="spellStart"/>
      <w:r w:rsidRPr="008E378B">
        <w:rPr>
          <w:rFonts w:ascii="Times New Roman" w:hAnsi="Times New Roman"/>
          <w:bCs/>
          <w:iCs/>
          <w:sz w:val="24"/>
          <w:szCs w:val="24"/>
        </w:rPr>
        <w:t>монологичное</w:t>
      </w:r>
      <w:proofErr w:type="spellEnd"/>
      <w:r w:rsidRPr="008E378B">
        <w:rPr>
          <w:rFonts w:ascii="Times New Roman" w:hAnsi="Times New Roman"/>
          <w:bCs/>
          <w:iCs/>
          <w:sz w:val="24"/>
          <w:szCs w:val="24"/>
        </w:rPr>
        <w:t xml:space="preserve"> высказывание;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вести устный и письменный диалог в соответствии с грамматическими и синтаксическими нормами родного языка, слушать собеседника.</w:t>
      </w:r>
    </w:p>
    <w:p w:rsidR="00513115" w:rsidRPr="008E378B" w:rsidRDefault="00513115" w:rsidP="00F403CE">
      <w:pPr>
        <w:autoSpaceDE w:val="0"/>
        <w:autoSpaceDN w:val="0"/>
        <w:adjustRightInd w:val="0"/>
        <w:spacing w:before="120"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Управление коммуникацией: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определять общую цель и пути ее достижения;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осуществлять взаимный контроль;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адекватно оценивать собственное поведение и поведение окружающих;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оказывать в сотрудничестве взаимопомощь;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аргументировать свою позицию и координировать ее с позициями партнеров в сотрудничестве при выработке общего решения в совместной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прогнозировать возникновение конфликтов при наличии разных точек зрения;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разрешать конфликты на основе учета интересов и позиций всех участников;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координировать и принимать различные позиции во взаимодействии.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соответствии с особенностями организации общения (взаимодействия) представлены следующие группы </w:t>
      </w:r>
      <w:proofErr w:type="gramStart"/>
      <w:r w:rsidRPr="008E378B">
        <w:rPr>
          <w:rFonts w:ascii="Times New Roman" w:hAnsi="Times New Roman"/>
          <w:bCs/>
          <w:iCs/>
          <w:sz w:val="24"/>
          <w:szCs w:val="24"/>
        </w:rPr>
        <w:t>коммуникативных</w:t>
      </w:r>
      <w:proofErr w:type="gramEnd"/>
      <w:r w:rsidRPr="008E378B">
        <w:rPr>
          <w:rFonts w:ascii="Times New Roman" w:hAnsi="Times New Roman"/>
          <w:bCs/>
          <w:iCs/>
          <w:sz w:val="24"/>
          <w:szCs w:val="24"/>
        </w:rPr>
        <w:t xml:space="preserve"> УУД: инициативное сотрудничество, планирование учебного сотрудничества, взаимодействие, управление коммуникацией.</w:t>
      </w:r>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r w:rsidRPr="008E378B">
        <w:rPr>
          <w:rFonts w:ascii="Times New Roman" w:hAnsi="Times New Roman"/>
          <w:bCs/>
          <w:iCs/>
          <w:sz w:val="24"/>
          <w:szCs w:val="24"/>
        </w:rPr>
        <w:t>Таким образом, в сфере коммуникативных универсальных учебных действий выпускники начальной школы, занимающиеся по УМК «Школа России», приобретут умения учитывать позицию собеседника (партнёра), организовывать и осуществлять сотрудничество и кооперацию с учителем и сверстниками, адекватно воспринимать и передавать информацию, отображать предметное содержание и условия деятельности в сообщениях, важнейшими компонентами которых являются тексты.</w:t>
      </w:r>
    </w:p>
    <w:p w:rsidR="00513115" w:rsidRDefault="00513115" w:rsidP="00F403CE">
      <w:pPr>
        <w:autoSpaceDE w:val="0"/>
        <w:autoSpaceDN w:val="0"/>
        <w:adjustRightInd w:val="0"/>
        <w:spacing w:before="120" w:after="0" w:line="240" w:lineRule="auto"/>
        <w:jc w:val="center"/>
        <w:rPr>
          <w:rFonts w:ascii="Times New Roman" w:hAnsi="Times New Roman"/>
          <w:b/>
          <w:bCs/>
          <w:iCs/>
          <w:sz w:val="24"/>
          <w:szCs w:val="24"/>
        </w:rPr>
      </w:pPr>
      <w:r w:rsidRPr="008E378B">
        <w:rPr>
          <w:rFonts w:ascii="Times New Roman" w:hAnsi="Times New Roman"/>
          <w:b/>
          <w:bCs/>
          <w:iCs/>
          <w:sz w:val="24"/>
          <w:szCs w:val="24"/>
        </w:rPr>
        <w:t>2.1.1. Чтение. Работа с текстом</w:t>
      </w:r>
      <w:r w:rsidR="007D5329">
        <w:rPr>
          <w:rFonts w:ascii="Times New Roman" w:hAnsi="Times New Roman"/>
          <w:b/>
          <w:bCs/>
          <w:iCs/>
          <w:sz w:val="24"/>
          <w:szCs w:val="24"/>
        </w:rPr>
        <w:t xml:space="preserve"> </w:t>
      </w:r>
      <w:r w:rsidRPr="008E378B">
        <w:rPr>
          <w:rFonts w:ascii="Times New Roman" w:hAnsi="Times New Roman"/>
          <w:b/>
          <w:bCs/>
          <w:iCs/>
          <w:sz w:val="24"/>
          <w:szCs w:val="24"/>
        </w:rPr>
        <w:t>(</w:t>
      </w:r>
      <w:proofErr w:type="spellStart"/>
      <w:r w:rsidRPr="008E378B">
        <w:rPr>
          <w:rFonts w:ascii="Times New Roman" w:hAnsi="Times New Roman"/>
          <w:b/>
          <w:bCs/>
          <w:iCs/>
          <w:sz w:val="24"/>
          <w:szCs w:val="24"/>
        </w:rPr>
        <w:t>метапредметные</w:t>
      </w:r>
      <w:proofErr w:type="spellEnd"/>
      <w:r w:rsidRPr="008E378B">
        <w:rPr>
          <w:rFonts w:ascii="Times New Roman" w:hAnsi="Times New Roman"/>
          <w:b/>
          <w:bCs/>
          <w:iCs/>
          <w:sz w:val="24"/>
          <w:szCs w:val="24"/>
        </w:rPr>
        <w:t xml:space="preserve"> результаты)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w:t>
      </w:r>
      <w:r w:rsidRPr="008E378B">
        <w:rPr>
          <w:rFonts w:ascii="Times New Roman" w:hAnsi="Times New Roman"/>
          <w:b/>
          <w:bCs/>
          <w:iCs/>
          <w:sz w:val="24"/>
          <w:szCs w:val="24"/>
        </w:rPr>
        <w:t>всех без исключения учебных предметов</w:t>
      </w:r>
      <w:r w:rsidRPr="008E378B">
        <w:rPr>
          <w:rFonts w:ascii="Times New Roman" w:hAnsi="Times New Roman"/>
          <w:bCs/>
          <w:iCs/>
          <w:sz w:val="24"/>
          <w:szCs w:val="24"/>
        </w:rPr>
        <w:t xml:space="preserve"> на ступени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 учебных, научно-познавательных текстов, инструкций. Выпускники научатся осознанно читать тексты с целью удовлетворения познавательного интереса, освоения и использования информации. Выпускники овладеют элементарными навыками чтения информации, представленной в наглядно-символической форме, приобретут опыт работы с текстами, содержащими рисунки, таблицы, диаграммы, схемы.</w:t>
      </w:r>
    </w:p>
    <w:p w:rsidR="00513115" w:rsidRPr="00182712"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182712">
        <w:rPr>
          <w:rFonts w:ascii="Times New Roman" w:hAnsi="Times New Roman"/>
          <w:bCs/>
          <w:i/>
          <w:iCs/>
          <w:sz w:val="24"/>
          <w:szCs w:val="24"/>
        </w:rPr>
        <w:t xml:space="preserve">Выпускники получат возможность научиться </w:t>
      </w:r>
      <w:proofErr w:type="gramStart"/>
      <w:r w:rsidRPr="00182712">
        <w:rPr>
          <w:rFonts w:ascii="Times New Roman" w:hAnsi="Times New Roman"/>
          <w:bCs/>
          <w:i/>
          <w:iCs/>
          <w:sz w:val="24"/>
          <w:szCs w:val="24"/>
        </w:rPr>
        <w:t>самостоятельно</w:t>
      </w:r>
      <w:proofErr w:type="gramEnd"/>
      <w:r w:rsidRPr="00182712">
        <w:rPr>
          <w:rFonts w:ascii="Times New Roman" w:hAnsi="Times New Roman"/>
          <w:bCs/>
          <w:i/>
          <w:iCs/>
          <w:sz w:val="24"/>
          <w:szCs w:val="24"/>
        </w:rPr>
        <w:t xml:space="preserve"> организовывать поиск информации. Они приобретут первичный опыт критического отношения к получаемой информации, сопоставления её с информацией из других источников и имеющимся жизненным опытом.</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 xml:space="preserve">Работа с текстом: поиск информации и понимание </w:t>
      </w:r>
      <w:proofErr w:type="gramStart"/>
      <w:r w:rsidRPr="008E378B">
        <w:rPr>
          <w:rFonts w:ascii="Times New Roman" w:hAnsi="Times New Roman"/>
          <w:b/>
          <w:bCs/>
          <w:i/>
          <w:iCs/>
          <w:sz w:val="24"/>
          <w:szCs w:val="24"/>
          <w:u w:val="single"/>
        </w:rPr>
        <w:t>прочитанного</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находить в тексте конкретные сведения, факты, заданные в явном виде;</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тему и главную мысль текста;</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делить тексты на смысловые части, составлять план текста;</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вычленять содержащиеся в тексте основные события и</w:t>
      </w:r>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r w:rsidRPr="008E378B">
        <w:rPr>
          <w:rFonts w:ascii="Times New Roman" w:hAnsi="Times New Roman"/>
          <w:bCs/>
          <w:iCs/>
          <w:sz w:val="24"/>
          <w:szCs w:val="24"/>
        </w:rPr>
        <w:t>устанавливать их последовательность; упорядочивать информацию по заданному основанию;</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сравнивать между собой объекты, описанные в тексте, выделяя два-три существенных признака;</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понимать информацию, представленную разными способами: словесно, в виде таблицы, схемы, диаграммы;</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понимать текст, опираясь не только на содержащуюся в нём информацию, но и на жанр, структуру, выразительные средства текста;</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использовать различные виды чтения: ознакомительное, изучающее, поисковое, выбирать нужный вид чтения в соответствии с целью чтения;</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ориентироваться в соответствующих возрасту словарях и справочниках.</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2662E3"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sidRPr="00182712">
        <w:rPr>
          <w:rFonts w:ascii="Times New Roman" w:hAnsi="Times New Roman"/>
          <w:bCs/>
          <w:i/>
          <w:iCs/>
          <w:sz w:val="24"/>
          <w:szCs w:val="24"/>
        </w:rPr>
        <w:t>*</w:t>
      </w:r>
      <w:r w:rsidR="00513115" w:rsidRPr="00182712">
        <w:rPr>
          <w:rFonts w:ascii="Times New Roman" w:hAnsi="Times New Roman"/>
          <w:bCs/>
          <w:i/>
          <w:iCs/>
          <w:sz w:val="24"/>
          <w:szCs w:val="24"/>
        </w:rPr>
        <w:t xml:space="preserve"> </w:t>
      </w:r>
      <w:r w:rsidR="00513115" w:rsidRPr="002662E3">
        <w:rPr>
          <w:rFonts w:ascii="Times New Roman" w:hAnsi="Times New Roman"/>
          <w:bCs/>
          <w:iCs/>
          <w:sz w:val="24"/>
          <w:szCs w:val="24"/>
        </w:rPr>
        <w:t>использовать формальные элементы текста (например, подзаголовки, сноски) для поиска нужной информации;</w:t>
      </w:r>
    </w:p>
    <w:p w:rsidR="00513115" w:rsidRPr="002662E3" w:rsidRDefault="00182712" w:rsidP="00182712">
      <w:pPr>
        <w:tabs>
          <w:tab w:val="left" w:pos="7560"/>
        </w:tabs>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 работать с несколькими источниками информации;</w:t>
      </w:r>
      <w:r w:rsidRPr="002662E3">
        <w:rPr>
          <w:rFonts w:ascii="Times New Roman" w:hAnsi="Times New Roman"/>
          <w:bCs/>
          <w:iCs/>
          <w:sz w:val="24"/>
          <w:szCs w:val="24"/>
        </w:rPr>
        <w:tab/>
      </w:r>
    </w:p>
    <w:p w:rsidR="00513115" w:rsidRPr="00182712" w:rsidRDefault="00182712" w:rsidP="00F403CE">
      <w:pPr>
        <w:autoSpaceDE w:val="0"/>
        <w:autoSpaceDN w:val="0"/>
        <w:adjustRightInd w:val="0"/>
        <w:spacing w:after="0" w:line="240" w:lineRule="auto"/>
        <w:ind w:firstLine="708"/>
        <w:jc w:val="both"/>
        <w:rPr>
          <w:rFonts w:ascii="Times New Roman" w:hAnsi="Times New Roman"/>
          <w:bCs/>
          <w:i/>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 сопоставлять информацию, полученную из нескольких источников</w:t>
      </w:r>
      <w:r w:rsidR="00513115" w:rsidRPr="00182712">
        <w:rPr>
          <w:rFonts w:ascii="Times New Roman" w:hAnsi="Times New Roman"/>
          <w:bCs/>
          <w:i/>
          <w:iCs/>
          <w:sz w:val="24"/>
          <w:szCs w:val="24"/>
        </w:rPr>
        <w:t>.</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Работа с текстом: преобразование и интерпретация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lastRenderedPageBreak/>
        <w:t>Выпускник научится:</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пересказывать текст подробно и сжато, устно и письменно;</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соотносить факты с общей идеей текста, устанавливать простые связи, не показанные в тексте напрямую;</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формулировать несложные выводы, основываясь на тексте; находить аргументы, подтверждающие вывод;</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сопоставлять и обобщать содержащуюся в разных частях текста информацию;</w:t>
      </w:r>
    </w:p>
    <w:p w:rsidR="00513115" w:rsidRPr="008E378B"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составлять на основании текста небольшое монологическое высказывание, отвечая на поставленный вопрос.</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2662E3"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 делать выписки из прочитанных текстов с учётом цели их дальнейшего использования;</w:t>
      </w:r>
    </w:p>
    <w:p w:rsidR="00513115" w:rsidRPr="002662E3" w:rsidRDefault="0018271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составлять небольшие письменные аннотации к тексту, отзывы о </w:t>
      </w:r>
      <w:proofErr w:type="gramStart"/>
      <w:r w:rsidR="00513115" w:rsidRPr="002662E3">
        <w:rPr>
          <w:rFonts w:ascii="Times New Roman" w:hAnsi="Times New Roman"/>
          <w:bCs/>
          <w:iCs/>
          <w:sz w:val="24"/>
          <w:szCs w:val="24"/>
        </w:rPr>
        <w:t>прочитанном</w:t>
      </w:r>
      <w:proofErr w:type="gramEnd"/>
      <w:r w:rsidR="00513115" w:rsidRPr="002662E3">
        <w:rPr>
          <w:rFonts w:ascii="Times New Roman" w:hAnsi="Times New Roman"/>
          <w:bCs/>
          <w:iCs/>
          <w:sz w:val="24"/>
          <w:szCs w:val="24"/>
        </w:rPr>
        <w:t>.</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Работа с текстом: оценка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высказывать оценочные суждения и свою точку зрения о прочитанном тексте;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оценивать содержание, языковые особенности и структуру текста; определять место и роль иллюстративного ряда в тексте;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на основе имеющихся знаний, жизненного опыта подвергать сомнению достоверность прочитанного, обнаруживать недостоверность получаемых сведений, пробелы в информации и находить пути восполнения этих пробелов;</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участвовать в учебном диалоге при обсуждении прочитанного или прослушанного текста.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 сопоставлять различные точки зрения;</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 соотносить позицию автора с собственной точкой зрения;</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в процессе работы с одним или несколькими источниками выявлять достоверную (противоречивую) информацию.</w:t>
      </w:r>
    </w:p>
    <w:p w:rsidR="00513115" w:rsidRPr="002662E3" w:rsidRDefault="00513115" w:rsidP="00F403CE">
      <w:pPr>
        <w:autoSpaceDE w:val="0"/>
        <w:autoSpaceDN w:val="0"/>
        <w:adjustRightInd w:val="0"/>
        <w:spacing w:after="0" w:line="240" w:lineRule="auto"/>
        <w:jc w:val="both"/>
        <w:rPr>
          <w:rFonts w:ascii="Times New Roman" w:hAnsi="Times New Roman"/>
          <w:bCs/>
          <w:iCs/>
          <w:sz w:val="24"/>
          <w:szCs w:val="24"/>
        </w:rPr>
      </w:pPr>
    </w:p>
    <w:p w:rsidR="00513115" w:rsidRDefault="00513115" w:rsidP="00F403CE">
      <w:pPr>
        <w:autoSpaceDE w:val="0"/>
        <w:autoSpaceDN w:val="0"/>
        <w:adjustRightInd w:val="0"/>
        <w:spacing w:before="120" w:after="0" w:line="240" w:lineRule="auto"/>
        <w:jc w:val="center"/>
        <w:rPr>
          <w:rFonts w:ascii="Times New Roman" w:hAnsi="Times New Roman"/>
          <w:b/>
          <w:bCs/>
          <w:iCs/>
          <w:sz w:val="24"/>
          <w:szCs w:val="24"/>
        </w:rPr>
      </w:pPr>
      <w:r w:rsidRPr="008E378B">
        <w:rPr>
          <w:rFonts w:ascii="Times New Roman" w:hAnsi="Times New Roman"/>
          <w:b/>
          <w:bCs/>
          <w:iCs/>
          <w:sz w:val="24"/>
          <w:szCs w:val="24"/>
        </w:rPr>
        <w:t xml:space="preserve">2.1.2. Формирование ИКТ компетентности </w:t>
      </w:r>
      <w:proofErr w:type="gramStart"/>
      <w:r w:rsidRPr="008E378B">
        <w:rPr>
          <w:rFonts w:ascii="Times New Roman" w:hAnsi="Times New Roman"/>
          <w:b/>
          <w:bCs/>
          <w:iCs/>
          <w:sz w:val="24"/>
          <w:szCs w:val="24"/>
        </w:rPr>
        <w:t>обучающихся</w:t>
      </w:r>
      <w:proofErr w:type="gramEnd"/>
      <w:r w:rsidR="001B2652">
        <w:rPr>
          <w:rFonts w:ascii="Times New Roman" w:hAnsi="Times New Roman"/>
          <w:b/>
          <w:bCs/>
          <w:iCs/>
          <w:sz w:val="24"/>
          <w:szCs w:val="24"/>
        </w:rPr>
        <w:t xml:space="preserve"> </w:t>
      </w:r>
      <w:r w:rsidRPr="008E378B">
        <w:rPr>
          <w:rFonts w:ascii="Times New Roman" w:hAnsi="Times New Roman"/>
          <w:b/>
          <w:bCs/>
          <w:iCs/>
          <w:sz w:val="24"/>
          <w:szCs w:val="24"/>
        </w:rPr>
        <w:t>(</w:t>
      </w:r>
      <w:proofErr w:type="spellStart"/>
      <w:r w:rsidRPr="008E378B">
        <w:rPr>
          <w:rFonts w:ascii="Times New Roman" w:hAnsi="Times New Roman"/>
          <w:b/>
          <w:bCs/>
          <w:iCs/>
          <w:sz w:val="24"/>
          <w:szCs w:val="24"/>
        </w:rPr>
        <w:t>метапредметные</w:t>
      </w:r>
      <w:proofErr w:type="spellEnd"/>
      <w:r w:rsidRPr="008E378B">
        <w:rPr>
          <w:rFonts w:ascii="Times New Roman" w:hAnsi="Times New Roman"/>
          <w:b/>
          <w:bCs/>
          <w:iCs/>
          <w:sz w:val="24"/>
          <w:szCs w:val="24"/>
        </w:rPr>
        <w:t xml:space="preserve"> результаты)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w:t>
      </w:r>
      <w:r w:rsidRPr="008E378B">
        <w:rPr>
          <w:rFonts w:ascii="Times New Roman" w:hAnsi="Times New Roman"/>
          <w:b/>
          <w:bCs/>
          <w:iCs/>
          <w:sz w:val="24"/>
          <w:szCs w:val="24"/>
        </w:rPr>
        <w:t xml:space="preserve">всех без исключения предметов </w:t>
      </w:r>
      <w:r w:rsidRPr="008E378B">
        <w:rPr>
          <w:rFonts w:ascii="Times New Roman" w:hAnsi="Times New Roman"/>
          <w:bCs/>
          <w:iCs/>
          <w:sz w:val="24"/>
          <w:szCs w:val="24"/>
        </w:rPr>
        <w:t xml:space="preserve">на ступени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w:t>
      </w:r>
      <w:proofErr w:type="spellStart"/>
      <w:r w:rsidRPr="008E378B">
        <w:rPr>
          <w:rFonts w:ascii="Times New Roman" w:hAnsi="Times New Roman"/>
          <w:bCs/>
          <w:iCs/>
          <w:sz w:val="24"/>
          <w:szCs w:val="24"/>
        </w:rPr>
        <w:t>гипермедийными</w:t>
      </w:r>
      <w:proofErr w:type="spellEnd"/>
      <w:r w:rsidRPr="008E378B">
        <w:rPr>
          <w:rFonts w:ascii="Times New Roman" w:hAnsi="Times New Roman"/>
          <w:bCs/>
          <w:iCs/>
          <w:sz w:val="24"/>
          <w:szCs w:val="24"/>
        </w:rPr>
        <w:t xml:space="preserve">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Они научатся планировать, проектировать и моделировать процессы в простых учебных и практических ситуациях. </w:t>
      </w:r>
      <w:proofErr w:type="gramStart"/>
      <w:r w:rsidRPr="008E378B">
        <w:rPr>
          <w:rFonts w:ascii="Times New Roman" w:hAnsi="Times New Roman"/>
          <w:bCs/>
          <w:iCs/>
          <w:sz w:val="24"/>
          <w:szCs w:val="24"/>
        </w:rPr>
        <w:t>В результате использования средств и инструментов ИКТ и ИКТ - ресурсов для решения разнообразных учебно-познавательных и учебно-практических задач, охватывающих содержание всех изучаемых предметов, у обучающихся будут формироваться и развиваться необходимые универсальные учебные действия и специальные учебные умения, что заложит основу успешной учебной деятельности в средней и старшей школе.</w:t>
      </w:r>
      <w:proofErr w:type="gramEnd"/>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Знакомство со средствами ИКТ, гигиена работы с компьютером</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использовать безопасные для органов зрения, нервной системы, опорно-двигательного аппарата, эргономичные приёмы работы с компьютером и другими средствами ИКТ; выполнять компенсирующие физические упражнения (мини-зарядку);</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организовывать систему папок для хранения собственной информации в компьютере.</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lastRenderedPageBreak/>
        <w:t>Технология ввода информации в компьютер:</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 xml:space="preserve"> ввод текста, запись звука, изображения, цифровых данных</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вводить информацию в компьютер с использованием различных технических средств (фото- и видеокамеры, микрофона и т. д.), сохранять полученную информацию;</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владеть компьютерным письмом на русском языке; набирать текст на родном языке; набирать текст на иностранном языке, использовать экранный перевод отдельных слов;</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рисовать изображения на графическом планшете;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сканировать рисунки и тексты.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использовать программу распознавания сканированного текста на русском языке.</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Обработка и поиск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подбирать оптимальный по содержанию, эстетическим параметрам и техническому качеству результат видеозаписи и фотографирования, использовать сменные носители (</w:t>
      </w:r>
      <w:proofErr w:type="spellStart"/>
      <w:r w:rsidR="00513115" w:rsidRPr="008E378B">
        <w:rPr>
          <w:rFonts w:ascii="Times New Roman" w:hAnsi="Times New Roman"/>
          <w:bCs/>
          <w:iCs/>
          <w:sz w:val="24"/>
          <w:szCs w:val="24"/>
        </w:rPr>
        <w:t>флэш</w:t>
      </w:r>
      <w:proofErr w:type="spellEnd"/>
      <w:r w:rsidR="00513115" w:rsidRPr="008E378B">
        <w:rPr>
          <w:rFonts w:ascii="Times New Roman" w:hAnsi="Times New Roman"/>
          <w:bCs/>
          <w:iCs/>
          <w:sz w:val="24"/>
          <w:szCs w:val="24"/>
        </w:rPr>
        <w:t xml:space="preserve"> - карты);</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описывать по определённому алгоритму объект или процесс наблюдения, записывать аудиовизуальную и числовую информацию о нём, используя инструменты ИКТ;</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собират</w:t>
      </w:r>
      <w:r w:rsidR="001B2652">
        <w:rPr>
          <w:rFonts w:ascii="Times New Roman" w:hAnsi="Times New Roman"/>
          <w:bCs/>
          <w:iCs/>
          <w:sz w:val="24"/>
          <w:szCs w:val="24"/>
        </w:rPr>
        <w:t>ь числовые данные в естественно</w:t>
      </w:r>
      <w:r w:rsidR="00513115" w:rsidRPr="008E378B">
        <w:rPr>
          <w:rFonts w:ascii="Times New Roman" w:hAnsi="Times New Roman"/>
          <w:bCs/>
          <w:iCs/>
          <w:sz w:val="24"/>
          <w:szCs w:val="24"/>
        </w:rPr>
        <w:t>научных наблюдениях и экспериментах, используя цифровые датчики, камеру, микрофон и другие средства ИКТ, а также в ходе опроса людей;</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редактировать цепочки экранов сообщения и содержание экранов в соответствии с коммуникативной или учебной задачей, включая редактирование текста, цепочек изображений, видео- и аудиозаписей, фотоизображений;</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пользоваться основными функциями стандартного текстового редактора, следовать основным правилам оформления текста; использовать полуавтоматический орфографический контроль; использовать, добавлять и удалять ссылки в сообщениях разного вида;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искать информацию в соответствующих возрасту цифровых словарях и справочниках, базах данных, контролируемом Интернете, системе поиска внутри компьютера; составлять список используемых информационных источников (в том числе с использованием ссылок);</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заполнять учебные базы данных.</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w:t>
      </w:r>
      <w:r w:rsidR="00513115" w:rsidRPr="002662E3">
        <w:rPr>
          <w:rFonts w:ascii="Times New Roman" w:hAnsi="Times New Roman"/>
          <w:bCs/>
          <w:iCs/>
          <w:sz w:val="24"/>
          <w:szCs w:val="24"/>
        </w:rPr>
        <w:t>грамотно формулировать запросы при поиске в Интернете и базах данных, оценивать, интерпретировать и сохранять найденную информацию; критически относиться к информации и к выбору источника информации.</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Создание, представление и передача сообщений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создавать текстовые сообщения с использованием средств ИКТ: редактировать, оформлять и сохранять их;</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создавать сообщения в виде аудио- и видеофрагментов или цепочки экранов с использованием иллюстраций, видеоизображения, звука, текста;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презентации;</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создавать диаграммы, планы территории и пр.;</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создавать изображения, пользуясь графическими возможностями компьютера; составлять новое изображение из готовых фрагментов (аппликация);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размещать сообщение в информационной образовательной среде образовательного учреждения;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lastRenderedPageBreak/>
        <w:t>*</w:t>
      </w:r>
      <w:r w:rsidR="00513115" w:rsidRPr="008E378B">
        <w:rPr>
          <w:rFonts w:ascii="Times New Roman" w:hAnsi="Times New Roman"/>
          <w:bCs/>
          <w:iCs/>
          <w:sz w:val="24"/>
          <w:szCs w:val="24"/>
        </w:rPr>
        <w:t xml:space="preserve"> пользоваться основными средствами телекоммуникации; участвовать в коллективной коммуникативной деятельности в информационной образовательной среде, фиксировать ход и результаты общения на экране и в файлах.</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представлять данные;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создавать музыкальные произведения с использованием компьютера и музыкальной клавиатуры, в том числе из готовых музыкальных фрагментов и «музыкальных петель».</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Планирование деятельности, управление и организация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создавать движущиеся модели и управлять ими в </w:t>
      </w:r>
      <w:proofErr w:type="spellStart"/>
      <w:r w:rsidR="00513115" w:rsidRPr="008E378B">
        <w:rPr>
          <w:rFonts w:ascii="Times New Roman" w:hAnsi="Times New Roman"/>
          <w:bCs/>
          <w:iCs/>
          <w:sz w:val="24"/>
          <w:szCs w:val="24"/>
        </w:rPr>
        <w:t>компьютерноуправляемых</w:t>
      </w:r>
      <w:proofErr w:type="spellEnd"/>
      <w:r w:rsidR="00513115" w:rsidRPr="008E378B">
        <w:rPr>
          <w:rFonts w:ascii="Times New Roman" w:hAnsi="Times New Roman"/>
          <w:bCs/>
          <w:iCs/>
          <w:sz w:val="24"/>
          <w:szCs w:val="24"/>
        </w:rPr>
        <w:t xml:space="preserve"> средах;</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последовательность выполнения действий, составлять инструкции (простые алгоритмы) в несколько действий, строить программы для компьютерного исполнителя с использованием конструкций последовательного выполнения и повторения;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планировать несложные исследования объектов и процессов внешнего мира.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w:t>
      </w:r>
      <w:r w:rsidR="00513115" w:rsidRPr="002662E3">
        <w:rPr>
          <w:rFonts w:ascii="Times New Roman" w:hAnsi="Times New Roman"/>
          <w:bCs/>
          <w:iCs/>
          <w:sz w:val="24"/>
          <w:szCs w:val="24"/>
        </w:rPr>
        <w:t>проектировать несложные объекты и процессы реального мира, своей собственной деятельности и деятельности группы;</w:t>
      </w:r>
    </w:p>
    <w:p w:rsidR="00513115" w:rsidRPr="002662E3"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sidRPr="002662E3">
        <w:rPr>
          <w:rFonts w:ascii="Times New Roman" w:hAnsi="Times New Roman"/>
          <w:bCs/>
          <w:iCs/>
          <w:sz w:val="24"/>
          <w:szCs w:val="24"/>
        </w:rPr>
        <w:t>*</w:t>
      </w:r>
      <w:r w:rsidR="00513115" w:rsidRPr="002662E3">
        <w:rPr>
          <w:rFonts w:ascii="Times New Roman" w:hAnsi="Times New Roman"/>
          <w:bCs/>
          <w:iCs/>
          <w:sz w:val="24"/>
          <w:szCs w:val="24"/>
        </w:rPr>
        <w:t xml:space="preserve"> моделировать объекты и процессы реального мира.</w:t>
      </w:r>
    </w:p>
    <w:p w:rsidR="00513115" w:rsidRPr="008E378B" w:rsidRDefault="001B2652" w:rsidP="00F403CE">
      <w:pPr>
        <w:autoSpaceDE w:val="0"/>
        <w:autoSpaceDN w:val="0"/>
        <w:adjustRightInd w:val="0"/>
        <w:spacing w:before="240" w:after="0" w:line="240" w:lineRule="auto"/>
        <w:jc w:val="center"/>
        <w:rPr>
          <w:rFonts w:ascii="Times New Roman" w:hAnsi="Times New Roman"/>
          <w:b/>
          <w:bCs/>
          <w:iCs/>
          <w:sz w:val="24"/>
          <w:szCs w:val="24"/>
        </w:rPr>
      </w:pPr>
      <w:r>
        <w:rPr>
          <w:rFonts w:ascii="Times New Roman" w:hAnsi="Times New Roman"/>
          <w:b/>
          <w:bCs/>
          <w:iCs/>
          <w:sz w:val="24"/>
          <w:szCs w:val="24"/>
        </w:rPr>
        <w:t>2.2. Русский язык</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курса русского </w:t>
      </w:r>
      <w:proofErr w:type="gramStart"/>
      <w:r w:rsidRPr="008E378B">
        <w:rPr>
          <w:rFonts w:ascii="Times New Roman" w:hAnsi="Times New Roman"/>
          <w:bCs/>
          <w:iCs/>
          <w:sz w:val="24"/>
          <w:szCs w:val="24"/>
        </w:rPr>
        <w:t>языка</w:t>
      </w:r>
      <w:proofErr w:type="gramEnd"/>
      <w:r w:rsidRPr="008E378B">
        <w:rPr>
          <w:rFonts w:ascii="Times New Roman" w:hAnsi="Times New Roman"/>
          <w:bCs/>
          <w:iCs/>
          <w:sz w:val="24"/>
          <w:szCs w:val="24"/>
        </w:rPr>
        <w:t xml:space="preserve"> обучающиеся на ступени начального общего образования научатся осознавать язык как основное средство человеческого общения и явление национальной культуры, у них начнёт формироваться позитивное эмоционально-ценностное отношение к русскому и родному языкам, стремление к их грамотному использованию, русский язык и родной язык станут для учеников основой всего процесса обучения, средством развития их мышления, воображения, интеллектуальных и творческих способностей.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У выпускников, освоивших основную образовательную программу начального общего образования, будет сформировано отношение к правильной устной и письменной речи как показателям общей культуры человека. Они получат начальные представления о нормах русского литературного языка (орфоэпических, лексических, грамматических) и правилах речевого этикета, научатся ориентироваться в целях,   задачах, средствах и условиях общения, что станет основой выбора адекватных языковых сре</w:t>
      </w:r>
      <w:proofErr w:type="gramStart"/>
      <w:r w:rsidRPr="008E378B">
        <w:rPr>
          <w:rFonts w:ascii="Times New Roman" w:hAnsi="Times New Roman"/>
          <w:bCs/>
          <w:iCs/>
          <w:sz w:val="24"/>
          <w:szCs w:val="24"/>
        </w:rPr>
        <w:t>дств дл</w:t>
      </w:r>
      <w:proofErr w:type="gramEnd"/>
      <w:r w:rsidRPr="008E378B">
        <w:rPr>
          <w:rFonts w:ascii="Times New Roman" w:hAnsi="Times New Roman"/>
          <w:bCs/>
          <w:iCs/>
          <w:sz w:val="24"/>
          <w:szCs w:val="24"/>
        </w:rPr>
        <w:t xml:space="preserve">я успешного решения коммуникативной задачи при составлении несложных устных монологических высказываний и письменных текстов. </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В результате изучения курса русского языка у выпускников, освоивших основную образовательную программу начального общего образования, будет сформирован учебно-познавательный интерес к новому учебному материалу по русскому и родному языкам и способам решения новой языковой задачи, что заложит основы успешной учебной деятельности при продолжении изучения курса русского языка на следующей ступени образования.</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2.2.1. Содержательная линия «Система языка»</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Раздел «Фонетика и графика»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различать звуки и буквы;</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характеризовать звуки русского и родного языков: гласные ударные/безударные; согласные твёрдые/мягкие, парные/непарные твёрдые и мягкие; согласные звонкие /глухие, парные/ непарные звонкие и глухие;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знать последовательность букв в русском и родном алфавитах, пользоваться алфавитом для упорядочивания слов и поиска нужной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
          <w:bCs/>
          <w:i/>
          <w:iCs/>
          <w:sz w:val="24"/>
          <w:szCs w:val="24"/>
        </w:rPr>
        <w:lastRenderedPageBreak/>
        <w:t>Выпускник получит возможность научиться</w:t>
      </w:r>
      <w:r w:rsidRPr="008E378B">
        <w:rPr>
          <w:rFonts w:ascii="Times New Roman" w:hAnsi="Times New Roman"/>
          <w:bCs/>
          <w:i/>
          <w:iCs/>
          <w:sz w:val="24"/>
          <w:szCs w:val="24"/>
        </w:rPr>
        <w:t xml:space="preserve"> проводит</w:t>
      </w:r>
      <w:r w:rsidR="001B2652">
        <w:rPr>
          <w:rFonts w:ascii="Times New Roman" w:hAnsi="Times New Roman"/>
          <w:bCs/>
          <w:i/>
          <w:iCs/>
          <w:sz w:val="24"/>
          <w:szCs w:val="24"/>
        </w:rPr>
        <w:t>ь   фонетико-графический (звуко</w:t>
      </w:r>
      <w:r w:rsidRPr="008E378B">
        <w:rPr>
          <w:rFonts w:ascii="Times New Roman" w:hAnsi="Times New Roman"/>
          <w:bCs/>
          <w:i/>
          <w:iCs/>
          <w:sz w:val="24"/>
          <w:szCs w:val="24"/>
        </w:rPr>
        <w:t>буквенный) разбор слова самостоятельно по предложенному в учебнике алгоритму, оценивать правильность проведения фонетико-графического (звукобуквенного) разбора слов.</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Раздел «Орфоэпия»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соблюдать нормы русского и родного литературного языка в собственной речи и оценивать соблюдение этих норм в речи собеседников (в объёме представленного в учебнике материала);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находить при сомнении в правильности постановки ударения или произношения слова ответ самостоятельн</w:t>
      </w:r>
      <w:proofErr w:type="gramStart"/>
      <w:r w:rsidR="00513115" w:rsidRPr="008E378B">
        <w:rPr>
          <w:rFonts w:ascii="Times New Roman" w:hAnsi="Times New Roman"/>
          <w:bCs/>
          <w:i/>
          <w:iCs/>
          <w:sz w:val="24"/>
          <w:szCs w:val="24"/>
        </w:rPr>
        <w:t>о(</w:t>
      </w:r>
      <w:proofErr w:type="gramEnd"/>
      <w:r w:rsidR="00513115" w:rsidRPr="008E378B">
        <w:rPr>
          <w:rFonts w:ascii="Times New Roman" w:hAnsi="Times New Roman"/>
          <w:bCs/>
          <w:i/>
          <w:iCs/>
          <w:sz w:val="24"/>
          <w:szCs w:val="24"/>
        </w:rPr>
        <w:t>по словарю учебника) либо обращаться за помощью к учителю, родителям и др.</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Раздел «</w:t>
      </w:r>
      <w:r w:rsidR="001B2652">
        <w:rPr>
          <w:rFonts w:ascii="Times New Roman" w:hAnsi="Times New Roman"/>
          <w:b/>
          <w:bCs/>
          <w:i/>
          <w:iCs/>
          <w:sz w:val="24"/>
          <w:szCs w:val="24"/>
          <w:u w:val="single"/>
        </w:rPr>
        <w:t>Состав слова (</w:t>
      </w:r>
      <w:proofErr w:type="spellStart"/>
      <w:r w:rsidR="001B2652">
        <w:rPr>
          <w:rFonts w:ascii="Times New Roman" w:hAnsi="Times New Roman"/>
          <w:b/>
          <w:bCs/>
          <w:i/>
          <w:iCs/>
          <w:sz w:val="24"/>
          <w:szCs w:val="24"/>
          <w:u w:val="single"/>
        </w:rPr>
        <w:t>морфемика</w:t>
      </w:r>
      <w:proofErr w:type="spellEnd"/>
      <w:r w:rsidR="001B2652">
        <w:rPr>
          <w:rFonts w:ascii="Times New Roman" w:hAnsi="Times New Roman"/>
          <w:b/>
          <w:bCs/>
          <w:i/>
          <w:iCs/>
          <w:sz w:val="24"/>
          <w:szCs w:val="24"/>
          <w:u w:val="single"/>
        </w:rPr>
        <w:t>)</w:t>
      </w:r>
      <w:r w:rsidRPr="008E378B">
        <w:rPr>
          <w:rFonts w:ascii="Times New Roman" w:hAnsi="Times New Roman"/>
          <w:b/>
          <w:bCs/>
          <w:i/>
          <w:iCs/>
          <w:sz w:val="24"/>
          <w:szCs w:val="24"/>
          <w:u w:val="single"/>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различать изменяемые и неизменяемые слова;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различать родственные (однокоренные) слова и формы слова;</w:t>
      </w:r>
    </w:p>
    <w:p w:rsidR="00513115" w:rsidRPr="008E378B" w:rsidRDefault="00886C32" w:rsidP="00F403CE">
      <w:pPr>
        <w:tabs>
          <w:tab w:val="left" w:pos="709"/>
        </w:tabs>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находить в словах окончание, корень, приставку, суффикс.</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
          <w:bCs/>
          <w:i/>
          <w:iCs/>
          <w:sz w:val="24"/>
          <w:szCs w:val="24"/>
        </w:rPr>
        <w:t>Выпускник получит возможность научиться</w:t>
      </w:r>
      <w:r w:rsidRPr="008E378B">
        <w:rPr>
          <w:rFonts w:ascii="Times New Roman" w:hAnsi="Times New Roman"/>
          <w:bCs/>
          <w:i/>
          <w:iCs/>
          <w:sz w:val="24"/>
          <w:szCs w:val="24"/>
        </w:rPr>
        <w:t xml:space="preserve"> разбирать </w:t>
      </w:r>
      <w:proofErr w:type="gramStart"/>
      <w:r w:rsidRPr="008E378B">
        <w:rPr>
          <w:rFonts w:ascii="Times New Roman" w:hAnsi="Times New Roman"/>
          <w:bCs/>
          <w:i/>
          <w:iCs/>
          <w:sz w:val="24"/>
          <w:szCs w:val="24"/>
        </w:rPr>
        <w:t>по составу слова с однозначно выделяемыми морфемами в соответствии с предложенным в учебнике</w:t>
      </w:r>
      <w:proofErr w:type="gramEnd"/>
      <w:r w:rsidRPr="008E378B">
        <w:rPr>
          <w:rFonts w:ascii="Times New Roman" w:hAnsi="Times New Roman"/>
          <w:bCs/>
          <w:i/>
          <w:iCs/>
          <w:sz w:val="24"/>
          <w:szCs w:val="24"/>
        </w:rPr>
        <w:t xml:space="preserve"> алгоритмом, оценивать правильность проведения разбора слова по составу.</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Раздел «Лексика»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выявлять слова, значение которых требует уточнения;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значение слова по тексту или уточнять с помощью толкового словаря.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подбирать синонимы для устранения повторов в тексте;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подбирать антонимы для точной характеристики предметов при их сравнении;</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различать употребление в тексте слов в прямом и переносном значении (простые случаи);</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оценивать уместность использования слов в тексте;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выбирать слова из ряда </w:t>
      </w:r>
      <w:proofErr w:type="gramStart"/>
      <w:r w:rsidR="00513115" w:rsidRPr="008E378B">
        <w:rPr>
          <w:rFonts w:ascii="Times New Roman" w:hAnsi="Times New Roman"/>
          <w:bCs/>
          <w:i/>
          <w:iCs/>
          <w:sz w:val="24"/>
          <w:szCs w:val="24"/>
        </w:rPr>
        <w:t>предложенных</w:t>
      </w:r>
      <w:proofErr w:type="gramEnd"/>
      <w:r w:rsidR="00513115" w:rsidRPr="008E378B">
        <w:rPr>
          <w:rFonts w:ascii="Times New Roman" w:hAnsi="Times New Roman"/>
          <w:bCs/>
          <w:i/>
          <w:iCs/>
          <w:sz w:val="24"/>
          <w:szCs w:val="24"/>
        </w:rPr>
        <w:t xml:space="preserve"> для успешного решения коммуникативной задачи.</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Раздел «Морфология»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грамматические признаки имён существительных — род, число, падеж, склонение;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грамматические признаки имён прилагательных — род, число, падеж;</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грамматические признаки глаголов — число, время, род (в прошедшем времени), лицо (в настоящем и будущем времени), спряжение.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проводить морфологический разбор имён существительных, имён прилагательных, глаголов по предложенному в учебнике алгоритму; оценивать правильность проведения морфологического разбора;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находить в тексте такие части речи, как личные местоимения и наречия, предлоги вместе с существительными и личными местоимениями, к которым они относятся, союзы и, а, но, частицу не при глаголах.</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Раздел «Синтаксис»</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различать предложение, словосочетание, слово;</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устанавливать при помощи смысловых вопросов связь</w:t>
      </w:r>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r w:rsidRPr="008E378B">
        <w:rPr>
          <w:rFonts w:ascii="Times New Roman" w:hAnsi="Times New Roman"/>
          <w:bCs/>
          <w:iCs/>
          <w:sz w:val="24"/>
          <w:szCs w:val="24"/>
        </w:rPr>
        <w:lastRenderedPageBreak/>
        <w:t>между словами в словосочетании и предложении;</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классифицировать предложения по цели высказывания, находить повествовательные/ побудительные/ вопросительные предложения;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восклицательную/невосклицательную интонацию предложения;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находить главные и второстепенные (без деления на виды) члены предложения;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выделять предложения с однородными членами.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различать второстепенные члены предложения — определения, дополнения, обстоятельства;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выполнять в соответствии с предложенным в учебнике алгоритмом разбор простого предложения (по членам предложения, синтаксический), оценивать правильность разбора;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различать простые и сложные предложения.</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2.2.2. Содержательная линия «Орфография и пунктуация»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применять правила правописания (в объёме содержания курса);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определять (уточнять) написание слова по орфографическому словарю;</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безошибочно списывать текст объёмом 80—90 слов;</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писать под диктовку тексты объёмом 75—80 слов в соответствии с изученными правилами правописания;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проверять собственный и предложенный текст, находить и исправлять орфографические и пунктуационные ошибки.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осознавать место возможного возникновения орфографической ошибки;</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подбирать примеры с определённой орфограммой;</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при составлении собственных текстов перефразировать </w:t>
      </w:r>
      <w:proofErr w:type="gramStart"/>
      <w:r w:rsidR="00513115" w:rsidRPr="008E378B">
        <w:rPr>
          <w:rFonts w:ascii="Times New Roman" w:hAnsi="Times New Roman"/>
          <w:bCs/>
          <w:i/>
          <w:iCs/>
          <w:sz w:val="24"/>
          <w:szCs w:val="24"/>
        </w:rPr>
        <w:t>записываемое</w:t>
      </w:r>
      <w:proofErr w:type="gramEnd"/>
      <w:r w:rsidR="00513115" w:rsidRPr="008E378B">
        <w:rPr>
          <w:rFonts w:ascii="Times New Roman" w:hAnsi="Times New Roman"/>
          <w:bCs/>
          <w:i/>
          <w:iCs/>
          <w:sz w:val="24"/>
          <w:szCs w:val="24"/>
        </w:rPr>
        <w:t>, чтобы избежать орфографических и пунктуационных ошибок;</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при работе над ошибками осознавать причины появления ошибки и определять способы действий, помогающих предотвратить её в последующих письменных работах.</w:t>
      </w:r>
    </w:p>
    <w:p w:rsidR="001B2652" w:rsidRDefault="001B2652" w:rsidP="00F403CE">
      <w:pPr>
        <w:autoSpaceDE w:val="0"/>
        <w:autoSpaceDN w:val="0"/>
        <w:adjustRightInd w:val="0"/>
        <w:spacing w:before="120" w:after="0" w:line="240" w:lineRule="auto"/>
        <w:jc w:val="center"/>
        <w:rPr>
          <w:rFonts w:ascii="Times New Roman" w:hAnsi="Times New Roman"/>
          <w:b/>
          <w:bCs/>
          <w:i/>
          <w:iCs/>
          <w:sz w:val="24"/>
          <w:szCs w:val="24"/>
          <w:u w:val="single"/>
        </w:rPr>
      </w:pP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2.2.3. Содержательная линия «Развитие речи»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оценивать правильность (уместность) выбора языковых и неязыковых средств устного общения на уроке, в школе, в быту, со знакомыми и незнакомыми, с людьми разного возраста;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соблюдать в повседневной жизни нормы речевого этикета и правила устного общения (умение слышать, точно реагировать на реплики, поддерживать разговор);</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выражать собственное мнение, аргументировать его с учётом ситуации общения;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самостоятельно озаглавливать текст;</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составлять план текста;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сочинять письма, поздравительные открытки, записки и другие небольшие тексты для конкретных ситуаций общения.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создавать тексты по предложенному заголовку;</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подробно или выборочно пересказывать текст;</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пересказывать текст от другого лица;</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составлять устный рассказ на определённую тему с использованием разных типов речи: описание, повествование, рассуждение;</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анализировать и корректировать тексты с нарушенным порядком предложений, находить в тексте смысловые пропуски;</w:t>
      </w:r>
    </w:p>
    <w:p w:rsidR="00513115" w:rsidRPr="008E378B" w:rsidRDefault="00886C3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корректировать тексты, в которых допущены нарушения культуры речи;</w:t>
      </w:r>
    </w:p>
    <w:p w:rsidR="00513115" w:rsidRPr="008E378B" w:rsidRDefault="00485DA2" w:rsidP="00F403CE">
      <w:pPr>
        <w:autoSpaceDE w:val="0"/>
        <w:autoSpaceDN w:val="0"/>
        <w:adjustRightInd w:val="0"/>
        <w:spacing w:after="0" w:line="240" w:lineRule="auto"/>
        <w:ind w:firstLine="708"/>
        <w:jc w:val="both"/>
        <w:rPr>
          <w:rFonts w:ascii="Times New Roman" w:hAnsi="Times New Roman"/>
          <w:bCs/>
          <w:i/>
          <w:iCs/>
          <w:sz w:val="24"/>
          <w:szCs w:val="24"/>
        </w:rPr>
      </w:pPr>
      <w:proofErr w:type="gramStart"/>
      <w:r>
        <w:rPr>
          <w:rFonts w:ascii="Times New Roman" w:hAnsi="Times New Roman"/>
          <w:bCs/>
          <w:i/>
          <w:iCs/>
          <w:sz w:val="24"/>
          <w:szCs w:val="24"/>
        </w:rPr>
        <w:lastRenderedPageBreak/>
        <w:t>*</w:t>
      </w:r>
      <w:r w:rsidR="00513115" w:rsidRPr="008E378B">
        <w:rPr>
          <w:rFonts w:ascii="Times New Roman" w:hAnsi="Times New Roman"/>
          <w:bCs/>
          <w:i/>
          <w:iCs/>
          <w:sz w:val="24"/>
          <w:szCs w:val="24"/>
        </w:rPr>
        <w:t xml:space="preserve"> 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roofErr w:type="gramEnd"/>
    </w:p>
    <w:p w:rsidR="00513115" w:rsidRPr="008E378B" w:rsidRDefault="00485DA2" w:rsidP="00F403CE">
      <w:pPr>
        <w:autoSpaceDE w:val="0"/>
        <w:autoSpaceDN w:val="0"/>
        <w:adjustRightInd w:val="0"/>
        <w:spacing w:after="0" w:line="240" w:lineRule="auto"/>
        <w:ind w:firstLine="708"/>
        <w:jc w:val="both"/>
        <w:rPr>
          <w:rFonts w:ascii="Times New Roman" w:hAnsi="Times New Roman"/>
          <w:bCs/>
          <w:i/>
          <w:iCs/>
          <w:sz w:val="24"/>
          <w:szCs w:val="24"/>
        </w:rPr>
      </w:pPr>
      <w:r>
        <w:rPr>
          <w:rFonts w:ascii="Times New Roman" w:hAnsi="Times New Roman"/>
          <w:bCs/>
          <w:i/>
          <w:iCs/>
          <w:sz w:val="24"/>
          <w:szCs w:val="24"/>
        </w:rPr>
        <w:t>*</w:t>
      </w:r>
      <w:r w:rsidR="00513115" w:rsidRPr="008E378B">
        <w:rPr>
          <w:rFonts w:ascii="Times New Roman" w:hAnsi="Times New Roman"/>
          <w:bCs/>
          <w:i/>
          <w:iCs/>
          <w:sz w:val="24"/>
          <w:szCs w:val="24"/>
        </w:rPr>
        <w:t xml:space="preserve"> соблюдать нормы речевого взаимодействия при интерактивном общении (sms-сообщения, электронная почта, Интернет и другие </w:t>
      </w:r>
      <w:proofErr w:type="gramStart"/>
      <w:r w:rsidR="00513115" w:rsidRPr="008E378B">
        <w:rPr>
          <w:rFonts w:ascii="Times New Roman" w:hAnsi="Times New Roman"/>
          <w:bCs/>
          <w:i/>
          <w:iCs/>
          <w:sz w:val="24"/>
          <w:szCs w:val="24"/>
        </w:rPr>
        <w:t>виды</w:t>
      </w:r>
      <w:proofErr w:type="gramEnd"/>
      <w:r w:rsidR="00513115" w:rsidRPr="008E378B">
        <w:rPr>
          <w:rFonts w:ascii="Times New Roman" w:hAnsi="Times New Roman"/>
          <w:bCs/>
          <w:i/>
          <w:iCs/>
          <w:sz w:val="24"/>
          <w:szCs w:val="24"/>
        </w:rPr>
        <w:t xml:space="preserve"> и способы связи).</w:t>
      </w:r>
    </w:p>
    <w:p w:rsidR="00513115" w:rsidRPr="008E378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t>2.3. Литературно</w:t>
      </w:r>
      <w:r w:rsidR="001B2652">
        <w:rPr>
          <w:rFonts w:ascii="Times New Roman" w:hAnsi="Times New Roman"/>
          <w:b/>
          <w:bCs/>
          <w:iCs/>
          <w:sz w:val="24"/>
          <w:szCs w:val="24"/>
        </w:rPr>
        <w:t>е чтение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Выпускники начальной школы осознают значимость чтения для своего дальнейшего развития и для успешного </w:t>
      </w:r>
      <w:proofErr w:type="gramStart"/>
      <w:r w:rsidRPr="008E378B">
        <w:rPr>
          <w:rFonts w:ascii="Times New Roman" w:hAnsi="Times New Roman"/>
          <w:bCs/>
          <w:iCs/>
          <w:sz w:val="24"/>
          <w:szCs w:val="24"/>
        </w:rPr>
        <w:t>обучения по</w:t>
      </w:r>
      <w:proofErr w:type="gramEnd"/>
      <w:r w:rsidRPr="008E378B">
        <w:rPr>
          <w:rFonts w:ascii="Times New Roman" w:hAnsi="Times New Roman"/>
          <w:bCs/>
          <w:iCs/>
          <w:sz w:val="24"/>
          <w:szCs w:val="24"/>
        </w:rPr>
        <w:t xml:space="preserve"> другим предметам. У них будет формироваться потребность в систематическом чтении как средстве познания мира и самого себя. </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Младшие школьники будут учиться </w:t>
      </w:r>
      <w:proofErr w:type="gramStart"/>
      <w:r w:rsidRPr="008E378B">
        <w:rPr>
          <w:rFonts w:ascii="Times New Roman" w:hAnsi="Times New Roman"/>
          <w:bCs/>
          <w:iCs/>
          <w:sz w:val="24"/>
          <w:szCs w:val="24"/>
        </w:rPr>
        <w:t>полноценно</w:t>
      </w:r>
      <w:proofErr w:type="gramEnd"/>
      <w:r w:rsidRPr="008E378B">
        <w:rPr>
          <w:rFonts w:ascii="Times New Roman" w:hAnsi="Times New Roman"/>
          <w:bCs/>
          <w:iCs/>
          <w:sz w:val="24"/>
          <w:szCs w:val="24"/>
        </w:rPr>
        <w:t xml:space="preserve"> воспринимать художественную литературу,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познакомятся с некоторыми коммуникативными и эстетическими возможностями родного языка, используемыми в художественных произведениях.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К концу обучения в начальной школе будет обеспечена готовность детей к дальнейшему </w:t>
      </w:r>
      <w:proofErr w:type="gramStart"/>
      <w:r w:rsidRPr="008E378B">
        <w:rPr>
          <w:rFonts w:ascii="Times New Roman" w:hAnsi="Times New Roman"/>
          <w:bCs/>
          <w:iCs/>
          <w:sz w:val="24"/>
          <w:szCs w:val="24"/>
        </w:rPr>
        <w:t>обучению, достигнут</w:t>
      </w:r>
      <w:proofErr w:type="gramEnd"/>
      <w:r w:rsidRPr="008E378B">
        <w:rPr>
          <w:rFonts w:ascii="Times New Roman" w:hAnsi="Times New Roman"/>
          <w:bCs/>
          <w:iCs/>
          <w:sz w:val="24"/>
          <w:szCs w:val="24"/>
        </w:rPr>
        <w:t xml:space="preserve"> необходимый уровень читательской компетентности, речевого развития, сформированы универсальные действия, отражающие учебную самостоятельность и познавательные интересы.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Школьники 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повествовательного характера с элементами рассуждения и описания. Выпускники научатся декламировать (читать наизусть) стихотворные произведения. Они получат возможность научиться выступать перед знакомой аудиторией (сверстников, родителей, педагогов) с небольшими сообщениями, используя иллюстративный ряд (плакаты, презентацию).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Выпускники начальной школы приобретут первичные умения работы с учебной и научно-популярной литературой, будут </w:t>
      </w:r>
      <w:proofErr w:type="gramStart"/>
      <w:r w:rsidRPr="008E378B">
        <w:rPr>
          <w:rFonts w:ascii="Times New Roman" w:hAnsi="Times New Roman"/>
          <w:bCs/>
          <w:iCs/>
          <w:sz w:val="24"/>
          <w:szCs w:val="24"/>
        </w:rPr>
        <w:t>находить</w:t>
      </w:r>
      <w:proofErr w:type="gramEnd"/>
      <w:r w:rsidRPr="008E378B">
        <w:rPr>
          <w:rFonts w:ascii="Times New Roman" w:hAnsi="Times New Roman"/>
          <w:bCs/>
          <w:iCs/>
          <w:sz w:val="24"/>
          <w:szCs w:val="24"/>
        </w:rPr>
        <w:t xml:space="preserve"> и использовать информацию для практической работы.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Выпускники овладеют основами коммуникативной деятельности, на практическом уровне осознают значимость работы в группе и освоят правила групповой работы.</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2.3.1. Виды речевой и читательской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осознавать значимость чтения для дальнейшего обучения, саморазвития; воспринимать чтение как источник эстетического, нравственного, познавательного опыта;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читать со скоростью, позволяющей понимать смысл </w:t>
      </w:r>
      <w:proofErr w:type="gramStart"/>
      <w:r w:rsidR="00513115" w:rsidRPr="008E378B">
        <w:rPr>
          <w:rFonts w:ascii="Times New Roman" w:hAnsi="Times New Roman"/>
          <w:bCs/>
          <w:iCs/>
          <w:sz w:val="24"/>
          <w:szCs w:val="24"/>
        </w:rPr>
        <w:t>прочитанного</w:t>
      </w:r>
      <w:proofErr w:type="gramEnd"/>
      <w:r w:rsidR="00513115" w:rsidRPr="008E378B">
        <w:rPr>
          <w:rFonts w:ascii="Times New Roman" w:hAnsi="Times New Roman"/>
          <w:bCs/>
          <w:iCs/>
          <w:sz w:val="24"/>
          <w:szCs w:val="24"/>
        </w:rPr>
        <w:t>;</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различать на практическом уровне виды текстов (художественный, учебный, справочный), опираясь на особенности каждого вида текста;</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читать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t>*</w:t>
      </w:r>
      <w:r w:rsidR="00513115" w:rsidRPr="008E378B">
        <w:rPr>
          <w:rFonts w:ascii="Times New Roman" w:hAnsi="Times New Roman"/>
          <w:bCs/>
          <w:iCs/>
          <w:sz w:val="24"/>
          <w:szCs w:val="24"/>
        </w:rPr>
        <w:t xml:space="preserve"> использовать различные виды чтения: ознакомительное, поисковое, выборочное; выбирать нужный вид чтения в соответствии с целью чтения;</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Pr>
          <w:rFonts w:ascii="Times New Roman" w:hAnsi="Times New Roman"/>
          <w:bCs/>
          <w:iCs/>
          <w:sz w:val="24"/>
          <w:szCs w:val="24"/>
        </w:rPr>
        <w:t xml:space="preserve">* </w:t>
      </w:r>
      <w:r w:rsidR="00513115" w:rsidRPr="008E378B">
        <w:rPr>
          <w:rFonts w:ascii="Times New Roman" w:hAnsi="Times New Roman"/>
          <w:bCs/>
          <w:iCs/>
          <w:sz w:val="24"/>
          <w:szCs w:val="24"/>
        </w:rPr>
        <w:t xml:space="preserve">ориентироваться в содержании художественного, учебного и научно-популярного текста, понимать его смысл (при чтении вслух и про себя, при прослушивании): определять </w:t>
      </w:r>
      <w:r w:rsidR="00513115" w:rsidRPr="008E378B">
        <w:rPr>
          <w:rFonts w:ascii="Times New Roman" w:hAnsi="Times New Roman"/>
          <w:bCs/>
          <w:iCs/>
          <w:sz w:val="24"/>
          <w:szCs w:val="24"/>
        </w:rPr>
        <w:lastRenderedPageBreak/>
        <w:t xml:space="preserve">главную мысль и героев произведения; тему и </w:t>
      </w:r>
      <w:proofErr w:type="spellStart"/>
      <w:r w:rsidR="00513115" w:rsidRPr="008E378B">
        <w:rPr>
          <w:rFonts w:ascii="Times New Roman" w:hAnsi="Times New Roman"/>
          <w:bCs/>
          <w:iCs/>
          <w:sz w:val="24"/>
          <w:szCs w:val="24"/>
        </w:rPr>
        <w:t>подтемы</w:t>
      </w:r>
      <w:proofErr w:type="spellEnd"/>
      <w:r w:rsidR="00513115" w:rsidRPr="008E378B">
        <w:rPr>
          <w:rFonts w:ascii="Times New Roman" w:hAnsi="Times New Roman"/>
          <w:bCs/>
          <w:iCs/>
          <w:sz w:val="24"/>
          <w:szCs w:val="24"/>
        </w:rPr>
        <w:t xml:space="preserve">  (</w:t>
      </w:r>
      <w:proofErr w:type="spellStart"/>
      <w:r w:rsidR="00513115" w:rsidRPr="008E378B">
        <w:rPr>
          <w:rFonts w:ascii="Times New Roman" w:hAnsi="Times New Roman"/>
          <w:bCs/>
          <w:iCs/>
          <w:sz w:val="24"/>
          <w:szCs w:val="24"/>
        </w:rPr>
        <w:t>микротемы</w:t>
      </w:r>
      <w:proofErr w:type="spellEnd"/>
      <w:r w:rsidR="00513115" w:rsidRPr="008E378B">
        <w:rPr>
          <w:rFonts w:ascii="Times New Roman" w:hAnsi="Times New Roman"/>
          <w:bCs/>
          <w:iCs/>
          <w:sz w:val="24"/>
          <w:szCs w:val="24"/>
        </w:rPr>
        <w:t>); основные события и устанавливать их последовательность; выбирать из текста или подбирать заголовок, соответствующий содержанию и общему смыслу текста; отвечать на вопросы и задавать вопросы по содержанию произведения;</w:t>
      </w:r>
      <w:proofErr w:type="gramEnd"/>
      <w:r w:rsidR="00513115" w:rsidRPr="008E378B">
        <w:rPr>
          <w:rFonts w:ascii="Times New Roman" w:hAnsi="Times New Roman"/>
          <w:bCs/>
          <w:iCs/>
          <w:sz w:val="24"/>
          <w:szCs w:val="24"/>
        </w:rPr>
        <w:t xml:space="preserve"> находить в тексте требуемую информацию (конкретные сведения, факты, заданные в явном виде);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использовать простейшие приёмы анализа различных видов текстов (делить текст на части, озаглавливать их; составлять простой план; устанавливать взаимосвязь между событиями, поступками героев, явлениями, фактами, опираясь на содержание текста; находить средства выразительности: сравнение, олицетворение, метафору, эпитет, определяющие отношение автора к герою, событию;</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использовать различные формы интерпретации содержания текстов (формулировать, основываясь на тексте, простые выводы; понимать текст, опираясь не только на содержащуюся в нём информацию, но и на жанр, структуру, язык; пояснять прямое и переносное значение слова, его многозначность с опорой на контекст, целенаправленно пополнять на этой основе свой активный словарный запас; устанавливать связи, отношения, не высказанные в тексте напрямую, </w:t>
      </w:r>
      <w:proofErr w:type="gramStart"/>
      <w:r w:rsidRPr="008E378B">
        <w:rPr>
          <w:rFonts w:ascii="Times New Roman" w:hAnsi="Times New Roman"/>
          <w:bCs/>
          <w:iCs/>
          <w:sz w:val="24"/>
          <w:szCs w:val="24"/>
        </w:rPr>
        <w:t>например</w:t>
      </w:r>
      <w:proofErr w:type="gramEnd"/>
      <w:r w:rsidRPr="008E378B">
        <w:rPr>
          <w:rFonts w:ascii="Times New Roman" w:hAnsi="Times New Roman"/>
          <w:bCs/>
          <w:iCs/>
          <w:sz w:val="24"/>
          <w:szCs w:val="24"/>
        </w:rPr>
        <w:t xml:space="preserve"> соотносить ситуацию и поступки героев, объяснять (пояснять) поступки героев, соотнося их с содержанием текста);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ориентироваться в нравственном содержании </w:t>
      </w:r>
      <w:proofErr w:type="gramStart"/>
      <w:r w:rsidRPr="008E378B">
        <w:rPr>
          <w:rFonts w:ascii="Times New Roman" w:hAnsi="Times New Roman"/>
          <w:bCs/>
          <w:iCs/>
          <w:sz w:val="24"/>
          <w:szCs w:val="24"/>
        </w:rPr>
        <w:t>прочитанного</w:t>
      </w:r>
      <w:proofErr w:type="gramEnd"/>
      <w:r w:rsidRPr="008E378B">
        <w:rPr>
          <w:rFonts w:ascii="Times New Roman" w:hAnsi="Times New Roman"/>
          <w:bCs/>
          <w:iCs/>
          <w:sz w:val="24"/>
          <w:szCs w:val="24"/>
        </w:rPr>
        <w:t>, самостоятельно делать выводы, соотносить поступки героев с нравственными нормами;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передавать содержание прочитанного или прослушанного с учётом специфики научно-познавательного, учебного и художественного текстов в виде пересказа (полного, краткого или выборочного);</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участвовать в обсуждении прослушанного/прочитанного текста (задавать вопросы, высказывать и обосновывать собственное мнение, соблюдать правила речевого этикета), опираясь на текст или собственный опыт.</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воспринимать художественную литературу как вид искусства;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предвосхищать содержание текста по заголовку и с опорой на предыдущий опыт;</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выделять не только главную, но и избыточную информацию;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осмысливать эстетические и нравственные ценности художественного текста и высказывать суждение;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определять авторскую позицию и  </w:t>
      </w:r>
      <w:proofErr w:type="gramStart"/>
      <w:r w:rsidRPr="008E378B">
        <w:rPr>
          <w:rFonts w:ascii="Times New Roman" w:hAnsi="Times New Roman"/>
          <w:bCs/>
          <w:i/>
          <w:iCs/>
          <w:sz w:val="24"/>
          <w:szCs w:val="24"/>
        </w:rPr>
        <w:t>высказывать отношение</w:t>
      </w:r>
      <w:proofErr w:type="gramEnd"/>
      <w:r w:rsidRPr="008E378B">
        <w:rPr>
          <w:rFonts w:ascii="Times New Roman" w:hAnsi="Times New Roman"/>
          <w:bCs/>
          <w:i/>
          <w:iCs/>
          <w:sz w:val="24"/>
          <w:szCs w:val="24"/>
        </w:rPr>
        <w:t xml:space="preserve"> к герою и его поступкам;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отмечать изменения своего эмоционального состояния в процессе чтения литературного произведения;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оформлять свою мысль в монологическое речевое высказывание небольшого объёма (повествование, описание, рассуждение): с опорой на авторский текст, по предложенной теме или отвечая на вопрос;</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высказывать эстетическое и нравственно-этическое суждение и подтверждать высказанное суждение примерами из текста;</w:t>
      </w:r>
    </w:p>
    <w:p w:rsidR="00513115" w:rsidRPr="008E378B" w:rsidRDefault="00513115" w:rsidP="00F403CE">
      <w:pPr>
        <w:autoSpaceDE w:val="0"/>
        <w:autoSpaceDN w:val="0"/>
        <w:adjustRightInd w:val="0"/>
        <w:spacing w:after="0" w:line="240" w:lineRule="auto"/>
        <w:jc w:val="both"/>
        <w:rPr>
          <w:rFonts w:ascii="Times New Roman" w:hAnsi="Times New Roman"/>
          <w:bCs/>
          <w:i/>
          <w:iCs/>
          <w:sz w:val="24"/>
          <w:szCs w:val="24"/>
        </w:rPr>
      </w:pPr>
      <w:r w:rsidRPr="008E378B">
        <w:rPr>
          <w:rFonts w:ascii="Times New Roman" w:hAnsi="Times New Roman"/>
          <w:bCs/>
          <w:i/>
          <w:iCs/>
          <w:sz w:val="24"/>
          <w:szCs w:val="24"/>
        </w:rPr>
        <w:t>• делать выписки из прочитанных текстов для дальнейшего практического использования.</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2.3.2. Круг детского чтения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ориентироваться в книге по названию, оглавлению, отличать сборник произведений от авторской книги;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самостоятельно и целенаправленно осуществлять выбор книги в библиотеке по заданной тематике, по собственному желанию;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составлять краткую аннотацию (автор, название, тема книги, рекомендации к чтению) на литературное произведение по заданному образцу;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пользоваться алфавитным каталогом, самостоятельно пользоваться соответствующими возрасту словарями и справочной литературой.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lastRenderedPageBreak/>
        <w:t>• ориентироваться в мире детской литературы на основе знакомства с выдающимися произведениями классической и современной отечественной и зарубежной литературы;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определять предпочтительный круг чтения, исходя из собственных интересов и познавательных потребностей;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писать отзыв о прочитанной книге;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работать с тематическим каталогом;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работать с детской периодикой.</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2.3.3. Литературоведческая пропедевтика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сравнивать, сопоставлять художественные произведения разных жанров, выделяя два-три существенных признака (отличать прозаический текст от стихотворного; распознавать особенности построения фольклорных форм: сказки, загадки, пословицы).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proofErr w:type="gramStart"/>
      <w:r w:rsidRPr="008E378B">
        <w:rPr>
          <w:rFonts w:ascii="Times New Roman" w:hAnsi="Times New Roman"/>
          <w:bCs/>
          <w:i/>
          <w:iCs/>
          <w:sz w:val="24"/>
          <w:szCs w:val="24"/>
        </w:rPr>
        <w:t>• сравнивать, сопоставлять различные виды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(сравнение, олицетворение, метафора, эпитет);</w:t>
      </w:r>
      <w:proofErr w:type="gramEnd"/>
    </w:p>
    <w:p w:rsidR="00513115" w:rsidRPr="008E378B" w:rsidRDefault="00513115" w:rsidP="00F403CE">
      <w:pPr>
        <w:autoSpaceDE w:val="0"/>
        <w:autoSpaceDN w:val="0"/>
        <w:adjustRightInd w:val="0"/>
        <w:spacing w:after="0" w:line="240" w:lineRule="auto"/>
        <w:jc w:val="both"/>
        <w:rPr>
          <w:rFonts w:ascii="Times New Roman" w:hAnsi="Times New Roman"/>
          <w:bCs/>
          <w:i/>
          <w:iCs/>
          <w:sz w:val="24"/>
          <w:szCs w:val="24"/>
        </w:rPr>
      </w:pPr>
      <w:r w:rsidRPr="008E378B">
        <w:rPr>
          <w:rFonts w:ascii="Times New Roman" w:hAnsi="Times New Roman"/>
          <w:bCs/>
          <w:i/>
          <w:iCs/>
          <w:sz w:val="24"/>
          <w:szCs w:val="24"/>
        </w:rPr>
        <w:t>• создавать прозаический или поэтический текст по аналогии на основе авторского текста, используя средства художественной выразительности (в том числе из текста).</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2.3.4. Творческая деятельность</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по ролям литературное произведение;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создавать текст на основе интерпретации художественного произведения, репродукций картин художников, по серии иллюстраций к произведению или на основе личного опыта;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реконструировать текст, используя различные способы работы с «деформированным» текстом: восстанавливать последовательность событий, причинно-следственные связи.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творчески пересказывать текст (от лица героя, от автора), дополнять текст;</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создавать иллюстрации по содержанию произведения;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работать в группе, создавая инсценировки по произведению, сценарии, проекты;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создавать собственный текст (повествование – по аналогии, рассуждение – развёрнутый ответ на вопрос; описание – характеристика героя).</w:t>
      </w:r>
    </w:p>
    <w:p w:rsidR="00513115" w:rsidRPr="00F364A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t>2.4. Иностранный язык (</w:t>
      </w:r>
      <w:r w:rsidR="00821740">
        <w:rPr>
          <w:rFonts w:ascii="Times New Roman" w:hAnsi="Times New Roman"/>
          <w:b/>
          <w:bCs/>
          <w:iCs/>
          <w:sz w:val="24"/>
          <w:szCs w:val="24"/>
        </w:rPr>
        <w:t>немецкий</w:t>
      </w:r>
      <w:r w:rsidRPr="00F364AB">
        <w:rPr>
          <w:rFonts w:ascii="Times New Roman" w:hAnsi="Times New Roman"/>
          <w:b/>
          <w:bCs/>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иностранного языка на ступени начального общего образования у </w:t>
      </w:r>
      <w:proofErr w:type="gramStart"/>
      <w:r w:rsidRPr="008E378B">
        <w:rPr>
          <w:rFonts w:ascii="Times New Roman" w:hAnsi="Times New Roman"/>
          <w:bCs/>
          <w:iCs/>
          <w:sz w:val="24"/>
          <w:szCs w:val="24"/>
        </w:rPr>
        <w:t>обучающихся</w:t>
      </w:r>
      <w:proofErr w:type="gramEnd"/>
      <w:r w:rsidRPr="008E378B">
        <w:rPr>
          <w:rFonts w:ascii="Times New Roman" w:hAnsi="Times New Roman"/>
          <w:bCs/>
          <w:iCs/>
          <w:sz w:val="24"/>
          <w:szCs w:val="24"/>
        </w:rPr>
        <w:t xml:space="preserve"> будут сформированы первоначальные представления о роли и значимости иностранного языка в жизни современного человека и поликультурного мира. Обучающиеся 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 в том числе с использованием средств телекоммуникации.</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иностранного языка на ступени начального общего образования у </w:t>
      </w:r>
      <w:proofErr w:type="gramStart"/>
      <w:r w:rsidRPr="008E378B">
        <w:rPr>
          <w:rFonts w:ascii="Times New Roman" w:hAnsi="Times New Roman"/>
          <w:bCs/>
          <w:iCs/>
          <w:sz w:val="24"/>
          <w:szCs w:val="24"/>
        </w:rPr>
        <w:t>обучающихся</w:t>
      </w:r>
      <w:proofErr w:type="gramEnd"/>
      <w:r w:rsidRPr="008E378B">
        <w:rPr>
          <w:rFonts w:ascii="Times New Roman" w:hAnsi="Times New Roman"/>
          <w:bCs/>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xml:space="preserve">• сформируется элементарная иноязычная коммуникативная компетенция, т. е. способность и готовность общаться с носителями изучаемого иностранного языка в устной (говорение и </w:t>
      </w:r>
      <w:proofErr w:type="spellStart"/>
      <w:r w:rsidRPr="008E378B">
        <w:rPr>
          <w:rFonts w:ascii="Times New Roman" w:hAnsi="Times New Roman"/>
          <w:bCs/>
          <w:iCs/>
          <w:sz w:val="24"/>
          <w:szCs w:val="24"/>
        </w:rPr>
        <w:t>аудирование</w:t>
      </w:r>
      <w:proofErr w:type="spellEnd"/>
      <w:r w:rsidRPr="008E378B">
        <w:rPr>
          <w:rFonts w:ascii="Times New Roman" w:hAnsi="Times New Roman"/>
          <w:bCs/>
          <w:iCs/>
          <w:sz w:val="24"/>
          <w:szCs w:val="24"/>
        </w:rPr>
        <w:t xml:space="preserve">) и письменной (чтение и письмо) формах общения с учётом </w:t>
      </w:r>
      <w:r w:rsidRPr="008E378B">
        <w:rPr>
          <w:rFonts w:ascii="Times New Roman" w:hAnsi="Times New Roman"/>
          <w:bCs/>
          <w:iCs/>
          <w:sz w:val="24"/>
          <w:szCs w:val="24"/>
        </w:rPr>
        <w:lastRenderedPageBreak/>
        <w:t>речевых возможностей и потребностей младшего школьника; расширится лингвистический кругозор;</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будет получено общее представление о строе изучаемого языка и его некоторых отличиях от родного языка;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будут заложены основы коммуникативной культуры, т. е. способность ставить и решать посильные коммуникативные задачи, адекватно использовать имеющиеся речевые и неречевые средства общения, соблюдать речевой этикет, быть вежливыми и доброжелательными речевыми партнёрами;</w:t>
      </w:r>
    </w:p>
    <w:p w:rsidR="00C73B96" w:rsidRPr="00C73B96" w:rsidRDefault="00513115" w:rsidP="00C73B96">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сформируются положительная мотивация и устойчивый учебно-познавательный интерес к предмету «Иностранный язык», а также необходимые универсальные учебные действия и специальные учебные умения, что заложит основу успешной учебной деятельности по овладению иностранным языком на следующей ступени образования.</w:t>
      </w:r>
    </w:p>
    <w:p w:rsidR="00C73B96" w:rsidRPr="00007393" w:rsidRDefault="00C73B96" w:rsidP="00C73B96">
      <w:pPr>
        <w:autoSpaceDE w:val="0"/>
        <w:autoSpaceDN w:val="0"/>
        <w:adjustRightInd w:val="0"/>
        <w:spacing w:after="0" w:line="240" w:lineRule="auto"/>
        <w:ind w:firstLine="426"/>
        <w:jc w:val="both"/>
        <w:rPr>
          <w:rFonts w:ascii="Times New Roman" w:eastAsia="Times New Roman" w:hAnsi="Times New Roman"/>
          <w:sz w:val="24"/>
          <w:szCs w:val="24"/>
        </w:rPr>
      </w:pPr>
      <w:r w:rsidRPr="00EA3B52">
        <w:rPr>
          <w:rFonts w:ascii="Times New Roman" w:eastAsia="Times New Roman" w:hAnsi="Times New Roman" w:hint="eastAsia"/>
          <w:sz w:val="24"/>
          <w:szCs w:val="24"/>
        </w:rPr>
        <w:t>На</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первой</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ступени</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школьного</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обучения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в</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ходе</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освоения</w:t>
      </w:r>
      <w:r>
        <w:rPr>
          <w:rFonts w:ascii="Times New Roman" w:eastAsia="Times New Roman" w:hAnsi="Times New Roman"/>
          <w:sz w:val="24"/>
          <w:szCs w:val="24"/>
        </w:rPr>
        <w:t xml:space="preserve"> иностранного языка </w:t>
      </w:r>
      <w:r w:rsidRPr="00EA3B52">
        <w:rPr>
          <w:rFonts w:ascii="Times New Roman" w:eastAsia="Times New Roman" w:hAnsi="Times New Roman" w:hint="eastAsia"/>
          <w:sz w:val="24"/>
          <w:szCs w:val="24"/>
        </w:rPr>
        <w:t>обеспечиваются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условия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для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достиже</w:t>
      </w:r>
      <w:r w:rsidRPr="00EA3B52">
        <w:rPr>
          <w:rFonts w:ascii="Times New Roman" w:eastAsia="Times New Roman" w:hAnsi="Times New Roman"/>
          <w:sz w:val="24"/>
          <w:szCs w:val="24"/>
        </w:rPr>
        <w:softHyphen/>
      </w:r>
      <w:r w:rsidRPr="00EA3B52">
        <w:rPr>
          <w:rFonts w:ascii="Times New Roman" w:eastAsia="Times New Roman" w:hAnsi="Times New Roman" w:hint="eastAsia"/>
          <w:sz w:val="24"/>
          <w:szCs w:val="24"/>
        </w:rPr>
        <w:t>ния</w:t>
      </w:r>
      <w:r>
        <w:rPr>
          <w:rFonts w:ascii="Times New Roman" w:eastAsia="Times New Roman" w:hAnsi="Times New Roman"/>
          <w:sz w:val="24"/>
          <w:szCs w:val="24"/>
        </w:rPr>
        <w:t xml:space="preserve"> </w:t>
      </w:r>
      <w:proofErr w:type="gramStart"/>
      <w:r w:rsidRPr="00EA3B52">
        <w:rPr>
          <w:rFonts w:ascii="Times New Roman" w:eastAsia="Times New Roman" w:hAnsi="Times New Roman" w:hint="eastAsia"/>
          <w:sz w:val="24"/>
          <w:szCs w:val="24"/>
        </w:rPr>
        <w:t>обучающимися</w:t>
      </w:r>
      <w:proofErr w:type="gramEnd"/>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личностных</w:t>
      </w:r>
      <w:r w:rsidRPr="00EA3B52">
        <w:rPr>
          <w:rFonts w:ascii="Times New Roman" w:eastAsia="Times New Roman" w:hAnsi="Times New Roman"/>
          <w:sz w:val="24"/>
          <w:szCs w:val="24"/>
        </w:rPr>
        <w:t xml:space="preserve">, </w:t>
      </w:r>
      <w:proofErr w:type="spellStart"/>
      <w:r w:rsidRPr="00EA3B52">
        <w:rPr>
          <w:rFonts w:ascii="Times New Roman" w:eastAsia="Times New Roman" w:hAnsi="Times New Roman" w:hint="eastAsia"/>
          <w:sz w:val="24"/>
          <w:szCs w:val="24"/>
        </w:rPr>
        <w:t>метапредметных</w:t>
      </w:r>
      <w:proofErr w:type="spellEnd"/>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и</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предметных</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результатов</w:t>
      </w:r>
      <w:r w:rsidRPr="00EA3B52">
        <w:rPr>
          <w:rFonts w:ascii="Times New Roman" w:eastAsia="Times New Roman" w:hAnsi="Times New Roman"/>
          <w:sz w:val="24"/>
          <w:szCs w:val="24"/>
        </w:rPr>
        <w:t>.</w:t>
      </w:r>
    </w:p>
    <w:p w:rsidR="00C73B96" w:rsidRPr="00007393" w:rsidRDefault="00C73B96" w:rsidP="00C73B96">
      <w:pPr>
        <w:ind w:left="360"/>
        <w:jc w:val="both"/>
        <w:rPr>
          <w:rFonts w:ascii="Times New Roman" w:hAnsi="Times New Roman"/>
          <w:sz w:val="24"/>
          <w:szCs w:val="24"/>
        </w:rPr>
      </w:pPr>
      <w:r w:rsidRPr="00007393">
        <w:rPr>
          <w:rFonts w:ascii="Times New Roman" w:hAnsi="Times New Roman"/>
          <w:b/>
          <w:sz w:val="24"/>
          <w:szCs w:val="24"/>
        </w:rPr>
        <w:t>Личностные</w:t>
      </w:r>
      <w:r w:rsidRPr="00007393">
        <w:rPr>
          <w:rFonts w:ascii="Times New Roman" w:hAnsi="Times New Roman"/>
          <w:sz w:val="24"/>
          <w:szCs w:val="24"/>
        </w:rPr>
        <w:t>:  общее представление о мире как многоязычном и поликультурном сообществе; осознание себя гражданином своей страны; осознание языка, в том числе иностранного, как основного средства общения между людьми; знакомство с миром зарубежных сверстников с использованием средств изучаемого иностранного языка.</w:t>
      </w:r>
    </w:p>
    <w:p w:rsidR="00C73B96" w:rsidRPr="00007393" w:rsidRDefault="00C73B96" w:rsidP="00C73B96">
      <w:pPr>
        <w:tabs>
          <w:tab w:val="left" w:pos="3198"/>
          <w:tab w:val="left" w:pos="3890"/>
        </w:tabs>
        <w:ind w:left="360"/>
        <w:jc w:val="both"/>
        <w:rPr>
          <w:rFonts w:ascii="Times New Roman" w:hAnsi="Times New Roman"/>
          <w:b/>
          <w:sz w:val="24"/>
          <w:szCs w:val="24"/>
        </w:rPr>
      </w:pPr>
      <w:proofErr w:type="spellStart"/>
      <w:r w:rsidRPr="00007393">
        <w:rPr>
          <w:rFonts w:ascii="Times New Roman" w:hAnsi="Times New Roman"/>
          <w:b/>
          <w:sz w:val="24"/>
          <w:szCs w:val="24"/>
        </w:rPr>
        <w:t>Метапредметные</w:t>
      </w:r>
      <w:proofErr w:type="spellEnd"/>
      <w:r w:rsidRPr="00007393">
        <w:rPr>
          <w:rFonts w:ascii="Times New Roman" w:hAnsi="Times New Roman"/>
          <w:b/>
          <w:sz w:val="24"/>
          <w:szCs w:val="24"/>
        </w:rPr>
        <w:t xml:space="preserve">:   </w:t>
      </w:r>
      <w:r w:rsidRPr="00007393">
        <w:rPr>
          <w:rFonts w:ascii="Times New Roman" w:hAnsi="Times New Roman"/>
          <w:b/>
          <w:sz w:val="24"/>
          <w:szCs w:val="24"/>
        </w:rPr>
        <w:tab/>
      </w:r>
      <w:r>
        <w:rPr>
          <w:rFonts w:ascii="Times New Roman" w:hAnsi="Times New Roman"/>
          <w:b/>
          <w:sz w:val="24"/>
          <w:szCs w:val="24"/>
        </w:rPr>
        <w:tab/>
      </w:r>
    </w:p>
    <w:p w:rsidR="00C73B96" w:rsidRPr="00007393" w:rsidRDefault="00C73B96"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развитие умения взаимодействовать с окружающими при выполнении разных ролей в пределах речевых потребностей и возможностей младшего школьника;</w:t>
      </w:r>
    </w:p>
    <w:p w:rsidR="00C73B96" w:rsidRPr="00007393" w:rsidRDefault="00C73B96"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развитие коммуникативных способностей школьника, умения выбирать адекватные  языковые и речевые средства для успешного решения элементарной коммуникативной задачи;</w:t>
      </w:r>
    </w:p>
    <w:p w:rsidR="00C73B96" w:rsidRPr="00007393" w:rsidRDefault="00C73B96"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расширение общего лингвистического кругозора младшего школьника;</w:t>
      </w:r>
    </w:p>
    <w:p w:rsidR="00C73B96" w:rsidRPr="00007393" w:rsidRDefault="00C73B96"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развитие познавательной, эмоциональной и волевой сфер младшего школьника; формирование мотивации  к изучению иностранного языка;</w:t>
      </w:r>
    </w:p>
    <w:p w:rsidR="00C73B96" w:rsidRPr="00007393" w:rsidRDefault="00C73B96"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овладение умением координированной работы с разными компонентами учебно-методического комплекта.</w:t>
      </w:r>
    </w:p>
    <w:p w:rsidR="00C73B96" w:rsidRDefault="00C73B96" w:rsidP="00C73B96">
      <w:pPr>
        <w:ind w:left="360"/>
        <w:jc w:val="both"/>
        <w:rPr>
          <w:rFonts w:ascii="Times New Roman" w:hAnsi="Times New Roman"/>
          <w:sz w:val="24"/>
          <w:szCs w:val="24"/>
        </w:rPr>
      </w:pPr>
      <w:r w:rsidRPr="00007393">
        <w:rPr>
          <w:rFonts w:ascii="Times New Roman" w:hAnsi="Times New Roman"/>
          <w:b/>
          <w:sz w:val="24"/>
          <w:szCs w:val="24"/>
        </w:rPr>
        <w:t>Предметные</w:t>
      </w:r>
      <w:r w:rsidRPr="00007393">
        <w:rPr>
          <w:rFonts w:ascii="Times New Roman" w:hAnsi="Times New Roman"/>
          <w:sz w:val="24"/>
          <w:szCs w:val="24"/>
        </w:rPr>
        <w:t>: овладение начальными представлениями о нормах иностранного языка (фонетических, лексических, грамматических); умение  находить и сравнивать такие  языковые единицы как звук, буква, слово.</w:t>
      </w:r>
    </w:p>
    <w:p w:rsidR="00C73B96" w:rsidRPr="00687CBF" w:rsidRDefault="00C73B96" w:rsidP="00C73B96">
      <w:pPr>
        <w:pStyle w:val="afd"/>
        <w:rPr>
          <w:rFonts w:ascii="Times New Roman" w:hAnsi="Times New Roman"/>
          <w:b/>
          <w:sz w:val="24"/>
          <w:szCs w:val="24"/>
        </w:rPr>
      </w:pPr>
      <w:bookmarkStart w:id="0" w:name="bookmark55"/>
      <w:r w:rsidRPr="00687CBF">
        <w:rPr>
          <w:rFonts w:ascii="Times New Roman" w:hAnsi="Times New Roman"/>
          <w:b/>
          <w:sz w:val="24"/>
          <w:szCs w:val="24"/>
        </w:rPr>
        <w:t xml:space="preserve">Формирование </w:t>
      </w:r>
      <w:proofErr w:type="spellStart"/>
      <w:r w:rsidRPr="00687CBF">
        <w:rPr>
          <w:rFonts w:ascii="Times New Roman" w:hAnsi="Times New Roman"/>
          <w:b/>
          <w:sz w:val="24"/>
          <w:szCs w:val="24"/>
        </w:rPr>
        <w:t>личностныхУУД</w:t>
      </w:r>
      <w:bookmarkEnd w:id="0"/>
      <w:proofErr w:type="spellEnd"/>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 xml:space="preserve">Требования к результатам формирования гражданственности в средней общеобразовательной школе, на начальном этапе изучения иностранного языка в рамках </w:t>
      </w:r>
      <w:r w:rsidRPr="00687CBF">
        <w:rPr>
          <w:rFonts w:ascii="Times New Roman" w:hAnsi="Times New Roman"/>
          <w:i/>
          <w:sz w:val="24"/>
          <w:szCs w:val="24"/>
        </w:rPr>
        <w:t>ценностного и эмоционального компонентов</w:t>
      </w:r>
      <w:r w:rsidRPr="00687CBF">
        <w:rPr>
          <w:rFonts w:ascii="Times New Roman" w:hAnsi="Times New Roman"/>
          <w:sz w:val="24"/>
          <w:szCs w:val="24"/>
        </w:rPr>
        <w:t xml:space="preserve"> включают: </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любовь к Родине, чувство гордости за свою страну;</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уважение к истории страны, ее культурным и историческим памятникам;</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уважение и принятие других народов России и мира;</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уважение ценностей семьи, любовь к природе, признание ценности своего здоровья и других людей;</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В процессе изучения курса «Иностранный язык» младшие школьники:</w:t>
      </w:r>
    </w:p>
    <w:p w:rsidR="00C73B96" w:rsidRPr="00687CBF" w:rsidRDefault="00C73B96" w:rsidP="00246370">
      <w:pPr>
        <w:pStyle w:val="a3"/>
        <w:numPr>
          <w:ilvl w:val="0"/>
          <w:numId w:val="18"/>
        </w:numPr>
        <w:spacing w:after="0"/>
        <w:jc w:val="both"/>
        <w:rPr>
          <w:rFonts w:ascii="Times New Roman" w:hAnsi="Times New Roman"/>
          <w:sz w:val="24"/>
          <w:szCs w:val="24"/>
        </w:rPr>
      </w:pPr>
      <w:r w:rsidRPr="00687CBF">
        <w:rPr>
          <w:rFonts w:ascii="Times New Roman" w:hAnsi="Times New Roman"/>
          <w:sz w:val="24"/>
          <w:szCs w:val="24"/>
        </w:rPr>
        <w:t>Совершенствуют приемы работы с текстом, опираясь на умения, приобретенные на уроках родного языка (прогнозировать содержание текста по заголовку, данным к тексту рисункам, списывать текст, выписывать отдельные слова и предложения из текста и т.п.);</w:t>
      </w:r>
    </w:p>
    <w:p w:rsidR="00C73B96" w:rsidRPr="00687CBF" w:rsidRDefault="00C73B96" w:rsidP="00246370">
      <w:pPr>
        <w:pStyle w:val="a3"/>
        <w:numPr>
          <w:ilvl w:val="0"/>
          <w:numId w:val="18"/>
        </w:numPr>
        <w:spacing w:after="0"/>
        <w:jc w:val="both"/>
        <w:rPr>
          <w:rFonts w:ascii="Times New Roman" w:hAnsi="Times New Roman"/>
          <w:sz w:val="24"/>
          <w:szCs w:val="24"/>
        </w:rPr>
      </w:pPr>
      <w:r w:rsidRPr="00687CBF">
        <w:rPr>
          <w:rFonts w:ascii="Times New Roman" w:hAnsi="Times New Roman"/>
          <w:sz w:val="24"/>
          <w:szCs w:val="24"/>
        </w:rPr>
        <w:lastRenderedPageBreak/>
        <w:t>Овладевают более разнообразными приемами раскрытия значения слов, используя словообразовательные элементы; синонимы, антонимы; контекст.</w:t>
      </w:r>
    </w:p>
    <w:p w:rsidR="00C73B96" w:rsidRPr="00687CBF" w:rsidRDefault="00C73B96" w:rsidP="00C73B96">
      <w:pPr>
        <w:spacing w:after="0"/>
        <w:jc w:val="both"/>
        <w:rPr>
          <w:rFonts w:ascii="Times New Roman" w:hAnsi="Times New Roman"/>
          <w:b/>
          <w:sz w:val="24"/>
          <w:szCs w:val="24"/>
        </w:rPr>
      </w:pPr>
      <w:r w:rsidRPr="00687CBF">
        <w:rPr>
          <w:rFonts w:ascii="Times New Roman" w:hAnsi="Times New Roman"/>
          <w:b/>
          <w:sz w:val="24"/>
          <w:szCs w:val="24"/>
        </w:rPr>
        <w:t>Коммуникативные УУД.</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 xml:space="preserve">Уже с первого года изучения иностранного языка происходит формирование коммуникативной компетенции. Это умение ставить и решать коммуникативные задачи: способность устанавливать и поддерживать контакты с другими людьми в простых ситуациях общения. </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 xml:space="preserve">В раннем школьном возрасте при изучении иностранного языка два ключевых умения относятся к сфере коммуникативных действий: 1) общение и взаимодействие, т.е. </w:t>
      </w:r>
      <w:proofErr w:type="gramStart"/>
      <w:r w:rsidRPr="00687CBF">
        <w:rPr>
          <w:rFonts w:ascii="Times New Roman" w:hAnsi="Times New Roman"/>
          <w:sz w:val="24"/>
          <w:szCs w:val="24"/>
        </w:rPr>
        <w:t>учащиеся</w:t>
      </w:r>
      <w:proofErr w:type="gramEnd"/>
      <w:r w:rsidRPr="00687CBF">
        <w:rPr>
          <w:rFonts w:ascii="Times New Roman" w:hAnsi="Times New Roman"/>
          <w:sz w:val="24"/>
          <w:szCs w:val="24"/>
        </w:rPr>
        <w:t xml:space="preserve"> научатся представлять и сообщать в письменной и устной форме; 2) работа в группе, которая способствует созданию продукта совместной деятельности.</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В процессе изучения курса «Иностранный язык» младшие школьники:</w:t>
      </w:r>
    </w:p>
    <w:p w:rsidR="00C73B96" w:rsidRPr="00687CBF" w:rsidRDefault="00C73B96" w:rsidP="00246370">
      <w:pPr>
        <w:pStyle w:val="a3"/>
        <w:numPr>
          <w:ilvl w:val="0"/>
          <w:numId w:val="19"/>
        </w:numPr>
        <w:spacing w:after="0"/>
        <w:jc w:val="both"/>
        <w:rPr>
          <w:rFonts w:ascii="Times New Roman" w:hAnsi="Times New Roman"/>
          <w:sz w:val="24"/>
          <w:szCs w:val="24"/>
        </w:rPr>
      </w:pPr>
      <w:r w:rsidRPr="00687CBF">
        <w:rPr>
          <w:rFonts w:ascii="Times New Roman" w:hAnsi="Times New Roman"/>
          <w:sz w:val="24"/>
          <w:szCs w:val="24"/>
        </w:rPr>
        <w:t xml:space="preserve">Совершенствуют </w:t>
      </w:r>
      <w:proofErr w:type="spellStart"/>
      <w:r w:rsidRPr="00687CBF">
        <w:rPr>
          <w:rFonts w:ascii="Times New Roman" w:hAnsi="Times New Roman"/>
          <w:sz w:val="24"/>
          <w:szCs w:val="24"/>
        </w:rPr>
        <w:t>общеречевые</w:t>
      </w:r>
      <w:proofErr w:type="spellEnd"/>
      <w:r w:rsidRPr="00687CBF">
        <w:rPr>
          <w:rFonts w:ascii="Times New Roman" w:hAnsi="Times New Roman"/>
          <w:sz w:val="24"/>
          <w:szCs w:val="24"/>
        </w:rPr>
        <w:t xml:space="preserve"> коммуникативные умения, </w:t>
      </w:r>
      <w:proofErr w:type="gramStart"/>
      <w:r w:rsidRPr="00687CBF">
        <w:rPr>
          <w:rFonts w:ascii="Times New Roman" w:hAnsi="Times New Roman"/>
          <w:sz w:val="24"/>
          <w:szCs w:val="24"/>
        </w:rPr>
        <w:t>например</w:t>
      </w:r>
      <w:proofErr w:type="gramEnd"/>
      <w:r w:rsidRPr="00687CBF">
        <w:rPr>
          <w:rFonts w:ascii="Times New Roman" w:hAnsi="Times New Roman"/>
          <w:sz w:val="24"/>
          <w:szCs w:val="24"/>
        </w:rPr>
        <w:t xml:space="preserve"> начитать и завершать разговор, используя речевые клише; поддерживать беседу, задавая вопросы и переспрашивая.</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 xml:space="preserve">Уже на начальном этапе изучения иностранного языка формируются два основных подхода к построению общения: </w:t>
      </w:r>
      <w:r w:rsidRPr="00687CBF">
        <w:rPr>
          <w:rFonts w:ascii="Times New Roman" w:hAnsi="Times New Roman"/>
          <w:i/>
          <w:sz w:val="24"/>
          <w:szCs w:val="24"/>
        </w:rPr>
        <w:t>монологический и диалогический</w:t>
      </w:r>
      <w:r w:rsidRPr="00687CBF">
        <w:rPr>
          <w:rFonts w:ascii="Times New Roman" w:hAnsi="Times New Roman"/>
          <w:sz w:val="24"/>
          <w:szCs w:val="24"/>
        </w:rPr>
        <w:t>. Младшие школьники отдают предпочтение диалогу, так как он предполагает взаимное уважение, доверие и открытость.</w:t>
      </w:r>
    </w:p>
    <w:p w:rsidR="00C73B96" w:rsidRPr="00687CBF" w:rsidRDefault="00C73B96" w:rsidP="00C73B96">
      <w:pPr>
        <w:spacing w:after="0"/>
        <w:jc w:val="both"/>
        <w:rPr>
          <w:rFonts w:ascii="Times New Roman" w:hAnsi="Times New Roman"/>
          <w:b/>
          <w:sz w:val="24"/>
          <w:szCs w:val="24"/>
        </w:rPr>
      </w:pPr>
      <w:r w:rsidRPr="00687CBF">
        <w:rPr>
          <w:rFonts w:ascii="Times New Roman" w:hAnsi="Times New Roman"/>
          <w:b/>
          <w:sz w:val="24"/>
          <w:szCs w:val="24"/>
        </w:rPr>
        <w:t>Познавательные УУД.</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Одним из путей повышения мотивации к изучению иностранного языка является включение детей в творческую познавательную деятельность. Такая деятельность направлена не только на развитие способностей младших школьников, но и на создание продукта, имеющего значимость в первую очередь именно для детей.</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Творческие работы строятся таким образом, что в них востребованы практически любые способности учеников. Важная особенность здесь – это активная работа воображения, непременная основа творчества.</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Реализация познавательной деятельности предполагает овладение младшими школьниками определенными умениями:</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умение ставить вопросы;</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умение планировать творческую работу, и выбор необходимого инструментария</w:t>
      </w:r>
      <w:proofErr w:type="gramStart"/>
      <w:r w:rsidRPr="00687CBF">
        <w:rPr>
          <w:rFonts w:ascii="Times New Roman" w:hAnsi="Times New Roman"/>
          <w:sz w:val="24"/>
          <w:szCs w:val="24"/>
        </w:rPr>
        <w:t xml:space="preserve"> ;</w:t>
      </w:r>
      <w:proofErr w:type="gramEnd"/>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умение наблюдать;</w:t>
      </w:r>
    </w:p>
    <w:p w:rsidR="00C73B96" w:rsidRPr="00687CBF" w:rsidRDefault="00C73B96" w:rsidP="00C73B96">
      <w:pPr>
        <w:spacing w:after="0"/>
        <w:jc w:val="both"/>
        <w:rPr>
          <w:rFonts w:ascii="Times New Roman" w:hAnsi="Times New Roman"/>
          <w:sz w:val="24"/>
          <w:szCs w:val="24"/>
        </w:rPr>
      </w:pPr>
      <w:r w:rsidRPr="00687CBF">
        <w:rPr>
          <w:rFonts w:ascii="Times New Roman" w:hAnsi="Times New Roman"/>
          <w:sz w:val="24"/>
          <w:szCs w:val="24"/>
        </w:rPr>
        <w:t>- умение объяснять и демонстрировать сам процесс творчества.</w:t>
      </w:r>
    </w:p>
    <w:p w:rsidR="00C73B96" w:rsidRPr="00687CBF" w:rsidRDefault="00C73B96" w:rsidP="00C73B96">
      <w:pPr>
        <w:spacing w:after="0"/>
        <w:jc w:val="both"/>
        <w:rPr>
          <w:rFonts w:ascii="Times New Roman" w:hAnsi="Times New Roman"/>
          <w:b/>
          <w:sz w:val="24"/>
          <w:szCs w:val="24"/>
        </w:rPr>
      </w:pPr>
      <w:r w:rsidRPr="00687CBF">
        <w:rPr>
          <w:rFonts w:ascii="Times New Roman" w:hAnsi="Times New Roman"/>
          <w:b/>
          <w:sz w:val="24"/>
          <w:szCs w:val="24"/>
        </w:rPr>
        <w:t>Регулятивные УУД.</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 xml:space="preserve">Развитие регулятивных способностей составляет ключевую компетентность личности младшего школьника. Развитие </w:t>
      </w:r>
      <w:proofErr w:type="spellStart"/>
      <w:r w:rsidRPr="00687CBF">
        <w:rPr>
          <w:rFonts w:ascii="Times New Roman" w:hAnsi="Times New Roman"/>
          <w:sz w:val="24"/>
          <w:szCs w:val="24"/>
        </w:rPr>
        <w:t>саморегуляции</w:t>
      </w:r>
      <w:proofErr w:type="spellEnd"/>
      <w:r w:rsidRPr="00687CBF">
        <w:rPr>
          <w:rFonts w:ascii="Times New Roman" w:hAnsi="Times New Roman"/>
          <w:sz w:val="24"/>
          <w:szCs w:val="24"/>
        </w:rPr>
        <w:t xml:space="preserve"> предполагает формирование таких личностных качеств, как самостоятельность, инициативность, ответственность. При изучении иностранного языка огромную роль играет общение и совместная творческая деятельность, которые являются необходимыми условиями развития </w:t>
      </w:r>
      <w:proofErr w:type="spellStart"/>
      <w:r w:rsidRPr="00687CBF">
        <w:rPr>
          <w:rFonts w:ascii="Times New Roman" w:hAnsi="Times New Roman"/>
          <w:sz w:val="24"/>
          <w:szCs w:val="24"/>
        </w:rPr>
        <w:t>саморегуляции</w:t>
      </w:r>
      <w:proofErr w:type="spellEnd"/>
      <w:r w:rsidRPr="00687CBF">
        <w:rPr>
          <w:rFonts w:ascii="Times New Roman" w:hAnsi="Times New Roman"/>
          <w:sz w:val="24"/>
          <w:szCs w:val="24"/>
        </w:rPr>
        <w:t>.</w:t>
      </w:r>
    </w:p>
    <w:p w:rsidR="00C73B96" w:rsidRPr="00687CBF"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В процессе изучения курса «Иностранный язык» младшие школьники учатся совершать самонаблюдение, самоконтроль, самооценку.</w:t>
      </w:r>
    </w:p>
    <w:p w:rsidR="00C73B96" w:rsidRPr="00C73B96" w:rsidRDefault="00C73B96" w:rsidP="00C73B96">
      <w:pPr>
        <w:spacing w:after="0"/>
        <w:ind w:firstLine="709"/>
        <w:jc w:val="both"/>
        <w:rPr>
          <w:rFonts w:ascii="Times New Roman" w:hAnsi="Times New Roman"/>
          <w:sz w:val="24"/>
          <w:szCs w:val="24"/>
        </w:rPr>
      </w:pPr>
      <w:r w:rsidRPr="00687CBF">
        <w:rPr>
          <w:rFonts w:ascii="Times New Roman" w:hAnsi="Times New Roman"/>
          <w:sz w:val="24"/>
          <w:szCs w:val="24"/>
        </w:rPr>
        <w:t>При планировании уроков иностранного языка учитель планирует также свое взаимодействие с учеником, ориентируясь на необходимость поощрения действий учащегося и использования групповых коллективных форм работы.</w:t>
      </w:r>
      <w:r w:rsidRPr="000E1F54">
        <w:rPr>
          <w:rFonts w:ascii="Times New Roman" w:hAnsi="Times New Roman"/>
          <w:b/>
          <w:sz w:val="24"/>
          <w:szCs w:val="24"/>
        </w:rPr>
        <w:tab/>
      </w:r>
    </w:p>
    <w:p w:rsidR="00513115" w:rsidRPr="008E378B" w:rsidRDefault="00513115" w:rsidP="00C73B96">
      <w:pPr>
        <w:autoSpaceDE w:val="0"/>
        <w:autoSpaceDN w:val="0"/>
        <w:adjustRightInd w:val="0"/>
        <w:spacing w:before="120" w:after="0" w:line="240" w:lineRule="auto"/>
        <w:rPr>
          <w:rFonts w:ascii="Times New Roman" w:hAnsi="Times New Roman"/>
          <w:b/>
          <w:bCs/>
          <w:i/>
          <w:iCs/>
          <w:sz w:val="24"/>
          <w:szCs w:val="24"/>
          <w:u w:val="single"/>
        </w:rPr>
      </w:pPr>
      <w:r w:rsidRPr="008E378B">
        <w:rPr>
          <w:rFonts w:ascii="Times New Roman" w:hAnsi="Times New Roman"/>
          <w:b/>
          <w:bCs/>
          <w:i/>
          <w:iCs/>
          <w:sz w:val="24"/>
          <w:szCs w:val="24"/>
          <w:u w:val="single"/>
        </w:rPr>
        <w:lastRenderedPageBreak/>
        <w:t>2.4.1. Коммуникативные умения</w:t>
      </w:r>
      <w:r w:rsidR="00C73B96">
        <w:rPr>
          <w:rFonts w:ascii="Times New Roman" w:hAnsi="Times New Roman"/>
          <w:b/>
          <w:bCs/>
          <w:i/>
          <w:iCs/>
          <w:sz w:val="24"/>
          <w:szCs w:val="24"/>
          <w:u w:val="single"/>
        </w:rPr>
        <w:t xml:space="preserve">                                                                                                     </w:t>
      </w:r>
      <w:r w:rsidRPr="008E378B">
        <w:rPr>
          <w:rFonts w:ascii="Times New Roman" w:hAnsi="Times New Roman"/>
          <w:b/>
          <w:bCs/>
          <w:i/>
          <w:iCs/>
          <w:sz w:val="24"/>
          <w:szCs w:val="24"/>
          <w:u w:val="single"/>
        </w:rPr>
        <w:t>Говорение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участвовать в элементарных диалогах (этикетном, диалоге-расспросе, диалоге-побуждении), </w:t>
      </w:r>
      <w:r w:rsidR="00821740">
        <w:rPr>
          <w:rFonts w:ascii="Times New Roman" w:hAnsi="Times New Roman"/>
          <w:bCs/>
          <w:iCs/>
          <w:sz w:val="24"/>
          <w:szCs w:val="24"/>
        </w:rPr>
        <w:t>соблюдая нормы речевого этикета</w:t>
      </w:r>
      <w:r w:rsidRPr="008E378B">
        <w:rPr>
          <w:rFonts w:ascii="Times New Roman" w:hAnsi="Times New Roman"/>
          <w:bCs/>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составлять небольшое описание предмета, картинки, персонажа;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рассказывать о себе, своей семье, друге.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воспроизводить наизусть небольшие произведения детского фольклора;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составлять краткую характеристику персонажа;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кратко излагать содержание прочитанного текста.</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proofErr w:type="spellStart"/>
      <w:r w:rsidRPr="008E378B">
        <w:rPr>
          <w:rFonts w:ascii="Times New Roman" w:hAnsi="Times New Roman"/>
          <w:b/>
          <w:bCs/>
          <w:i/>
          <w:iCs/>
          <w:sz w:val="24"/>
          <w:szCs w:val="24"/>
          <w:u w:val="single"/>
        </w:rPr>
        <w:t>Аудирование</w:t>
      </w:r>
      <w:proofErr w:type="spellEnd"/>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понимать на слух речь учителя и одноклассников при непосредственном общении и вербально/ </w:t>
      </w:r>
      <w:proofErr w:type="spellStart"/>
      <w:r w:rsidRPr="008E378B">
        <w:rPr>
          <w:rFonts w:ascii="Times New Roman" w:hAnsi="Times New Roman"/>
          <w:bCs/>
          <w:iCs/>
          <w:sz w:val="24"/>
          <w:szCs w:val="24"/>
        </w:rPr>
        <w:t>невербально</w:t>
      </w:r>
      <w:proofErr w:type="spellEnd"/>
      <w:r w:rsidRPr="008E378B">
        <w:rPr>
          <w:rFonts w:ascii="Times New Roman" w:hAnsi="Times New Roman"/>
          <w:bCs/>
          <w:iCs/>
          <w:sz w:val="24"/>
          <w:szCs w:val="24"/>
        </w:rPr>
        <w:t xml:space="preserve"> реагировать на </w:t>
      </w:r>
      <w:proofErr w:type="gramStart"/>
      <w:r w:rsidRPr="008E378B">
        <w:rPr>
          <w:rFonts w:ascii="Times New Roman" w:hAnsi="Times New Roman"/>
          <w:bCs/>
          <w:iCs/>
          <w:sz w:val="24"/>
          <w:szCs w:val="24"/>
        </w:rPr>
        <w:t>услышанное</w:t>
      </w:r>
      <w:proofErr w:type="gramEnd"/>
      <w:r w:rsidRPr="008E378B">
        <w:rPr>
          <w:rFonts w:ascii="Times New Roman" w:hAnsi="Times New Roman"/>
          <w:bCs/>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воспринимать на слух в аудиозаписи и понимать основное содержание небольших сообщений, рассказов, сказок, построенных в основном на знакомом языковом материале.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воспринимать на слух </w:t>
      </w:r>
      <w:proofErr w:type="spellStart"/>
      <w:r w:rsidRPr="008E378B">
        <w:rPr>
          <w:rFonts w:ascii="Times New Roman" w:hAnsi="Times New Roman"/>
          <w:bCs/>
          <w:i/>
          <w:iCs/>
          <w:sz w:val="24"/>
          <w:szCs w:val="24"/>
        </w:rPr>
        <w:t>аудиотекст</w:t>
      </w:r>
      <w:proofErr w:type="spellEnd"/>
      <w:r w:rsidRPr="008E378B">
        <w:rPr>
          <w:rFonts w:ascii="Times New Roman" w:hAnsi="Times New Roman"/>
          <w:bCs/>
          <w:i/>
          <w:iCs/>
          <w:sz w:val="24"/>
          <w:szCs w:val="24"/>
        </w:rPr>
        <w:t xml:space="preserve"> и полностью понимать содержащуюся в нём информацию;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использовать контекстуальную или языковую догадку при восприятии на слух текстов, содержащих некоторые незнакомые слова.</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Чтение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соотноси</w:t>
      </w:r>
      <w:r w:rsidR="00821740">
        <w:rPr>
          <w:rFonts w:ascii="Times New Roman" w:hAnsi="Times New Roman"/>
          <w:bCs/>
          <w:iCs/>
          <w:sz w:val="24"/>
          <w:szCs w:val="24"/>
        </w:rPr>
        <w:t>ть графический образ немецкого</w:t>
      </w:r>
      <w:r w:rsidRPr="008E378B">
        <w:rPr>
          <w:rFonts w:ascii="Times New Roman" w:hAnsi="Times New Roman"/>
          <w:bCs/>
          <w:iCs/>
          <w:sz w:val="24"/>
          <w:szCs w:val="24"/>
        </w:rPr>
        <w:t xml:space="preserve"> слова с его звуковым образом;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вслух небольшой текст, построенный на изученном языковом материале, соблюдая правила произношения и соответствующую интонацию;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про себя и понимать содержание небольшого текста, построенного в основном на изученном языковом материале;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про себя и находить необходимую информацию.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догадываться о значении незнакомых слов по контексту;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не обращать внимания на незнакомые слова, не мешающие понимать основное содержание текста.</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Письмо</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выписывать из текста слова, словосочетания и предложения;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писать поздравительную открытку к Новому году, Рождеству, дню рождения (с опорой на образец);</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писать по образцу краткое письмо зарубежному другу (с опорой на образец).</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 письменной форме кратко отвечать на вопросы к тексту;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составлять рассказ в письменной форме по плану/ключевым словам;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заполнять простую анкету;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правильно оформлять конверт, сервисные поля в системе электронной почты (адрес, тема сообщения).</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2.4.2. Языковые средства и навыки оперирования ими</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Графика, каллиграфия, орфография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воспроизводить графически и каллиграфич</w:t>
      </w:r>
      <w:r w:rsidR="00821740">
        <w:rPr>
          <w:rFonts w:ascii="Times New Roman" w:hAnsi="Times New Roman"/>
          <w:bCs/>
          <w:iCs/>
          <w:sz w:val="24"/>
          <w:szCs w:val="24"/>
        </w:rPr>
        <w:t>ески корректно все буквы немец</w:t>
      </w:r>
      <w:r w:rsidRPr="008E378B">
        <w:rPr>
          <w:rFonts w:ascii="Times New Roman" w:hAnsi="Times New Roman"/>
          <w:bCs/>
          <w:iCs/>
          <w:sz w:val="24"/>
          <w:szCs w:val="24"/>
        </w:rPr>
        <w:t>кого алфавита (</w:t>
      </w:r>
      <w:proofErr w:type="spellStart"/>
      <w:r w:rsidRPr="008E378B">
        <w:rPr>
          <w:rFonts w:ascii="Times New Roman" w:hAnsi="Times New Roman"/>
          <w:bCs/>
          <w:iCs/>
          <w:sz w:val="24"/>
          <w:szCs w:val="24"/>
        </w:rPr>
        <w:t>полупечатное</w:t>
      </w:r>
      <w:proofErr w:type="spellEnd"/>
      <w:r w:rsidRPr="008E378B">
        <w:rPr>
          <w:rFonts w:ascii="Times New Roman" w:hAnsi="Times New Roman"/>
          <w:bCs/>
          <w:iCs/>
          <w:sz w:val="24"/>
          <w:szCs w:val="24"/>
        </w:rPr>
        <w:t xml:space="preserve"> написание букв, буквосочетаний, слов);</w:t>
      </w:r>
    </w:p>
    <w:p w:rsidR="00513115" w:rsidRPr="008E378B" w:rsidRDefault="00821740" w:rsidP="00F403CE">
      <w:pPr>
        <w:autoSpaceDE w:val="0"/>
        <w:autoSpaceDN w:val="0"/>
        <w:adjustRightInd w:val="0"/>
        <w:spacing w:after="0" w:line="240" w:lineRule="auto"/>
        <w:ind w:firstLine="708"/>
        <w:jc w:val="both"/>
        <w:rPr>
          <w:rFonts w:ascii="Times New Roman" w:hAnsi="Times New Roman"/>
          <w:bCs/>
          <w:iCs/>
          <w:sz w:val="24"/>
          <w:szCs w:val="24"/>
        </w:rPr>
      </w:pPr>
      <w:r>
        <w:rPr>
          <w:rFonts w:ascii="Times New Roman" w:hAnsi="Times New Roman"/>
          <w:bCs/>
          <w:iCs/>
          <w:sz w:val="24"/>
          <w:szCs w:val="24"/>
        </w:rPr>
        <w:lastRenderedPageBreak/>
        <w:t>• пользоваться немец</w:t>
      </w:r>
      <w:r w:rsidR="00513115" w:rsidRPr="008E378B">
        <w:rPr>
          <w:rFonts w:ascii="Times New Roman" w:hAnsi="Times New Roman"/>
          <w:bCs/>
          <w:iCs/>
          <w:sz w:val="24"/>
          <w:szCs w:val="24"/>
        </w:rPr>
        <w:t>ким алфавитом, знать последовательность букв в нём;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списывать текст;</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восстанавливать слово в соответствии с решаемой учебной задачей;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отличать буквы от знаков транскрипции.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сравнивать и анал</w:t>
      </w:r>
      <w:r w:rsidR="00821740">
        <w:rPr>
          <w:rFonts w:ascii="Times New Roman" w:hAnsi="Times New Roman"/>
          <w:bCs/>
          <w:i/>
          <w:iCs/>
          <w:sz w:val="24"/>
          <w:szCs w:val="24"/>
        </w:rPr>
        <w:t>изировать буквосочетания немец</w:t>
      </w:r>
      <w:r w:rsidRPr="008E378B">
        <w:rPr>
          <w:rFonts w:ascii="Times New Roman" w:hAnsi="Times New Roman"/>
          <w:bCs/>
          <w:i/>
          <w:iCs/>
          <w:sz w:val="24"/>
          <w:szCs w:val="24"/>
        </w:rPr>
        <w:t>кого языка и их транскрипцию;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группировать слова в соответствии с изученными правилами чтения;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уточнять написание слова по словарю;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использовать экранный перевод отдельных слов (с русского языка на иностранный язык и обратно).</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Фонетическая сторона речи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различать на слух и адекват</w:t>
      </w:r>
      <w:r w:rsidR="00821740">
        <w:rPr>
          <w:rFonts w:ascii="Times New Roman" w:hAnsi="Times New Roman"/>
          <w:bCs/>
          <w:iCs/>
          <w:sz w:val="24"/>
          <w:szCs w:val="24"/>
        </w:rPr>
        <w:t>но произносить все звуки немец</w:t>
      </w:r>
      <w:r w:rsidRPr="008E378B">
        <w:rPr>
          <w:rFonts w:ascii="Times New Roman" w:hAnsi="Times New Roman"/>
          <w:bCs/>
          <w:iCs/>
          <w:sz w:val="24"/>
          <w:szCs w:val="24"/>
        </w:rPr>
        <w:t>кого языка, соблюдая нормы произношения звуков;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соблюдать правильное ударение в изолированном слове, фразе;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различать коммуникативные типы предложений по интонации;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корректно произносить предложения с точки зрения их ритмико-интонационных особенностей.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распознавать связующее </w:t>
      </w:r>
      <w:proofErr w:type="spellStart"/>
      <w:r w:rsidRPr="008E378B">
        <w:rPr>
          <w:rFonts w:ascii="Times New Roman" w:hAnsi="Times New Roman"/>
          <w:bCs/>
          <w:i/>
          <w:iCs/>
          <w:sz w:val="24"/>
          <w:szCs w:val="24"/>
        </w:rPr>
        <w:t>r</w:t>
      </w:r>
      <w:proofErr w:type="spellEnd"/>
      <w:r w:rsidRPr="008E378B">
        <w:rPr>
          <w:rFonts w:ascii="Times New Roman" w:hAnsi="Times New Roman"/>
          <w:bCs/>
          <w:i/>
          <w:iCs/>
          <w:sz w:val="24"/>
          <w:szCs w:val="24"/>
        </w:rPr>
        <w:t xml:space="preserve"> в речи и уметь его использовать;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соблюдать интонацию перечисления;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соблюдать правило отсутствия ударения на служебных словах (артиклях, союзах, предлогах);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читать изучаемые слова по транскрипции.</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Лексическая сторона речи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узнавать в письменном и устном тексте изученные лексические единицы, в том числе словосочетания, в пределах тематики на ступени начального общего образования;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употреблять в процессе общения активную лексику в соответствии с коммуникативной задачей;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восстанавливать текст в соответствии с решаемой учебной задачей.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узнавать простые словообразовательные элементы;</w:t>
      </w:r>
    </w:p>
    <w:p w:rsidR="00513115" w:rsidRPr="00821740" w:rsidRDefault="00513115" w:rsidP="00C73B96">
      <w:pPr>
        <w:autoSpaceDE w:val="0"/>
        <w:autoSpaceDN w:val="0"/>
        <w:adjustRightInd w:val="0"/>
        <w:spacing w:after="0" w:line="240" w:lineRule="auto"/>
        <w:ind w:firstLine="708"/>
        <w:jc w:val="both"/>
        <w:rPr>
          <w:rFonts w:ascii="Times New Roman" w:hAnsi="Times New Roman"/>
          <w:bCs/>
          <w:i/>
          <w:iCs/>
          <w:color w:val="FF0000"/>
          <w:sz w:val="24"/>
          <w:szCs w:val="24"/>
        </w:rPr>
      </w:pPr>
      <w:r w:rsidRPr="008E378B">
        <w:rPr>
          <w:rFonts w:ascii="Times New Roman" w:hAnsi="Times New Roman"/>
          <w:bCs/>
          <w:i/>
          <w:iCs/>
          <w:sz w:val="24"/>
          <w:szCs w:val="24"/>
        </w:rPr>
        <w:t xml:space="preserve">• опираться на языковую догадку в процессе чтения и </w:t>
      </w:r>
      <w:proofErr w:type="spellStart"/>
      <w:r w:rsidRPr="008E378B">
        <w:rPr>
          <w:rFonts w:ascii="Times New Roman" w:hAnsi="Times New Roman"/>
          <w:bCs/>
          <w:i/>
          <w:iCs/>
          <w:sz w:val="24"/>
          <w:szCs w:val="24"/>
        </w:rPr>
        <w:t>аудирования</w:t>
      </w:r>
      <w:proofErr w:type="spellEnd"/>
      <w:r w:rsidRPr="008E378B">
        <w:rPr>
          <w:rFonts w:ascii="Times New Roman" w:hAnsi="Times New Roman"/>
          <w:bCs/>
          <w:i/>
          <w:iCs/>
          <w:sz w:val="24"/>
          <w:szCs w:val="24"/>
        </w:rPr>
        <w:t xml:space="preserve"> (интернациональные и сложные слова).</w:t>
      </w:r>
    </w:p>
    <w:p w:rsidR="00513115" w:rsidRPr="008E378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t>2.5. Математика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курса </w:t>
      </w:r>
      <w:proofErr w:type="gramStart"/>
      <w:r w:rsidRPr="008E378B">
        <w:rPr>
          <w:rFonts w:ascii="Times New Roman" w:hAnsi="Times New Roman"/>
          <w:bCs/>
          <w:iCs/>
          <w:sz w:val="24"/>
          <w:szCs w:val="24"/>
        </w:rPr>
        <w:t>математики</w:t>
      </w:r>
      <w:proofErr w:type="gramEnd"/>
      <w:r w:rsidRPr="008E378B">
        <w:rPr>
          <w:rFonts w:ascii="Times New Roman" w:hAnsi="Times New Roman"/>
          <w:bCs/>
          <w:iCs/>
          <w:sz w:val="24"/>
          <w:szCs w:val="24"/>
        </w:rPr>
        <w:t xml:space="preserve"> обучающиеся на ступени начального общего образования: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научатся использовать начальные математические знания для описания окружающих предметов, процессов, явлений, оценки количественных и пространственных отношений;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получат представление о числе как результате счёта и измерения, о десятичном принципе записи чисел; научатся выполнять устно и письменно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текстовых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приобретут в ходе работы с таблицами и диаграммами важные для практико-ориентированной математической деятельности умения, связанные с представлением, анализом и интерпретацией данных; смогут научиться извлекать необходимые данные из таблиц и диаграмм, заполнять готовые формы, объяснять, сравнивать и обобщать информацию, делать выводы и прогнозы.</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2.5.1. Числа и величины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записывать, сравнивать, упорядочивать числа от нуля до миллиона;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устанавливать закономерность — правило, по которому составлена числовая последовательность, и составлять последовательность по заданному или самостоятельно выбранному правилу (увеличение/ уменьшение числа на несколько единиц, увеличение/ уменьшение числа в несколько раз);</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группировать числа по заданному или самостоятельно установленному признаку;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классифицировать числа по одному или нескольким основаниям, объяснять свои 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выбирать единицу для измерения данной величины (длины, массы, площади, времени), объяснять свои действия.</w:t>
      </w:r>
    </w:p>
    <w:p w:rsidR="004D6979" w:rsidRDefault="004D6979" w:rsidP="00F403CE">
      <w:pPr>
        <w:autoSpaceDE w:val="0"/>
        <w:autoSpaceDN w:val="0"/>
        <w:adjustRightInd w:val="0"/>
        <w:spacing w:before="120" w:after="0" w:line="240" w:lineRule="auto"/>
        <w:jc w:val="center"/>
        <w:rPr>
          <w:rFonts w:ascii="Times New Roman" w:hAnsi="Times New Roman"/>
          <w:b/>
          <w:bCs/>
          <w:i/>
          <w:iCs/>
          <w:sz w:val="24"/>
          <w:szCs w:val="24"/>
          <w:u w:val="single"/>
        </w:rPr>
      </w:pP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2.5.2. Арифметические 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выполнять письменно действия с многозначными числами (сложение, вычитание, умножение и деление на однозначное, двузначное числа в пределах 10 000) с использованием таблиц сложения и умножения чисел, алгоритмов письменных арифметических действий (в том числе деления с остатком);</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устно сложение,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выделять неизвестный компонент арифметического действия и находить его значение;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вычислять значение числового выражения (содержащего 2—3 арифметических действия, со скобками и без скобок).</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выполнять действия с величинами;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использовать свойства арифметических действий для удобства вычислений;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проводить проверку правильности вычислений (с помощью обратного действия, прикидки и оценки результата действия и др.).</w:t>
      </w:r>
    </w:p>
    <w:p w:rsidR="00513115" w:rsidRPr="008E378B" w:rsidRDefault="00513115" w:rsidP="00F403CE">
      <w:pPr>
        <w:autoSpaceDE w:val="0"/>
        <w:autoSpaceDN w:val="0"/>
        <w:adjustRightInd w:val="0"/>
        <w:spacing w:before="120" w:after="0" w:line="240" w:lineRule="auto"/>
        <w:jc w:val="center"/>
        <w:rPr>
          <w:rFonts w:ascii="Times New Roman" w:hAnsi="Times New Roman"/>
          <w:bCs/>
          <w:i/>
          <w:iCs/>
          <w:sz w:val="24"/>
          <w:szCs w:val="24"/>
        </w:rPr>
      </w:pPr>
      <w:r w:rsidRPr="008E378B">
        <w:rPr>
          <w:rFonts w:ascii="Times New Roman" w:hAnsi="Times New Roman"/>
          <w:b/>
          <w:bCs/>
          <w:i/>
          <w:iCs/>
          <w:sz w:val="24"/>
          <w:szCs w:val="24"/>
          <w:u w:val="single"/>
        </w:rPr>
        <w:t>2.5.3. Работа с текстовыми задачами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анализировать задачу, устанавливать зависимость между величинами, взаимосвязь между условием и вопросом задачи, определять количество и порядок действий для решения задачи, выбирать и объяснять выбор действий;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решать учебные задачи и задачи, связанные с повседневной жизнью, арифметическим способом (в 1—2 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оценивать правильность хода решения и реальность ответа на вопрос задачи.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решать задачи на нахождение доли величины и величины по значению её доли (половина, треть, четверть, пятая, десятая часть);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решать задачи в 3—4 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находить разные способы решения задачи.</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2.5.4. Пространственные отношения.</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Геометрические фигуры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описывать взаимное расположение предметов в пространстве и на плоскости;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построение геометрических фигур с заданными измерениями (отрезок, квадрат, прямоугольник) с помощью линейки, угольника;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свойства прямоугольника и квадрата для решения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распознавать и называть геометрические тела (куб, шар);</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соотносить реальные объекты с моделями геометрических фигур.</w:t>
      </w:r>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r w:rsidRPr="008E378B">
        <w:rPr>
          <w:rFonts w:ascii="Times New Roman" w:hAnsi="Times New Roman"/>
          <w:bCs/>
          <w:iCs/>
          <w:sz w:val="24"/>
          <w:szCs w:val="24"/>
        </w:rPr>
        <w:t>Выпускник получит возможность научиться распознавать, различать и называть геометрические тела: параллелепипед, пирамиду, цилиндр, конус.</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2.5.5. Геометрические величины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измерять длину отрезка;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вычислять периметр треугольника, прямоугольника и квадрата, площадь прямоугольника и квадрата;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оценивать размеры геометрических объектов, расстояния приближённо (на глаз).</w:t>
      </w:r>
    </w:p>
    <w:p w:rsidR="00513115" w:rsidRPr="008E378B" w:rsidRDefault="00513115" w:rsidP="00F403CE">
      <w:pPr>
        <w:autoSpaceDE w:val="0"/>
        <w:autoSpaceDN w:val="0"/>
        <w:adjustRightInd w:val="0"/>
        <w:spacing w:after="0" w:line="240" w:lineRule="auto"/>
        <w:jc w:val="both"/>
        <w:rPr>
          <w:rFonts w:ascii="Times New Roman" w:hAnsi="Times New Roman"/>
          <w:bCs/>
          <w:i/>
          <w:iCs/>
          <w:sz w:val="24"/>
          <w:szCs w:val="24"/>
        </w:rPr>
      </w:pPr>
      <w:r w:rsidRPr="008E378B">
        <w:rPr>
          <w:rFonts w:ascii="Times New Roman" w:hAnsi="Times New Roman"/>
          <w:b/>
          <w:bCs/>
          <w:i/>
          <w:iCs/>
          <w:sz w:val="24"/>
          <w:szCs w:val="24"/>
        </w:rPr>
        <w:t>Выпускник получит возможность научиться</w:t>
      </w:r>
      <w:r w:rsidRPr="008E378B">
        <w:rPr>
          <w:rFonts w:ascii="Times New Roman" w:hAnsi="Times New Roman"/>
          <w:bCs/>
          <w:i/>
          <w:iCs/>
          <w:sz w:val="24"/>
          <w:szCs w:val="24"/>
        </w:rPr>
        <w:t xml:space="preserve"> вычислять периметр многоугольника, площадь фигуры, составленной из прямоугольников.</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2.5.6. Работа с информацией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устанавливать истинность (верно, неверно) утверждений о числах, величинах, геометрических фигурах;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несложные готовые таблицы;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заполнять несложные готовые таблицы;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читать несложные готовые столбчатые диаграммы.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читать несложные готовые круговые диаграммы;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достраивать несложную готовую столбчатую диаграмму;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сравнивать и обобщать информацию, представленную в строках и столбцах несложных таблиц и диаграмм;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proofErr w:type="gramStart"/>
      <w:r w:rsidRPr="008E378B">
        <w:rPr>
          <w:rFonts w:ascii="Times New Roman" w:hAnsi="Times New Roman"/>
          <w:bCs/>
          <w:i/>
          <w:iCs/>
          <w:sz w:val="24"/>
          <w:szCs w:val="24"/>
        </w:rPr>
        <w:t>• понимать простейшие выражения, содержащие логические связки и слова («… и …», «если… то…», «верно/неверно, что…», «каждый», «все», «некоторые», «не»);</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составлять, записывать и выполнять инструкцию (простой алгоритм), план поиска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распознавать одну и ту же информацию, представленную в разной форме (таблицы и диаграммы);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планировать несложные исследования, собирать и представлять полученную информацию с помощью таблиц и диаграмм;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интерпретировать информацию, полученную при проведении несложных исследований (объяснять, сравнивать и обобщать данные, делать выводы и прогнозы).</w:t>
      </w:r>
    </w:p>
    <w:p w:rsidR="00513115" w:rsidRPr="008E378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lastRenderedPageBreak/>
        <w:t>2.6. Окружающий мир</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В результате изучения курса «Окружающий мир» обучающиеся на ступени начального общего образования: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обретут 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гуманистических и демократических ценностных ориентаций, способствующих формированию российской гражданской идентичности;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приобретут опыт эмоционально окрашенного, личностного отношения к миру природы и культуры; ознакомятся с началами естественных и социально-гуманитарных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своё место в ближайшем окружении;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получат возможность осознать своё место в мире на основе единства рационально-научного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познакомятся с некоторыми способами изучения природы и общества, начнут осваивать умения проводить наблюдения в природе, ставить опыты, научатся видеть и понимать некоторые причинно-следственные связи в окружающем мире и неизбежность его изменения под воздействием человека, в том числе на многообразном материале природы и культуры родного края, что поможет им овладеть начальными навыками адаптации в динамично изменяющемся и развивающемся мире;</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получат возможность приобрести базовые умения работы с ИКТ - средствами, поиска информации в электронных источниках и контролируемом Интернете, научатся создавать сообщения в виде текстов, аудио- и видеофрагментов, готовить и проводить небольшие презентации в поддержку собственных сообщений;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примут и освоят социальную роль обучающегося, для которой характерно развитие мотивов учебной деятельности и формирование личностного смысла учения,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2.6.1. Человек и природа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узнавать изученные объекты и явления живой и неживой природы;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описывать на основе предложенного плана изученные объекты и явления живой и неживой природы, выделять их существенные признаки;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проводить несложные наблюдения в окружающей среде и ставить опыты, используя простейшее лабораторное оборудование и измерительные приборы; следовать инструкциям и правилам техники безопасности при проведении наблюдений и опытов;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естественнонаучные тексты (на бумажных и электронных носителях, в том числе в контролируемом Интернете) с целью поиска информации, ответов на вопросы, объяснений, создания собственных устных или письменных высказываний;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использовать различные справочные издания (словарь по естествознанию, определитель растений и животных на основе иллюстраций, атлас карт, в том числе и компьютерные издания) для поиска необходимой информации;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готовые модели (глобус, карта, план) для объяснения явлений или описания свойств объектов;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обнаруживать простейшие взаимосвязи между живой и неживой природой, взаимосвязи в живой природе; использовать их для объяснения необходимости бережного отношения к природе;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понимать необходимость здорового образа жизни, соблюдения правил безопасного поведения; использовать знания о строении и функционировании организма человека для сохранения и укрепления своего здоровья.</w:t>
      </w:r>
    </w:p>
    <w:p w:rsidR="00513115" w:rsidRPr="008E378B" w:rsidRDefault="00513115" w:rsidP="00F403CE">
      <w:pPr>
        <w:autoSpaceDE w:val="0"/>
        <w:autoSpaceDN w:val="0"/>
        <w:adjustRightInd w:val="0"/>
        <w:spacing w:after="0" w:line="240" w:lineRule="auto"/>
        <w:jc w:val="both"/>
        <w:rPr>
          <w:rFonts w:ascii="Times New Roman" w:hAnsi="Times New Roman"/>
          <w:b/>
          <w:bCs/>
          <w:i/>
          <w:iCs/>
          <w:sz w:val="24"/>
          <w:szCs w:val="24"/>
        </w:rPr>
      </w:pP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использовать при проведении практиче</w:t>
      </w:r>
      <w:r w:rsidR="00821740">
        <w:rPr>
          <w:rFonts w:ascii="Times New Roman" w:hAnsi="Times New Roman"/>
          <w:bCs/>
          <w:i/>
          <w:iCs/>
          <w:sz w:val="24"/>
          <w:szCs w:val="24"/>
        </w:rPr>
        <w:t xml:space="preserve">ских работ инструменты ИКТ </w:t>
      </w:r>
      <w:r w:rsidRPr="008E378B">
        <w:rPr>
          <w:rFonts w:ascii="Times New Roman" w:hAnsi="Times New Roman"/>
          <w:bCs/>
          <w:i/>
          <w:iCs/>
          <w:sz w:val="24"/>
          <w:szCs w:val="24"/>
        </w:rPr>
        <w:t xml:space="preserve"> для записи и обработки информации, готовить небольшие презентации по результатам наблюдений и опытов;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моделировать объекты и отдельные процессы реального мира с использованием виртуальных лабораторий и механизмов, собранных из конструктора;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осознавать ценность природы и необходимость нести ответственность за её сохранение, соблюдать правила </w:t>
      </w:r>
      <w:proofErr w:type="spellStart"/>
      <w:r w:rsidRPr="008E378B">
        <w:rPr>
          <w:rFonts w:ascii="Times New Roman" w:hAnsi="Times New Roman"/>
          <w:bCs/>
          <w:i/>
          <w:iCs/>
          <w:sz w:val="24"/>
          <w:szCs w:val="24"/>
        </w:rPr>
        <w:t>экологичного</w:t>
      </w:r>
      <w:proofErr w:type="spellEnd"/>
      <w:r w:rsidRPr="008E378B">
        <w:rPr>
          <w:rFonts w:ascii="Times New Roman" w:hAnsi="Times New Roman"/>
          <w:bCs/>
          <w:i/>
          <w:iCs/>
          <w:sz w:val="24"/>
          <w:szCs w:val="24"/>
        </w:rPr>
        <w:t xml:space="preserve"> поведения в школе и в быту (раздельный сбор мусора, экономия воды и электроэнергии) и природной среде;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пользоваться простыми навыками самоконтроля самочувствия для сохранения здоровья, осознанно соблюдать режим дня, правила рационального питания и личной гигиены;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выполнять правила безопасного поведения в доме, на улице, природной среде, оказывать первую помощь при несложных несчастных случаях;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планировать, контролировать и оценивать учебные действия в процессе познания окружающего мира в соответствии с поставленной задачей и условиями её реализации.</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2.6.2. Человек и общество</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узнавать государственную символику Российской Федерации и своего региона; описывать достопримечательности столицы и родного края; находить на карте мира Российскую Федерацию, на карте России Москву, свой регион и его главный город;</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различать прошлое, настоящее, будущее; соотносить изученные исторические события с датами, конкретную дату с веком; находить место изученных событий на «ленте времени»;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используя дополнительные источники информации (на 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оценивать характер взаимоотношений людей в различных социальных группах (семья, группа сверстников, этнос), в том числе с позиции развития этических чувств, доброжелательности и эмоционально-нравственной отзывчивости, понимания чу</w:t>
      </w:r>
      <w:proofErr w:type="gramStart"/>
      <w:r w:rsidRPr="008E378B">
        <w:rPr>
          <w:rFonts w:ascii="Times New Roman" w:hAnsi="Times New Roman"/>
          <w:bCs/>
          <w:iCs/>
          <w:sz w:val="24"/>
          <w:szCs w:val="24"/>
        </w:rPr>
        <w:t>вств  др</w:t>
      </w:r>
      <w:proofErr w:type="gramEnd"/>
      <w:r w:rsidRPr="008E378B">
        <w:rPr>
          <w:rFonts w:ascii="Times New Roman" w:hAnsi="Times New Roman"/>
          <w:bCs/>
          <w:iCs/>
          <w:sz w:val="24"/>
          <w:szCs w:val="24"/>
        </w:rPr>
        <w:t>угих людей и сопереживания им;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различные справочные издания (словари, энциклопедии, включая компьютерные) и детскую литературу о человеке и обществе с целью поиска познавательной информации, ответов на вопросы, объяснений, для создания собственных устных или письменных высказываний.</w:t>
      </w:r>
    </w:p>
    <w:p w:rsidR="00513115" w:rsidRPr="008E378B" w:rsidRDefault="00513115" w:rsidP="00F403CE">
      <w:pPr>
        <w:autoSpaceDE w:val="0"/>
        <w:autoSpaceDN w:val="0"/>
        <w:adjustRightInd w:val="0"/>
        <w:spacing w:after="0" w:line="240" w:lineRule="auto"/>
        <w:jc w:val="both"/>
        <w:rPr>
          <w:rFonts w:ascii="Times New Roman" w:hAnsi="Times New Roman"/>
          <w:b/>
          <w:bCs/>
          <w:i/>
          <w:iCs/>
          <w:sz w:val="24"/>
          <w:szCs w:val="24"/>
        </w:rPr>
      </w:pP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lastRenderedPageBreak/>
        <w:t>• осознавать свою неразрывную связь с разнообразными окружающими социальными группами;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наблюдать и описывать проявления богатства внутреннего мира человека в его созидательной деятельности на благо семьи, в интересах образовательного учреждения, профессионального сообщества, этноса, нации, страны;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проявлять уважение и готовность выполнять совместно установленные договорённости и правила, в том числе правила общения </w:t>
      </w:r>
      <w:proofErr w:type="gramStart"/>
      <w:r w:rsidRPr="008E378B">
        <w:rPr>
          <w:rFonts w:ascii="Times New Roman" w:hAnsi="Times New Roman"/>
          <w:bCs/>
          <w:i/>
          <w:iCs/>
          <w:sz w:val="24"/>
          <w:szCs w:val="24"/>
        </w:rPr>
        <w:t>со</w:t>
      </w:r>
      <w:proofErr w:type="gramEnd"/>
      <w:r w:rsidRPr="008E378B">
        <w:rPr>
          <w:rFonts w:ascii="Times New Roman" w:hAnsi="Times New Roman"/>
          <w:bCs/>
          <w:i/>
          <w:iCs/>
          <w:sz w:val="24"/>
          <w:szCs w:val="24"/>
        </w:rPr>
        <w:t xml:space="preserve"> взрослыми и сверстниками в официальной обстановке, участвовать в коллективной коммуникативной деятельности в информационной образовательной среде;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определять общую цель в совместной деятельности 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513115" w:rsidRPr="008E378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t>2.7. Музыка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В результате изучения музыки на ступени начального общего образования у обучающихся будут сформированы основы музыкальной культуры через эмоциональное активное восприятие; развит художественный вкус, интерес к музыкальному искусству и музыкальной деятельности; воспитаны нравственные и эстетические чувства: любовь к Родине, гордость за достижения отечественного и мирового музыкального искусства, уважение к истории и духовным традициям России, музыкальной культуре её народов;</w:t>
      </w:r>
      <w:proofErr w:type="gramEnd"/>
      <w:r w:rsidRPr="008E378B">
        <w:rPr>
          <w:rFonts w:ascii="Times New Roman" w:hAnsi="Times New Roman"/>
          <w:bCs/>
          <w:iCs/>
          <w:sz w:val="24"/>
          <w:szCs w:val="24"/>
        </w:rPr>
        <w:t xml:space="preserve"> начнут развиваться образное и ассоциативное мышление и воображение, музыкальная память и слух, певческий голос, учебно-творческие способности в различных видах музыкальной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Обучающиеся научатся воспринимать музыку и размышлять о ней, открыто и эмоционально </w:t>
      </w:r>
      <w:proofErr w:type="gramStart"/>
      <w:r w:rsidRPr="008E378B">
        <w:rPr>
          <w:rFonts w:ascii="Times New Roman" w:hAnsi="Times New Roman"/>
          <w:bCs/>
          <w:iCs/>
          <w:sz w:val="24"/>
          <w:szCs w:val="24"/>
        </w:rPr>
        <w:t>выражать</w:t>
      </w:r>
      <w:proofErr w:type="gramEnd"/>
      <w:r w:rsidRPr="008E378B">
        <w:rPr>
          <w:rFonts w:ascii="Times New Roman" w:hAnsi="Times New Roman"/>
          <w:bCs/>
          <w:iCs/>
          <w:sz w:val="24"/>
          <w:szCs w:val="24"/>
        </w:rPr>
        <w:t xml:space="preserve"> своё отношение к искусству, проявлять эстетические и художественные предпочтения, позитивную самооценку, самоуважение, жизненный оптимизм. </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2.7.1. Музыка в жизни человека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воспринимать музыку различных жанров, размышлять о музыкальных произведениях как способе выражения чувств и мыслей человека, эмоционально, эстетически откликаться на искусство, выражая своё отношение к нему в различных видах музыкально-творческой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ориентироваться в музыкально-поэтическом творчестве, в многообразии музыкального фольклора России, в том числе родного края, сопоставлять различные образцы народной и профессиональной музыки, ценить отечественные народные музыкальные традиции;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воплощать художественно-образное содержание и интонационно-мелодические особенности профессионального и народного творчества (в пении, слове, движении, играх, действах и др.).</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реализовывать творческий потенциал, осуществляя собственные музыкально-исполнительские замыслы в различных видах деятельности;</w:t>
      </w:r>
    </w:p>
    <w:p w:rsidR="00513115" w:rsidRPr="00F765D8"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организовывать культурный досуг, самостоятельную музыкально-творческую деятельность, музицировать.</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2.7.2. Основные закономерности музыкального искусства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соотносить выразительные и изобразительные интонации, узнавать характерные черты музыкальной речи разных композиторов, воплощать особенности музыки в исполнительской деятельности на основе полученных знаний;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наблюдать за процессом и результатом музыкального развития на основе сходства и различий интонаций, тем, образов и распознавать художественный смысл различных форм построения музыки;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общаться и взаимодействовать в процессе ансамблевого, коллективного (хорового и инструментального) воплощения различных художественных образов.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реализовывать собственные творческие замыслы в различных видах музыкальной деятельности (в пении и интерпретации музыки, игре на детских элементарных музыкальных инструментах, музыкально-пластическом движении и импровизации);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использовать систему графических знаков для ориентации в нотном письме при пении простейших мелодий;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2.7.3. Музыкальная картина мира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исполнять музыкальные произведения разных форм и жанров (пение, драматизация, музыкально-пластическое движение, инструментальное </w:t>
      </w:r>
      <w:proofErr w:type="spellStart"/>
      <w:r w:rsidRPr="008E378B">
        <w:rPr>
          <w:rFonts w:ascii="Times New Roman" w:hAnsi="Times New Roman"/>
          <w:bCs/>
          <w:iCs/>
          <w:sz w:val="24"/>
          <w:szCs w:val="24"/>
        </w:rPr>
        <w:t>музицирование</w:t>
      </w:r>
      <w:proofErr w:type="spellEnd"/>
      <w:r w:rsidRPr="008E378B">
        <w:rPr>
          <w:rFonts w:ascii="Times New Roman" w:hAnsi="Times New Roman"/>
          <w:bCs/>
          <w:iCs/>
          <w:sz w:val="24"/>
          <w:szCs w:val="24"/>
        </w:rPr>
        <w:t>, импровизация и др.);</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определять виды музыки, сопоставлять музыкальные образы в звучании различных музыкальных инструментов, в том числе и современных электронных;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оценивать и соотносить музыкальный язык народного и профессионального музыкального творчества разных стран мира.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адекватно оценивать явления музыкальной культуры и проявлять инициативу в выборе образцов профессионального и музыкально-поэтического творчества народов мира;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оказывать помощь в организации и проведении школьных культурно-массовых мероприятий, представлять широкой публике результаты собственной музыкально-творческой деятельности (пение, инструментальное </w:t>
      </w:r>
      <w:proofErr w:type="spellStart"/>
      <w:r w:rsidRPr="008E378B">
        <w:rPr>
          <w:rFonts w:ascii="Times New Roman" w:hAnsi="Times New Roman"/>
          <w:bCs/>
          <w:i/>
          <w:iCs/>
          <w:sz w:val="24"/>
          <w:szCs w:val="24"/>
        </w:rPr>
        <w:t>музицирование</w:t>
      </w:r>
      <w:proofErr w:type="spellEnd"/>
      <w:r w:rsidRPr="008E378B">
        <w:rPr>
          <w:rFonts w:ascii="Times New Roman" w:hAnsi="Times New Roman"/>
          <w:bCs/>
          <w:i/>
          <w:iCs/>
          <w:sz w:val="24"/>
          <w:szCs w:val="24"/>
        </w:rPr>
        <w:t>, драматизация и др.), собирать музыкальные коллекции (фонотека, видеотека).</w:t>
      </w:r>
    </w:p>
    <w:p w:rsidR="004D6979" w:rsidRDefault="004D6979" w:rsidP="00F403CE">
      <w:pPr>
        <w:autoSpaceDE w:val="0"/>
        <w:autoSpaceDN w:val="0"/>
        <w:adjustRightInd w:val="0"/>
        <w:spacing w:after="0" w:line="240" w:lineRule="auto"/>
        <w:jc w:val="center"/>
        <w:rPr>
          <w:rFonts w:ascii="Times New Roman" w:hAnsi="Times New Roman"/>
          <w:b/>
          <w:bCs/>
          <w:iCs/>
          <w:sz w:val="24"/>
          <w:szCs w:val="24"/>
        </w:rPr>
      </w:pPr>
    </w:p>
    <w:p w:rsidR="00513115" w:rsidRPr="008E378B" w:rsidRDefault="00513115" w:rsidP="00F403CE">
      <w:pPr>
        <w:autoSpaceDE w:val="0"/>
        <w:autoSpaceDN w:val="0"/>
        <w:adjustRightInd w:val="0"/>
        <w:spacing w:after="0" w:line="240" w:lineRule="auto"/>
        <w:jc w:val="center"/>
        <w:rPr>
          <w:rFonts w:ascii="Times New Roman" w:hAnsi="Times New Roman"/>
          <w:b/>
          <w:bCs/>
          <w:iCs/>
          <w:sz w:val="24"/>
          <w:szCs w:val="24"/>
        </w:rPr>
      </w:pPr>
      <w:r w:rsidRPr="008E378B">
        <w:rPr>
          <w:rFonts w:ascii="Times New Roman" w:hAnsi="Times New Roman"/>
          <w:b/>
          <w:bCs/>
          <w:iCs/>
          <w:sz w:val="24"/>
          <w:szCs w:val="24"/>
        </w:rPr>
        <w:t>2.8. Изобразительное искусство</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изучения изобразительного искусства на ступени начального общего образования у </w:t>
      </w:r>
      <w:proofErr w:type="gramStart"/>
      <w:r w:rsidRPr="008E378B">
        <w:rPr>
          <w:rFonts w:ascii="Times New Roman" w:hAnsi="Times New Roman"/>
          <w:bCs/>
          <w:iCs/>
          <w:sz w:val="24"/>
          <w:szCs w:val="24"/>
        </w:rPr>
        <w:t>обучающихся</w:t>
      </w:r>
      <w:proofErr w:type="gramEnd"/>
      <w:r w:rsidRPr="008E378B">
        <w:rPr>
          <w:rFonts w:ascii="Times New Roman" w:hAnsi="Times New Roman"/>
          <w:bCs/>
          <w:iCs/>
          <w:sz w:val="24"/>
          <w:szCs w:val="24"/>
        </w:rPr>
        <w:t>:</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будут сформированы основы художественной культуры:</w:t>
      </w:r>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r w:rsidRPr="008E378B">
        <w:rPr>
          <w:rFonts w:ascii="Times New Roman" w:hAnsi="Times New Roman"/>
          <w:bCs/>
          <w:iCs/>
          <w:sz w:val="24"/>
          <w:szCs w:val="24"/>
        </w:rPr>
        <w:t>представление о специфике изобразительного искусства, потребность в художественном творчестве и в общении с искусством, первоначальные понятия о выразительных возможностях языка искусства;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начнут развиваться образное мышление, наблюдательность и воображение, учебно-творческие способности, эстетические чувства, формироваться основы анализа произведения искусства; будут проявляться эмоционально-ценностное отношение к миру, явлениям действительности и художественный вкус;</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сформируются основы духовно-нравственных ценностей личности — способности оценивать и выстраивать на основе традиционных моральных норм и нравственных идеалов, воплощённых в искусстве, отношение к себе, другим людям, обществу, государству, Отечеству, миру в целом; устойчивое представление о добре и зле, должном и недопустимом, которые станут базой самостоятельных поступков и действий на основе морального выбора, понимания и поддержания нравственных устоев, нашедших отражение и </w:t>
      </w:r>
      <w:r w:rsidRPr="008E378B">
        <w:rPr>
          <w:rFonts w:ascii="Times New Roman" w:hAnsi="Times New Roman"/>
          <w:bCs/>
          <w:iCs/>
          <w:sz w:val="24"/>
          <w:szCs w:val="24"/>
        </w:rPr>
        <w:lastRenderedPageBreak/>
        <w:t>оценку в искусстве, любви, взаимопомощи, уважении к родителям, заботе о младших и старших, ответственности за другого человека;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появится готовность и способность к реализации своего творческого потенциала в духовной и художественно-продуктивной деятельности, разовьётся трудолюбие, оптимизм, способность к преодолению трудностей, открытость миру, диалогичность;</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установится осознанное уважение и принятие традиций, самобытных культурных ценностей, форм культурно-исторической, социальной и духовной жизни родного края, наполнятся конкретным содержанием понятия «Отечество», «родная земля», «моя семья и род», «мой дом», разовьётся принятие культуры и духовных традиций многонационального народа Российской Федерации, зародится целостный, социально ориентированный взгляд на мир в его органическом единстве и разнообразии природы, народов, культур и религий;</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будут заложены основы российской гражданской идентичности, чувства сопричастности и гордости за свою Родину, российский народ и историю России, появится осознание своей этнической и национальной принадлежности, ответственности за общее благополучие.</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2.8.1. Восприятие искусства и виды художественной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различать основные виды художественной деятельности (рисунок, живопись, скульптура, художественное конструирование и дизайн, декоративно-прикладное искусство)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различать основные виды и жанры пластических искусств, понимать их специфику;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w:t>
      </w:r>
      <w:proofErr w:type="spellStart"/>
      <w:proofErr w:type="gramStart"/>
      <w:r w:rsidRPr="008E378B">
        <w:rPr>
          <w:rFonts w:ascii="Times New Roman" w:hAnsi="Times New Roman"/>
          <w:bCs/>
          <w:iCs/>
          <w:sz w:val="24"/>
          <w:szCs w:val="24"/>
        </w:rPr>
        <w:t>эмоционально-ценностно</w:t>
      </w:r>
      <w:proofErr w:type="spellEnd"/>
      <w:proofErr w:type="gramEnd"/>
      <w:r w:rsidRPr="008E378B">
        <w:rPr>
          <w:rFonts w:ascii="Times New Roman" w:hAnsi="Times New Roman"/>
          <w:bCs/>
          <w:iCs/>
          <w:sz w:val="24"/>
          <w:szCs w:val="24"/>
        </w:rPr>
        <w:t xml:space="preserve"> относиться к природе, человеку, обществу; различать и передавать в художественно-творческой деятельности характер, эмоциональные состояния и своё отношение к ним средствами художественного образного языка;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узнавать, воспринимать, описывать и эмоционально оценивать шедевры своего национального, российского и мирового искусства, изображающие природу, человека, различные стороны (разнообразие, красоту, трагизм и т. д.) окружающего мира и жизненных явлений;</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приводить примеры ведущих художественных музеев России и художественных музеев своего региона, показывать на примерах их роль и назначение.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воспринимать произведения изобразительного искусства, участвовать в обсуждении их содержания и выразительных средств, различать сюжет и содержание в знакомых произведениях;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видеть проявления прекрасного в произведениях искусства (картины, архитектура, скульптура и т. д. в природе, на улице, в быту);</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высказывать аргументированное суждение о художественных произведениях, изображающих природу и человека в различных эмоциональных состояниях.</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2.8.2. Азбука искусства. Как говорит искусство?</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создавать простые композиции на заданную тему на плоскости и в пространстве;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выразительные средства изобразительного искусства: композицию, форму, ритм, линию, цвет, объём, фактуру; различные художественные материалы для воплощения собственного художественно-творческого замысла;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различать основные и составные, тёплые и холодные цвета; изменять их эмоциональную напряжённость с помощью смешивания с белой и чёрной красками; использовать их для передачи художественного замысла в собственной учебно-творческой деятельности;</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создавать средствами живописи, графики, скульптуры, декоративно-прикладного искусства образ человека: передавать на плоскости и в объёме пропорции лица, фигуры; передавать характерные черты внешнего облика, одежды, украшений человека;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наблюдать, сравнивать, сопоставлять и анализировать пространственную форму предмета; изображать предметы различной формы; использовать простые формы для создания выразительных образов в живописи, скульптуре, графике, художественном конструировании;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декоративные элементы, геометрические, растительные узоры для украшения своих изделий и предметов быта; использовать ритм и стилизацию форм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(с учётом местных условий).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пользоваться средствами выразительности языка живописи, графики, скульптуры, декоративно-прикладного искусства, художественного конструирования в собственной художественно-творческой деятельности; передавать разнообразные эмоциональные состояния, используя различные оттенки цвета, при создании живописных композиций на заданные темы;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моделировать новые формы, различные ситуации путём трансформации известного, создавать новые образы природы, человека, фантастического существа и построек средствами изобразительного искусства и компьютерной графики;</w:t>
      </w:r>
    </w:p>
    <w:p w:rsidR="004D6979" w:rsidRPr="00C73B96" w:rsidRDefault="00513115" w:rsidP="00C73B96">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выполнять простые рисунки и орнаментальные композиции, используя язык компьютерной графики в программе </w:t>
      </w:r>
      <w:proofErr w:type="spellStart"/>
      <w:r w:rsidRPr="008E378B">
        <w:rPr>
          <w:rFonts w:ascii="Times New Roman" w:hAnsi="Times New Roman"/>
          <w:bCs/>
          <w:i/>
          <w:iCs/>
          <w:sz w:val="24"/>
          <w:szCs w:val="24"/>
        </w:rPr>
        <w:t>Paint</w:t>
      </w:r>
      <w:proofErr w:type="spellEnd"/>
      <w:r w:rsidRPr="008E378B">
        <w:rPr>
          <w:rFonts w:ascii="Times New Roman" w:hAnsi="Times New Roman"/>
          <w:bCs/>
          <w:i/>
          <w:iCs/>
          <w:sz w:val="24"/>
          <w:szCs w:val="24"/>
        </w:rPr>
        <w:t>.</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2.8.3. Значимые темы искусства.</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О чём говорит искусство?</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осознавать значимые темы искусства и отражать их в собственной художественно-творческой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xml:space="preserve">• выбирать художественные материалы, средства художественной выразительности для создания образов природы, человека, явлений и передачи своего отношения к ним; решать художественные задачи (передавать характер и намерения объекта — природы, человека, сказочного героя, предмета, явления и т. д. — в живописи, графике и скульптуре, выражая своё отношение к качествам данного объекта) с опорой на правила перспективы, </w:t>
      </w:r>
      <w:proofErr w:type="spellStart"/>
      <w:r w:rsidRPr="008E378B">
        <w:rPr>
          <w:rFonts w:ascii="Times New Roman" w:hAnsi="Times New Roman"/>
          <w:bCs/>
          <w:iCs/>
          <w:sz w:val="24"/>
          <w:szCs w:val="24"/>
        </w:rPr>
        <w:t>цветоведения</w:t>
      </w:r>
      <w:proofErr w:type="spellEnd"/>
      <w:r w:rsidRPr="008E378B">
        <w:rPr>
          <w:rFonts w:ascii="Times New Roman" w:hAnsi="Times New Roman"/>
          <w:bCs/>
          <w:iCs/>
          <w:sz w:val="24"/>
          <w:szCs w:val="24"/>
        </w:rPr>
        <w:t>, усвоенные способы действия.</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видеть, чувствовать и изображать красоту и разнообразие природы, человека, зданий, предметов;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понимать и передавать в художественной работе разницу представлений о красоте человека в разных культурах мира, проявлять терпимость к другим вкусам и мнениям;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изображать пейзажи, натюрморты, портреты, выражая к ним своё отношение;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изображать многофигурные композиции на значимые жизненные темы и участвовать в коллективных работах на эти темы.</w:t>
      </w:r>
    </w:p>
    <w:p w:rsidR="00513115" w:rsidRPr="008E378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t>2.9. Технология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В результате изучения курса «Технологии» обучающиеся на ступени начального общего образования: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xml:space="preserve">• получат начальные представления о материальной культуре как продукте творческой предметно-преобразующей деятельности человека, о предметном мире как основной среде обитания современного человека, о гармонической взаимосвязи предметного мира с миром природы, об отражении в предметах материальной среды нравственно-эстетического и социально-исторического опыта человечества; о ценности предшествующих </w:t>
      </w:r>
      <w:r w:rsidRPr="008E378B">
        <w:rPr>
          <w:rFonts w:ascii="Times New Roman" w:hAnsi="Times New Roman"/>
          <w:bCs/>
          <w:iCs/>
          <w:sz w:val="24"/>
          <w:szCs w:val="24"/>
        </w:rPr>
        <w:lastRenderedPageBreak/>
        <w:t>культур и необходимости бережного отношения к ним в целях сохранения и развития культурных традиций;</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получат начальные знания и представления о наиболее важных правилах дизайна, которые необходимо учитывать при создании предметов материальной культуры;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получат общее представление о мире профессий, их социальном значении, истории возникновения и развития;</w:t>
      </w:r>
    </w:p>
    <w:p w:rsidR="00513115" w:rsidRPr="00F765D8"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научатся использовать приобретённые знания и умения для творческой самореализации при оформлении своего дома и классной комнаты, при изготовлении подарков близким и друзьям, игрушечных моделей, художественно-декоративных и других изделий.</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 xml:space="preserve">2.9.1. Общекультурные и </w:t>
      </w:r>
      <w:proofErr w:type="spellStart"/>
      <w:r w:rsidRPr="008E378B">
        <w:rPr>
          <w:rFonts w:ascii="Times New Roman" w:hAnsi="Times New Roman"/>
          <w:b/>
          <w:bCs/>
          <w:i/>
          <w:iCs/>
          <w:sz w:val="24"/>
          <w:szCs w:val="24"/>
          <w:u w:val="single"/>
        </w:rPr>
        <w:t>общетрудовые</w:t>
      </w:r>
      <w:proofErr w:type="spellEnd"/>
      <w:r w:rsidRPr="008E378B">
        <w:rPr>
          <w:rFonts w:ascii="Times New Roman" w:hAnsi="Times New Roman"/>
          <w:b/>
          <w:bCs/>
          <w:i/>
          <w:iCs/>
          <w:sz w:val="24"/>
          <w:szCs w:val="24"/>
          <w:u w:val="single"/>
        </w:rPr>
        <w:t xml:space="preserve"> компетенции.</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Основы культуры труда, самообслуживание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иметь представление о наиболее распространённых в своём регионе традиционных народных промыслах и ремёслах, современных профессиях (в том числе профессиях своих родителей) и описывать их особенности;</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планировать и выполнять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доступные действия по самообслуживанию и доступные виды домашнего труда.</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уважительно относиться к труду людей;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понимать культурно-историческую ценность традиций, отражённых в предметном мире, в том числе традиций трудовых </w:t>
      </w:r>
      <w:proofErr w:type="gramStart"/>
      <w:r w:rsidRPr="008E378B">
        <w:rPr>
          <w:rFonts w:ascii="Times New Roman" w:hAnsi="Times New Roman"/>
          <w:bCs/>
          <w:i/>
          <w:iCs/>
          <w:sz w:val="24"/>
          <w:szCs w:val="24"/>
        </w:rPr>
        <w:t>династий</w:t>
      </w:r>
      <w:proofErr w:type="gramEnd"/>
      <w:r w:rsidRPr="008E378B">
        <w:rPr>
          <w:rFonts w:ascii="Times New Roman" w:hAnsi="Times New Roman"/>
          <w:bCs/>
          <w:i/>
          <w:iCs/>
          <w:sz w:val="24"/>
          <w:szCs w:val="24"/>
        </w:rPr>
        <w:t xml:space="preserve"> как своего региона, так и страны, и уважать их;</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понимать особенности проектной деятельности, осуществлять под руководством учителя элементарную проектную деятельность в малых группах: разрабатывать замысел, искать пути его реализации, воплощать его в продукте, демонстрировать готовый продукт (изделия</w:t>
      </w:r>
      <w:proofErr w:type="gramStart"/>
      <w:r w:rsidRPr="008E378B">
        <w:rPr>
          <w:rFonts w:ascii="Times New Roman" w:hAnsi="Times New Roman"/>
          <w:bCs/>
          <w:i/>
          <w:iCs/>
          <w:sz w:val="24"/>
          <w:szCs w:val="24"/>
        </w:rPr>
        <w:t xml:space="preserve"> ,</w:t>
      </w:r>
      <w:proofErr w:type="gramEnd"/>
      <w:r w:rsidRPr="008E378B">
        <w:rPr>
          <w:rFonts w:ascii="Times New Roman" w:hAnsi="Times New Roman"/>
          <w:bCs/>
          <w:i/>
          <w:iCs/>
          <w:sz w:val="24"/>
          <w:szCs w:val="24"/>
        </w:rPr>
        <w:t>комплексные работы, социальные услуги).</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2.9.2. Технология ручной обработки материалов.</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Элементы графической грамоты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 основе полученных представлений о многообразии 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декоративно-художественным и конструктивным свойствам в соответствии с поставленной задачей;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отбирать и выполнять в зависимости от свойств освоенных материалов оптимальные и доступные технологические приёмы их ручной обработки (при разметке деталей, их выделении из заготовки, формообразовании, сборке и отделке изделия);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символические действия моделирования и преобразования модели и работать с простейшей технической документацией: распознавать простейшие чертежи и эскизы, читать их и выполнять разметку с опорой на них; изготавливать плоскостные и объёмные изделия по простейшим чертежам, эскизам, схемам, рисункам.</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lastRenderedPageBreak/>
        <w:t>• отбирать и выстраивать оптимальную технологическую последовательность реализации собственного или предложенного учителем замысла;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декоративно-художественной задачей.</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2.9.3. Конструирование и моделирование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анализировать устройство изделия: выделять детали, их форму, определять взаимное расположение, виды соединения деталей;</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решать простейшие задачи конструктивного характера по изменению вида и способа соединения деталей: на достраивание, придание новых свойств конструкции, а также другие доступные и сходные по сложности задачи;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изготавливать несложные конструкции изделий по рисунку, простейшему чертежу или эскизу, образцу и доступным заданным условиям.</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соотносить объёмную конструкцию, основанную на правильных геометрических формах, с изображениями их развёрток;</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создавать мысленный образ конструкции с целью решения определённой конструкторской задачи или передачи определённой художественно-эстетической информации</w:t>
      </w:r>
      <w:proofErr w:type="gramStart"/>
      <w:r w:rsidRPr="008E378B">
        <w:rPr>
          <w:rFonts w:ascii="Times New Roman" w:hAnsi="Times New Roman"/>
          <w:bCs/>
          <w:i/>
          <w:iCs/>
          <w:sz w:val="24"/>
          <w:szCs w:val="24"/>
        </w:rPr>
        <w:t xml:space="preserve"> ,</w:t>
      </w:r>
      <w:proofErr w:type="gramEnd"/>
      <w:r w:rsidRPr="008E378B">
        <w:rPr>
          <w:rFonts w:ascii="Times New Roman" w:hAnsi="Times New Roman"/>
          <w:bCs/>
          <w:i/>
          <w:iCs/>
          <w:sz w:val="24"/>
          <w:szCs w:val="24"/>
        </w:rPr>
        <w:t>воплощать этот образ в материале.</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2.9.4. Практика работы на компьютере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соблюдать безопасные приёмы труда, пользоваться персональным компьютером для воспроизведения и поиска необходимой информации в ресурсе компьютера, для решения доступных конструкторско-технологических задач;</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использовать простейшие приёмы работы с готовыми электронными ресурсами: активировать, читать информацию, выполнять задания;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создавать небольшие тексты, иллюстрации к устному рассказу, используя редакторы текстов и презентаций.</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пользоваться доступными приёмами работы с готовой текстовой, визуальной, звуковой информацией в сети Интернет, а также познакомится с доступными способами её получения, хранения, переработки.</w:t>
      </w:r>
    </w:p>
    <w:p w:rsidR="00513115" w:rsidRPr="008E378B" w:rsidRDefault="00513115" w:rsidP="00F403CE">
      <w:pPr>
        <w:autoSpaceDE w:val="0"/>
        <w:autoSpaceDN w:val="0"/>
        <w:adjustRightInd w:val="0"/>
        <w:spacing w:before="240" w:after="0" w:line="240" w:lineRule="auto"/>
        <w:jc w:val="center"/>
        <w:rPr>
          <w:rFonts w:ascii="Times New Roman" w:hAnsi="Times New Roman"/>
          <w:b/>
          <w:bCs/>
          <w:iCs/>
          <w:sz w:val="24"/>
          <w:szCs w:val="24"/>
        </w:rPr>
      </w:pPr>
      <w:r w:rsidRPr="008E378B">
        <w:rPr>
          <w:rFonts w:ascii="Times New Roman" w:hAnsi="Times New Roman"/>
          <w:b/>
          <w:bCs/>
          <w:iCs/>
          <w:sz w:val="24"/>
          <w:szCs w:val="24"/>
        </w:rPr>
        <w:t>2.10. Физическая культура</w:t>
      </w:r>
    </w:p>
    <w:p w:rsidR="00513115" w:rsidRPr="008E378B" w:rsidRDefault="00513115" w:rsidP="00F403CE">
      <w:pPr>
        <w:autoSpaceDE w:val="0"/>
        <w:autoSpaceDN w:val="0"/>
        <w:adjustRightInd w:val="0"/>
        <w:spacing w:after="0" w:line="240" w:lineRule="auto"/>
        <w:jc w:val="center"/>
        <w:rPr>
          <w:rFonts w:ascii="Times New Roman" w:hAnsi="Times New Roman"/>
          <w:b/>
          <w:bCs/>
          <w:iCs/>
          <w:sz w:val="24"/>
          <w:szCs w:val="24"/>
        </w:rPr>
      </w:pPr>
      <w:r w:rsidRPr="008E378B">
        <w:rPr>
          <w:rFonts w:ascii="Times New Roman" w:hAnsi="Times New Roman"/>
          <w:b/>
          <w:bCs/>
          <w:iCs/>
          <w:sz w:val="24"/>
          <w:szCs w:val="24"/>
        </w:rPr>
        <w:t>(для обучающихся, не имеющих противопоказаний для занятий физической культурой или существенных ограничений по нагрузке)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В результате </w:t>
      </w:r>
      <w:proofErr w:type="gramStart"/>
      <w:r w:rsidRPr="008E378B">
        <w:rPr>
          <w:rFonts w:ascii="Times New Roman" w:hAnsi="Times New Roman"/>
          <w:bCs/>
          <w:iCs/>
          <w:sz w:val="24"/>
          <w:szCs w:val="24"/>
        </w:rPr>
        <w:t>обучения</w:t>
      </w:r>
      <w:proofErr w:type="gramEnd"/>
      <w:r w:rsidRPr="008E378B">
        <w:rPr>
          <w:rFonts w:ascii="Times New Roman" w:hAnsi="Times New Roman"/>
          <w:bCs/>
          <w:iCs/>
          <w:sz w:val="24"/>
          <w:szCs w:val="24"/>
        </w:rPr>
        <w:t xml:space="preserve"> обучающиеся на ступени начального общего образования: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начнут понимать значение занятий физической культурой для укрепления здоровья, физического развития и физической подготовленности, для трудовой деятельности, военной практики;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начнут осознанно использовать знания, полученные в курсе «Физическая культура», при планировании и соблюдении режима дня, выполнении физических упражнений и во время подвижных игр на досуге;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узнают о положительном влиянии занятий физическими упражнениями на развитие систем дыхания и кровообращения, поймут необходимость и смысл проведения простейших закаливающих процедур.</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2.10.1. Знания о физической культуре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ориентироваться в понятиях «физическая культура», «режим дня»; характеризовать роль и значение утренней зарядки, физкультминуток и </w:t>
      </w:r>
      <w:proofErr w:type="spellStart"/>
      <w:r w:rsidRPr="008E378B">
        <w:rPr>
          <w:rFonts w:ascii="Times New Roman" w:hAnsi="Times New Roman"/>
          <w:bCs/>
          <w:iCs/>
          <w:sz w:val="24"/>
          <w:szCs w:val="24"/>
        </w:rPr>
        <w:t>физкультпауз</w:t>
      </w:r>
      <w:proofErr w:type="spellEnd"/>
      <w:r w:rsidRPr="008E378B">
        <w:rPr>
          <w:rFonts w:ascii="Times New Roman" w:hAnsi="Times New Roman"/>
          <w:bCs/>
          <w:iCs/>
          <w:sz w:val="24"/>
          <w:szCs w:val="24"/>
        </w:rPr>
        <w:t xml:space="preserve">, уроков физической </w:t>
      </w:r>
      <w:r w:rsidRPr="008E378B">
        <w:rPr>
          <w:rFonts w:ascii="Times New Roman" w:hAnsi="Times New Roman"/>
          <w:bCs/>
          <w:iCs/>
          <w:sz w:val="24"/>
          <w:szCs w:val="24"/>
        </w:rPr>
        <w:lastRenderedPageBreak/>
        <w:t>культуры, закаливания, прогулок на свежем воздухе, подвижных игр, занятий спортом для укрепления здоровья, развития основных систем организма;</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xml:space="preserve">• раскрывать </w:t>
      </w:r>
      <w:proofErr w:type="gramStart"/>
      <w:r w:rsidRPr="008E378B">
        <w:rPr>
          <w:rFonts w:ascii="Times New Roman" w:hAnsi="Times New Roman"/>
          <w:bCs/>
          <w:iCs/>
          <w:sz w:val="24"/>
          <w:szCs w:val="24"/>
        </w:rPr>
        <w:t>на примерах (из</w:t>
      </w:r>
      <w:proofErr w:type="gramEnd"/>
      <w:r w:rsidRPr="008E378B">
        <w:rPr>
          <w:rFonts w:ascii="Times New Roman" w:hAnsi="Times New Roman"/>
          <w:bCs/>
          <w:iCs/>
          <w:sz w:val="24"/>
          <w:szCs w:val="24"/>
        </w:rPr>
        <w:t xml:space="preserve"> истории, в том числе родного края, или из личного опыта) положительное влияние занятий физической культурой на физическое, личностное и социальное развитие;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ориентироваться в понятии «физическая подготовка»,</w:t>
      </w:r>
      <w:r>
        <w:rPr>
          <w:rFonts w:ascii="Times New Roman" w:hAnsi="Times New Roman"/>
          <w:bCs/>
          <w:iCs/>
          <w:sz w:val="24"/>
          <w:szCs w:val="24"/>
        </w:rPr>
        <w:t xml:space="preserve"> </w:t>
      </w:r>
      <w:r w:rsidRPr="008E378B">
        <w:rPr>
          <w:rFonts w:ascii="Times New Roman" w:hAnsi="Times New Roman"/>
          <w:bCs/>
          <w:iCs/>
          <w:sz w:val="24"/>
          <w:szCs w:val="24"/>
        </w:rPr>
        <w:t>характеризовать основные физические качества (силу, быстроту, выносливость, координацию, гибкость) и различать их между собой;</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организовывать места занятий физическими упражнениями и подвижными играми (как в помещении, так и на открытом воздухе), соблюдать правила поведения и предупреждения травматизма во время занятий физическими упражнениями.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выявлять связь занятий физической культурой с трудовой и оборонной деятельностью;</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характеризовать роль и значение режима дня в сохранении и укреплении здоровья; планировать и корректировать режим дня с учётом своей учебной и внешкольной деятельности, показателей своего здоровья, физического развития и физической подготовленности.</w:t>
      </w:r>
    </w:p>
    <w:p w:rsidR="00513115" w:rsidRPr="008E378B" w:rsidRDefault="00513115" w:rsidP="00F403CE">
      <w:pPr>
        <w:autoSpaceDE w:val="0"/>
        <w:autoSpaceDN w:val="0"/>
        <w:adjustRightInd w:val="0"/>
        <w:spacing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2.10.2. Способы физкультурной деятельности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отбирать и выполнять комплексы упражнений для утренней зарядки и физкультминуток в соответствии с изученными правилами;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организовывать и проводить подвижные игры и соревнования во время отдыха на открытом воздухе и в помещении (спортивном зале и местах рекреации), соблюдать правила взаимодействия с игроками;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измерять показатели физического развития (рост, масса) и физической подготовленности (сила, быстрота, выносливость, гибкость),  вести систематические наблюдения за их динамикой.</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xml:space="preserve">• вести тетрадь по физической культуре с записями режима дня, комплексов утренней гимнастики, физкультминуток, </w:t>
      </w:r>
      <w:proofErr w:type="spellStart"/>
      <w:r w:rsidRPr="008E378B">
        <w:rPr>
          <w:rFonts w:ascii="Times New Roman" w:hAnsi="Times New Roman"/>
          <w:bCs/>
          <w:i/>
          <w:iCs/>
          <w:sz w:val="24"/>
          <w:szCs w:val="24"/>
        </w:rPr>
        <w:t>общеразвивающих</w:t>
      </w:r>
      <w:proofErr w:type="spellEnd"/>
      <w:r w:rsidRPr="008E378B">
        <w:rPr>
          <w:rFonts w:ascii="Times New Roman" w:hAnsi="Times New Roman"/>
          <w:bCs/>
          <w:i/>
          <w:iCs/>
          <w:sz w:val="24"/>
          <w:szCs w:val="24"/>
        </w:rPr>
        <w:t xml:space="preserve"> упражнений для индивидуальных занятий, результатов наблюдений за динамикой основных показателей физического развития и физической подготовленности;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целенаправленно отбирать физические упражнения для индивидуальных занятий по развитию физических качеств;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выполнять простейшие приёмы оказания доврачебной помощи при травмах и ушибах.</w:t>
      </w:r>
    </w:p>
    <w:p w:rsidR="00513115" w:rsidRPr="008E378B" w:rsidRDefault="00513115" w:rsidP="00F403CE">
      <w:pPr>
        <w:autoSpaceDE w:val="0"/>
        <w:autoSpaceDN w:val="0"/>
        <w:adjustRightInd w:val="0"/>
        <w:spacing w:before="120" w:after="0" w:line="240" w:lineRule="auto"/>
        <w:jc w:val="center"/>
        <w:rPr>
          <w:rFonts w:ascii="Times New Roman" w:hAnsi="Times New Roman"/>
          <w:b/>
          <w:bCs/>
          <w:i/>
          <w:iCs/>
          <w:sz w:val="24"/>
          <w:szCs w:val="24"/>
          <w:u w:val="single"/>
        </w:rPr>
      </w:pPr>
      <w:r w:rsidRPr="008E378B">
        <w:rPr>
          <w:rFonts w:ascii="Times New Roman" w:hAnsi="Times New Roman"/>
          <w:b/>
          <w:bCs/>
          <w:i/>
          <w:iCs/>
          <w:sz w:val="24"/>
          <w:szCs w:val="24"/>
          <w:u w:val="single"/>
        </w:rPr>
        <w:t>2.10.3. Физическое совершенствование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8E378B">
        <w:rPr>
          <w:rFonts w:ascii="Times New Roman" w:hAnsi="Times New Roman"/>
          <w:b/>
          <w:bCs/>
          <w:iCs/>
          <w:sz w:val="24"/>
          <w:szCs w:val="24"/>
        </w:rPr>
        <w:t>Выпускник научится: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8E378B">
        <w:rPr>
          <w:rFonts w:ascii="Times New Roman" w:hAnsi="Times New Roman"/>
          <w:bCs/>
          <w:iCs/>
          <w:sz w:val="24"/>
          <w:szCs w:val="24"/>
        </w:rPr>
        <w:t>• выполнять упражнения по коррекции и профилактике нарушения зрения и осанки, упражнения на развитие физических качеств (силы, быстроты, выносливости, координации, гибкости); оценивать величину нагрузки (большая, средняя, малая) по частоте пульса (с помощью специальной таблицы);</w:t>
      </w:r>
      <w:proofErr w:type="gramEnd"/>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тестовые упражнения на оценку динамики индивидуального развития основных физических качеств;</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организующие строевые команды и приёмы;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акробатические упражнения (кувырки, стойки, перекаты);</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гимнастические упражнения на спортивных снарядах (низкие перекладина и брусья, напольное гимнастическое бревно);</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t>• выполнять легкоатлетические упражнения (бег, прыжки, метания и броски мяча разного веса и объёма);</w:t>
      </w:r>
    </w:p>
    <w:p w:rsidR="00513115"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8E378B">
        <w:rPr>
          <w:rFonts w:ascii="Times New Roman" w:hAnsi="Times New Roman"/>
          <w:bCs/>
          <w:iCs/>
          <w:sz w:val="24"/>
          <w:szCs w:val="24"/>
        </w:rPr>
        <w:lastRenderedPageBreak/>
        <w:t>• выполнять игровые действия и упражнения из подвижных игр разной функциональной направленности.</w:t>
      </w:r>
    </w:p>
    <w:p w:rsidR="00513115" w:rsidRPr="008E378B" w:rsidRDefault="00513115" w:rsidP="00F403CE">
      <w:pPr>
        <w:autoSpaceDE w:val="0"/>
        <w:autoSpaceDN w:val="0"/>
        <w:adjustRightInd w:val="0"/>
        <w:spacing w:after="0" w:line="240" w:lineRule="auto"/>
        <w:jc w:val="both"/>
        <w:rPr>
          <w:rFonts w:ascii="Times New Roman" w:hAnsi="Times New Roman"/>
          <w:bCs/>
          <w:iCs/>
          <w:sz w:val="24"/>
          <w:szCs w:val="24"/>
        </w:rPr>
      </w:pPr>
    </w:p>
    <w:p w:rsidR="00513115" w:rsidRPr="008E378B"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8E378B">
        <w:rPr>
          <w:rFonts w:ascii="Times New Roman" w:hAnsi="Times New Roman"/>
          <w:b/>
          <w:bCs/>
          <w:i/>
          <w:iCs/>
          <w:sz w:val="24"/>
          <w:szCs w:val="24"/>
        </w:rPr>
        <w:t>Выпускник получит возможность научиться:</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сохранять правильную осанку, оптимальное телосложение;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выполнять эстетически красиво гимнастические и акробатические комбинации;</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играть в баскетбол, футбол и волейбол по упрощённым правилам;</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выполнять тестовые нормативы по физической подготовке;</w:t>
      </w:r>
    </w:p>
    <w:p w:rsidR="00513115" w:rsidRPr="008E378B"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плавать, в том числе спортивными способами;</w:t>
      </w:r>
    </w:p>
    <w:p w:rsidR="00513115"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8E378B">
        <w:rPr>
          <w:rFonts w:ascii="Times New Roman" w:hAnsi="Times New Roman"/>
          <w:bCs/>
          <w:i/>
          <w:iCs/>
          <w:sz w:val="24"/>
          <w:szCs w:val="24"/>
        </w:rPr>
        <w:t>• выполнять передвижения на лыжах.</w:t>
      </w:r>
    </w:p>
    <w:p w:rsidR="00513115" w:rsidRPr="00C54D49" w:rsidRDefault="00513115" w:rsidP="00F403CE">
      <w:pPr>
        <w:autoSpaceDE w:val="0"/>
        <w:autoSpaceDN w:val="0"/>
        <w:adjustRightInd w:val="0"/>
        <w:spacing w:after="0" w:line="240" w:lineRule="auto"/>
        <w:jc w:val="both"/>
        <w:rPr>
          <w:rFonts w:ascii="Times New Roman" w:hAnsi="Times New Roman"/>
          <w:bCs/>
          <w:iCs/>
          <w:sz w:val="24"/>
          <w:szCs w:val="24"/>
        </w:rPr>
      </w:pPr>
    </w:p>
    <w:p w:rsidR="00513115" w:rsidRPr="00C54D49" w:rsidRDefault="00513115" w:rsidP="00F403CE">
      <w:pPr>
        <w:autoSpaceDE w:val="0"/>
        <w:autoSpaceDN w:val="0"/>
        <w:adjustRightInd w:val="0"/>
        <w:spacing w:after="0" w:line="240" w:lineRule="auto"/>
        <w:jc w:val="center"/>
        <w:rPr>
          <w:rFonts w:ascii="Times New Roman" w:hAnsi="Times New Roman"/>
          <w:b/>
          <w:bCs/>
          <w:iCs/>
          <w:sz w:val="24"/>
          <w:szCs w:val="24"/>
        </w:rPr>
      </w:pPr>
      <w:r>
        <w:rPr>
          <w:rFonts w:ascii="Times New Roman" w:hAnsi="Times New Roman"/>
          <w:b/>
          <w:bCs/>
          <w:iCs/>
          <w:sz w:val="24"/>
          <w:szCs w:val="24"/>
        </w:rPr>
        <w:t>3</w:t>
      </w:r>
      <w:r w:rsidRPr="00C54D49">
        <w:rPr>
          <w:rFonts w:ascii="Times New Roman" w:hAnsi="Times New Roman"/>
          <w:b/>
          <w:bCs/>
          <w:iCs/>
          <w:sz w:val="24"/>
          <w:szCs w:val="24"/>
        </w:rPr>
        <w:t>. СИСТЕМА ОЦЕНКИ ДОСТИЖЕНИЯ</w:t>
      </w:r>
    </w:p>
    <w:p w:rsidR="00513115" w:rsidRPr="00C54D49" w:rsidRDefault="00513115" w:rsidP="00F403CE">
      <w:pPr>
        <w:autoSpaceDE w:val="0"/>
        <w:autoSpaceDN w:val="0"/>
        <w:adjustRightInd w:val="0"/>
        <w:spacing w:after="0" w:line="240" w:lineRule="auto"/>
        <w:jc w:val="center"/>
        <w:rPr>
          <w:rFonts w:ascii="Times New Roman" w:hAnsi="Times New Roman"/>
          <w:b/>
          <w:bCs/>
          <w:iCs/>
          <w:sz w:val="24"/>
          <w:szCs w:val="24"/>
        </w:rPr>
      </w:pPr>
      <w:r w:rsidRPr="00C54D49">
        <w:rPr>
          <w:rFonts w:ascii="Times New Roman" w:hAnsi="Times New Roman"/>
          <w:b/>
          <w:bCs/>
          <w:iCs/>
          <w:sz w:val="24"/>
          <w:szCs w:val="24"/>
        </w:rPr>
        <w:t>ПЛАНИРУЕМЫХ РЕЗУЛЬТАТОВ ОСВОЕНИЯ</w:t>
      </w:r>
    </w:p>
    <w:p w:rsidR="00513115" w:rsidRPr="00C54D49" w:rsidRDefault="00513115" w:rsidP="00F403CE">
      <w:pPr>
        <w:autoSpaceDE w:val="0"/>
        <w:autoSpaceDN w:val="0"/>
        <w:adjustRightInd w:val="0"/>
        <w:spacing w:after="0" w:line="240" w:lineRule="auto"/>
        <w:jc w:val="center"/>
        <w:rPr>
          <w:rFonts w:ascii="Times New Roman" w:hAnsi="Times New Roman"/>
          <w:b/>
          <w:bCs/>
          <w:iCs/>
          <w:sz w:val="24"/>
          <w:szCs w:val="24"/>
        </w:rPr>
      </w:pPr>
      <w:r w:rsidRPr="00C54D49">
        <w:rPr>
          <w:rFonts w:ascii="Times New Roman" w:hAnsi="Times New Roman"/>
          <w:b/>
          <w:bCs/>
          <w:iCs/>
          <w:sz w:val="24"/>
          <w:szCs w:val="24"/>
        </w:rPr>
        <w:t>ОСНОВНОЙ ОБРАЗОВАТЕЛЬНОЙ ПРОГРАММЫ</w:t>
      </w:r>
    </w:p>
    <w:p w:rsidR="00513115" w:rsidRPr="00C54D49" w:rsidRDefault="00513115" w:rsidP="00F403CE">
      <w:pPr>
        <w:autoSpaceDE w:val="0"/>
        <w:autoSpaceDN w:val="0"/>
        <w:adjustRightInd w:val="0"/>
        <w:spacing w:after="0" w:line="240" w:lineRule="auto"/>
        <w:jc w:val="center"/>
        <w:rPr>
          <w:rFonts w:ascii="PragmaticaC-Bold" w:hAnsi="PragmaticaC-Bold" w:cs="PragmaticaC-Bold"/>
          <w:b/>
          <w:bCs/>
          <w:i/>
          <w:iCs/>
          <w:sz w:val="24"/>
          <w:szCs w:val="24"/>
        </w:rPr>
      </w:pPr>
      <w:r w:rsidRPr="00C54D49">
        <w:rPr>
          <w:rFonts w:ascii="Times New Roman" w:hAnsi="Times New Roman"/>
          <w:b/>
          <w:bCs/>
          <w:iCs/>
          <w:sz w:val="24"/>
          <w:szCs w:val="24"/>
        </w:rPr>
        <w:t>НАЧАЛЬНОГО ОБЩЕГО ОБРАЗОВАНИЯ</w:t>
      </w:r>
      <w:r w:rsidRPr="00C54D49">
        <w:rPr>
          <w:rFonts w:ascii="PragmaticaC-Bold" w:hAnsi="PragmaticaC-Bold" w:cs="PragmaticaC-Bold"/>
          <w:b/>
          <w:bCs/>
          <w:i/>
          <w:iCs/>
          <w:sz w:val="24"/>
          <w:szCs w:val="24"/>
        </w:rPr>
        <w:t>.</w:t>
      </w: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r>
        <w:rPr>
          <w:rFonts w:ascii="Times New Roman" w:hAnsi="Times New Roman"/>
          <w:b/>
          <w:bCs/>
          <w:iCs/>
          <w:sz w:val="24"/>
          <w:szCs w:val="24"/>
        </w:rPr>
        <w:t>3</w:t>
      </w:r>
      <w:r w:rsidRPr="00C54D49">
        <w:rPr>
          <w:rFonts w:ascii="Times New Roman" w:hAnsi="Times New Roman"/>
          <w:b/>
          <w:bCs/>
          <w:iCs/>
          <w:sz w:val="24"/>
          <w:szCs w:val="24"/>
        </w:rPr>
        <w:t>.1. Общие положения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Система оценки достижения планируемых результатов освоения основной образовательной программы начального общего образования (далее — система оценки) представляет собой один из инструментов реализации Требований Стандарта к результатам освоения основной образовательной программы начального общего образования и направлена на</w:t>
      </w:r>
      <w:r w:rsidR="00770C66">
        <w:rPr>
          <w:rFonts w:ascii="Times New Roman" w:hAnsi="Times New Roman"/>
          <w:bCs/>
          <w:iCs/>
          <w:sz w:val="24"/>
          <w:szCs w:val="24"/>
        </w:rPr>
        <w:t xml:space="preserve"> </w:t>
      </w:r>
      <w:r w:rsidRPr="00C54D49">
        <w:rPr>
          <w:rFonts w:ascii="Times New Roman" w:hAnsi="Times New Roman"/>
          <w:bCs/>
          <w:iCs/>
          <w:sz w:val="24"/>
          <w:szCs w:val="24"/>
        </w:rPr>
        <w:t xml:space="preserve">обеспечение качества образования, что предполагает вовлечённость в оценочную </w:t>
      </w:r>
      <w:proofErr w:type="gramStart"/>
      <w:r w:rsidRPr="00C54D49">
        <w:rPr>
          <w:rFonts w:ascii="Times New Roman" w:hAnsi="Times New Roman"/>
          <w:bCs/>
          <w:iCs/>
          <w:sz w:val="24"/>
          <w:szCs w:val="24"/>
        </w:rPr>
        <w:t>деятельность</w:t>
      </w:r>
      <w:proofErr w:type="gramEnd"/>
      <w:r w:rsidRPr="00C54D49">
        <w:rPr>
          <w:rFonts w:ascii="Times New Roman" w:hAnsi="Times New Roman"/>
          <w:bCs/>
          <w:iCs/>
          <w:sz w:val="24"/>
          <w:szCs w:val="24"/>
        </w:rPr>
        <w:t xml:space="preserve"> как педагогов, так и обучающихся.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Основным </w:t>
      </w:r>
      <w:r w:rsidRPr="00C54D49">
        <w:rPr>
          <w:rFonts w:ascii="Times New Roman" w:hAnsi="Times New Roman"/>
          <w:b/>
          <w:bCs/>
          <w:i/>
          <w:iCs/>
          <w:sz w:val="24"/>
          <w:szCs w:val="24"/>
        </w:rPr>
        <w:t>объектом</w:t>
      </w:r>
      <w:r w:rsidRPr="00C54D49">
        <w:rPr>
          <w:rFonts w:ascii="Times New Roman" w:hAnsi="Times New Roman"/>
          <w:bCs/>
          <w:iCs/>
          <w:sz w:val="24"/>
          <w:szCs w:val="24"/>
        </w:rPr>
        <w:t xml:space="preserve"> системы оценки, её </w:t>
      </w:r>
      <w:r w:rsidRPr="00C54D49">
        <w:rPr>
          <w:rFonts w:ascii="Times New Roman" w:hAnsi="Times New Roman"/>
          <w:b/>
          <w:bCs/>
          <w:i/>
          <w:iCs/>
          <w:sz w:val="24"/>
          <w:szCs w:val="24"/>
        </w:rPr>
        <w:t xml:space="preserve">содержательной и </w:t>
      </w:r>
      <w:proofErr w:type="spellStart"/>
      <w:r w:rsidRPr="00C54D49">
        <w:rPr>
          <w:rFonts w:ascii="Times New Roman" w:hAnsi="Times New Roman"/>
          <w:b/>
          <w:bCs/>
          <w:i/>
          <w:iCs/>
          <w:sz w:val="24"/>
          <w:szCs w:val="24"/>
        </w:rPr>
        <w:t>критериальной</w:t>
      </w:r>
      <w:proofErr w:type="spellEnd"/>
      <w:r w:rsidRPr="00C54D49">
        <w:rPr>
          <w:rFonts w:ascii="Times New Roman" w:hAnsi="Times New Roman"/>
          <w:b/>
          <w:bCs/>
          <w:i/>
          <w:iCs/>
          <w:sz w:val="24"/>
          <w:szCs w:val="24"/>
        </w:rPr>
        <w:t xml:space="preserve"> базой выступают планируемые результаты</w:t>
      </w:r>
      <w:r w:rsidRPr="00C54D49">
        <w:rPr>
          <w:rFonts w:ascii="Times New Roman" w:hAnsi="Times New Roman"/>
          <w:bCs/>
          <w:iCs/>
          <w:sz w:val="24"/>
          <w:szCs w:val="24"/>
        </w:rPr>
        <w:t xml:space="preserve"> освоения </w:t>
      </w:r>
      <w:proofErr w:type="gramStart"/>
      <w:r w:rsidRPr="00C54D49">
        <w:rPr>
          <w:rFonts w:ascii="Times New Roman" w:hAnsi="Times New Roman"/>
          <w:bCs/>
          <w:iCs/>
          <w:sz w:val="24"/>
          <w:szCs w:val="24"/>
        </w:rPr>
        <w:t>обучающимися</w:t>
      </w:r>
      <w:proofErr w:type="gramEnd"/>
      <w:r w:rsidRPr="00C54D49">
        <w:rPr>
          <w:rFonts w:ascii="Times New Roman" w:hAnsi="Times New Roman"/>
          <w:bCs/>
          <w:iCs/>
          <w:sz w:val="24"/>
          <w:szCs w:val="24"/>
        </w:rPr>
        <w:t xml:space="preserve"> основной образовательной программы начального общего 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C54D49">
        <w:rPr>
          <w:rFonts w:ascii="Times New Roman" w:hAnsi="Times New Roman"/>
          <w:bCs/>
          <w:iCs/>
          <w:sz w:val="24"/>
          <w:szCs w:val="24"/>
        </w:rPr>
        <w:t xml:space="preserve">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w:t>
      </w:r>
      <w:r w:rsidRPr="00C54D49">
        <w:rPr>
          <w:rFonts w:ascii="Times New Roman" w:hAnsi="Times New Roman"/>
          <w:b/>
          <w:bCs/>
          <w:iCs/>
          <w:sz w:val="24"/>
          <w:szCs w:val="24"/>
        </w:rPr>
        <w:t xml:space="preserve">функциями </w:t>
      </w:r>
      <w:r w:rsidRPr="00C54D49">
        <w:rPr>
          <w:rFonts w:ascii="Times New Roman" w:hAnsi="Times New Roman"/>
          <w:bCs/>
          <w:iCs/>
          <w:sz w:val="24"/>
          <w:szCs w:val="24"/>
        </w:rPr>
        <w:t xml:space="preserve">являются </w:t>
      </w:r>
      <w:r w:rsidRPr="00C54D49">
        <w:rPr>
          <w:rFonts w:ascii="Times New Roman" w:hAnsi="Times New Roman"/>
          <w:b/>
          <w:bCs/>
          <w:i/>
          <w:iCs/>
          <w:sz w:val="24"/>
          <w:szCs w:val="24"/>
        </w:rPr>
        <w:t>ориентация образовательного процесса</w:t>
      </w:r>
      <w:r w:rsidRPr="00C54D49">
        <w:rPr>
          <w:rFonts w:ascii="Times New Roman" w:hAnsi="Times New Roman"/>
          <w:bCs/>
          <w:iCs/>
          <w:sz w:val="24"/>
          <w:szCs w:val="24"/>
        </w:rPr>
        <w:t xml:space="preserve"> на достижение планируемых результатов освоения основной образовательной программы начального общего образования и обеспечение эффективной </w:t>
      </w:r>
      <w:r w:rsidRPr="00C54D49">
        <w:rPr>
          <w:rFonts w:ascii="Times New Roman" w:hAnsi="Times New Roman"/>
          <w:b/>
          <w:bCs/>
          <w:i/>
          <w:iCs/>
          <w:sz w:val="24"/>
          <w:szCs w:val="24"/>
        </w:rPr>
        <w:t>обратной связи</w:t>
      </w:r>
      <w:r w:rsidRPr="00C54D49">
        <w:rPr>
          <w:rFonts w:ascii="Times New Roman" w:hAnsi="Times New Roman"/>
          <w:bCs/>
          <w:iCs/>
          <w:sz w:val="24"/>
          <w:szCs w:val="24"/>
        </w:rPr>
        <w:t xml:space="preserve">, позволяющей осуществлять </w:t>
      </w:r>
      <w:r w:rsidRPr="00C54D49">
        <w:rPr>
          <w:rFonts w:ascii="Times New Roman" w:hAnsi="Times New Roman"/>
          <w:b/>
          <w:bCs/>
          <w:i/>
          <w:iCs/>
          <w:sz w:val="24"/>
          <w:szCs w:val="24"/>
        </w:rPr>
        <w:t>управление образовательным процессом.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Основными направлениями и целями оценочной деятельности в соответствии с требованиями Стандарта являются оценка образовательных достижений обучающихся и оценка результатов деятельности школы и педагогических кадров. </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Основным объектом, содержательной и </w:t>
      </w:r>
      <w:proofErr w:type="spellStart"/>
      <w:r w:rsidRPr="00C54D49">
        <w:rPr>
          <w:rFonts w:ascii="Times New Roman" w:hAnsi="Times New Roman"/>
          <w:bCs/>
          <w:iCs/>
          <w:sz w:val="24"/>
          <w:szCs w:val="24"/>
        </w:rPr>
        <w:t>критериальной</w:t>
      </w:r>
      <w:proofErr w:type="spellEnd"/>
      <w:r w:rsidRPr="00C54D49">
        <w:rPr>
          <w:rFonts w:ascii="Times New Roman" w:hAnsi="Times New Roman"/>
          <w:bCs/>
          <w:iCs/>
          <w:sz w:val="24"/>
          <w:szCs w:val="24"/>
        </w:rPr>
        <w:t xml:space="preserve"> базой итоговой оценки подготовки выпускников на ступени начального общего образования выступают планируемые результаты, составляющие содержание блока </w:t>
      </w:r>
      <w:r w:rsidRPr="00C54D49">
        <w:rPr>
          <w:rFonts w:ascii="Times New Roman" w:hAnsi="Times New Roman"/>
          <w:bCs/>
          <w:i/>
          <w:iCs/>
          <w:sz w:val="24"/>
          <w:szCs w:val="24"/>
          <w:u w:val="single"/>
        </w:rPr>
        <w:t>«Выпускник научится»</w:t>
      </w:r>
      <w:r w:rsidRPr="00C54D49">
        <w:rPr>
          <w:rFonts w:ascii="Times New Roman" w:hAnsi="Times New Roman"/>
          <w:bCs/>
          <w:iCs/>
          <w:sz w:val="24"/>
          <w:szCs w:val="24"/>
        </w:rPr>
        <w:t xml:space="preserve"> для каждой программы, предмета, курса.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При оценке результатов деятельности школы и педагогов основным объектом оценки, её содержательной и </w:t>
      </w:r>
      <w:proofErr w:type="spellStart"/>
      <w:r w:rsidRPr="00C54D49">
        <w:rPr>
          <w:rFonts w:ascii="Times New Roman" w:hAnsi="Times New Roman"/>
          <w:bCs/>
          <w:iCs/>
          <w:sz w:val="24"/>
          <w:szCs w:val="24"/>
        </w:rPr>
        <w:t>критериальной</w:t>
      </w:r>
      <w:proofErr w:type="spellEnd"/>
      <w:r w:rsidRPr="00C54D49">
        <w:rPr>
          <w:rFonts w:ascii="Times New Roman" w:hAnsi="Times New Roman"/>
          <w:bCs/>
          <w:iCs/>
          <w:sz w:val="24"/>
          <w:szCs w:val="24"/>
        </w:rPr>
        <w:t xml:space="preserve"> базой выступают планируемые результаты освоения основной образовательной программы, составляющие содержание блоков </w:t>
      </w:r>
      <w:r w:rsidRPr="00C54D49">
        <w:rPr>
          <w:rFonts w:ascii="Times New Roman" w:hAnsi="Times New Roman"/>
          <w:bCs/>
          <w:i/>
          <w:iCs/>
          <w:sz w:val="24"/>
          <w:szCs w:val="24"/>
          <w:u w:val="single"/>
        </w:rPr>
        <w:t>«Выпускник научится»</w:t>
      </w:r>
      <w:r w:rsidRPr="00C54D49">
        <w:rPr>
          <w:rFonts w:ascii="Times New Roman" w:hAnsi="Times New Roman"/>
          <w:bCs/>
          <w:iCs/>
          <w:sz w:val="24"/>
          <w:szCs w:val="24"/>
        </w:rPr>
        <w:t xml:space="preserve"> и </w:t>
      </w:r>
      <w:r w:rsidRPr="00C54D49">
        <w:rPr>
          <w:rFonts w:ascii="Times New Roman" w:hAnsi="Times New Roman"/>
          <w:bCs/>
          <w:i/>
          <w:iCs/>
          <w:sz w:val="24"/>
          <w:szCs w:val="24"/>
          <w:u w:val="single"/>
        </w:rPr>
        <w:t>«Выпускник получит возможность научиться»</w:t>
      </w:r>
      <w:r w:rsidRPr="00C54D49">
        <w:rPr>
          <w:rFonts w:ascii="Times New Roman" w:hAnsi="Times New Roman"/>
          <w:bCs/>
          <w:iCs/>
          <w:sz w:val="24"/>
          <w:szCs w:val="24"/>
        </w:rPr>
        <w:t xml:space="preserve"> для каждой учебной программы.</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Система оценки достижения планируемых результатов, освоения основной образовательной программы начального общего образования предполагает </w:t>
      </w:r>
      <w:r w:rsidRPr="00C54D49">
        <w:rPr>
          <w:rFonts w:ascii="Times New Roman" w:hAnsi="Times New Roman"/>
          <w:b/>
          <w:bCs/>
          <w:i/>
          <w:iCs/>
          <w:sz w:val="24"/>
          <w:szCs w:val="24"/>
        </w:rPr>
        <w:t>комплексный подход</w:t>
      </w:r>
      <w:r w:rsidRPr="00C54D49">
        <w:rPr>
          <w:rFonts w:ascii="Times New Roman" w:hAnsi="Times New Roman"/>
          <w:bCs/>
          <w:iCs/>
          <w:sz w:val="24"/>
          <w:szCs w:val="24"/>
        </w:rPr>
        <w:t xml:space="preserve"> к оценке результатов образования, позволяющий вести оценку достижения обучающимися всех трёх групп результатов образования: </w:t>
      </w:r>
      <w:r w:rsidRPr="00C54D49">
        <w:rPr>
          <w:rFonts w:ascii="Times New Roman" w:hAnsi="Times New Roman"/>
          <w:b/>
          <w:bCs/>
          <w:i/>
          <w:iCs/>
          <w:sz w:val="24"/>
          <w:szCs w:val="24"/>
        </w:rPr>
        <w:t xml:space="preserve">личностных, </w:t>
      </w:r>
      <w:proofErr w:type="spellStart"/>
      <w:r w:rsidRPr="00C54D49">
        <w:rPr>
          <w:rFonts w:ascii="Times New Roman" w:hAnsi="Times New Roman"/>
          <w:b/>
          <w:bCs/>
          <w:i/>
          <w:iCs/>
          <w:sz w:val="24"/>
          <w:szCs w:val="24"/>
        </w:rPr>
        <w:t>метапредметных</w:t>
      </w:r>
      <w:proofErr w:type="spellEnd"/>
      <w:r w:rsidRPr="00C54D49">
        <w:rPr>
          <w:rFonts w:ascii="Times New Roman" w:hAnsi="Times New Roman"/>
          <w:b/>
          <w:bCs/>
          <w:i/>
          <w:iCs/>
          <w:sz w:val="24"/>
          <w:szCs w:val="24"/>
        </w:rPr>
        <w:t xml:space="preserve"> и предметных.</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Предоставление и использование персонифицированной информации возможно только в рамках процедур итоговой оценки обучающихся. Во всех иных процедурах </w:t>
      </w:r>
      <w:r w:rsidRPr="00C54D49">
        <w:rPr>
          <w:rFonts w:ascii="Times New Roman" w:hAnsi="Times New Roman"/>
          <w:bCs/>
          <w:iCs/>
          <w:sz w:val="24"/>
          <w:szCs w:val="24"/>
        </w:rPr>
        <w:lastRenderedPageBreak/>
        <w:t xml:space="preserve">допустимо предоставление и использование исключительно </w:t>
      </w:r>
      <w:proofErr w:type="spellStart"/>
      <w:r w:rsidRPr="00C54D49">
        <w:rPr>
          <w:rFonts w:ascii="Times New Roman" w:hAnsi="Times New Roman"/>
          <w:bCs/>
          <w:iCs/>
          <w:sz w:val="24"/>
          <w:szCs w:val="24"/>
        </w:rPr>
        <w:t>неперсонифицированной</w:t>
      </w:r>
      <w:proofErr w:type="spellEnd"/>
      <w:r w:rsidRPr="00C54D49">
        <w:rPr>
          <w:rFonts w:ascii="Times New Roman" w:hAnsi="Times New Roman"/>
          <w:bCs/>
          <w:iCs/>
          <w:sz w:val="24"/>
          <w:szCs w:val="24"/>
        </w:rPr>
        <w:t xml:space="preserve"> (анонимной) информации о достигаемых </w:t>
      </w:r>
      <w:proofErr w:type="gramStart"/>
      <w:r w:rsidRPr="00C54D49">
        <w:rPr>
          <w:rFonts w:ascii="Times New Roman" w:hAnsi="Times New Roman"/>
          <w:bCs/>
          <w:iCs/>
          <w:sz w:val="24"/>
          <w:szCs w:val="24"/>
        </w:rPr>
        <w:t>обучающимися</w:t>
      </w:r>
      <w:proofErr w:type="gramEnd"/>
      <w:r w:rsidRPr="00C54D49">
        <w:rPr>
          <w:rFonts w:ascii="Times New Roman" w:hAnsi="Times New Roman"/>
          <w:bCs/>
          <w:iCs/>
          <w:sz w:val="24"/>
          <w:szCs w:val="24"/>
        </w:rPr>
        <w:t xml:space="preserve"> образовательных результатах.</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Интерпретация результатов оценки ведётся на основе контекстной информации об условиях и особенностях деятельности субъектов образовательного процесса. Итоговая оценка обучающихся определяется с учётом их стартового уровня и динамики образовательных достижений Система оценки предусматривает уровневый подход к представлению планируемых результатов и инструментарию для оценки их достижения. Согласно этому подходу за точку отсчёта принимается не «идеальный образец», отсчитывая от которого «методом вычитания» и фиксируя допущенные ошибки и недочёты, формируется сегодня оценка ученика, а необходимый для продолжения образования и реально достигаемый большинством учащихся опорный уровень образовательных достижений. Достижение этого опорного уровня интерпретируется как безусловный учебный успех ребёнка, как исполнение им Требований Стандарта. А оценка индивидуальных образовательных достижений ведётся «методом сложения», при котором фиксируется достижение опорного уровня и его превышение. </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Поэтому в текущей оценочной деятельности целесообразно соотносить результаты, продемонстрированные учеником, с оценками типа: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«зачёт/незачёт» («удовлетворительно/неудовлетворительно»), т. е. оценкой, свидетельствующей об освоении опорной системы знаний и правильном выполнении учебных действий в рамках диапазона (круга) заданных задач, построенных на опорном учебном материале;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«хорошо», «отлично» — оценками, свидетельствующими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Это не исключает возможности использования традиционной системы отметок по 5-балльной шкале (в соответствии с Положением о системе оценок).</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В 1 классе – </w:t>
      </w:r>
      <w:proofErr w:type="spellStart"/>
      <w:r w:rsidRPr="00C54D49">
        <w:rPr>
          <w:rFonts w:ascii="Times New Roman" w:hAnsi="Times New Roman"/>
          <w:bCs/>
          <w:iCs/>
          <w:sz w:val="24"/>
          <w:szCs w:val="24"/>
        </w:rPr>
        <w:t>безотметочное</w:t>
      </w:r>
      <w:proofErr w:type="spellEnd"/>
      <w:r w:rsidRPr="00C54D49">
        <w:rPr>
          <w:rFonts w:ascii="Times New Roman" w:hAnsi="Times New Roman"/>
          <w:bCs/>
          <w:iCs/>
          <w:sz w:val="24"/>
          <w:szCs w:val="24"/>
        </w:rPr>
        <w:t xml:space="preserve"> обучение. Оценка достижений обучающего проводится на </w:t>
      </w:r>
      <w:proofErr w:type="spellStart"/>
      <w:r w:rsidRPr="00C54D49">
        <w:rPr>
          <w:rFonts w:ascii="Times New Roman" w:hAnsi="Times New Roman"/>
          <w:bCs/>
          <w:iCs/>
          <w:sz w:val="24"/>
          <w:szCs w:val="24"/>
        </w:rPr>
        <w:t>критериальной</w:t>
      </w:r>
      <w:proofErr w:type="spellEnd"/>
      <w:r w:rsidRPr="00C54D49">
        <w:rPr>
          <w:rFonts w:ascii="Times New Roman" w:hAnsi="Times New Roman"/>
          <w:bCs/>
          <w:iCs/>
          <w:sz w:val="24"/>
          <w:szCs w:val="24"/>
        </w:rPr>
        <w:t xml:space="preserve"> качественной основе по В.П.Беспалько. Для оценивания достижений используется </w:t>
      </w:r>
      <w:r>
        <w:rPr>
          <w:rFonts w:ascii="Times New Roman" w:hAnsi="Times New Roman"/>
          <w:bCs/>
          <w:iCs/>
          <w:sz w:val="24"/>
          <w:szCs w:val="24"/>
        </w:rPr>
        <w:t xml:space="preserve"> </w:t>
      </w:r>
      <w:r w:rsidRPr="00C54D49">
        <w:rPr>
          <w:rFonts w:ascii="Times New Roman" w:hAnsi="Times New Roman"/>
          <w:bCs/>
          <w:iCs/>
          <w:sz w:val="24"/>
          <w:szCs w:val="24"/>
        </w:rPr>
        <w:t xml:space="preserve">4 уровня: </w:t>
      </w:r>
      <w:proofErr w:type="spellStart"/>
      <w:r w:rsidRPr="00C54D49">
        <w:rPr>
          <w:rFonts w:ascii="Times New Roman" w:hAnsi="Times New Roman"/>
          <w:b/>
          <w:bCs/>
          <w:i/>
          <w:iCs/>
          <w:sz w:val="24"/>
          <w:szCs w:val="24"/>
        </w:rPr>
        <w:t>фактологический</w:t>
      </w:r>
      <w:proofErr w:type="spellEnd"/>
      <w:r w:rsidRPr="00C54D49">
        <w:rPr>
          <w:rFonts w:ascii="Times New Roman" w:hAnsi="Times New Roman"/>
          <w:b/>
          <w:bCs/>
          <w:i/>
          <w:iCs/>
          <w:sz w:val="24"/>
          <w:szCs w:val="24"/>
        </w:rPr>
        <w:t xml:space="preserve">, </w:t>
      </w:r>
      <w:proofErr w:type="gramStart"/>
      <w:r w:rsidRPr="00C54D49">
        <w:rPr>
          <w:rFonts w:ascii="Times New Roman" w:hAnsi="Times New Roman"/>
          <w:b/>
          <w:bCs/>
          <w:i/>
          <w:iCs/>
          <w:sz w:val="24"/>
          <w:szCs w:val="24"/>
        </w:rPr>
        <w:t>описательный</w:t>
      </w:r>
      <w:proofErr w:type="gramEnd"/>
      <w:r w:rsidRPr="00C54D49">
        <w:rPr>
          <w:rFonts w:ascii="Times New Roman" w:hAnsi="Times New Roman"/>
          <w:b/>
          <w:bCs/>
          <w:i/>
          <w:iCs/>
          <w:sz w:val="24"/>
          <w:szCs w:val="24"/>
        </w:rPr>
        <w:t>, доказательный, творческий.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В процессе оценки используются разнообразные методы и формы, взаимно дополняющие друг друга (стандартизированные пис</w:t>
      </w:r>
      <w:r w:rsidR="002662E3">
        <w:rPr>
          <w:rFonts w:ascii="Times New Roman" w:hAnsi="Times New Roman"/>
          <w:bCs/>
          <w:iCs/>
          <w:sz w:val="24"/>
          <w:szCs w:val="24"/>
        </w:rPr>
        <w:t>ьменные и устные работы, проектные задачи</w:t>
      </w:r>
      <w:r w:rsidRPr="00C54D49">
        <w:rPr>
          <w:rFonts w:ascii="Times New Roman" w:hAnsi="Times New Roman"/>
          <w:bCs/>
          <w:iCs/>
          <w:sz w:val="24"/>
          <w:szCs w:val="24"/>
        </w:rPr>
        <w:t xml:space="preserve">, практические работы, творческие работы, самоанализ и самооценка, наблюдения и др.) </w:t>
      </w: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r>
        <w:rPr>
          <w:rFonts w:ascii="Times New Roman" w:hAnsi="Times New Roman"/>
          <w:b/>
          <w:bCs/>
          <w:iCs/>
          <w:sz w:val="24"/>
          <w:szCs w:val="24"/>
        </w:rPr>
        <w:t>3</w:t>
      </w:r>
      <w:r w:rsidRPr="00C54D49">
        <w:rPr>
          <w:rFonts w:ascii="Times New Roman" w:hAnsi="Times New Roman"/>
          <w:b/>
          <w:bCs/>
          <w:iCs/>
          <w:sz w:val="24"/>
          <w:szCs w:val="24"/>
        </w:rPr>
        <w:t xml:space="preserve">.2. Особенности оценки личностных, </w:t>
      </w:r>
      <w:proofErr w:type="spellStart"/>
      <w:r w:rsidRPr="00C54D49">
        <w:rPr>
          <w:rFonts w:ascii="Times New Roman" w:hAnsi="Times New Roman"/>
          <w:b/>
          <w:bCs/>
          <w:iCs/>
          <w:sz w:val="24"/>
          <w:szCs w:val="24"/>
        </w:rPr>
        <w:t>метапредметных</w:t>
      </w:r>
      <w:proofErr w:type="spellEnd"/>
      <w:r w:rsidRPr="00C54D49">
        <w:rPr>
          <w:rFonts w:ascii="Times New Roman" w:hAnsi="Times New Roman"/>
          <w:b/>
          <w:bCs/>
          <w:iCs/>
          <w:sz w:val="24"/>
          <w:szCs w:val="24"/>
        </w:rPr>
        <w:t xml:space="preserve"> и предметных результатов.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C54D49">
        <w:rPr>
          <w:rFonts w:ascii="Times New Roman" w:hAnsi="Times New Roman"/>
          <w:bCs/>
          <w:iCs/>
          <w:sz w:val="24"/>
          <w:szCs w:val="24"/>
        </w:rPr>
        <w:t>Оценка личностных результатов представляет собой оценку достижения обучающимися планируемых результатов в их личностном развитии, представленных в разделе «Личностные учебные действия» программы формирования универсальных учебных действий у обучающихся на ступени начального общего образования.</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Достижение личностных результатов обеспечивается в ходе реализации всех компонентов образовательного процесса, включая внеурочную деятельность, реализуемую семьёй и школой.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Основным объектом оценки личностных результатов служит </w:t>
      </w:r>
      <w:proofErr w:type="spellStart"/>
      <w:r w:rsidRPr="00C54D49">
        <w:rPr>
          <w:rFonts w:ascii="Times New Roman" w:hAnsi="Times New Roman"/>
          <w:bCs/>
          <w:iCs/>
          <w:sz w:val="24"/>
          <w:szCs w:val="24"/>
        </w:rPr>
        <w:t>сформированность</w:t>
      </w:r>
      <w:proofErr w:type="spellEnd"/>
      <w:r w:rsidRPr="00C54D49">
        <w:rPr>
          <w:rFonts w:ascii="Times New Roman" w:hAnsi="Times New Roman"/>
          <w:bCs/>
          <w:iCs/>
          <w:sz w:val="24"/>
          <w:szCs w:val="24"/>
        </w:rPr>
        <w:t xml:space="preserve"> универсальных учебных действий, включаемых в следующие </w:t>
      </w:r>
      <w:proofErr w:type="gramStart"/>
      <w:r w:rsidRPr="00C54D49">
        <w:rPr>
          <w:rFonts w:ascii="Times New Roman" w:hAnsi="Times New Roman"/>
          <w:bCs/>
          <w:iCs/>
          <w:sz w:val="24"/>
          <w:szCs w:val="24"/>
        </w:rPr>
        <w:t>три основные блока</w:t>
      </w:r>
      <w:proofErr w:type="gramEnd"/>
      <w:r w:rsidRPr="00C54D49">
        <w:rPr>
          <w:rFonts w:ascii="Times New Roman" w:hAnsi="Times New Roman"/>
          <w:bCs/>
          <w:iCs/>
          <w:sz w:val="24"/>
          <w:szCs w:val="24"/>
        </w:rPr>
        <w:t>:</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
          <w:iCs/>
          <w:sz w:val="24"/>
          <w:szCs w:val="24"/>
        </w:rPr>
        <w:t>• самоопределение</w:t>
      </w:r>
      <w:r w:rsidRPr="00C54D49">
        <w:rPr>
          <w:rFonts w:ascii="Times New Roman" w:hAnsi="Times New Roman"/>
          <w:bCs/>
          <w:iCs/>
          <w:sz w:val="24"/>
          <w:szCs w:val="24"/>
        </w:rPr>
        <w:t xml:space="preserve"> — </w:t>
      </w:r>
      <w:proofErr w:type="spellStart"/>
      <w:r w:rsidRPr="00C54D49">
        <w:rPr>
          <w:rFonts w:ascii="Times New Roman" w:hAnsi="Times New Roman"/>
          <w:bCs/>
          <w:iCs/>
          <w:sz w:val="24"/>
          <w:szCs w:val="24"/>
        </w:rPr>
        <w:t>сформированность</w:t>
      </w:r>
      <w:proofErr w:type="spellEnd"/>
      <w:r w:rsidRPr="00C54D49">
        <w:rPr>
          <w:rFonts w:ascii="Times New Roman" w:hAnsi="Times New Roman"/>
          <w:bCs/>
          <w:iCs/>
          <w:sz w:val="24"/>
          <w:szCs w:val="24"/>
        </w:rPr>
        <w:t xml:space="preserve">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
          <w:iCs/>
          <w:sz w:val="24"/>
          <w:szCs w:val="24"/>
        </w:rPr>
        <w:lastRenderedPageBreak/>
        <w:t xml:space="preserve">• </w:t>
      </w:r>
      <w:proofErr w:type="spellStart"/>
      <w:r w:rsidRPr="00C54D49">
        <w:rPr>
          <w:rFonts w:ascii="Times New Roman" w:hAnsi="Times New Roman"/>
          <w:bCs/>
          <w:i/>
          <w:iCs/>
          <w:sz w:val="24"/>
          <w:szCs w:val="24"/>
        </w:rPr>
        <w:t>смыслоообразование</w:t>
      </w:r>
      <w:proofErr w:type="spellEnd"/>
      <w:r w:rsidRPr="00C54D49">
        <w:rPr>
          <w:rFonts w:ascii="Times New Roman" w:hAnsi="Times New Roman"/>
          <w:bCs/>
          <w:iCs/>
          <w:sz w:val="24"/>
          <w:szCs w:val="24"/>
        </w:rPr>
        <w:t xml:space="preserve"> — поиск и установление личностного смысла (т. е. «значения для себя») учения обучающимися на основе устойчивой системы учебно-познавательных и социальных мотивов; понимания границ того, «что я знаю», и того, «что я не знаю», «незнания», и стремления к преодолению этого разрыва;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C54D49">
        <w:rPr>
          <w:rFonts w:ascii="Times New Roman" w:hAnsi="Times New Roman"/>
          <w:bCs/>
          <w:i/>
          <w:iCs/>
          <w:sz w:val="24"/>
          <w:szCs w:val="24"/>
        </w:rPr>
        <w:t>• морально-этическая ориентация</w:t>
      </w:r>
      <w:r w:rsidRPr="00C54D49">
        <w:rPr>
          <w:rFonts w:ascii="Times New Roman" w:hAnsi="Times New Roman"/>
          <w:bCs/>
          <w:iCs/>
          <w:sz w:val="24"/>
          <w:szCs w:val="24"/>
        </w:rPr>
        <w:t xml:space="preserve"> — знание основных моральных норм и ориентация на их выполнение на основе понимания их социальной необходимости; способность к моральной </w:t>
      </w:r>
      <w:proofErr w:type="spellStart"/>
      <w:r w:rsidRPr="00C54D49">
        <w:rPr>
          <w:rFonts w:ascii="Times New Roman" w:hAnsi="Times New Roman"/>
          <w:bCs/>
          <w:iCs/>
          <w:sz w:val="24"/>
          <w:szCs w:val="24"/>
        </w:rPr>
        <w:t>децентрации</w:t>
      </w:r>
      <w:proofErr w:type="spellEnd"/>
      <w:r w:rsidRPr="00C54D49">
        <w:rPr>
          <w:rFonts w:ascii="Times New Roman" w:hAnsi="Times New Roman"/>
          <w:bCs/>
          <w:iCs/>
          <w:sz w:val="24"/>
          <w:szCs w:val="24"/>
        </w:rPr>
        <w:t xml:space="preserve"> — учёту позиций, мотивов и интересов участников моральной дилеммы при её разрешении; развитие этических чувств — стыда, вины, совести как регуляторов морального поведения.</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Личностные результаты выпускников на ступени начального общего образования в полном соответствии с Требованиями Стандарта не подлежат итоговой оценке.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Оценка указанных выше личностных результатов осуществляется в ходе внешних </w:t>
      </w:r>
      <w:proofErr w:type="spellStart"/>
      <w:r w:rsidRPr="00C54D49">
        <w:rPr>
          <w:rFonts w:ascii="Times New Roman" w:hAnsi="Times New Roman"/>
          <w:bCs/>
          <w:iCs/>
          <w:sz w:val="24"/>
          <w:szCs w:val="24"/>
        </w:rPr>
        <w:t>неперсонифицированных</w:t>
      </w:r>
      <w:proofErr w:type="spellEnd"/>
      <w:r w:rsidRPr="00C54D49">
        <w:rPr>
          <w:rFonts w:ascii="Times New Roman" w:hAnsi="Times New Roman"/>
          <w:bCs/>
          <w:iCs/>
          <w:sz w:val="24"/>
          <w:szCs w:val="24"/>
        </w:rPr>
        <w:t xml:space="preserve"> мониторинговых исследований, результаты которых являются основанием для принятия управленческих решений при проектировании и реализации региональных программ развития, программ поддержки образовательного процесса, иных программ. К их осуществлению должны быть привлечены специалисты, не работающие в данном образовательном учреждении и обладающие необходимой компетентностью в сфере психологической диагностики развития личности в детском и подростковом возрасте.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Такая оценка осуществляется по запросу родителей (законных представителей) обучающихся или по запросу педагогов (или администрации образовательного учреждения) при согласии родителей (законных представителей) и проводится психологом, имеющим специальную профессиональную подготовку в области возрастной психологии.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C54D49">
        <w:rPr>
          <w:rFonts w:ascii="Times New Roman" w:hAnsi="Times New Roman"/>
          <w:bCs/>
          <w:iCs/>
          <w:sz w:val="24"/>
          <w:szCs w:val="24"/>
        </w:rPr>
        <w:t xml:space="preserve">Оценка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представляет собой оценку достижения планируемых результатов освоения основной образовательной программы, представленных в разделах «Регулятивные учебные действия», «Коммуникативные учебные действия», «Познавательные учебные действия» программы формирования универсальных учебных действий у обучающихся на ступени начального общего образования.</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Достижение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обеспечивается за счёт основных компонентов образовательного процесса - учебных предметов.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Основным объектом оценки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служит </w:t>
      </w:r>
      <w:proofErr w:type="spellStart"/>
      <w:r w:rsidRPr="00C54D49">
        <w:rPr>
          <w:rFonts w:ascii="Times New Roman" w:hAnsi="Times New Roman"/>
          <w:bCs/>
          <w:iCs/>
          <w:sz w:val="24"/>
          <w:szCs w:val="24"/>
        </w:rPr>
        <w:t>сформированность</w:t>
      </w:r>
      <w:proofErr w:type="spellEnd"/>
      <w:r w:rsidRPr="00C54D49">
        <w:rPr>
          <w:rFonts w:ascii="Times New Roman" w:hAnsi="Times New Roman"/>
          <w:bCs/>
          <w:iCs/>
          <w:sz w:val="24"/>
          <w:szCs w:val="24"/>
        </w:rPr>
        <w:t xml:space="preserve"> у </w:t>
      </w:r>
      <w:proofErr w:type="gramStart"/>
      <w:r w:rsidRPr="00C54D49">
        <w:rPr>
          <w:rFonts w:ascii="Times New Roman" w:hAnsi="Times New Roman"/>
          <w:bCs/>
          <w:iCs/>
          <w:sz w:val="24"/>
          <w:szCs w:val="24"/>
        </w:rPr>
        <w:t>обучающегося</w:t>
      </w:r>
      <w:proofErr w:type="gramEnd"/>
      <w:r w:rsidRPr="00C54D49">
        <w:rPr>
          <w:rFonts w:ascii="Times New Roman" w:hAnsi="Times New Roman"/>
          <w:bCs/>
          <w:iCs/>
          <w:sz w:val="24"/>
          <w:szCs w:val="24"/>
        </w:rPr>
        <w:t xml:space="preserve"> </w:t>
      </w:r>
      <w:r w:rsidRPr="00C54D49">
        <w:rPr>
          <w:rFonts w:ascii="Times New Roman" w:hAnsi="Times New Roman"/>
          <w:b/>
          <w:bCs/>
          <w:i/>
          <w:iCs/>
          <w:sz w:val="24"/>
          <w:szCs w:val="24"/>
        </w:rPr>
        <w:t>регулятивных, коммуникативных и познавательных универсальных действий</w:t>
      </w:r>
      <w:r w:rsidRPr="00C54D49">
        <w:rPr>
          <w:rFonts w:ascii="Times New Roman" w:hAnsi="Times New Roman"/>
          <w:bCs/>
          <w:iCs/>
          <w:sz w:val="24"/>
          <w:szCs w:val="24"/>
        </w:rPr>
        <w:t>, т. е. таких умственных действий обучающихся, которые направлены на анализ и управление своей познавательной деятельностью. К ним относятся: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C54D49">
        <w:rPr>
          <w:rFonts w:ascii="Times New Roman" w:hAnsi="Times New Roman"/>
          <w:bCs/>
          <w:iCs/>
          <w:sz w:val="24"/>
          <w:szCs w:val="24"/>
        </w:rPr>
        <w:t>• способность обучающегося принимать и сохранять учебную цель и задачи; самостоятельно преобразовывать практическую задачу в познавательную,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оценки и учёта характера ошибок, проявлять инициативу и самостоятельность в обучении;</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умение осуществлять информационный поиск, сбор и выделение существенной информации из различных информационных источников;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умение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способность к осуществлению логических операций сравнения, анализа, обобщения, классификации по родовидовым признакам, к установлению аналогий, отнесения к известным понятиям;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умение сотрудничать с педагогом и сверстниками при решении учебных проблем, принимать на себя ответственность за результаты своих действий.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Основное содержание оценки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на ступени начального общего образования строится вокруг умения учиться, т. е. той совокупности способов </w:t>
      </w:r>
      <w:r w:rsidRPr="00C54D49">
        <w:rPr>
          <w:rFonts w:ascii="Times New Roman" w:hAnsi="Times New Roman"/>
          <w:bCs/>
          <w:iCs/>
          <w:sz w:val="24"/>
          <w:szCs w:val="24"/>
        </w:rPr>
        <w:lastRenderedPageBreak/>
        <w:t>действий, которая, собственно, и обеспечивает способность обучающихся к самостоятельному усвоению новых знаний и умений, включая организацию этого процесса.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Достижение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может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 Этот подход широко использован для итоговой оценки планируемых результатов по отдельным предметам. </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Наконец, достижение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может проявиться в успешности выполнения комплексных заданий на </w:t>
      </w:r>
      <w:proofErr w:type="spellStart"/>
      <w:r w:rsidRPr="00C54D49">
        <w:rPr>
          <w:rFonts w:ascii="Times New Roman" w:hAnsi="Times New Roman"/>
          <w:bCs/>
          <w:iCs/>
          <w:sz w:val="24"/>
          <w:szCs w:val="24"/>
        </w:rPr>
        <w:t>межпредметной</w:t>
      </w:r>
      <w:proofErr w:type="spellEnd"/>
      <w:r w:rsidRPr="00C54D49">
        <w:rPr>
          <w:rFonts w:ascii="Times New Roman" w:hAnsi="Times New Roman"/>
          <w:bCs/>
          <w:iCs/>
          <w:sz w:val="24"/>
          <w:szCs w:val="24"/>
        </w:rPr>
        <w:t xml:space="preserve"> основе. В частности, широкие возможности для оценки </w:t>
      </w:r>
      <w:proofErr w:type="spellStart"/>
      <w:r w:rsidRPr="00C54D49">
        <w:rPr>
          <w:rFonts w:ascii="Times New Roman" w:hAnsi="Times New Roman"/>
          <w:bCs/>
          <w:iCs/>
          <w:sz w:val="24"/>
          <w:szCs w:val="24"/>
        </w:rPr>
        <w:t>сформированности</w:t>
      </w:r>
      <w:proofErr w:type="spellEnd"/>
      <w:r w:rsidRPr="00C54D49">
        <w:rPr>
          <w:rFonts w:ascii="Times New Roman" w:hAnsi="Times New Roman"/>
          <w:bCs/>
          <w:iCs/>
          <w:sz w:val="24"/>
          <w:szCs w:val="24"/>
        </w:rPr>
        <w:t xml:space="preserve">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открывает использование проверочных заданий, успешное выполнение которых требует освоения навыков работы с информацией.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Таким образом, оценка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результатов может проводиться в ходе различных процедур. Например, в итоговые проверочные работы по предметам или в комплексные работы на </w:t>
      </w:r>
      <w:proofErr w:type="spellStart"/>
      <w:r w:rsidRPr="00C54D49">
        <w:rPr>
          <w:rFonts w:ascii="Times New Roman" w:hAnsi="Times New Roman"/>
          <w:bCs/>
          <w:iCs/>
          <w:sz w:val="24"/>
          <w:szCs w:val="24"/>
        </w:rPr>
        <w:t>межпредметной</w:t>
      </w:r>
      <w:proofErr w:type="spellEnd"/>
      <w:r w:rsidRPr="00C54D49">
        <w:rPr>
          <w:rFonts w:ascii="Times New Roman" w:hAnsi="Times New Roman"/>
          <w:bCs/>
          <w:iCs/>
          <w:sz w:val="24"/>
          <w:szCs w:val="24"/>
        </w:rPr>
        <w:t xml:space="preserve"> основе целесообразно выносить оценку (прямую или опосредованную) </w:t>
      </w:r>
      <w:proofErr w:type="spellStart"/>
      <w:r w:rsidRPr="00C54D49">
        <w:rPr>
          <w:rFonts w:ascii="Times New Roman" w:hAnsi="Times New Roman"/>
          <w:bCs/>
          <w:iCs/>
          <w:sz w:val="24"/>
          <w:szCs w:val="24"/>
        </w:rPr>
        <w:t>сформированности</w:t>
      </w:r>
      <w:proofErr w:type="spellEnd"/>
      <w:r w:rsidRPr="00C54D49">
        <w:rPr>
          <w:rFonts w:ascii="Times New Roman" w:hAnsi="Times New Roman"/>
          <w:bCs/>
          <w:iCs/>
          <w:sz w:val="24"/>
          <w:szCs w:val="24"/>
        </w:rPr>
        <w:t xml:space="preserve"> большинства познавательных учебных действий и навыков работы с информацией, а также опосредованную оценку </w:t>
      </w:r>
      <w:proofErr w:type="spellStart"/>
      <w:r w:rsidRPr="00C54D49">
        <w:rPr>
          <w:rFonts w:ascii="Times New Roman" w:hAnsi="Times New Roman"/>
          <w:bCs/>
          <w:iCs/>
          <w:sz w:val="24"/>
          <w:szCs w:val="24"/>
        </w:rPr>
        <w:t>сформированности</w:t>
      </w:r>
      <w:proofErr w:type="spellEnd"/>
      <w:r w:rsidRPr="00C54D49">
        <w:rPr>
          <w:rFonts w:ascii="Times New Roman" w:hAnsi="Times New Roman"/>
          <w:bCs/>
          <w:iCs/>
          <w:sz w:val="24"/>
          <w:szCs w:val="24"/>
        </w:rPr>
        <w:t xml:space="preserve"> ряда коммуникативных и регулятивных действий.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Оценка предметных результатов представляет собой оценку достижения обучающимся планируемых результатов по отдельным предметам.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Достижение этих результатов обеспечивается за счёт основных компонентов образовательного процесса — учебных предметов, представленных в обязательной части учебного плана.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
          <w:iCs/>
          <w:sz w:val="24"/>
          <w:szCs w:val="24"/>
        </w:rPr>
        <w:t>Система предметных знаний</w:t>
      </w:r>
      <w:r w:rsidRPr="00C54D49">
        <w:rPr>
          <w:rFonts w:ascii="Times New Roman" w:hAnsi="Times New Roman"/>
          <w:bCs/>
          <w:iCs/>
          <w:sz w:val="24"/>
          <w:szCs w:val="24"/>
        </w:rPr>
        <w:t xml:space="preserve"> — важнейшая составляющая предметных результатов. В ней можно выделить опорные знания (знания, усвоение которых принципиально необходимо для текущего и последующего успешного обучения) и знания, дополняющие, расширяющие или углубляющие опорную систему знаний, а также служащие пропедевтикой для последующего изучения курсов.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На ступени начального общего образования особое значение для продолжения образования имеет усвоение учащимися опорной системы знаний по русскому языку и математике.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учебных ситуациях, а способность использовать эти знания при решении учебно-познавательных и учебно-практических задач.</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
          <w:iCs/>
          <w:sz w:val="24"/>
          <w:szCs w:val="24"/>
        </w:rPr>
      </w:pPr>
      <w:r w:rsidRPr="00C54D49">
        <w:rPr>
          <w:rFonts w:ascii="Times New Roman" w:hAnsi="Times New Roman"/>
          <w:bCs/>
          <w:iCs/>
          <w:sz w:val="24"/>
          <w:szCs w:val="24"/>
        </w:rPr>
        <w:t xml:space="preserve">Иными словами, объектом оценки предметных результатов являются </w:t>
      </w:r>
      <w:r w:rsidRPr="00C54D49">
        <w:rPr>
          <w:rFonts w:ascii="Times New Roman" w:hAnsi="Times New Roman"/>
          <w:bCs/>
          <w:i/>
          <w:iCs/>
          <w:sz w:val="24"/>
          <w:szCs w:val="24"/>
        </w:rPr>
        <w:t>действия, выполняемые обучающимися, с предметным содержанием.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
          <w:iCs/>
          <w:sz w:val="24"/>
          <w:szCs w:val="24"/>
        </w:rPr>
        <w:t>Действия с предметным содержанием</w:t>
      </w:r>
      <w:r w:rsidRPr="00C54D49">
        <w:rPr>
          <w:rFonts w:ascii="Times New Roman" w:hAnsi="Times New Roman"/>
          <w:bCs/>
          <w:iCs/>
          <w:sz w:val="24"/>
          <w:szCs w:val="24"/>
        </w:rPr>
        <w:t xml:space="preserve"> (или предметные действия) — вторая важная составляющая предметных результатов. </w:t>
      </w:r>
      <w:proofErr w:type="gramStart"/>
      <w:r w:rsidRPr="00C54D49">
        <w:rPr>
          <w:rFonts w:ascii="Times New Roman" w:hAnsi="Times New Roman"/>
          <w:bCs/>
          <w:iCs/>
          <w:sz w:val="24"/>
          <w:szCs w:val="24"/>
        </w:rPr>
        <w:t xml:space="preserve">В основе многих предметных действий лежат </w:t>
      </w:r>
      <w:proofErr w:type="spellStart"/>
      <w:r w:rsidRPr="00C54D49">
        <w:rPr>
          <w:rFonts w:ascii="Times New Roman" w:hAnsi="Times New Roman"/>
          <w:bCs/>
          <w:iCs/>
          <w:sz w:val="24"/>
          <w:szCs w:val="24"/>
        </w:rPr>
        <w:t>теже</w:t>
      </w:r>
      <w:proofErr w:type="spellEnd"/>
      <w:r w:rsidRPr="00C54D49">
        <w:rPr>
          <w:rFonts w:ascii="Times New Roman" w:hAnsi="Times New Roman"/>
          <w:bCs/>
          <w:iCs/>
          <w:sz w:val="24"/>
          <w:szCs w:val="24"/>
        </w:rPr>
        <w:t xml:space="preserve"> универсальные учебные действия, прежде всего познавательные: использование знаково-символических средств; моделирование; сравнение, группировка и классификация объектов; действия анализа, синтеза и обобщения; установление связей (в том числе — причинно-следственных) и аналогий; поиск, преобразование, представление и интерпретация информации, рассуждения и т. д. </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Однако на разных предметах эти действия преломляются через специфику предмета, например, выполняются с разными объектами — с числами и математическими выражениями; со звуками и буквами, словами, словосочетаниями и предложениями; высказываниями и текстами; с объектами живой и неживой природы; с музыкальными и художественными произведениями и т. п.</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Поэтому объектом оценки предметных результатов служит в полном соответствии с Требованиями Стандарта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действий.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lastRenderedPageBreak/>
        <w:t xml:space="preserve">Оценка достижения этих предметных результатов ведётся как в ходе текущего и промежуточного оценивания, так и в ходе выполнения итоговых проверочных работ. При этом итоговая оценка ограничивается контролем успешности освоения действий, выполняемых </w:t>
      </w:r>
      <w:proofErr w:type="gramStart"/>
      <w:r w:rsidRPr="00C54D49">
        <w:rPr>
          <w:rFonts w:ascii="Times New Roman" w:hAnsi="Times New Roman"/>
          <w:bCs/>
          <w:iCs/>
          <w:sz w:val="24"/>
          <w:szCs w:val="24"/>
        </w:rPr>
        <w:t>обучающимися</w:t>
      </w:r>
      <w:proofErr w:type="gramEnd"/>
      <w:r w:rsidRPr="00C54D49">
        <w:rPr>
          <w:rFonts w:ascii="Times New Roman" w:hAnsi="Times New Roman"/>
          <w:bCs/>
          <w:iCs/>
          <w:sz w:val="24"/>
          <w:szCs w:val="24"/>
        </w:rPr>
        <w:t xml:space="preserve"> с предметным содержанием, отражающим опорную систему знаний данного учебного курса.</w:t>
      </w: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r>
        <w:rPr>
          <w:rFonts w:ascii="Times New Roman" w:hAnsi="Times New Roman"/>
          <w:b/>
          <w:bCs/>
          <w:iCs/>
          <w:sz w:val="24"/>
          <w:szCs w:val="24"/>
        </w:rPr>
        <w:t>3</w:t>
      </w:r>
      <w:r w:rsidRPr="00C54D49">
        <w:rPr>
          <w:rFonts w:ascii="Times New Roman" w:hAnsi="Times New Roman"/>
          <w:b/>
          <w:bCs/>
          <w:iCs/>
          <w:sz w:val="24"/>
          <w:szCs w:val="24"/>
        </w:rPr>
        <w:t>.3. Портфель достижений как инструмент оценки динамики индивидуальных образовательных достижений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Одним из наиболее адекватных инструментов для оценки динамики образовательных достижений служит портфель достижений ученика </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
          <w:iCs/>
          <w:sz w:val="24"/>
          <w:szCs w:val="24"/>
        </w:rPr>
        <w:t>Портфель достижений</w:t>
      </w:r>
      <w:r w:rsidRPr="00C54D49">
        <w:rPr>
          <w:rFonts w:ascii="Times New Roman" w:hAnsi="Times New Roman"/>
          <w:bCs/>
          <w:iCs/>
          <w:sz w:val="24"/>
          <w:szCs w:val="24"/>
        </w:rPr>
        <w:t xml:space="preserve"> — это не только современная эффективная форма оценивания, но и действенное средство для решения ряда важных педагогических задач, позволяющее: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поддерживать высокую учебную мотивацию </w:t>
      </w:r>
      <w:proofErr w:type="gramStart"/>
      <w:r w:rsidRPr="00C54D49">
        <w:rPr>
          <w:rFonts w:ascii="Times New Roman" w:hAnsi="Times New Roman"/>
          <w:bCs/>
          <w:iCs/>
          <w:sz w:val="24"/>
          <w:szCs w:val="24"/>
        </w:rPr>
        <w:t>обучающихся</w:t>
      </w:r>
      <w:proofErr w:type="gramEnd"/>
      <w:r w:rsidRPr="00C54D49">
        <w:rPr>
          <w:rFonts w:ascii="Times New Roman" w:hAnsi="Times New Roman"/>
          <w:bCs/>
          <w:iCs/>
          <w:sz w:val="24"/>
          <w:szCs w:val="24"/>
        </w:rPr>
        <w:t>;</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поощрять их активность и самостоятельность, расширять возможности обучения и самообучения;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развивать навыки рефлексивной и оценочной (в том числе </w:t>
      </w:r>
      <w:proofErr w:type="spellStart"/>
      <w:r w:rsidRPr="00C54D49">
        <w:rPr>
          <w:rFonts w:ascii="Times New Roman" w:hAnsi="Times New Roman"/>
          <w:bCs/>
          <w:iCs/>
          <w:sz w:val="24"/>
          <w:szCs w:val="24"/>
        </w:rPr>
        <w:t>самооценочной</w:t>
      </w:r>
      <w:proofErr w:type="spellEnd"/>
      <w:r w:rsidRPr="00C54D49">
        <w:rPr>
          <w:rFonts w:ascii="Times New Roman" w:hAnsi="Times New Roman"/>
          <w:bCs/>
          <w:iCs/>
          <w:sz w:val="24"/>
          <w:szCs w:val="24"/>
        </w:rPr>
        <w:t xml:space="preserve">) деятельности </w:t>
      </w:r>
      <w:proofErr w:type="gramStart"/>
      <w:r w:rsidRPr="00C54D49">
        <w:rPr>
          <w:rFonts w:ascii="Times New Roman" w:hAnsi="Times New Roman"/>
          <w:bCs/>
          <w:iCs/>
          <w:sz w:val="24"/>
          <w:szCs w:val="24"/>
        </w:rPr>
        <w:t>обучающихся</w:t>
      </w:r>
      <w:proofErr w:type="gramEnd"/>
      <w:r w:rsidRPr="00C54D49">
        <w:rPr>
          <w:rFonts w:ascii="Times New Roman" w:hAnsi="Times New Roman"/>
          <w:bCs/>
          <w:iCs/>
          <w:sz w:val="24"/>
          <w:szCs w:val="24"/>
        </w:rPr>
        <w:t>;</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формировать умение учиться — ставить цели, планировать и организовывать собственную учебную деятельность.</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Портфель достижений представляет собой специально организованную подборку работ, которые демонстрируют усилия, прогресс и достижения обучающегося в различных областях. Портфель достижений является оптимальным способом организации текущей системы оценки. При этом материалы портфеля достижений должны допускать проведение независимой оценки, например при проведении аттестации педагогов.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В состав портфеля достижений могут включаться результаты, достигнутые учеником не только в ходе учебной деятельности, но и в иных формах активности: творческой, социальной, коммуникативной, физкультурно-оздоровительной, трудовой деятельности, протекающей как в рамках повседневной школьной практики, так и за её пределами.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В портфель достижений учеников начальной школы, который используется для оценки достижения планируемых результатов начального общего образования, включаются следующие материалы.</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1. </w:t>
      </w:r>
      <w:r w:rsidRPr="00C54D49">
        <w:rPr>
          <w:rFonts w:ascii="Times New Roman" w:hAnsi="Times New Roman"/>
          <w:b/>
          <w:bCs/>
          <w:iCs/>
          <w:sz w:val="24"/>
          <w:szCs w:val="24"/>
        </w:rPr>
        <w:t>Выборки детских работ</w:t>
      </w:r>
      <w:r w:rsidRPr="00C54D49">
        <w:rPr>
          <w:rFonts w:ascii="Times New Roman" w:hAnsi="Times New Roman"/>
          <w:bCs/>
          <w:iCs/>
          <w:sz w:val="24"/>
          <w:szCs w:val="24"/>
        </w:rPr>
        <w:t xml:space="preserve"> — формальных и творческих, выполненных в ходе обязательных учебных занятий по всем изучаемым предметам, а также в ходе посещаемых учащимися факультативных учебных занятий, реализуемых в рамках образовательной программы образовательного учреждения (как её общеобразовательной составляющей, так и программы дополнительного 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Обязательной составляющей портфеля достижений являются материалы стартовой диагностики, промежуточных и итоговых стандартизированных работ по отдельным предметам.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Остальные работы должны быть подобраны так, чтобы их совокупность демонстрировала нарастающие успешность, объём и глубину знаний, достижение более высоких уровней формируемых учебных действий. Примерами такого рода работ могут быть:</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по русскому и литературному чтению, иностранному языку — диктанты и изложения, сочинения на заданную тему, сочинения на произвольную тему, аудиозаписи монологических и диалогических высказываний, «дневники читателя», иллюстрированные «авторские» работы детей, материалы их самоанализа и рефлексии и т. п.;</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по математике — математические диктанты, оформленные результаты мини-исследований, записи решения учебно-познавательных и учебно-практических задач, математические модели, аудиозаписи устных ответов (демонстрирующих навыки устного </w:t>
      </w:r>
      <w:r w:rsidRPr="00C54D49">
        <w:rPr>
          <w:rFonts w:ascii="Times New Roman" w:hAnsi="Times New Roman"/>
          <w:bCs/>
          <w:iCs/>
          <w:sz w:val="24"/>
          <w:szCs w:val="24"/>
        </w:rPr>
        <w:lastRenderedPageBreak/>
        <w:t>счёта, рассуждений, доказательств, выступлений, сообщений на математические темы), материалы самоанализа и рефлексии и т. п.;</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по окружающему миру — дневники наблюдений, оформленные результаты мини-исследований и мини-проектов, интервью, аудиозаписи устных ответов, творческие работы, материалы самоанализа и рефлексии и т. п.;</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по предметам эстетического цикла — аудиозаписи, фото- и видеоизображения примеров исполнительской деятельности, иллюстрации к музыкальным произведениям, иллюстрации на заданную тему, продукты собственного творчества, аудиозаписи монологических высказываний-описаний, материалы самоанализа и рефлексии и т. п.;</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по технологии — фото- и видеоизображения продуктов исполнительской деятельности, аудиозаписи монологических высказываний-описаний, продукты собственного творчества, материалы самоанализа и рефлексии и т.п.;</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по физкультуре — видеоизображения примеров исполнительской деятельности, дневники наблюдений и самоконтроля, самостоятельно составленные расписания и режим дня, комплексы физических упражнений, материалы самоанализа и рефлексии и т. п.</w:t>
      </w:r>
    </w:p>
    <w:p w:rsidR="00513115" w:rsidRPr="00C54D49"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C54D49">
        <w:rPr>
          <w:rFonts w:ascii="Times New Roman" w:hAnsi="Times New Roman"/>
          <w:b/>
          <w:bCs/>
          <w:iCs/>
          <w:sz w:val="24"/>
          <w:szCs w:val="24"/>
        </w:rPr>
        <w:t xml:space="preserve">2. Систематизированные материалы наблюдений </w:t>
      </w:r>
      <w:r w:rsidRPr="00C54D49">
        <w:rPr>
          <w:rFonts w:ascii="Times New Roman" w:hAnsi="Times New Roman"/>
          <w:bCs/>
          <w:iCs/>
          <w:sz w:val="24"/>
          <w:szCs w:val="24"/>
        </w:rPr>
        <w:t>(оценочные листы, материалы и листы наблюдений и т. п.) за процессом овладения универсальными учебными действиями, которые ведут учителя начальных классов (выступающие и в роли учителя-предметника, и в роли классного руководителя), школьный психолог.</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Cs/>
          <w:sz w:val="24"/>
          <w:szCs w:val="24"/>
        </w:rPr>
        <w:t xml:space="preserve">3. Материалы, характеризующие достижения обучающихся в рамках </w:t>
      </w:r>
      <w:proofErr w:type="spellStart"/>
      <w:r w:rsidRPr="00C54D49">
        <w:rPr>
          <w:rFonts w:ascii="Times New Roman" w:hAnsi="Times New Roman"/>
          <w:b/>
          <w:bCs/>
          <w:iCs/>
          <w:sz w:val="24"/>
          <w:szCs w:val="24"/>
        </w:rPr>
        <w:t>внеучебной</w:t>
      </w:r>
      <w:proofErr w:type="spellEnd"/>
      <w:r w:rsidRPr="00C54D49">
        <w:rPr>
          <w:rFonts w:ascii="Times New Roman" w:hAnsi="Times New Roman"/>
          <w:b/>
          <w:bCs/>
          <w:iCs/>
          <w:sz w:val="24"/>
          <w:szCs w:val="24"/>
        </w:rPr>
        <w:t xml:space="preserve"> (школьной и внешкольной) и </w:t>
      </w:r>
      <w:proofErr w:type="spellStart"/>
      <w:r w:rsidRPr="00C54D49">
        <w:rPr>
          <w:rFonts w:ascii="Times New Roman" w:hAnsi="Times New Roman"/>
          <w:b/>
          <w:bCs/>
          <w:iCs/>
          <w:sz w:val="24"/>
          <w:szCs w:val="24"/>
        </w:rPr>
        <w:t>досуговой</w:t>
      </w:r>
      <w:proofErr w:type="spellEnd"/>
      <w:r w:rsidRPr="00C54D49">
        <w:rPr>
          <w:rFonts w:ascii="Times New Roman" w:hAnsi="Times New Roman"/>
          <w:b/>
          <w:bCs/>
          <w:iCs/>
          <w:sz w:val="24"/>
          <w:szCs w:val="24"/>
        </w:rPr>
        <w:t xml:space="preserve"> деятельности</w:t>
      </w:r>
      <w:r w:rsidRPr="00C54D49">
        <w:rPr>
          <w:rFonts w:ascii="Times New Roman" w:hAnsi="Times New Roman"/>
          <w:bCs/>
          <w:iCs/>
          <w:sz w:val="24"/>
          <w:szCs w:val="24"/>
        </w:rPr>
        <w:t xml:space="preserve">, например результаты участия в олимпиадах, конкурсах, смотрах, выставках, концертах, спортивных мероприятиях, поделки и др. Основное требование, предъявляемое к этим материалам, – отражение в них степени </w:t>
      </w:r>
      <w:proofErr w:type="gramStart"/>
      <w:r w:rsidRPr="00C54D49">
        <w:rPr>
          <w:rFonts w:ascii="Times New Roman" w:hAnsi="Times New Roman"/>
          <w:bCs/>
          <w:iCs/>
          <w:sz w:val="24"/>
          <w:szCs w:val="24"/>
        </w:rPr>
        <w:t>достижения планируемых результатов освоения примерной образовательной программы начального общего образования</w:t>
      </w:r>
      <w:proofErr w:type="gramEnd"/>
      <w:r w:rsidRPr="00C54D49">
        <w:rPr>
          <w:rFonts w:ascii="Times New Roman" w:hAnsi="Times New Roman"/>
          <w:bCs/>
          <w:iCs/>
          <w:sz w:val="24"/>
          <w:szCs w:val="24"/>
        </w:rPr>
        <w:t>.</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Анализ, интерпретация и оценка 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образования, закреплённых в Стандарте.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Оценка, как отдельных составляющих, так и портфеля достижений в целом ведётся на </w:t>
      </w:r>
      <w:proofErr w:type="spellStart"/>
      <w:r w:rsidRPr="00C54D49">
        <w:rPr>
          <w:rFonts w:ascii="Times New Roman" w:hAnsi="Times New Roman"/>
          <w:bCs/>
          <w:iCs/>
          <w:sz w:val="24"/>
          <w:szCs w:val="24"/>
        </w:rPr>
        <w:t>критериальной</w:t>
      </w:r>
      <w:proofErr w:type="spellEnd"/>
      <w:r w:rsidRPr="00C54D49">
        <w:rPr>
          <w:rFonts w:ascii="Times New Roman" w:hAnsi="Times New Roman"/>
          <w:bCs/>
          <w:iCs/>
          <w:sz w:val="24"/>
          <w:szCs w:val="24"/>
        </w:rPr>
        <w:t xml:space="preserve"> основе.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По результатам оценки, которая формируется на основе материалов портфеля достижений, делаются выводы о:</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1) </w:t>
      </w:r>
      <w:proofErr w:type="spellStart"/>
      <w:r w:rsidRPr="00C54D49">
        <w:rPr>
          <w:rFonts w:ascii="Times New Roman" w:hAnsi="Times New Roman"/>
          <w:bCs/>
          <w:iCs/>
          <w:sz w:val="24"/>
          <w:szCs w:val="24"/>
        </w:rPr>
        <w:t>сформированности</w:t>
      </w:r>
      <w:proofErr w:type="spellEnd"/>
      <w:r w:rsidRPr="00C54D49">
        <w:rPr>
          <w:rFonts w:ascii="Times New Roman" w:hAnsi="Times New Roman"/>
          <w:bCs/>
          <w:iCs/>
          <w:sz w:val="24"/>
          <w:szCs w:val="24"/>
        </w:rPr>
        <w:t xml:space="preserve"> у обучающегося универсальных и предметных способов действий, а также опорной системы знаний, обеспечивающих ему возможность продолжения образования в основной школе;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2) </w:t>
      </w:r>
      <w:proofErr w:type="spellStart"/>
      <w:r w:rsidRPr="00C54D49">
        <w:rPr>
          <w:rFonts w:ascii="Times New Roman" w:hAnsi="Times New Roman"/>
          <w:bCs/>
          <w:iCs/>
          <w:sz w:val="24"/>
          <w:szCs w:val="24"/>
        </w:rPr>
        <w:t>сформированности</w:t>
      </w:r>
      <w:proofErr w:type="spellEnd"/>
      <w:r w:rsidRPr="00C54D49">
        <w:rPr>
          <w:rFonts w:ascii="Times New Roman" w:hAnsi="Times New Roman"/>
          <w:bCs/>
          <w:iCs/>
          <w:sz w:val="24"/>
          <w:szCs w:val="24"/>
        </w:rPr>
        <w:t xml:space="preserve"> основ умения учиться, понимаемой как способности к самоорганизации с целью постановки и решения учебно-познавательных и учебно-практических задач;</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3) индивидуальном </w:t>
      </w:r>
      <w:proofErr w:type="gramStart"/>
      <w:r w:rsidRPr="00C54D49">
        <w:rPr>
          <w:rFonts w:ascii="Times New Roman" w:hAnsi="Times New Roman"/>
          <w:bCs/>
          <w:iCs/>
          <w:sz w:val="24"/>
          <w:szCs w:val="24"/>
        </w:rPr>
        <w:t>прогрессе</w:t>
      </w:r>
      <w:proofErr w:type="gramEnd"/>
      <w:r w:rsidRPr="00C54D49">
        <w:rPr>
          <w:rFonts w:ascii="Times New Roman" w:hAnsi="Times New Roman"/>
          <w:bCs/>
          <w:iCs/>
          <w:sz w:val="24"/>
          <w:szCs w:val="24"/>
        </w:rPr>
        <w:t xml:space="preserve"> в основных сферах развития личности — </w:t>
      </w:r>
      <w:proofErr w:type="spellStart"/>
      <w:r w:rsidRPr="00C54D49">
        <w:rPr>
          <w:rFonts w:ascii="Times New Roman" w:hAnsi="Times New Roman"/>
          <w:bCs/>
          <w:iCs/>
          <w:sz w:val="24"/>
          <w:szCs w:val="24"/>
        </w:rPr>
        <w:t>мотивационно-смысловой</w:t>
      </w:r>
      <w:proofErr w:type="spellEnd"/>
      <w:r w:rsidRPr="00C54D49">
        <w:rPr>
          <w:rFonts w:ascii="Times New Roman" w:hAnsi="Times New Roman"/>
          <w:bCs/>
          <w:iCs/>
          <w:sz w:val="24"/>
          <w:szCs w:val="24"/>
        </w:rPr>
        <w:t xml:space="preserve">, познавательной, эмоциональной, волевой и </w:t>
      </w:r>
      <w:proofErr w:type="spellStart"/>
      <w:r w:rsidRPr="00C54D49">
        <w:rPr>
          <w:rFonts w:ascii="Times New Roman" w:hAnsi="Times New Roman"/>
          <w:bCs/>
          <w:iCs/>
          <w:sz w:val="24"/>
          <w:szCs w:val="24"/>
        </w:rPr>
        <w:t>саморегуляции</w:t>
      </w:r>
      <w:proofErr w:type="spellEnd"/>
      <w:r w:rsidRPr="00C54D49">
        <w:rPr>
          <w:rFonts w:ascii="Times New Roman" w:hAnsi="Times New Roman"/>
          <w:bCs/>
          <w:iCs/>
          <w:sz w:val="24"/>
          <w:szCs w:val="24"/>
        </w:rPr>
        <w:t>.</w:t>
      </w: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p>
    <w:p w:rsidR="00513115" w:rsidRPr="00C54D49" w:rsidRDefault="00513115" w:rsidP="00F403CE">
      <w:pPr>
        <w:autoSpaceDE w:val="0"/>
        <w:autoSpaceDN w:val="0"/>
        <w:adjustRightInd w:val="0"/>
        <w:spacing w:after="0" w:line="240" w:lineRule="auto"/>
        <w:ind w:firstLine="708"/>
        <w:jc w:val="center"/>
        <w:rPr>
          <w:rFonts w:ascii="Times New Roman" w:hAnsi="Times New Roman"/>
          <w:b/>
          <w:bCs/>
          <w:iCs/>
          <w:sz w:val="24"/>
          <w:szCs w:val="24"/>
        </w:rPr>
      </w:pPr>
      <w:r>
        <w:rPr>
          <w:rFonts w:ascii="Times New Roman" w:hAnsi="Times New Roman"/>
          <w:b/>
          <w:bCs/>
          <w:iCs/>
          <w:sz w:val="24"/>
          <w:szCs w:val="24"/>
        </w:rPr>
        <w:t>3</w:t>
      </w:r>
      <w:r w:rsidRPr="00C54D49">
        <w:rPr>
          <w:rFonts w:ascii="Times New Roman" w:hAnsi="Times New Roman"/>
          <w:b/>
          <w:bCs/>
          <w:iCs/>
          <w:sz w:val="24"/>
          <w:szCs w:val="24"/>
        </w:rPr>
        <w:t xml:space="preserve">.4. Итоговая оценка выпускника и её использование при переходе </w:t>
      </w:r>
      <w:proofErr w:type="gramStart"/>
      <w:r w:rsidRPr="00C54D49">
        <w:rPr>
          <w:rFonts w:ascii="Times New Roman" w:hAnsi="Times New Roman"/>
          <w:b/>
          <w:bCs/>
          <w:iCs/>
          <w:sz w:val="24"/>
          <w:szCs w:val="24"/>
        </w:rPr>
        <w:t>от</w:t>
      </w:r>
      <w:proofErr w:type="gramEnd"/>
      <w:r w:rsidRPr="00C54D49">
        <w:rPr>
          <w:rFonts w:ascii="Times New Roman" w:hAnsi="Times New Roman"/>
          <w:b/>
          <w:bCs/>
          <w:iCs/>
          <w:sz w:val="24"/>
          <w:szCs w:val="24"/>
        </w:rPr>
        <w:t xml:space="preserve"> начального к основному общему образованию.</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На итоговую оценку на ступени начального общего образования, результаты которой используются при принятии решения о возможности (или невозможности) продолжения обучения на следующей ступени, выносятся только предметные и </w:t>
      </w:r>
      <w:proofErr w:type="spellStart"/>
      <w:r w:rsidRPr="00C54D49">
        <w:rPr>
          <w:rFonts w:ascii="Times New Roman" w:hAnsi="Times New Roman"/>
          <w:bCs/>
          <w:iCs/>
          <w:sz w:val="24"/>
          <w:szCs w:val="24"/>
        </w:rPr>
        <w:t>метапредметные</w:t>
      </w:r>
      <w:proofErr w:type="spellEnd"/>
      <w:r w:rsidRPr="00C54D49">
        <w:rPr>
          <w:rFonts w:ascii="Times New Roman" w:hAnsi="Times New Roman"/>
          <w:bCs/>
          <w:iCs/>
          <w:sz w:val="24"/>
          <w:szCs w:val="24"/>
        </w:rPr>
        <w:t xml:space="preserve"> результаты, описанные в разделе «Выпускник научится» планируемых результатов начального 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Предметом итоговой оценки является способность обучающихся решать учебно-познавательные и учебно-практические задачи, построенные на материале опорной системы знаний с использованием средств, релевантных содержанию учебных предметов, в том числе на основе </w:t>
      </w:r>
      <w:proofErr w:type="spellStart"/>
      <w:r w:rsidRPr="00C54D49">
        <w:rPr>
          <w:rFonts w:ascii="Times New Roman" w:hAnsi="Times New Roman"/>
          <w:bCs/>
          <w:iCs/>
          <w:sz w:val="24"/>
          <w:szCs w:val="24"/>
        </w:rPr>
        <w:t>метапредметных</w:t>
      </w:r>
      <w:proofErr w:type="spellEnd"/>
      <w:r w:rsidRPr="00C54D49">
        <w:rPr>
          <w:rFonts w:ascii="Times New Roman" w:hAnsi="Times New Roman"/>
          <w:bCs/>
          <w:iCs/>
          <w:sz w:val="24"/>
          <w:szCs w:val="24"/>
        </w:rPr>
        <w:t xml:space="preserve"> действий. </w:t>
      </w:r>
    </w:p>
    <w:p w:rsidR="00513115" w:rsidRPr="00C54D49"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C54D49">
        <w:rPr>
          <w:rFonts w:ascii="Times New Roman" w:hAnsi="Times New Roman"/>
          <w:bCs/>
          <w:iCs/>
          <w:sz w:val="24"/>
          <w:szCs w:val="24"/>
        </w:rPr>
        <w:lastRenderedPageBreak/>
        <w:t xml:space="preserve">На ступени начального общего образования особое значение для продолжения образования имеет усвоение учащимися опорной системы знаний по русскому языку и математике и овладение следующими </w:t>
      </w:r>
      <w:proofErr w:type="spellStart"/>
      <w:r w:rsidRPr="00C54D49">
        <w:rPr>
          <w:rFonts w:ascii="Times New Roman" w:hAnsi="Times New Roman"/>
          <w:b/>
          <w:bCs/>
          <w:i/>
          <w:iCs/>
          <w:sz w:val="24"/>
          <w:szCs w:val="24"/>
        </w:rPr>
        <w:t>метапредметными</w:t>
      </w:r>
      <w:proofErr w:type="spellEnd"/>
      <w:r w:rsidRPr="00C54D49">
        <w:rPr>
          <w:rFonts w:ascii="Times New Roman" w:hAnsi="Times New Roman"/>
          <w:b/>
          <w:bCs/>
          <w:i/>
          <w:iCs/>
          <w:sz w:val="24"/>
          <w:szCs w:val="24"/>
        </w:rPr>
        <w:t xml:space="preserve"> действиями</w:t>
      </w:r>
      <w:r w:rsidRPr="00C54D49">
        <w:rPr>
          <w:rFonts w:ascii="Times New Roman" w:hAnsi="Times New Roman"/>
          <w:b/>
          <w:bCs/>
          <w:iCs/>
          <w:sz w:val="24"/>
          <w:szCs w:val="24"/>
        </w:rPr>
        <w:t>:</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w:t>
      </w:r>
      <w:proofErr w:type="gramStart"/>
      <w:r w:rsidRPr="00C54D49">
        <w:rPr>
          <w:rFonts w:ascii="Times New Roman" w:hAnsi="Times New Roman"/>
          <w:bCs/>
          <w:i/>
          <w:iCs/>
          <w:sz w:val="24"/>
          <w:szCs w:val="24"/>
        </w:rPr>
        <w:t>речевыми</w:t>
      </w:r>
      <w:proofErr w:type="gramEnd"/>
      <w:r w:rsidRPr="00C54D49">
        <w:rPr>
          <w:rFonts w:ascii="Times New Roman" w:hAnsi="Times New Roman"/>
          <w:bCs/>
          <w:iCs/>
          <w:sz w:val="24"/>
          <w:szCs w:val="24"/>
        </w:rPr>
        <w:t>, среди которых следует выделить навыки осознанного чтения и работы с информацией;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w:t>
      </w:r>
      <w:r w:rsidRPr="00C54D49">
        <w:rPr>
          <w:rFonts w:ascii="Times New Roman" w:hAnsi="Times New Roman"/>
          <w:bCs/>
          <w:i/>
          <w:iCs/>
          <w:sz w:val="24"/>
          <w:szCs w:val="24"/>
        </w:rPr>
        <w:t>коммуникативными</w:t>
      </w:r>
      <w:r w:rsidRPr="00C54D49">
        <w:rPr>
          <w:rFonts w:ascii="Times New Roman" w:hAnsi="Times New Roman"/>
          <w:bCs/>
          <w:iCs/>
          <w:sz w:val="24"/>
          <w:szCs w:val="24"/>
        </w:rPr>
        <w:t>, необходимыми для учебного сотрудничества с учителем и сверстниками.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Итоговая оценка выпускника формируется на основе накопленной оценки, зафиксированной в портфеле достижений, по всем учебным предметам и оценок за выполнение, как минимум, трёх итоговых работ (по русскому языку, математике и комплексной работы на </w:t>
      </w:r>
      <w:proofErr w:type="spellStart"/>
      <w:r w:rsidRPr="00C54D49">
        <w:rPr>
          <w:rFonts w:ascii="Times New Roman" w:hAnsi="Times New Roman"/>
          <w:bCs/>
          <w:iCs/>
          <w:sz w:val="24"/>
          <w:szCs w:val="24"/>
        </w:rPr>
        <w:t>межпредметной</w:t>
      </w:r>
      <w:proofErr w:type="spellEnd"/>
      <w:r w:rsidRPr="00C54D49">
        <w:rPr>
          <w:rFonts w:ascii="Times New Roman" w:hAnsi="Times New Roman"/>
          <w:bCs/>
          <w:iCs/>
          <w:sz w:val="24"/>
          <w:szCs w:val="24"/>
        </w:rPr>
        <w:t xml:space="preserve"> основе).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На основании этих оценок по каждому предмету и по программе формирования универсальных учебных действий делаются следующие выводы о достижении планируемых результатов: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
          <w:iCs/>
          <w:sz w:val="24"/>
          <w:szCs w:val="24"/>
          <w:u w:val="single"/>
        </w:rPr>
      </w:pPr>
      <w:r w:rsidRPr="00C54D49">
        <w:rPr>
          <w:rFonts w:ascii="Times New Roman" w:hAnsi="Times New Roman"/>
          <w:bCs/>
          <w:i/>
          <w:iCs/>
          <w:sz w:val="24"/>
          <w:szCs w:val="24"/>
          <w:u w:val="single"/>
        </w:rPr>
        <w:t>1.Выпускник овладел опорной системой знаний и учебными действиями, необходимыми для продолжения образования на следующей ступени, и способен использовать их для решения простых учебно-познавательных и учебно-практических задач средствами данного предмета.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как минимум, с оценкой «зачтено» (или «удовлетворительно»), а результаты выполнения итоговых работ свидетельствуют о правильном выполнении не менее 50% заданий базового уровня.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
          <w:iCs/>
          <w:sz w:val="24"/>
          <w:szCs w:val="24"/>
          <w:u w:val="single"/>
        </w:rPr>
      </w:pPr>
      <w:r w:rsidRPr="00C54D49">
        <w:rPr>
          <w:rFonts w:ascii="Times New Roman" w:hAnsi="Times New Roman"/>
          <w:bCs/>
          <w:i/>
          <w:iCs/>
          <w:sz w:val="24"/>
          <w:szCs w:val="24"/>
          <w:u w:val="single"/>
        </w:rPr>
        <w:t>2.Выпускник овладел опорной системой знаний, необходимой для продолжения образования на следующей ступени, на уровне осознанного произвольного овладения учебными действиями.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C54D49">
        <w:rPr>
          <w:rFonts w:ascii="Times New Roman" w:hAnsi="Times New Roman"/>
          <w:bCs/>
          <w:iCs/>
          <w:sz w:val="24"/>
          <w:szCs w:val="24"/>
        </w:rPr>
        <w:t>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причём не менее чем по половине разделов выставлена оценка «хорошо» или «отлично», а результаты выполнения итоговых работ свидетельствуют о правильном выполнении не менее 65% заданий базового уровня и получении не менее 50%от максимального балла за выполнение заданий повышенного уровня.</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
          <w:iCs/>
          <w:sz w:val="24"/>
          <w:szCs w:val="24"/>
          <w:u w:val="single"/>
        </w:rPr>
      </w:pPr>
      <w:r w:rsidRPr="00C54D49">
        <w:rPr>
          <w:rFonts w:ascii="Times New Roman" w:hAnsi="Times New Roman"/>
          <w:bCs/>
          <w:i/>
          <w:iCs/>
          <w:sz w:val="24"/>
          <w:szCs w:val="24"/>
          <w:u w:val="single"/>
        </w:rPr>
        <w:t>3.Выпускник не овладел опорной системой знаний и учебными действиями, необходимыми для продолжения образования на следующей ступени.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Такой вывод делается, если в материалах накопительной системы оценки не зафиксировано достижение планируемых результатов по всем основным разделам учебной программы, а результаты выполнения итоговых работ свидетельствуют о правильном выполнении менее 50% заданий базового уровня.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Педагогический совет школы на основе выводов, сделанных по каждому обучающемуся, рассматривает вопрос об успешном освоении данным обучающимся основной образовательной программы начального общего образования и переводе его на следующую ступень общего 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В случае</w:t>
      </w:r>
      <w:proofErr w:type="gramStart"/>
      <w:r w:rsidRPr="00C54D49">
        <w:rPr>
          <w:rFonts w:ascii="Times New Roman" w:hAnsi="Times New Roman"/>
          <w:bCs/>
          <w:iCs/>
          <w:sz w:val="24"/>
          <w:szCs w:val="24"/>
        </w:rPr>
        <w:t>,</w:t>
      </w:r>
      <w:proofErr w:type="gramEnd"/>
      <w:r w:rsidRPr="00C54D49">
        <w:rPr>
          <w:rFonts w:ascii="Times New Roman" w:hAnsi="Times New Roman"/>
          <w:bCs/>
          <w:iCs/>
          <w:sz w:val="24"/>
          <w:szCs w:val="24"/>
        </w:rPr>
        <w:t xml:space="preserve"> если полученные обучающимся итоговые оценки не позволяют сделать однозначного вывода о достижении планируемых результатов, решение о переводе на следующую ступень общего образования принимается педагогическим советом с учётом динамики образовательных достижений выпускника и контекстной информации об условиях и особенностях его обучения в рамках регламентированных процедур, устанавливаемых Министерством образования и науки Российской Федерации.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Решение о переводе обучающегося на следующую ступень общего образования принимается одновременно с рассмотрением и утверждением характеристики обучающегося, в которой: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отмечаются образовательные достижения и положительные качества обучающегося;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lastRenderedPageBreak/>
        <w:t xml:space="preserve">• определяются приоритетные задачи и направления личностного развития с </w:t>
      </w:r>
      <w:proofErr w:type="gramStart"/>
      <w:r w:rsidRPr="00C54D49">
        <w:rPr>
          <w:rFonts w:ascii="Times New Roman" w:hAnsi="Times New Roman"/>
          <w:bCs/>
          <w:iCs/>
          <w:sz w:val="24"/>
          <w:szCs w:val="24"/>
        </w:rPr>
        <w:t>учётом</w:t>
      </w:r>
      <w:proofErr w:type="gramEnd"/>
      <w:r w:rsidRPr="00C54D49">
        <w:rPr>
          <w:rFonts w:ascii="Times New Roman" w:hAnsi="Times New Roman"/>
          <w:bCs/>
          <w:iCs/>
          <w:sz w:val="24"/>
          <w:szCs w:val="24"/>
        </w:rPr>
        <w:t xml:space="preserve"> как достижений, так и психологических проблем развития ребёнка;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даются психолого-педагогические рекомендации, призванные обеспечить успешную реализацию намеченных задач на следующей ступени обучения.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Все выводы и оценки, включаемые в характеристику, должны быть подтверждены материалами портфеля достижений и другими объективными показателями.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Школа информируют управление общего образования в установленной регламентом форме: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о результатах выполнения итоговых работ по русскому, математике и итоговой комплексной работы на </w:t>
      </w:r>
      <w:proofErr w:type="spellStart"/>
      <w:r w:rsidRPr="00C54D49">
        <w:rPr>
          <w:rFonts w:ascii="Times New Roman" w:hAnsi="Times New Roman"/>
          <w:bCs/>
          <w:iCs/>
          <w:sz w:val="24"/>
          <w:szCs w:val="24"/>
        </w:rPr>
        <w:t>межпредметной</w:t>
      </w:r>
      <w:proofErr w:type="spellEnd"/>
      <w:r w:rsidRPr="00C54D49">
        <w:rPr>
          <w:rFonts w:ascii="Times New Roman" w:hAnsi="Times New Roman"/>
          <w:bCs/>
          <w:iCs/>
          <w:sz w:val="24"/>
          <w:szCs w:val="24"/>
        </w:rPr>
        <w:t xml:space="preserve"> основе;</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о количестве учащихся, завершивших обучение на ступени начального общего образования и переведённых на следующую ступень общего 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Для проведения итоговых работ используется единый, централизованно разработанный инструментарий, поэтому формой оценки деятельности школы является регулярный мониторинг результатов выполнения трёх итоговых работ: по русскому, математике и итоговой комплексной работы на </w:t>
      </w:r>
      <w:proofErr w:type="spellStart"/>
      <w:r w:rsidRPr="00C54D49">
        <w:rPr>
          <w:rFonts w:ascii="Times New Roman" w:hAnsi="Times New Roman"/>
          <w:bCs/>
          <w:iCs/>
          <w:sz w:val="24"/>
          <w:szCs w:val="24"/>
        </w:rPr>
        <w:t>межпредметной</w:t>
      </w:r>
      <w:proofErr w:type="spellEnd"/>
      <w:r w:rsidRPr="00C54D49">
        <w:rPr>
          <w:rFonts w:ascii="Times New Roman" w:hAnsi="Times New Roman"/>
          <w:bCs/>
          <w:iCs/>
          <w:sz w:val="24"/>
          <w:szCs w:val="24"/>
        </w:rPr>
        <w:t xml:space="preserve"> основе.</w:t>
      </w:r>
    </w:p>
    <w:p w:rsidR="00513115" w:rsidRDefault="00513115" w:rsidP="00F403CE">
      <w:pPr>
        <w:autoSpaceDE w:val="0"/>
        <w:autoSpaceDN w:val="0"/>
        <w:adjustRightInd w:val="0"/>
        <w:spacing w:after="0" w:line="240" w:lineRule="auto"/>
        <w:rPr>
          <w:rFonts w:ascii="Times New Roman" w:hAnsi="Times New Roman"/>
          <w:b/>
          <w:bCs/>
          <w:sz w:val="24"/>
          <w:szCs w:val="24"/>
        </w:rPr>
      </w:pPr>
    </w:p>
    <w:p w:rsidR="004D6979" w:rsidRDefault="004D6979" w:rsidP="00F403CE">
      <w:pPr>
        <w:spacing w:line="240" w:lineRule="auto"/>
        <w:rPr>
          <w:rFonts w:ascii="Times New Roman" w:hAnsi="Times New Roman"/>
          <w:b/>
          <w:bCs/>
          <w:i/>
          <w:sz w:val="32"/>
          <w:szCs w:val="32"/>
        </w:rPr>
      </w:pPr>
      <w:r>
        <w:rPr>
          <w:rFonts w:ascii="Times New Roman" w:hAnsi="Times New Roman"/>
          <w:b/>
          <w:bCs/>
          <w:i/>
          <w:sz w:val="32"/>
          <w:szCs w:val="32"/>
        </w:rPr>
        <w:br w:type="page"/>
      </w:r>
    </w:p>
    <w:p w:rsidR="00513115" w:rsidRPr="007304A3" w:rsidRDefault="00513115" w:rsidP="00F403CE">
      <w:pPr>
        <w:autoSpaceDE w:val="0"/>
        <w:autoSpaceDN w:val="0"/>
        <w:adjustRightInd w:val="0"/>
        <w:spacing w:after="0" w:line="240" w:lineRule="auto"/>
        <w:jc w:val="center"/>
        <w:rPr>
          <w:rFonts w:ascii="Times New Roman" w:hAnsi="Times New Roman"/>
          <w:b/>
          <w:bCs/>
          <w:i/>
          <w:sz w:val="32"/>
          <w:szCs w:val="32"/>
        </w:rPr>
      </w:pPr>
      <w:r w:rsidRPr="007304A3">
        <w:rPr>
          <w:rFonts w:ascii="Times New Roman" w:hAnsi="Times New Roman"/>
          <w:b/>
          <w:bCs/>
          <w:i/>
          <w:sz w:val="32"/>
          <w:szCs w:val="32"/>
        </w:rPr>
        <w:lastRenderedPageBreak/>
        <w:t>СОДЕРЖАТЕЛЬНЫЙ РАЗДЕЛ</w:t>
      </w:r>
    </w:p>
    <w:p w:rsidR="00513115" w:rsidRPr="008B1EF7" w:rsidRDefault="00513115" w:rsidP="00F403CE">
      <w:pPr>
        <w:autoSpaceDE w:val="0"/>
        <w:autoSpaceDN w:val="0"/>
        <w:adjustRightInd w:val="0"/>
        <w:spacing w:after="0" w:line="240" w:lineRule="auto"/>
        <w:jc w:val="both"/>
        <w:rPr>
          <w:rFonts w:ascii="Times New Roman" w:hAnsi="Times New Roman"/>
          <w:bCs/>
          <w:iCs/>
          <w:sz w:val="24"/>
          <w:szCs w:val="24"/>
        </w:rPr>
      </w:pPr>
    </w:p>
    <w:p w:rsidR="00513115" w:rsidRPr="00C1474C" w:rsidRDefault="00513115" w:rsidP="00F403CE">
      <w:pPr>
        <w:autoSpaceDE w:val="0"/>
        <w:autoSpaceDN w:val="0"/>
        <w:adjustRightInd w:val="0"/>
        <w:spacing w:after="0" w:line="240" w:lineRule="auto"/>
        <w:jc w:val="center"/>
        <w:rPr>
          <w:rFonts w:ascii="Times New Roman" w:hAnsi="Times New Roman"/>
          <w:b/>
        </w:rPr>
      </w:pPr>
      <w:r w:rsidRPr="00C1474C">
        <w:rPr>
          <w:rFonts w:ascii="Times New Roman" w:hAnsi="Times New Roman"/>
          <w:b/>
        </w:rPr>
        <w:t>4. ПРОГРАММА ФОРМИРОВАНИЯ</w:t>
      </w:r>
    </w:p>
    <w:p w:rsidR="00513115" w:rsidRPr="00C1474C" w:rsidRDefault="00513115" w:rsidP="00F403CE">
      <w:pPr>
        <w:autoSpaceDE w:val="0"/>
        <w:autoSpaceDN w:val="0"/>
        <w:adjustRightInd w:val="0"/>
        <w:spacing w:after="0" w:line="240" w:lineRule="auto"/>
        <w:jc w:val="center"/>
        <w:rPr>
          <w:rFonts w:ascii="Times New Roman" w:hAnsi="Times New Roman"/>
          <w:b/>
        </w:rPr>
      </w:pPr>
      <w:r w:rsidRPr="00C1474C">
        <w:rPr>
          <w:rFonts w:ascii="Times New Roman" w:hAnsi="Times New Roman"/>
          <w:b/>
        </w:rPr>
        <w:t>УНИВЕРСАЛЬНЫХ УЧЕБНЫХ ДЕЙСТВИЙ</w:t>
      </w:r>
    </w:p>
    <w:p w:rsidR="00513115" w:rsidRPr="00C1474C" w:rsidRDefault="00513115" w:rsidP="00F403CE">
      <w:pPr>
        <w:autoSpaceDE w:val="0"/>
        <w:autoSpaceDN w:val="0"/>
        <w:adjustRightInd w:val="0"/>
        <w:spacing w:after="0" w:line="240" w:lineRule="auto"/>
        <w:jc w:val="center"/>
        <w:rPr>
          <w:rFonts w:ascii="Times New Roman" w:hAnsi="Times New Roman"/>
          <w:b/>
        </w:rPr>
      </w:pPr>
      <w:r w:rsidRPr="00C1474C">
        <w:rPr>
          <w:rFonts w:ascii="Times New Roman" w:hAnsi="Times New Roman"/>
          <w:b/>
        </w:rPr>
        <w:t xml:space="preserve">У </w:t>
      </w:r>
      <w:proofErr w:type="gramStart"/>
      <w:r w:rsidRPr="00C1474C">
        <w:rPr>
          <w:rFonts w:ascii="Times New Roman" w:hAnsi="Times New Roman"/>
          <w:b/>
        </w:rPr>
        <w:t>ОБУЧАЮЩИХСЯ</w:t>
      </w:r>
      <w:proofErr w:type="gramEnd"/>
      <w:r w:rsidRPr="00C1474C">
        <w:rPr>
          <w:rFonts w:ascii="Times New Roman" w:hAnsi="Times New Roman"/>
          <w:b/>
        </w:rPr>
        <w:t xml:space="preserve"> НА СТУПЕНИ НАЧАЛЬНОГО</w:t>
      </w:r>
    </w:p>
    <w:p w:rsidR="00513115" w:rsidRPr="00C1474C" w:rsidRDefault="00513115" w:rsidP="00F403CE">
      <w:pPr>
        <w:autoSpaceDE w:val="0"/>
        <w:autoSpaceDN w:val="0"/>
        <w:adjustRightInd w:val="0"/>
        <w:spacing w:after="0" w:line="240" w:lineRule="auto"/>
        <w:jc w:val="center"/>
        <w:rPr>
          <w:rFonts w:ascii="Times New Roman" w:hAnsi="Times New Roman"/>
          <w:b/>
        </w:rPr>
      </w:pPr>
      <w:r w:rsidRPr="00C1474C">
        <w:rPr>
          <w:rFonts w:ascii="Times New Roman" w:hAnsi="Times New Roman"/>
          <w:b/>
        </w:rPr>
        <w:t>ОБЩЕГО ОБРАЗОВАНИЯ.</w:t>
      </w:r>
    </w:p>
    <w:p w:rsidR="00513115" w:rsidRDefault="00513115" w:rsidP="00F403CE">
      <w:pPr>
        <w:autoSpaceDE w:val="0"/>
        <w:autoSpaceDN w:val="0"/>
        <w:adjustRightInd w:val="0"/>
        <w:spacing w:after="0" w:line="240" w:lineRule="auto"/>
        <w:jc w:val="center"/>
        <w:rPr>
          <w:rFonts w:ascii="Times New Roman" w:hAnsi="Times New Roman"/>
          <w:b/>
          <w:bCs/>
          <w:iCs/>
          <w:sz w:val="28"/>
          <w:szCs w:val="28"/>
        </w:rPr>
      </w:pPr>
    </w:p>
    <w:p w:rsidR="00513115" w:rsidRPr="009E5F0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9E5F09">
        <w:rPr>
          <w:rFonts w:ascii="Times New Roman" w:hAnsi="Times New Roman"/>
          <w:bCs/>
          <w:iCs/>
          <w:sz w:val="24"/>
          <w:szCs w:val="24"/>
        </w:rPr>
        <w:t>В соответ</w:t>
      </w:r>
      <w:r>
        <w:rPr>
          <w:rFonts w:ascii="Times New Roman" w:hAnsi="Times New Roman"/>
          <w:bCs/>
          <w:iCs/>
          <w:sz w:val="24"/>
          <w:szCs w:val="24"/>
        </w:rPr>
        <w:t>ствии с решением ООП НОО Тверс</w:t>
      </w:r>
      <w:r w:rsidRPr="009E5F09">
        <w:rPr>
          <w:rFonts w:ascii="Times New Roman" w:hAnsi="Times New Roman"/>
          <w:bCs/>
          <w:iCs/>
          <w:sz w:val="24"/>
          <w:szCs w:val="24"/>
        </w:rPr>
        <w:t xml:space="preserve">кой области программа формирования универсальных учебных действий у обучающихся на ступени начального общего образования </w:t>
      </w:r>
      <w:r>
        <w:rPr>
          <w:rFonts w:ascii="Times New Roman" w:hAnsi="Times New Roman"/>
          <w:bCs/>
          <w:iCs/>
          <w:sz w:val="24"/>
          <w:szCs w:val="24"/>
        </w:rPr>
        <w:t xml:space="preserve">связана с </w:t>
      </w:r>
      <w:r w:rsidRPr="009E5F09">
        <w:rPr>
          <w:rFonts w:ascii="Times New Roman" w:hAnsi="Times New Roman"/>
          <w:bCs/>
          <w:iCs/>
          <w:sz w:val="24"/>
          <w:szCs w:val="24"/>
        </w:rPr>
        <w:t>программ</w:t>
      </w:r>
      <w:r>
        <w:rPr>
          <w:rFonts w:ascii="Times New Roman" w:hAnsi="Times New Roman"/>
          <w:bCs/>
          <w:iCs/>
          <w:sz w:val="24"/>
          <w:szCs w:val="24"/>
        </w:rPr>
        <w:t>ами</w:t>
      </w:r>
      <w:r w:rsidRPr="009E5F09">
        <w:rPr>
          <w:rFonts w:ascii="Times New Roman" w:hAnsi="Times New Roman"/>
          <w:bCs/>
          <w:iCs/>
          <w:sz w:val="24"/>
          <w:szCs w:val="24"/>
        </w:rPr>
        <w:t xml:space="preserve"> отдельных учебных предметов, курсов. </w:t>
      </w:r>
      <w:proofErr w:type="gramEnd"/>
    </w:p>
    <w:p w:rsidR="00513115" w:rsidRPr="009E5F0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Cs/>
          <w:iCs/>
          <w:sz w:val="24"/>
          <w:szCs w:val="24"/>
        </w:rPr>
        <w:t xml:space="preserve">Программа формирования универсальных учебных действий (далее - УУД) на ступени начального образования конкретизирует требования Стандарта к личностным и </w:t>
      </w:r>
      <w:proofErr w:type="spellStart"/>
      <w:r w:rsidRPr="009E5F09">
        <w:rPr>
          <w:rFonts w:ascii="Times New Roman" w:hAnsi="Times New Roman"/>
          <w:bCs/>
          <w:iCs/>
          <w:sz w:val="24"/>
          <w:szCs w:val="24"/>
        </w:rPr>
        <w:t>метапредметным</w:t>
      </w:r>
      <w:proofErr w:type="spellEnd"/>
      <w:r w:rsidRPr="009E5F09">
        <w:rPr>
          <w:rFonts w:ascii="Times New Roman" w:hAnsi="Times New Roman"/>
          <w:bCs/>
          <w:iCs/>
          <w:sz w:val="24"/>
          <w:szCs w:val="24"/>
        </w:rPr>
        <w:t xml:space="preserve"> результатам освоения основной образовательной программы начального общего образования, дополняет традиционное содержание образовательно-воспитательных программ и служит основой разработки программ учебных предметов, курсов, дисциплин.</w:t>
      </w:r>
    </w:p>
    <w:p w:rsidR="00513115"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Cs/>
          <w:iCs/>
          <w:sz w:val="24"/>
          <w:szCs w:val="24"/>
        </w:rPr>
        <w:t xml:space="preserve">Программа формирования УУД направлена на обеспечение </w:t>
      </w:r>
      <w:proofErr w:type="spellStart"/>
      <w:r w:rsidRPr="009E5F09">
        <w:rPr>
          <w:rFonts w:ascii="Times New Roman" w:hAnsi="Times New Roman"/>
          <w:bCs/>
          <w:iCs/>
          <w:sz w:val="24"/>
          <w:szCs w:val="24"/>
        </w:rPr>
        <w:t>системно-деятельностного</w:t>
      </w:r>
      <w:proofErr w:type="spellEnd"/>
      <w:r w:rsidRPr="009E5F09">
        <w:rPr>
          <w:rFonts w:ascii="Times New Roman" w:hAnsi="Times New Roman"/>
          <w:bCs/>
          <w:iCs/>
          <w:sz w:val="24"/>
          <w:szCs w:val="24"/>
        </w:rPr>
        <w:t xml:space="preserve"> подхода и призвана способствовать реализации развивающего потенциала общего среднего образования, развитию системы универсальных учебных действий, выступающей как инвариантная основа образовательного процесса и обеспечивающей школьникам умение учиться, способность к саморазвитию и самосовершенствованию. Все это достигается путем как освоения обучающимися конкретных предметных знаний и навыков в рамках отдельных дисциплин, так и сознательного, активного присвоения ими нового социального опыта. </w:t>
      </w:r>
    </w:p>
    <w:p w:rsidR="00513115"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
          <w:bCs/>
          <w:iCs/>
          <w:sz w:val="24"/>
          <w:szCs w:val="24"/>
        </w:rPr>
        <w:t>Целью</w:t>
      </w:r>
      <w:r w:rsidRPr="009E5F09">
        <w:rPr>
          <w:rFonts w:ascii="Times New Roman" w:hAnsi="Times New Roman"/>
          <w:bCs/>
          <w:iCs/>
          <w:sz w:val="24"/>
          <w:szCs w:val="24"/>
        </w:rPr>
        <w:t xml:space="preserve"> программы формирования УУД является создание условий для реализации технологии формирования УУД на начальной ступени общего образования средствами УМК  «Школа России».</w:t>
      </w:r>
    </w:p>
    <w:p w:rsidR="00513115" w:rsidRPr="009E5F09"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9E5F09">
        <w:rPr>
          <w:rFonts w:ascii="Times New Roman" w:hAnsi="Times New Roman"/>
          <w:bCs/>
          <w:iCs/>
          <w:sz w:val="24"/>
          <w:szCs w:val="24"/>
        </w:rPr>
        <w:t xml:space="preserve">  </w:t>
      </w:r>
      <w:r w:rsidRPr="009E5F09">
        <w:rPr>
          <w:rFonts w:ascii="Times New Roman" w:hAnsi="Times New Roman"/>
          <w:b/>
          <w:bCs/>
          <w:iCs/>
          <w:sz w:val="24"/>
          <w:szCs w:val="24"/>
        </w:rPr>
        <w:t>Задачи программы:</w:t>
      </w:r>
    </w:p>
    <w:p w:rsidR="00513115" w:rsidRPr="009E5F0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Cs/>
          <w:iCs/>
          <w:sz w:val="24"/>
          <w:szCs w:val="24"/>
        </w:rPr>
        <w:t>- актуализация ценностных ориентиров начального общего образования, необходимых для разработки рабочих учебных программ и программы внеурочной деятельности;</w:t>
      </w:r>
    </w:p>
    <w:p w:rsidR="00513115" w:rsidRPr="009E5F0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Cs/>
          <w:iCs/>
          <w:sz w:val="24"/>
          <w:szCs w:val="24"/>
        </w:rPr>
        <w:t>- определение понятий, функций, состава и уточнение характеристик личностных результатов и регулятивных, познавательных, коммуникативных УУД в младшем школьном возрасте;</w:t>
      </w:r>
    </w:p>
    <w:p w:rsidR="00513115" w:rsidRPr="009E5F0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Cs/>
          <w:iCs/>
          <w:sz w:val="24"/>
          <w:szCs w:val="24"/>
        </w:rPr>
        <w:t>- разработка механизмов взаимосвязи УУД с содержанием учебных предметов;</w:t>
      </w:r>
    </w:p>
    <w:p w:rsidR="00513115"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E5F09">
        <w:rPr>
          <w:rFonts w:ascii="Times New Roman" w:hAnsi="Times New Roman"/>
          <w:bCs/>
          <w:iCs/>
          <w:sz w:val="24"/>
          <w:szCs w:val="24"/>
        </w:rPr>
        <w:t xml:space="preserve">- разработка преемственных связей формирования УУД при переходе </w:t>
      </w:r>
      <w:proofErr w:type="gramStart"/>
      <w:r w:rsidRPr="009E5F09">
        <w:rPr>
          <w:rFonts w:ascii="Times New Roman" w:hAnsi="Times New Roman"/>
          <w:bCs/>
          <w:iCs/>
          <w:sz w:val="24"/>
          <w:szCs w:val="24"/>
        </w:rPr>
        <w:t>от</w:t>
      </w:r>
      <w:proofErr w:type="gramEnd"/>
      <w:r w:rsidRPr="009E5F09">
        <w:rPr>
          <w:rFonts w:ascii="Times New Roman" w:hAnsi="Times New Roman"/>
          <w:bCs/>
          <w:iCs/>
          <w:sz w:val="24"/>
          <w:szCs w:val="24"/>
        </w:rPr>
        <w:t xml:space="preserve"> дошкольного к начальному и основному общему образованию.</w:t>
      </w:r>
    </w:p>
    <w:p w:rsidR="00513115" w:rsidRDefault="00513115" w:rsidP="00F403CE">
      <w:pPr>
        <w:autoSpaceDE w:val="0"/>
        <w:autoSpaceDN w:val="0"/>
        <w:adjustRightInd w:val="0"/>
        <w:spacing w:after="0" w:line="240" w:lineRule="auto"/>
        <w:ind w:firstLine="708"/>
        <w:jc w:val="both"/>
        <w:rPr>
          <w:rFonts w:ascii="Times New Roman" w:hAnsi="Times New Roman"/>
          <w:bCs/>
          <w:iCs/>
          <w:sz w:val="24"/>
          <w:szCs w:val="24"/>
        </w:rPr>
      </w:pPr>
    </w:p>
    <w:p w:rsidR="00770C66" w:rsidRDefault="00513115" w:rsidP="00F403CE">
      <w:pPr>
        <w:spacing w:after="0" w:line="240" w:lineRule="auto"/>
        <w:ind w:firstLine="709"/>
        <w:jc w:val="both"/>
        <w:rPr>
          <w:rFonts w:ascii="Times New Roman" w:hAnsi="Times New Roman"/>
          <w:b/>
          <w:sz w:val="24"/>
          <w:szCs w:val="24"/>
        </w:rPr>
      </w:pPr>
      <w:r w:rsidRPr="00505EA3">
        <w:rPr>
          <w:rFonts w:ascii="Times New Roman" w:hAnsi="Times New Roman"/>
          <w:b/>
          <w:sz w:val="24"/>
          <w:szCs w:val="24"/>
        </w:rPr>
        <w:t xml:space="preserve">Программа  </w:t>
      </w:r>
      <w:r w:rsidRPr="00505EA3">
        <w:rPr>
          <w:rFonts w:ascii="Times New Roman" w:hAnsi="Times New Roman"/>
          <w:b/>
          <w:bCs/>
          <w:sz w:val="24"/>
          <w:szCs w:val="24"/>
        </w:rPr>
        <w:t>формирования универсальных учебных действий</w:t>
      </w:r>
      <w:r w:rsidRPr="00505EA3">
        <w:rPr>
          <w:rFonts w:ascii="Times New Roman" w:hAnsi="Times New Roman"/>
          <w:b/>
          <w:sz w:val="24"/>
          <w:szCs w:val="24"/>
        </w:rPr>
        <w:t xml:space="preserve"> содержит:</w:t>
      </w:r>
    </w:p>
    <w:p w:rsidR="00770C66" w:rsidRDefault="00770C66" w:rsidP="00F403CE">
      <w:pPr>
        <w:spacing w:after="0" w:line="240" w:lineRule="auto"/>
        <w:ind w:firstLine="709"/>
        <w:jc w:val="both"/>
        <w:rPr>
          <w:rFonts w:ascii="Times New Roman" w:hAnsi="Times New Roman"/>
          <w:sz w:val="24"/>
          <w:szCs w:val="24"/>
        </w:rPr>
      </w:pPr>
      <w:r w:rsidRPr="00770C66">
        <w:rPr>
          <w:rFonts w:ascii="Times New Roman" w:hAnsi="Times New Roman"/>
          <w:sz w:val="24"/>
          <w:szCs w:val="24"/>
        </w:rPr>
        <w:t>1</w:t>
      </w:r>
      <w:r>
        <w:rPr>
          <w:rFonts w:ascii="Times New Roman" w:hAnsi="Times New Roman"/>
          <w:b/>
          <w:sz w:val="24"/>
          <w:szCs w:val="24"/>
        </w:rPr>
        <w:t xml:space="preserve">. </w:t>
      </w:r>
      <w:r w:rsidR="00513115" w:rsidRPr="00505EA3">
        <w:rPr>
          <w:rFonts w:ascii="Times New Roman" w:hAnsi="Times New Roman"/>
          <w:sz w:val="24"/>
          <w:szCs w:val="24"/>
        </w:rPr>
        <w:t xml:space="preserve">описание ценностных ориентиров на каждой ступени образования; </w:t>
      </w:r>
    </w:p>
    <w:p w:rsidR="00770C66" w:rsidRDefault="00770C66"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00513115" w:rsidRPr="00505EA3">
        <w:rPr>
          <w:rFonts w:ascii="Times New Roman" w:hAnsi="Times New Roman"/>
          <w:sz w:val="24"/>
          <w:szCs w:val="24"/>
        </w:rPr>
        <w:t>характеристики личностных, регулятивных, познавательных, коммуникативных универсальных учебных действий.</w:t>
      </w:r>
    </w:p>
    <w:p w:rsidR="00770C66" w:rsidRDefault="00770C66"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00513115" w:rsidRPr="00505EA3">
        <w:rPr>
          <w:rFonts w:ascii="Times New Roman" w:hAnsi="Times New Roman"/>
          <w:sz w:val="24"/>
          <w:szCs w:val="24"/>
        </w:rPr>
        <w:t xml:space="preserve">связь универсальных учебных действий с содержанием учебных предметов в соответствии с УМК «Школа России»; </w:t>
      </w:r>
    </w:p>
    <w:p w:rsidR="00770C66" w:rsidRDefault="00770C66"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4. </w:t>
      </w:r>
      <w:r w:rsidR="00513115" w:rsidRPr="00505EA3">
        <w:rPr>
          <w:rFonts w:ascii="Times New Roman" w:hAnsi="Times New Roman"/>
          <w:sz w:val="24"/>
          <w:szCs w:val="24"/>
        </w:rPr>
        <w:t xml:space="preserve">типовые задачи формирования личностных, регулятивных, познавательных, </w:t>
      </w:r>
      <w:r>
        <w:rPr>
          <w:rFonts w:ascii="Times New Roman" w:hAnsi="Times New Roman"/>
          <w:sz w:val="24"/>
          <w:szCs w:val="24"/>
        </w:rPr>
        <w:t>к</w:t>
      </w:r>
      <w:r w:rsidR="00513115" w:rsidRPr="00505EA3">
        <w:rPr>
          <w:rFonts w:ascii="Times New Roman" w:hAnsi="Times New Roman"/>
          <w:sz w:val="24"/>
          <w:szCs w:val="24"/>
        </w:rPr>
        <w:t>оммуникативных универсальных учебных действий в соответствии с УМК «Школа России»;</w:t>
      </w:r>
    </w:p>
    <w:p w:rsidR="00770C66" w:rsidRDefault="00770C66"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5. </w:t>
      </w:r>
      <w:r w:rsidR="00513115" w:rsidRPr="00505EA3">
        <w:rPr>
          <w:rFonts w:ascii="Times New Roman" w:hAnsi="Times New Roman"/>
          <w:sz w:val="24"/>
          <w:szCs w:val="24"/>
        </w:rPr>
        <w:t xml:space="preserve">описание преемственности программы формирования универсальных учебных действий по ступеням общего образования в соответствии с УМК «Школа России». </w:t>
      </w:r>
    </w:p>
    <w:p w:rsidR="00513115" w:rsidRPr="00505EA3" w:rsidRDefault="00770C66" w:rsidP="00F403CE">
      <w:pPr>
        <w:spacing w:after="0" w:line="240" w:lineRule="auto"/>
        <w:ind w:firstLine="709"/>
        <w:jc w:val="both"/>
        <w:rPr>
          <w:rFonts w:ascii="Times New Roman" w:hAnsi="Times New Roman"/>
          <w:sz w:val="24"/>
          <w:szCs w:val="24"/>
        </w:rPr>
      </w:pPr>
      <w:r>
        <w:rPr>
          <w:rFonts w:ascii="Times New Roman" w:hAnsi="Times New Roman"/>
          <w:sz w:val="24"/>
          <w:szCs w:val="24"/>
        </w:rPr>
        <w:t>6. п</w:t>
      </w:r>
      <w:r w:rsidR="00513115" w:rsidRPr="00505EA3">
        <w:rPr>
          <w:rFonts w:ascii="Times New Roman" w:hAnsi="Times New Roman"/>
          <w:sz w:val="24"/>
          <w:szCs w:val="24"/>
        </w:rPr>
        <w:t xml:space="preserve">ланируемые результаты </w:t>
      </w:r>
      <w:proofErr w:type="spellStart"/>
      <w:r w:rsidR="00513115" w:rsidRPr="00505EA3">
        <w:rPr>
          <w:rFonts w:ascii="Times New Roman" w:hAnsi="Times New Roman"/>
          <w:sz w:val="24"/>
          <w:szCs w:val="24"/>
        </w:rPr>
        <w:t>сформированности</w:t>
      </w:r>
      <w:proofErr w:type="spellEnd"/>
      <w:r w:rsidR="00513115" w:rsidRPr="00505EA3">
        <w:rPr>
          <w:rFonts w:ascii="Times New Roman" w:hAnsi="Times New Roman"/>
          <w:sz w:val="24"/>
          <w:szCs w:val="24"/>
        </w:rPr>
        <w:t xml:space="preserve"> УУД.</w:t>
      </w:r>
    </w:p>
    <w:p w:rsidR="00513115" w:rsidRPr="00F765D8" w:rsidRDefault="00513115" w:rsidP="00F403CE">
      <w:pPr>
        <w:spacing w:line="240" w:lineRule="auto"/>
        <w:ind w:firstLine="708"/>
        <w:jc w:val="both"/>
        <w:rPr>
          <w:rFonts w:ascii="Times New Roman" w:hAnsi="Times New Roman"/>
          <w:color w:val="2B2C30"/>
          <w:sz w:val="24"/>
          <w:szCs w:val="24"/>
        </w:rPr>
      </w:pPr>
      <w:r w:rsidRPr="00505EA3">
        <w:rPr>
          <w:rFonts w:ascii="Times New Roman" w:hAnsi="Times New Roman"/>
          <w:color w:val="2B2C30"/>
          <w:sz w:val="24"/>
          <w:szCs w:val="24"/>
        </w:rPr>
        <w:t>Программа формирования универсальных учебных действий является основой разработки рабочих программ отдельных учебных предметов.</w:t>
      </w:r>
    </w:p>
    <w:p w:rsidR="00770C66" w:rsidRDefault="00513115" w:rsidP="00F403CE">
      <w:pPr>
        <w:spacing w:line="240" w:lineRule="auto"/>
        <w:ind w:left="360"/>
        <w:jc w:val="center"/>
        <w:rPr>
          <w:rFonts w:ascii="Times New Roman" w:hAnsi="Times New Roman"/>
          <w:b/>
          <w:i/>
          <w:sz w:val="24"/>
          <w:szCs w:val="24"/>
          <w:u w:val="single"/>
        </w:rPr>
      </w:pPr>
      <w:r>
        <w:rPr>
          <w:rFonts w:ascii="Times New Roman" w:hAnsi="Times New Roman"/>
          <w:b/>
          <w:i/>
          <w:sz w:val="24"/>
          <w:szCs w:val="24"/>
          <w:u w:val="single"/>
        </w:rPr>
        <w:lastRenderedPageBreak/>
        <w:t>Р</w:t>
      </w:r>
      <w:r w:rsidRPr="00505EA3">
        <w:rPr>
          <w:rFonts w:ascii="Times New Roman" w:hAnsi="Times New Roman"/>
          <w:b/>
          <w:i/>
          <w:sz w:val="24"/>
          <w:szCs w:val="24"/>
          <w:u w:val="single"/>
        </w:rPr>
        <w:t>азделы программы в со</w:t>
      </w:r>
      <w:r w:rsidR="00770C66">
        <w:rPr>
          <w:rFonts w:ascii="Times New Roman" w:hAnsi="Times New Roman"/>
          <w:b/>
          <w:i/>
          <w:sz w:val="24"/>
          <w:szCs w:val="24"/>
          <w:u w:val="single"/>
        </w:rPr>
        <w:t>ответствии с УМК «Школа России»</w:t>
      </w:r>
      <w:r w:rsidRPr="00505EA3">
        <w:rPr>
          <w:rFonts w:ascii="Times New Roman" w:hAnsi="Times New Roman"/>
          <w:b/>
          <w:i/>
          <w:sz w:val="24"/>
          <w:szCs w:val="24"/>
          <w:u w:val="single"/>
        </w:rPr>
        <w:t xml:space="preserve"> </w:t>
      </w:r>
    </w:p>
    <w:p w:rsidR="00513115" w:rsidRPr="00505EA3" w:rsidRDefault="00513115" w:rsidP="00F403CE">
      <w:pPr>
        <w:spacing w:after="0" w:line="240" w:lineRule="auto"/>
        <w:ind w:firstLine="708"/>
        <w:jc w:val="both"/>
        <w:rPr>
          <w:rFonts w:ascii="Times New Roman" w:hAnsi="Times New Roman"/>
          <w:sz w:val="24"/>
          <w:szCs w:val="24"/>
        </w:rPr>
      </w:pPr>
      <w:r>
        <w:rPr>
          <w:rFonts w:ascii="Times New Roman" w:hAnsi="Times New Roman"/>
          <w:b/>
          <w:sz w:val="24"/>
          <w:szCs w:val="24"/>
        </w:rPr>
        <w:t>1) Ц</w:t>
      </w:r>
      <w:r w:rsidRPr="00505EA3">
        <w:rPr>
          <w:rFonts w:ascii="Times New Roman" w:hAnsi="Times New Roman"/>
          <w:b/>
          <w:sz w:val="24"/>
          <w:szCs w:val="24"/>
        </w:rPr>
        <w:t>енностные ориентиры содержания об</w:t>
      </w:r>
      <w:r w:rsidR="00770C66">
        <w:rPr>
          <w:rFonts w:ascii="Times New Roman" w:hAnsi="Times New Roman"/>
          <w:b/>
          <w:sz w:val="24"/>
          <w:szCs w:val="24"/>
        </w:rPr>
        <w:t xml:space="preserve">разования на ступени начального </w:t>
      </w:r>
      <w:r w:rsidRPr="00505EA3">
        <w:rPr>
          <w:rFonts w:ascii="Times New Roman" w:hAnsi="Times New Roman"/>
          <w:b/>
          <w:sz w:val="24"/>
          <w:szCs w:val="24"/>
        </w:rPr>
        <w:t>общего образования</w:t>
      </w:r>
      <w:r w:rsidRPr="00505EA3">
        <w:rPr>
          <w:rFonts w:ascii="Times New Roman" w:hAnsi="Times New Roman"/>
          <w:sz w:val="24"/>
          <w:szCs w:val="24"/>
        </w:rPr>
        <w:t xml:space="preserve"> </w:t>
      </w:r>
      <w:r>
        <w:rPr>
          <w:rFonts w:ascii="Times New Roman" w:hAnsi="Times New Roman"/>
          <w:sz w:val="24"/>
          <w:szCs w:val="24"/>
        </w:rPr>
        <w:t xml:space="preserve">определены </w:t>
      </w:r>
      <w:r w:rsidRPr="00505EA3">
        <w:rPr>
          <w:rFonts w:ascii="Times New Roman" w:hAnsi="Times New Roman"/>
          <w:sz w:val="24"/>
          <w:szCs w:val="24"/>
        </w:rPr>
        <w:t xml:space="preserve"> следующим образом: </w:t>
      </w:r>
    </w:p>
    <w:p w:rsidR="00513115" w:rsidRDefault="00513115" w:rsidP="00F403CE">
      <w:pPr>
        <w:pStyle w:val="Osnova"/>
        <w:spacing w:line="240" w:lineRule="auto"/>
        <w:ind w:firstLine="720"/>
        <w:rPr>
          <w:rFonts w:ascii="Times New Roman" w:hAnsi="Times New Roman"/>
          <w:sz w:val="24"/>
          <w:szCs w:val="24"/>
          <w:lang w:val="ru-RU"/>
        </w:rPr>
      </w:pPr>
      <w:r w:rsidRPr="00142C04">
        <w:rPr>
          <w:rFonts w:ascii="Times New Roman" w:hAnsi="Times New Roman"/>
          <w:sz w:val="24"/>
          <w:szCs w:val="24"/>
          <w:lang w:val="ru-RU"/>
        </w:rPr>
        <w:t xml:space="preserve">1. Формирование основ </w:t>
      </w:r>
      <w:r>
        <w:rPr>
          <w:rFonts w:ascii="Times New Roman" w:hAnsi="Times New Roman"/>
          <w:sz w:val="24"/>
          <w:szCs w:val="24"/>
          <w:lang w:val="ru-RU"/>
        </w:rPr>
        <w:t xml:space="preserve"> </w:t>
      </w:r>
      <w:r w:rsidRPr="00142C04">
        <w:rPr>
          <w:rFonts w:ascii="Times New Roman" w:hAnsi="Times New Roman"/>
          <w:sz w:val="24"/>
          <w:szCs w:val="24"/>
          <w:lang w:val="ru-RU"/>
        </w:rPr>
        <w:t>гражданской идентичности личности, включая</w:t>
      </w:r>
    </w:p>
    <w:p w:rsidR="00513115" w:rsidRPr="00142C04" w:rsidRDefault="00513115" w:rsidP="00F403CE">
      <w:pPr>
        <w:pStyle w:val="Osnova"/>
        <w:spacing w:line="240" w:lineRule="auto"/>
        <w:ind w:firstLine="708"/>
        <w:rPr>
          <w:rFonts w:ascii="Times New Roman" w:hAnsi="Times New Roman"/>
          <w:sz w:val="24"/>
          <w:szCs w:val="24"/>
          <w:lang w:val="ru-RU"/>
        </w:rPr>
      </w:pPr>
      <w:r w:rsidRPr="00142C04">
        <w:rPr>
          <w:rFonts w:ascii="Times New Roman" w:hAnsi="Times New Roman"/>
          <w:sz w:val="24"/>
          <w:szCs w:val="24"/>
          <w:lang w:val="ru-RU"/>
        </w:rPr>
        <w:t>-  чувство сопричастности и гордости за свою Родину, народ и историю;</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осознание ответственности человека за благосостояние общества;</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восприятие мира как единого и целостного при разнообразии культур, национальностей, религий;</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отказ от деления на «своих» и «чужих»;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уважение истории и культуры каждого народа.</w:t>
      </w:r>
    </w:p>
    <w:p w:rsidR="00513115" w:rsidRPr="007D5329" w:rsidRDefault="00513115" w:rsidP="00F403CE">
      <w:pPr>
        <w:pStyle w:val="Osnova"/>
        <w:spacing w:line="240" w:lineRule="auto"/>
        <w:ind w:firstLine="720"/>
        <w:rPr>
          <w:rFonts w:ascii="Times New Roman" w:hAnsi="Times New Roman"/>
          <w:sz w:val="24"/>
          <w:szCs w:val="24"/>
          <w:lang w:val="ru-RU"/>
        </w:rPr>
      </w:pPr>
      <w:r w:rsidRPr="007D5329">
        <w:rPr>
          <w:rFonts w:ascii="Times New Roman" w:hAnsi="Times New Roman"/>
          <w:sz w:val="24"/>
          <w:szCs w:val="24"/>
          <w:lang w:val="ru-RU"/>
        </w:rPr>
        <w:t>2. формирование психологических условий развития общения, кооперации сотрудничества.</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доброжелательность, доверие и  внимание к людям,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готовность к сотрудничеству и дружбе, оказанию помощи тем, кто в ней нуждается;</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уважение к окружающим – умение слушать и слышать партнера, признавать право каждого на собственное мнение и принимать решения с </w:t>
      </w:r>
      <w:r w:rsidR="00770C66">
        <w:rPr>
          <w:rFonts w:ascii="Times New Roman" w:hAnsi="Times New Roman"/>
          <w:sz w:val="24"/>
          <w:szCs w:val="24"/>
          <w:lang w:val="ru-RU"/>
        </w:rPr>
        <w:t>учетом позиций всех участников;</w:t>
      </w:r>
    </w:p>
    <w:p w:rsidR="00513115" w:rsidRPr="00505EA3" w:rsidRDefault="00513115" w:rsidP="00F403CE">
      <w:pPr>
        <w:spacing w:after="0" w:line="240" w:lineRule="auto"/>
        <w:ind w:firstLine="720"/>
        <w:jc w:val="both"/>
        <w:rPr>
          <w:rFonts w:ascii="Times New Roman" w:hAnsi="Times New Roman"/>
          <w:sz w:val="24"/>
          <w:szCs w:val="24"/>
        </w:rPr>
      </w:pPr>
      <w:r w:rsidRPr="00505EA3">
        <w:rPr>
          <w:rFonts w:ascii="Times New Roman" w:hAnsi="Times New Roman"/>
          <w:sz w:val="24"/>
          <w:szCs w:val="24"/>
        </w:rPr>
        <w:t>3. развитие ценностно-смысловой сферы личности на основе общечеловеческой нравственности и гуманизма.</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принятие и уважение ценностей семьи и общества, школы и коллектива и стремление следовать им;</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ориентация в нравственном содержании и смысле поступков, как собственных, так и окружающих людей, развитие этических чувств  - стыда, вины, совести  - как регуляторов морального поведения;</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формирование чувства прекрасного и эстетических чувств на основе знакомства с мировой и отечественной художественной культурой;</w:t>
      </w:r>
    </w:p>
    <w:p w:rsidR="00513115" w:rsidRPr="00505EA3" w:rsidRDefault="00513115" w:rsidP="00F403CE">
      <w:pPr>
        <w:spacing w:after="0" w:line="240" w:lineRule="auto"/>
        <w:ind w:firstLine="720"/>
        <w:jc w:val="both"/>
        <w:rPr>
          <w:rFonts w:ascii="Times New Roman" w:hAnsi="Times New Roman"/>
          <w:sz w:val="24"/>
          <w:szCs w:val="24"/>
        </w:rPr>
      </w:pPr>
      <w:r w:rsidRPr="00505EA3">
        <w:rPr>
          <w:rFonts w:ascii="Times New Roman" w:hAnsi="Times New Roman"/>
          <w:sz w:val="24"/>
          <w:szCs w:val="24"/>
        </w:rPr>
        <w:t>4. развитие умения учиться как первого шага к самообразованию и самовоспитанию:</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развитие широких познавательных интересов, инициативы  и любознательности, мотивов познания и творчества;</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формирование умения учиться и способности к организации своей деятельности (планированию, контролю, оценке);</w:t>
      </w:r>
    </w:p>
    <w:p w:rsidR="00513115" w:rsidRPr="00505EA3" w:rsidRDefault="00513115" w:rsidP="00F403CE">
      <w:pPr>
        <w:spacing w:after="0" w:line="240" w:lineRule="auto"/>
        <w:ind w:firstLine="720"/>
        <w:jc w:val="both"/>
        <w:rPr>
          <w:rFonts w:ascii="Times New Roman" w:hAnsi="Times New Roman"/>
          <w:sz w:val="24"/>
          <w:szCs w:val="24"/>
        </w:rPr>
      </w:pPr>
      <w:r w:rsidRPr="00505EA3">
        <w:rPr>
          <w:rFonts w:ascii="Times New Roman" w:hAnsi="Times New Roman"/>
          <w:sz w:val="24"/>
          <w:szCs w:val="24"/>
        </w:rPr>
        <w:t xml:space="preserve">5. развитие самостоятельности, инициативы и ответственности личности как условия ее </w:t>
      </w:r>
      <w:proofErr w:type="spellStart"/>
      <w:r w:rsidRPr="00505EA3">
        <w:rPr>
          <w:rFonts w:ascii="Times New Roman" w:hAnsi="Times New Roman"/>
          <w:sz w:val="24"/>
          <w:szCs w:val="24"/>
        </w:rPr>
        <w:t>самоактуализации</w:t>
      </w:r>
      <w:proofErr w:type="spellEnd"/>
      <w:r w:rsidRPr="00505EA3">
        <w:rPr>
          <w:rFonts w:ascii="Times New Roman" w:hAnsi="Times New Roman"/>
          <w:sz w:val="24"/>
          <w:szCs w:val="24"/>
        </w:rPr>
        <w:t>:</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формирование самоуважения и эмоционально-положительного отношения к себе;</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готовность открыто выражать и отстаивать свою позицию;</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критичность к своим поступкам и умение адекватно их оценивать;</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готовность к самостоятельным действиям, ответственность за их результаты;</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целеустремленность и настойчивость в достижении целей;</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готовность к преодолению трудностей и жизненного оптимизма;</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умение противостоять действиям и влияниям, представляющим угрозу жизни, здоровью и безопасности  личности и общества в пределах своих возможностей</w:t>
      </w:r>
      <w:r w:rsidR="00770C66">
        <w:rPr>
          <w:rFonts w:ascii="Times New Roman" w:hAnsi="Times New Roman"/>
          <w:sz w:val="24"/>
          <w:szCs w:val="24"/>
        </w:rPr>
        <w:t>.</w:t>
      </w:r>
      <w:r w:rsidRPr="00505EA3">
        <w:rPr>
          <w:rFonts w:ascii="Times New Roman" w:hAnsi="Times New Roman"/>
          <w:sz w:val="24"/>
          <w:szCs w:val="24"/>
        </w:rPr>
        <w:t xml:space="preserve"> </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В концепции УМК «Школа России» ценностные ориентиры формирования УУД определяются вышеперечисленными требованиями ФГОС и  общим представлением о современном выпускнике начальной школы.  </w:t>
      </w:r>
    </w:p>
    <w:p w:rsidR="0087181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Это человек: </w:t>
      </w:r>
    </w:p>
    <w:p w:rsidR="0087181D" w:rsidRDefault="00513115" w:rsidP="00246370">
      <w:pPr>
        <w:pStyle w:val="a3"/>
        <w:numPr>
          <w:ilvl w:val="0"/>
          <w:numId w:val="3"/>
        </w:numPr>
        <w:spacing w:after="0" w:line="240" w:lineRule="auto"/>
        <w:jc w:val="both"/>
        <w:rPr>
          <w:rFonts w:ascii="Times New Roman" w:hAnsi="Times New Roman"/>
          <w:sz w:val="24"/>
          <w:szCs w:val="24"/>
        </w:rPr>
      </w:pPr>
      <w:r w:rsidRPr="0087181D">
        <w:rPr>
          <w:rFonts w:ascii="Times New Roman" w:hAnsi="Times New Roman"/>
          <w:sz w:val="24"/>
          <w:szCs w:val="24"/>
        </w:rPr>
        <w:t>Любознательный,  интересующийся, активно познающий мир</w:t>
      </w:r>
    </w:p>
    <w:p w:rsidR="00513115" w:rsidRPr="0087181D" w:rsidRDefault="00513115" w:rsidP="00246370">
      <w:pPr>
        <w:pStyle w:val="a3"/>
        <w:numPr>
          <w:ilvl w:val="0"/>
          <w:numId w:val="3"/>
        </w:numPr>
        <w:spacing w:after="0" w:line="240" w:lineRule="auto"/>
        <w:jc w:val="both"/>
        <w:rPr>
          <w:rFonts w:ascii="Times New Roman" w:hAnsi="Times New Roman"/>
          <w:sz w:val="24"/>
          <w:szCs w:val="24"/>
        </w:rPr>
      </w:pPr>
      <w:proofErr w:type="gramStart"/>
      <w:r w:rsidRPr="0087181D">
        <w:rPr>
          <w:rFonts w:ascii="Times New Roman" w:hAnsi="Times New Roman"/>
          <w:sz w:val="24"/>
          <w:szCs w:val="24"/>
        </w:rPr>
        <w:t>Владеющий</w:t>
      </w:r>
      <w:proofErr w:type="gramEnd"/>
      <w:r w:rsidRPr="0087181D">
        <w:rPr>
          <w:rFonts w:ascii="Times New Roman" w:hAnsi="Times New Roman"/>
          <w:sz w:val="24"/>
          <w:szCs w:val="24"/>
        </w:rPr>
        <w:t xml:space="preserve"> основами умения учиться.</w:t>
      </w:r>
    </w:p>
    <w:p w:rsidR="00513115" w:rsidRPr="00505EA3" w:rsidRDefault="00513115" w:rsidP="00246370">
      <w:pPr>
        <w:numPr>
          <w:ilvl w:val="0"/>
          <w:numId w:val="3"/>
        </w:numPr>
        <w:spacing w:after="0" w:line="240" w:lineRule="auto"/>
        <w:jc w:val="both"/>
        <w:rPr>
          <w:rFonts w:ascii="Times New Roman" w:hAnsi="Times New Roman"/>
          <w:sz w:val="24"/>
          <w:szCs w:val="24"/>
        </w:rPr>
      </w:pPr>
      <w:r w:rsidRPr="00505EA3">
        <w:rPr>
          <w:rFonts w:ascii="Times New Roman" w:hAnsi="Times New Roman"/>
          <w:sz w:val="24"/>
          <w:szCs w:val="24"/>
        </w:rPr>
        <w:t>Любящий родной край и свою страну.</w:t>
      </w:r>
    </w:p>
    <w:p w:rsidR="00513115" w:rsidRPr="00505EA3" w:rsidRDefault="00513115" w:rsidP="00246370">
      <w:pPr>
        <w:numPr>
          <w:ilvl w:val="0"/>
          <w:numId w:val="3"/>
        </w:numPr>
        <w:spacing w:after="0" w:line="240" w:lineRule="auto"/>
        <w:jc w:val="both"/>
        <w:rPr>
          <w:rFonts w:ascii="Times New Roman" w:hAnsi="Times New Roman"/>
          <w:sz w:val="24"/>
          <w:szCs w:val="24"/>
        </w:rPr>
      </w:pPr>
      <w:proofErr w:type="gramStart"/>
      <w:r w:rsidRPr="00505EA3">
        <w:rPr>
          <w:rFonts w:ascii="Times New Roman" w:hAnsi="Times New Roman"/>
          <w:sz w:val="24"/>
          <w:szCs w:val="24"/>
        </w:rPr>
        <w:t>Уважающий</w:t>
      </w:r>
      <w:proofErr w:type="gramEnd"/>
      <w:r w:rsidRPr="00505EA3">
        <w:rPr>
          <w:rFonts w:ascii="Times New Roman" w:hAnsi="Times New Roman"/>
          <w:sz w:val="24"/>
          <w:szCs w:val="24"/>
        </w:rPr>
        <w:t xml:space="preserve"> и принимающий ценности семьи и общества</w:t>
      </w:r>
    </w:p>
    <w:p w:rsidR="00513115" w:rsidRPr="00505EA3" w:rsidRDefault="00513115" w:rsidP="00246370">
      <w:pPr>
        <w:numPr>
          <w:ilvl w:val="0"/>
          <w:numId w:val="3"/>
        </w:numPr>
        <w:spacing w:after="0" w:line="240" w:lineRule="auto"/>
        <w:jc w:val="both"/>
        <w:rPr>
          <w:rFonts w:ascii="Times New Roman" w:hAnsi="Times New Roman"/>
          <w:sz w:val="24"/>
          <w:szCs w:val="24"/>
        </w:rPr>
      </w:pPr>
      <w:proofErr w:type="gramStart"/>
      <w:r w:rsidRPr="00505EA3">
        <w:rPr>
          <w:rFonts w:ascii="Times New Roman" w:hAnsi="Times New Roman"/>
          <w:sz w:val="24"/>
          <w:szCs w:val="24"/>
        </w:rPr>
        <w:t>Готовый</w:t>
      </w:r>
      <w:proofErr w:type="gramEnd"/>
      <w:r w:rsidRPr="00505EA3">
        <w:rPr>
          <w:rFonts w:ascii="Times New Roman" w:hAnsi="Times New Roman"/>
          <w:sz w:val="24"/>
          <w:szCs w:val="24"/>
        </w:rPr>
        <w:t xml:space="preserve"> самостоятельно действовать и отвечать за свои поступки перед семьей и школой.</w:t>
      </w:r>
    </w:p>
    <w:p w:rsidR="00513115" w:rsidRPr="00505EA3" w:rsidRDefault="00513115" w:rsidP="00246370">
      <w:pPr>
        <w:numPr>
          <w:ilvl w:val="0"/>
          <w:numId w:val="3"/>
        </w:numPr>
        <w:spacing w:after="0" w:line="240" w:lineRule="auto"/>
        <w:jc w:val="both"/>
        <w:rPr>
          <w:rFonts w:ascii="Times New Roman" w:hAnsi="Times New Roman"/>
          <w:sz w:val="24"/>
          <w:szCs w:val="24"/>
        </w:rPr>
      </w:pPr>
      <w:proofErr w:type="gramStart"/>
      <w:r w:rsidRPr="00505EA3">
        <w:rPr>
          <w:rFonts w:ascii="Times New Roman" w:hAnsi="Times New Roman"/>
          <w:sz w:val="24"/>
          <w:szCs w:val="24"/>
        </w:rPr>
        <w:t>Доброжелательный</w:t>
      </w:r>
      <w:proofErr w:type="gramEnd"/>
      <w:r w:rsidRPr="00505EA3">
        <w:rPr>
          <w:rFonts w:ascii="Times New Roman" w:hAnsi="Times New Roman"/>
          <w:sz w:val="24"/>
          <w:szCs w:val="24"/>
        </w:rPr>
        <w:t xml:space="preserve">, умеющий слушать и слышать партнера, </w:t>
      </w:r>
    </w:p>
    <w:p w:rsidR="00513115" w:rsidRPr="00505EA3" w:rsidRDefault="00513115" w:rsidP="00246370">
      <w:pPr>
        <w:numPr>
          <w:ilvl w:val="0"/>
          <w:numId w:val="3"/>
        </w:numPr>
        <w:spacing w:after="0" w:line="240" w:lineRule="auto"/>
        <w:jc w:val="both"/>
        <w:rPr>
          <w:rFonts w:ascii="Times New Roman" w:hAnsi="Times New Roman"/>
          <w:sz w:val="24"/>
          <w:szCs w:val="24"/>
        </w:rPr>
      </w:pPr>
      <w:proofErr w:type="gramStart"/>
      <w:r w:rsidRPr="00505EA3">
        <w:rPr>
          <w:rFonts w:ascii="Times New Roman" w:hAnsi="Times New Roman"/>
          <w:sz w:val="24"/>
          <w:szCs w:val="24"/>
        </w:rPr>
        <w:t>умеющий</w:t>
      </w:r>
      <w:proofErr w:type="gramEnd"/>
      <w:r w:rsidRPr="00505EA3">
        <w:rPr>
          <w:rFonts w:ascii="Times New Roman" w:hAnsi="Times New Roman"/>
          <w:sz w:val="24"/>
          <w:szCs w:val="24"/>
        </w:rPr>
        <w:t xml:space="preserve"> высказать свое мнение.</w:t>
      </w:r>
    </w:p>
    <w:p w:rsidR="00513115" w:rsidRPr="00505EA3" w:rsidRDefault="00513115" w:rsidP="00246370">
      <w:pPr>
        <w:numPr>
          <w:ilvl w:val="0"/>
          <w:numId w:val="3"/>
        </w:numPr>
        <w:spacing w:after="0" w:line="240" w:lineRule="auto"/>
        <w:jc w:val="both"/>
        <w:rPr>
          <w:rFonts w:ascii="Times New Roman" w:hAnsi="Times New Roman"/>
          <w:sz w:val="24"/>
          <w:szCs w:val="24"/>
        </w:rPr>
      </w:pPr>
      <w:proofErr w:type="gramStart"/>
      <w:r w:rsidRPr="00505EA3">
        <w:rPr>
          <w:rFonts w:ascii="Times New Roman" w:hAnsi="Times New Roman"/>
          <w:sz w:val="24"/>
          <w:szCs w:val="24"/>
        </w:rPr>
        <w:lastRenderedPageBreak/>
        <w:t>Выполняющий</w:t>
      </w:r>
      <w:proofErr w:type="gramEnd"/>
      <w:r w:rsidRPr="00505EA3">
        <w:rPr>
          <w:rFonts w:ascii="Times New Roman" w:hAnsi="Times New Roman"/>
          <w:sz w:val="24"/>
          <w:szCs w:val="24"/>
        </w:rPr>
        <w:t xml:space="preserve"> правила здорового и безопасного образа жизни для себя и окружающих.</w:t>
      </w:r>
    </w:p>
    <w:p w:rsidR="00513115" w:rsidRPr="00755D52" w:rsidRDefault="00513115" w:rsidP="00F403CE">
      <w:pPr>
        <w:spacing w:after="0" w:line="240" w:lineRule="auto"/>
        <w:ind w:left="360" w:firstLine="348"/>
        <w:jc w:val="both"/>
        <w:rPr>
          <w:rFonts w:ascii="Times New Roman" w:hAnsi="Times New Roman"/>
          <w:b/>
          <w:sz w:val="24"/>
          <w:szCs w:val="24"/>
        </w:rPr>
      </w:pPr>
      <w:r w:rsidRPr="00755D52">
        <w:rPr>
          <w:rFonts w:ascii="Times New Roman" w:hAnsi="Times New Roman"/>
          <w:b/>
          <w:sz w:val="24"/>
          <w:szCs w:val="24"/>
        </w:rPr>
        <w:t xml:space="preserve">2) Характеристика личностных, регулятивных, познавательных, коммуникативных универсальных учебных действий: </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
          <w:bCs/>
          <w:i/>
          <w:iCs/>
          <w:sz w:val="24"/>
          <w:szCs w:val="24"/>
        </w:rPr>
        <w:t>Личностные универсальные учебные действия</w:t>
      </w:r>
      <w:r w:rsidRPr="00505EA3">
        <w:rPr>
          <w:rFonts w:ascii="Times New Roman" w:hAnsi="Times New Roman"/>
          <w:bCs/>
          <w:i/>
          <w:iCs/>
          <w:sz w:val="24"/>
          <w:szCs w:val="24"/>
        </w:rPr>
        <w:t xml:space="preserve"> </w:t>
      </w:r>
      <w:r w:rsidRPr="00505EA3">
        <w:rPr>
          <w:rFonts w:ascii="Times New Roman" w:hAnsi="Times New Roman"/>
          <w:bCs/>
          <w:sz w:val="24"/>
          <w:szCs w:val="24"/>
        </w:rPr>
        <w:t>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Применительно к учебной деятельности следует выделить три вида личностных действий:</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личностное, профессиональное, жизненное самоопределение;</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xml:space="preserve">• </w:t>
      </w:r>
      <w:proofErr w:type="spellStart"/>
      <w:r w:rsidRPr="00505EA3">
        <w:rPr>
          <w:rFonts w:ascii="Times New Roman" w:hAnsi="Times New Roman"/>
          <w:bCs/>
          <w:sz w:val="24"/>
          <w:szCs w:val="24"/>
        </w:rPr>
        <w:t>смыслообразование</w:t>
      </w:r>
      <w:proofErr w:type="spellEnd"/>
      <w:r w:rsidRPr="00505EA3">
        <w:rPr>
          <w:rFonts w:ascii="Times New Roman" w:hAnsi="Times New Roman"/>
          <w:bCs/>
          <w:sz w:val="24"/>
          <w:szCs w:val="24"/>
        </w:rPr>
        <w:t xml:space="preserve">, т. е. установление обучающимися связи между целью учебной деятельности и её мотивом, другими словами, между результатом учения и тем, что побуждает к деятельности, ради чего она осуществляется. Ученик должен задаваться </w:t>
      </w:r>
      <w:proofErr w:type="gramStart"/>
      <w:r w:rsidRPr="00505EA3">
        <w:rPr>
          <w:rFonts w:ascii="Times New Roman" w:hAnsi="Times New Roman"/>
          <w:bCs/>
          <w:sz w:val="24"/>
          <w:szCs w:val="24"/>
        </w:rPr>
        <w:t>вопросом</w:t>
      </w:r>
      <w:proofErr w:type="gramEnd"/>
      <w:r w:rsidRPr="00505EA3">
        <w:rPr>
          <w:rFonts w:ascii="Times New Roman" w:hAnsi="Times New Roman"/>
          <w:bCs/>
          <w:sz w:val="24"/>
          <w:szCs w:val="24"/>
        </w:rPr>
        <w:t xml:space="preserve">: </w:t>
      </w:r>
      <w:r w:rsidRPr="00505EA3">
        <w:rPr>
          <w:rFonts w:ascii="Times New Roman" w:hAnsi="Times New Roman"/>
          <w:bCs/>
          <w:i/>
          <w:iCs/>
          <w:sz w:val="24"/>
          <w:szCs w:val="24"/>
        </w:rPr>
        <w:t xml:space="preserve">какое значение и </w:t>
      </w:r>
      <w:proofErr w:type="gramStart"/>
      <w:r w:rsidRPr="00505EA3">
        <w:rPr>
          <w:rFonts w:ascii="Times New Roman" w:hAnsi="Times New Roman"/>
          <w:bCs/>
          <w:i/>
          <w:iCs/>
          <w:sz w:val="24"/>
          <w:szCs w:val="24"/>
        </w:rPr>
        <w:t>какой</w:t>
      </w:r>
      <w:proofErr w:type="gramEnd"/>
      <w:r w:rsidRPr="00505EA3">
        <w:rPr>
          <w:rFonts w:ascii="Times New Roman" w:hAnsi="Times New Roman"/>
          <w:bCs/>
          <w:i/>
          <w:iCs/>
          <w:sz w:val="24"/>
          <w:szCs w:val="24"/>
        </w:rPr>
        <w:t xml:space="preserve"> смысл имеет для меня учение? </w:t>
      </w:r>
      <w:r w:rsidRPr="00505EA3">
        <w:rPr>
          <w:rFonts w:ascii="Times New Roman" w:hAnsi="Times New Roman"/>
          <w:bCs/>
          <w:sz w:val="24"/>
          <w:szCs w:val="24"/>
        </w:rPr>
        <w:t xml:space="preserve">— и уметь на него отвечать; </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w:t>
      </w:r>
    </w:p>
    <w:p w:rsidR="00513115" w:rsidRPr="00505EA3"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
          <w:bCs/>
          <w:iCs/>
          <w:sz w:val="24"/>
          <w:szCs w:val="24"/>
        </w:rPr>
        <w:t>Регулятивные универсальные учебные действия</w:t>
      </w:r>
      <w:r w:rsidRPr="00505EA3">
        <w:rPr>
          <w:rFonts w:ascii="Times New Roman" w:hAnsi="Times New Roman"/>
          <w:bCs/>
          <w:i/>
          <w:iCs/>
          <w:sz w:val="24"/>
          <w:szCs w:val="24"/>
        </w:rPr>
        <w:t xml:space="preserve"> </w:t>
      </w:r>
      <w:r w:rsidRPr="00505EA3">
        <w:rPr>
          <w:rFonts w:ascii="Times New Roman" w:hAnsi="Times New Roman"/>
          <w:bCs/>
          <w:sz w:val="24"/>
          <w:szCs w:val="24"/>
        </w:rPr>
        <w:t xml:space="preserve">обеспечивают </w:t>
      </w:r>
      <w:proofErr w:type="gramStart"/>
      <w:r w:rsidRPr="00505EA3">
        <w:rPr>
          <w:rFonts w:ascii="Times New Roman" w:hAnsi="Times New Roman"/>
          <w:bCs/>
          <w:sz w:val="24"/>
          <w:szCs w:val="24"/>
        </w:rPr>
        <w:t>обучающимся</w:t>
      </w:r>
      <w:proofErr w:type="gramEnd"/>
      <w:r w:rsidRPr="00505EA3">
        <w:rPr>
          <w:rFonts w:ascii="Times New Roman" w:hAnsi="Times New Roman"/>
          <w:bCs/>
          <w:sz w:val="24"/>
          <w:szCs w:val="24"/>
        </w:rPr>
        <w:t xml:space="preserve"> организацию своей учебной деятельности. </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К ним относятся:</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xml:space="preserve">• </w:t>
      </w:r>
      <w:proofErr w:type="spellStart"/>
      <w:r w:rsidRPr="00505EA3">
        <w:rPr>
          <w:rFonts w:ascii="Times New Roman" w:hAnsi="Times New Roman"/>
          <w:bCs/>
          <w:sz w:val="24"/>
          <w:szCs w:val="24"/>
        </w:rPr>
        <w:t>целеполагание</w:t>
      </w:r>
      <w:proofErr w:type="spellEnd"/>
      <w:r w:rsidRPr="00505EA3">
        <w:rPr>
          <w:rFonts w:ascii="Times New Roman" w:hAnsi="Times New Roman"/>
          <w:bCs/>
          <w:sz w:val="24"/>
          <w:szCs w:val="24"/>
        </w:rPr>
        <w:t xml:space="preserve"> как постановка учебной задачи на основе соотнесения того, что уже известно и усвоено учащимися, и того, что ещё неизвестно;</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планирование — определение последовательности промежуточных целей с учётом конечного результата; составление плана и последовательности действий;</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прогнозирование — предвосхищение результата и уровня усвоения знаний, его временны</w:t>
      </w:r>
      <w:r w:rsidRPr="00505EA3">
        <w:rPr>
          <w:rFonts w:ascii="Times New Roman" w:hAnsi="Times New Roman"/>
          <w:bCs/>
          <w:i/>
          <w:iCs/>
          <w:sz w:val="24"/>
          <w:szCs w:val="24"/>
        </w:rPr>
        <w:t xml:space="preserve"> </w:t>
      </w:r>
      <w:r w:rsidRPr="00505EA3">
        <w:rPr>
          <w:rFonts w:ascii="Times New Roman" w:hAnsi="Times New Roman"/>
          <w:bCs/>
          <w:sz w:val="24"/>
          <w:szCs w:val="24"/>
        </w:rPr>
        <w:t xml:space="preserve">  характеристик;</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контроль в форме сличения способа действия и его результата с заданным эталоном с целью обнаружения отклонений и отличий от эталона;</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коррекция — внесение необходимых дополнений и коррективов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товарищами;</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xml:space="preserve">• оценка — выделение и осознание </w:t>
      </w:r>
      <w:proofErr w:type="gramStart"/>
      <w:r w:rsidRPr="00505EA3">
        <w:rPr>
          <w:rFonts w:ascii="Times New Roman" w:hAnsi="Times New Roman"/>
          <w:bCs/>
          <w:sz w:val="24"/>
          <w:szCs w:val="24"/>
        </w:rPr>
        <w:t>обучающимся</w:t>
      </w:r>
      <w:proofErr w:type="gramEnd"/>
      <w:r w:rsidRPr="00505EA3">
        <w:rPr>
          <w:rFonts w:ascii="Times New Roman" w:hAnsi="Times New Roman"/>
          <w:bCs/>
          <w:sz w:val="24"/>
          <w:szCs w:val="24"/>
        </w:rPr>
        <w:t xml:space="preserve"> того, что уже усвоено и что ещё нужно усвоить, осознание качества и уровня усвоения; оценка результатов работы;</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Cs/>
          <w:sz w:val="24"/>
          <w:szCs w:val="24"/>
        </w:rPr>
        <w:t xml:space="preserve">• </w:t>
      </w:r>
      <w:proofErr w:type="spellStart"/>
      <w:r w:rsidRPr="00505EA3">
        <w:rPr>
          <w:rFonts w:ascii="Times New Roman" w:hAnsi="Times New Roman"/>
          <w:bCs/>
          <w:sz w:val="24"/>
          <w:szCs w:val="24"/>
        </w:rPr>
        <w:t>саморегуляция</w:t>
      </w:r>
      <w:proofErr w:type="spellEnd"/>
      <w:r w:rsidRPr="00505EA3">
        <w:rPr>
          <w:rFonts w:ascii="Times New Roman" w:hAnsi="Times New Roman"/>
          <w:bCs/>
          <w:sz w:val="24"/>
          <w:szCs w:val="24"/>
        </w:rPr>
        <w:t xml:space="preserve"> как способность к мобилизации сил и энергии, к волевому усилию (к выбору в ситуации мотивационного конфликта) и преодолению препятствий.</w:t>
      </w:r>
    </w:p>
    <w:p w:rsidR="0087181D" w:rsidRDefault="00513115" w:rsidP="00F403CE">
      <w:pPr>
        <w:tabs>
          <w:tab w:val="left" w:pos="9180"/>
        </w:tabs>
        <w:autoSpaceDE w:val="0"/>
        <w:autoSpaceDN w:val="0"/>
        <w:adjustRightInd w:val="0"/>
        <w:spacing w:after="0" w:line="240" w:lineRule="auto"/>
        <w:ind w:firstLine="709"/>
        <w:jc w:val="both"/>
        <w:rPr>
          <w:rFonts w:ascii="Times New Roman" w:hAnsi="Times New Roman"/>
          <w:bCs/>
          <w:sz w:val="24"/>
          <w:szCs w:val="24"/>
        </w:rPr>
      </w:pPr>
      <w:r w:rsidRPr="00505EA3">
        <w:rPr>
          <w:rFonts w:ascii="Times New Roman" w:hAnsi="Times New Roman"/>
          <w:b/>
          <w:bCs/>
          <w:iCs/>
          <w:sz w:val="24"/>
          <w:szCs w:val="24"/>
        </w:rPr>
        <w:t xml:space="preserve">Познавательные универсальные учебные действия </w:t>
      </w:r>
      <w:r w:rsidRPr="00505EA3">
        <w:rPr>
          <w:rFonts w:ascii="Times New Roman" w:hAnsi="Times New Roman"/>
          <w:bCs/>
          <w:sz w:val="24"/>
          <w:szCs w:val="24"/>
        </w:rPr>
        <w:t xml:space="preserve">включают: </w:t>
      </w:r>
      <w:proofErr w:type="spellStart"/>
      <w:r w:rsidRPr="00505EA3">
        <w:rPr>
          <w:rFonts w:ascii="Times New Roman" w:hAnsi="Times New Roman"/>
          <w:bCs/>
          <w:sz w:val="24"/>
          <w:szCs w:val="24"/>
        </w:rPr>
        <w:t>общеучебные</w:t>
      </w:r>
      <w:proofErr w:type="spellEnd"/>
      <w:r w:rsidRPr="00505EA3">
        <w:rPr>
          <w:rFonts w:ascii="Times New Roman" w:hAnsi="Times New Roman"/>
          <w:bCs/>
          <w:sz w:val="24"/>
          <w:szCs w:val="24"/>
        </w:rPr>
        <w:t>, логические учебные действия, а также постановку и решение проблемы.</w:t>
      </w:r>
    </w:p>
    <w:p w:rsidR="00513115" w:rsidRPr="00505EA3" w:rsidRDefault="00513115" w:rsidP="00F403CE">
      <w:pPr>
        <w:tabs>
          <w:tab w:val="left" w:pos="9180"/>
        </w:tabs>
        <w:autoSpaceDE w:val="0"/>
        <w:autoSpaceDN w:val="0"/>
        <w:adjustRightInd w:val="0"/>
        <w:spacing w:after="0" w:line="240" w:lineRule="auto"/>
        <w:ind w:firstLine="709"/>
        <w:jc w:val="both"/>
        <w:rPr>
          <w:rFonts w:ascii="Times New Roman" w:hAnsi="Times New Roman"/>
          <w:b/>
          <w:bCs/>
          <w:sz w:val="24"/>
          <w:szCs w:val="24"/>
        </w:rPr>
      </w:pPr>
      <w:proofErr w:type="spellStart"/>
      <w:r w:rsidRPr="00505EA3">
        <w:rPr>
          <w:rFonts w:ascii="Times New Roman" w:hAnsi="Times New Roman"/>
          <w:b/>
          <w:bCs/>
          <w:i/>
          <w:iCs/>
          <w:sz w:val="24"/>
          <w:szCs w:val="24"/>
        </w:rPr>
        <w:t>Общеучебные</w:t>
      </w:r>
      <w:proofErr w:type="spellEnd"/>
      <w:r w:rsidRPr="00505EA3">
        <w:rPr>
          <w:rFonts w:ascii="Times New Roman" w:hAnsi="Times New Roman"/>
          <w:b/>
          <w:bCs/>
          <w:i/>
          <w:iCs/>
          <w:sz w:val="24"/>
          <w:szCs w:val="24"/>
        </w:rPr>
        <w:t xml:space="preserve"> универсальные действия</w:t>
      </w:r>
      <w:r w:rsidRPr="00505EA3">
        <w:rPr>
          <w:rFonts w:ascii="Times New Roman" w:hAnsi="Times New Roman"/>
          <w:b/>
          <w:bCs/>
          <w:sz w:val="24"/>
          <w:szCs w:val="24"/>
        </w:rPr>
        <w:t>:</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самостоятельное выделение и формулирование познавательной цели;</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поиск и выделение необходимой информации, в том числе решение рабочих задач с использованием общедоступных в начальной школе инструментов ИКТ и источников информации;</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структурирование знаний;</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осознанное и произвольное построение речевого высказывания в устной и письменной форме;</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xml:space="preserve">• выбор наиболее эффективных способов решения задач </w:t>
      </w:r>
      <w:proofErr w:type="spellStart"/>
      <w:r w:rsidRPr="007D5329">
        <w:rPr>
          <w:rFonts w:ascii="Times New Roman" w:hAnsi="Times New Roman"/>
          <w:bCs/>
          <w:sz w:val="24"/>
          <w:szCs w:val="24"/>
          <w:lang w:val="ru-RU"/>
        </w:rPr>
        <w:t>взависимости</w:t>
      </w:r>
      <w:proofErr w:type="spellEnd"/>
      <w:r w:rsidRPr="007D5329">
        <w:rPr>
          <w:rFonts w:ascii="Times New Roman" w:hAnsi="Times New Roman"/>
          <w:bCs/>
          <w:sz w:val="24"/>
          <w:szCs w:val="24"/>
          <w:lang w:val="ru-RU"/>
        </w:rPr>
        <w:t xml:space="preserve"> от конкретных условий;</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рефлексия способов и условий действия, контроль и оценка процесса и результатов деятельности;</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xml:space="preserve">• смысловое чтение как осмысление цели чтения и выбор вида чтения в зависимости </w:t>
      </w:r>
      <w:r w:rsidRPr="007D5329">
        <w:rPr>
          <w:rFonts w:ascii="Times New Roman" w:hAnsi="Times New Roman"/>
          <w:bCs/>
          <w:sz w:val="24"/>
          <w:szCs w:val="24"/>
          <w:lang w:val="ru-RU"/>
        </w:rPr>
        <w:lastRenderedPageBreak/>
        <w:t>от цели; извлечение необходимой информации из прослушанных текстов различных жанров;</w:t>
      </w:r>
    </w:p>
    <w:p w:rsidR="00513115" w:rsidRPr="007D5329" w:rsidRDefault="00513115" w:rsidP="00F403CE">
      <w:pPr>
        <w:pStyle w:val="Osnova"/>
        <w:spacing w:line="240" w:lineRule="auto"/>
        <w:ind w:firstLine="0"/>
        <w:rPr>
          <w:rFonts w:ascii="Times New Roman" w:hAnsi="Times New Roman"/>
          <w:bCs/>
          <w:sz w:val="24"/>
          <w:szCs w:val="24"/>
          <w:lang w:val="ru-RU"/>
        </w:rPr>
      </w:pPr>
      <w:r w:rsidRPr="007D5329">
        <w:rPr>
          <w:rFonts w:ascii="Times New Roman" w:hAnsi="Times New Roman"/>
          <w:bCs/>
          <w:sz w:val="24"/>
          <w:szCs w:val="24"/>
          <w:lang w:val="ru-RU"/>
        </w:rPr>
        <w:t xml:space="preserve">определение основной и второстепенной информации; свободная ориентация и восприятие текстов </w:t>
      </w:r>
      <w:proofErr w:type="gramStart"/>
      <w:r w:rsidRPr="007D5329">
        <w:rPr>
          <w:rFonts w:ascii="Times New Roman" w:hAnsi="Times New Roman"/>
          <w:bCs/>
          <w:sz w:val="24"/>
          <w:szCs w:val="24"/>
          <w:lang w:val="ru-RU"/>
        </w:rPr>
        <w:t>художественного</w:t>
      </w:r>
      <w:proofErr w:type="gramEnd"/>
      <w:r w:rsidRPr="007D5329">
        <w:rPr>
          <w:rFonts w:ascii="Times New Roman" w:hAnsi="Times New Roman"/>
          <w:bCs/>
          <w:sz w:val="24"/>
          <w:szCs w:val="24"/>
          <w:lang w:val="ru-RU"/>
        </w:rPr>
        <w:t>,</w:t>
      </w:r>
    </w:p>
    <w:p w:rsidR="00513115" w:rsidRPr="007D5329" w:rsidRDefault="00513115" w:rsidP="00F403CE">
      <w:pPr>
        <w:pStyle w:val="Osnova"/>
        <w:spacing w:line="240" w:lineRule="auto"/>
        <w:ind w:firstLine="0"/>
        <w:rPr>
          <w:rFonts w:ascii="Times New Roman" w:hAnsi="Times New Roman"/>
          <w:bCs/>
          <w:sz w:val="24"/>
          <w:szCs w:val="24"/>
          <w:lang w:val="ru-RU"/>
        </w:rPr>
      </w:pPr>
      <w:r w:rsidRPr="007D5329">
        <w:rPr>
          <w:rFonts w:ascii="Times New Roman" w:hAnsi="Times New Roman"/>
          <w:bCs/>
          <w:sz w:val="24"/>
          <w:szCs w:val="24"/>
          <w:lang w:val="ru-RU"/>
        </w:rPr>
        <w:t>научного, публицистического и официально-делового стилей; понимание и адекватная оценка языка средств массовой информации;</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87181D" w:rsidRDefault="00513115" w:rsidP="00F403CE">
      <w:pPr>
        <w:pStyle w:val="Osnova"/>
        <w:spacing w:line="240" w:lineRule="auto"/>
        <w:ind w:firstLine="0"/>
        <w:rPr>
          <w:rFonts w:ascii="Times New Roman" w:hAnsi="Times New Roman"/>
          <w:b/>
          <w:bCs/>
          <w:sz w:val="24"/>
          <w:szCs w:val="24"/>
          <w:lang w:val="ru-RU"/>
        </w:rPr>
      </w:pPr>
      <w:r w:rsidRPr="007D5329">
        <w:rPr>
          <w:rFonts w:ascii="Times New Roman" w:hAnsi="Times New Roman"/>
          <w:bCs/>
          <w:sz w:val="24"/>
          <w:szCs w:val="24"/>
          <w:lang w:val="ru-RU"/>
        </w:rPr>
        <w:t xml:space="preserve">Особую группу </w:t>
      </w:r>
      <w:proofErr w:type="spellStart"/>
      <w:r w:rsidRPr="007D5329">
        <w:rPr>
          <w:rFonts w:ascii="Times New Roman" w:hAnsi="Times New Roman"/>
          <w:bCs/>
          <w:sz w:val="24"/>
          <w:szCs w:val="24"/>
          <w:lang w:val="ru-RU"/>
        </w:rPr>
        <w:t>общеучебных</w:t>
      </w:r>
      <w:proofErr w:type="spellEnd"/>
      <w:r w:rsidRPr="007D5329">
        <w:rPr>
          <w:rFonts w:ascii="Times New Roman" w:hAnsi="Times New Roman"/>
          <w:bCs/>
          <w:sz w:val="24"/>
          <w:szCs w:val="24"/>
          <w:lang w:val="ru-RU"/>
        </w:rPr>
        <w:t xml:space="preserve"> универсальных действий составляют </w:t>
      </w:r>
      <w:proofErr w:type="spellStart"/>
      <w:r w:rsidRPr="007D5329">
        <w:rPr>
          <w:rFonts w:ascii="Times New Roman" w:hAnsi="Times New Roman"/>
          <w:b/>
          <w:bCs/>
          <w:i/>
          <w:iCs/>
          <w:sz w:val="24"/>
          <w:szCs w:val="24"/>
          <w:lang w:val="ru-RU"/>
        </w:rPr>
        <w:t>знаков</w:t>
      </w:r>
      <w:proofErr w:type="gramStart"/>
      <w:r w:rsidRPr="007D5329">
        <w:rPr>
          <w:rFonts w:ascii="Times New Roman" w:hAnsi="Times New Roman"/>
          <w:b/>
          <w:bCs/>
          <w:i/>
          <w:iCs/>
          <w:sz w:val="24"/>
          <w:szCs w:val="24"/>
          <w:lang w:val="ru-RU"/>
        </w:rPr>
        <w:t>о-</w:t>
      </w:r>
      <w:proofErr w:type="gramEnd"/>
      <w:r w:rsidRPr="007D5329">
        <w:rPr>
          <w:rFonts w:ascii="Times New Roman" w:hAnsi="Times New Roman"/>
          <w:b/>
          <w:bCs/>
          <w:i/>
          <w:iCs/>
          <w:sz w:val="24"/>
          <w:szCs w:val="24"/>
          <w:lang w:val="ru-RU"/>
        </w:rPr>
        <w:t>_символические</w:t>
      </w:r>
      <w:proofErr w:type="spellEnd"/>
      <w:r w:rsidRPr="007D5329">
        <w:rPr>
          <w:rFonts w:ascii="Times New Roman" w:hAnsi="Times New Roman"/>
          <w:b/>
          <w:bCs/>
          <w:i/>
          <w:iCs/>
          <w:sz w:val="24"/>
          <w:szCs w:val="24"/>
          <w:lang w:val="ru-RU"/>
        </w:rPr>
        <w:t xml:space="preserve"> действия</w:t>
      </w:r>
      <w:r w:rsidRPr="007D5329">
        <w:rPr>
          <w:rFonts w:ascii="Times New Roman" w:hAnsi="Times New Roman"/>
          <w:b/>
          <w:bCs/>
          <w:sz w:val="24"/>
          <w:szCs w:val="24"/>
          <w:lang w:val="ru-RU"/>
        </w:rPr>
        <w:t>:</w:t>
      </w:r>
    </w:p>
    <w:p w:rsidR="0087181D" w:rsidRDefault="00513115" w:rsidP="00F403CE">
      <w:pPr>
        <w:pStyle w:val="Osnova"/>
        <w:spacing w:line="240" w:lineRule="auto"/>
        <w:ind w:firstLine="708"/>
        <w:rPr>
          <w:rFonts w:ascii="Times New Roman" w:hAnsi="Times New Roman"/>
          <w:bCs/>
          <w:sz w:val="24"/>
          <w:szCs w:val="24"/>
          <w:lang w:val="ru-RU"/>
        </w:rPr>
      </w:pPr>
      <w:proofErr w:type="gramStart"/>
      <w:r w:rsidRPr="0087181D">
        <w:rPr>
          <w:rFonts w:ascii="Times New Roman" w:hAnsi="Times New Roman"/>
          <w:bCs/>
          <w:sz w:val="24"/>
          <w:szCs w:val="24"/>
          <w:lang w:val="ru-RU"/>
        </w:rP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w:t>
      </w:r>
      <w:proofErr w:type="gramEnd"/>
    </w:p>
    <w:p w:rsidR="0087181D" w:rsidRDefault="00513115" w:rsidP="00F403CE">
      <w:pPr>
        <w:pStyle w:val="Osnova"/>
        <w:spacing w:line="240" w:lineRule="auto"/>
        <w:ind w:firstLine="708"/>
        <w:rPr>
          <w:rFonts w:ascii="Times New Roman" w:hAnsi="Times New Roman"/>
          <w:bCs/>
          <w:sz w:val="24"/>
          <w:szCs w:val="24"/>
          <w:lang w:val="ru-RU"/>
        </w:rPr>
      </w:pPr>
      <w:r w:rsidRPr="0087181D">
        <w:rPr>
          <w:rFonts w:ascii="Times New Roman" w:hAnsi="Times New Roman"/>
          <w:bCs/>
          <w:sz w:val="24"/>
          <w:szCs w:val="24"/>
          <w:lang w:val="ru-RU"/>
        </w:rPr>
        <w:t>• преобразование модели с целью выявления общих законов, определяющих данную предметную область.</w:t>
      </w:r>
    </w:p>
    <w:p w:rsidR="00513115" w:rsidRPr="0087181D" w:rsidRDefault="00513115" w:rsidP="00F403CE">
      <w:pPr>
        <w:pStyle w:val="Osnova"/>
        <w:spacing w:line="240" w:lineRule="auto"/>
        <w:ind w:firstLine="708"/>
        <w:rPr>
          <w:rFonts w:ascii="Times New Roman" w:hAnsi="Times New Roman"/>
          <w:bCs/>
          <w:sz w:val="24"/>
          <w:szCs w:val="24"/>
          <w:lang w:val="ru-RU"/>
        </w:rPr>
      </w:pPr>
      <w:r w:rsidRPr="0087181D">
        <w:rPr>
          <w:rFonts w:ascii="Times New Roman" w:hAnsi="Times New Roman"/>
          <w:b/>
          <w:bCs/>
          <w:i/>
          <w:iCs/>
          <w:sz w:val="24"/>
          <w:szCs w:val="24"/>
          <w:lang w:val="ru-RU"/>
        </w:rPr>
        <w:t>Логические универсальные действия</w:t>
      </w:r>
      <w:r w:rsidRPr="0087181D">
        <w:rPr>
          <w:rFonts w:ascii="Times New Roman" w:hAnsi="Times New Roman"/>
          <w:bCs/>
          <w:sz w:val="24"/>
          <w:szCs w:val="24"/>
          <w:lang w:val="ru-RU"/>
        </w:rPr>
        <w:t>:</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анализ объектов с целью выделения признаков (существенных, несущественных);</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синтез — составление целого из частей, в том числе самостоятельное достраивание с восполнением недостающих компонентов;</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xml:space="preserve">• выбор оснований и критериев для сравнения, </w:t>
      </w:r>
      <w:proofErr w:type="spellStart"/>
      <w:r w:rsidRPr="007D5329">
        <w:rPr>
          <w:rFonts w:ascii="Times New Roman" w:hAnsi="Times New Roman"/>
          <w:bCs/>
          <w:sz w:val="24"/>
          <w:szCs w:val="24"/>
          <w:lang w:val="ru-RU"/>
        </w:rPr>
        <w:t>сериации</w:t>
      </w:r>
      <w:proofErr w:type="spellEnd"/>
      <w:r w:rsidRPr="007D5329">
        <w:rPr>
          <w:rFonts w:ascii="Times New Roman" w:hAnsi="Times New Roman"/>
          <w:bCs/>
          <w:sz w:val="24"/>
          <w:szCs w:val="24"/>
          <w:lang w:val="ru-RU"/>
        </w:rPr>
        <w:t>, классификации объектов;</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xml:space="preserve">• подведение под понятие, выведение следствий; </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установление причинно-следственных связей, представление цепочек объектов и явлений;</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построение логической цепочки рассуждений, анализ истинности утверждений;</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доказательство;</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выдвижение гипотез и их обоснование.</w:t>
      </w:r>
    </w:p>
    <w:p w:rsidR="00513115" w:rsidRPr="007D5329" w:rsidRDefault="00513115" w:rsidP="00F403CE">
      <w:pPr>
        <w:pStyle w:val="Osnova"/>
        <w:spacing w:line="240" w:lineRule="auto"/>
        <w:ind w:firstLine="708"/>
        <w:rPr>
          <w:rFonts w:ascii="Times New Roman" w:hAnsi="Times New Roman"/>
          <w:b/>
          <w:bCs/>
          <w:sz w:val="24"/>
          <w:szCs w:val="24"/>
          <w:lang w:val="ru-RU"/>
        </w:rPr>
      </w:pPr>
      <w:r w:rsidRPr="007D5329">
        <w:rPr>
          <w:rFonts w:ascii="Times New Roman" w:hAnsi="Times New Roman"/>
          <w:b/>
          <w:bCs/>
          <w:i/>
          <w:iCs/>
          <w:sz w:val="24"/>
          <w:szCs w:val="24"/>
          <w:lang w:val="ru-RU"/>
        </w:rPr>
        <w:t>Постановка и решение проблемы</w:t>
      </w:r>
      <w:r w:rsidRPr="007D5329">
        <w:rPr>
          <w:rFonts w:ascii="Times New Roman" w:hAnsi="Times New Roman"/>
          <w:b/>
          <w:bCs/>
          <w:sz w:val="24"/>
          <w:szCs w:val="24"/>
          <w:lang w:val="ru-RU"/>
        </w:rPr>
        <w:t>:</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формулирование проблемы;</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самостоятельное создание способов решения проблем творческого и поискового характера.</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Коммуникативные универсальные учебные действия обеспечивают социальную компетентность и учёт позиции других людей, партнёров по общению или деятельности; умение слушать и вступать в диалог; участвовать в коллективном обсуждении проблем; интегрироваться в группу сверстников</w:t>
      </w:r>
      <w:r w:rsidR="0087181D">
        <w:rPr>
          <w:rFonts w:ascii="Times New Roman" w:hAnsi="Times New Roman"/>
          <w:bCs/>
          <w:iCs/>
          <w:sz w:val="24"/>
          <w:szCs w:val="24"/>
          <w:lang w:val="ru-RU"/>
        </w:rPr>
        <w:t xml:space="preserve"> </w:t>
      </w:r>
      <w:r w:rsidRPr="007D5329">
        <w:rPr>
          <w:rFonts w:ascii="Times New Roman" w:hAnsi="Times New Roman"/>
          <w:bCs/>
          <w:iCs/>
          <w:sz w:val="24"/>
          <w:szCs w:val="24"/>
          <w:lang w:val="ru-RU"/>
        </w:rPr>
        <w:t>и строить продуктивное взаимодействие и сотрудничество со сверстниками и взрослыми.</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
          <w:bCs/>
          <w:iCs/>
          <w:sz w:val="24"/>
          <w:szCs w:val="24"/>
          <w:lang w:val="ru-RU"/>
        </w:rPr>
        <w:t>К коммуникативным действиям</w:t>
      </w:r>
      <w:r w:rsidRPr="007D5329">
        <w:rPr>
          <w:rFonts w:ascii="Times New Roman" w:hAnsi="Times New Roman"/>
          <w:bCs/>
          <w:iCs/>
          <w:sz w:val="24"/>
          <w:szCs w:val="24"/>
          <w:lang w:val="ru-RU"/>
        </w:rPr>
        <w:t xml:space="preserve"> относятся:</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планирование учебного сотрудничества с учителем и</w:t>
      </w:r>
      <w:r w:rsidR="0087181D">
        <w:rPr>
          <w:rFonts w:ascii="Times New Roman" w:hAnsi="Times New Roman"/>
          <w:bCs/>
          <w:iCs/>
          <w:sz w:val="24"/>
          <w:szCs w:val="24"/>
          <w:lang w:val="ru-RU"/>
        </w:rPr>
        <w:t xml:space="preserve"> </w:t>
      </w:r>
      <w:r w:rsidRPr="007D5329">
        <w:rPr>
          <w:rFonts w:ascii="Times New Roman" w:hAnsi="Times New Roman"/>
          <w:bCs/>
          <w:iCs/>
          <w:sz w:val="24"/>
          <w:szCs w:val="24"/>
          <w:lang w:val="ru-RU"/>
        </w:rPr>
        <w:t>сверстниками — определение цели, функций участников, способов взаимодействия;</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постановка вопросов — инициативное сотрудничество в поиске и сборе информации;</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разрешение конфликтов — выявление, идентификация проблемы, поиск и оценка альтернативных способов разрешения конфликта, принятие решения и его реализация;</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управление поведением партнёра — контроль, коррекция, оценка его действий;</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современных средств коммуникации.</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Универсальные учебные действия представляют собой целостную систему,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 </w:t>
      </w:r>
    </w:p>
    <w:p w:rsidR="00513115" w:rsidRPr="00142C04" w:rsidRDefault="00513115" w:rsidP="00F403CE">
      <w:pPr>
        <w:pStyle w:val="Osnova"/>
        <w:spacing w:line="240" w:lineRule="auto"/>
        <w:ind w:firstLine="708"/>
        <w:rPr>
          <w:rFonts w:ascii="Times New Roman" w:hAnsi="Times New Roman"/>
          <w:bCs/>
          <w:iCs/>
          <w:sz w:val="24"/>
          <w:szCs w:val="24"/>
          <w:lang w:val="ru-RU"/>
        </w:rPr>
      </w:pPr>
      <w:r w:rsidRPr="00142C04">
        <w:rPr>
          <w:rFonts w:ascii="Times New Roman" w:hAnsi="Times New Roman"/>
          <w:bCs/>
          <w:iCs/>
          <w:sz w:val="24"/>
          <w:szCs w:val="24"/>
          <w:lang w:val="ru-RU"/>
        </w:rPr>
        <w:t>Содержание и способы общения и коммуникации обусловливают развитие способности ребёнка к регуляции поведения и деятельности, познанию мира, определяют образ «Я» как систему представлений о себе, отношени</w:t>
      </w:r>
      <w:r>
        <w:rPr>
          <w:rFonts w:ascii="Times New Roman" w:hAnsi="Times New Roman"/>
          <w:bCs/>
          <w:iCs/>
          <w:sz w:val="24"/>
          <w:szCs w:val="24"/>
          <w:lang w:val="ru-RU"/>
        </w:rPr>
        <w:t>я</w:t>
      </w:r>
      <w:r w:rsidRPr="00142C04">
        <w:rPr>
          <w:rFonts w:ascii="Times New Roman" w:hAnsi="Times New Roman"/>
          <w:bCs/>
          <w:iCs/>
          <w:sz w:val="24"/>
          <w:szCs w:val="24"/>
          <w:lang w:val="ru-RU"/>
        </w:rPr>
        <w:t xml:space="preserve"> к себе. </w:t>
      </w:r>
    </w:p>
    <w:p w:rsidR="0087181D" w:rsidRDefault="0087181D" w:rsidP="00F403CE">
      <w:pPr>
        <w:spacing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ab/>
      </w:r>
    </w:p>
    <w:p w:rsidR="00513115" w:rsidRPr="004F027B" w:rsidRDefault="00513115" w:rsidP="00F403CE">
      <w:pPr>
        <w:spacing w:line="240" w:lineRule="auto"/>
        <w:jc w:val="center"/>
        <w:rPr>
          <w:rFonts w:ascii="Times New Roman" w:eastAsia="Times New Roman" w:hAnsi="Times New Roman"/>
          <w:b/>
          <w:bCs/>
          <w:lang w:eastAsia="ru-RU"/>
        </w:rPr>
      </w:pPr>
      <w:r w:rsidRPr="00505EA3">
        <w:rPr>
          <w:rFonts w:ascii="Times New Roman" w:eastAsia="Times New Roman" w:hAnsi="Times New Roman"/>
          <w:b/>
          <w:bCs/>
          <w:sz w:val="24"/>
          <w:szCs w:val="24"/>
          <w:lang w:eastAsia="ru-RU"/>
        </w:rPr>
        <w:t xml:space="preserve">Характеристика результатов формирования универсальных учебных действий  на разных этапах обучения </w:t>
      </w:r>
      <w:r w:rsidRPr="004F027B">
        <w:rPr>
          <w:rFonts w:ascii="Times New Roman" w:eastAsia="Times New Roman" w:hAnsi="Times New Roman"/>
          <w:b/>
          <w:bCs/>
          <w:lang w:eastAsia="ru-RU"/>
        </w:rPr>
        <w:t>по УМК  «Школа России» в начальной школе</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2160"/>
        <w:gridCol w:w="2340"/>
        <w:gridCol w:w="2340"/>
        <w:gridCol w:w="1980"/>
      </w:tblGrid>
      <w:tr w:rsidR="00513115" w:rsidRPr="009F6390" w:rsidTr="007D5329">
        <w:trPr>
          <w:trHeight w:val="630"/>
        </w:trPr>
        <w:tc>
          <w:tcPr>
            <w:tcW w:w="828" w:type="dxa"/>
            <w:shd w:val="clear" w:color="auto" w:fill="FFC000"/>
          </w:tcPr>
          <w:p w:rsidR="00513115" w:rsidRPr="009F6390" w:rsidRDefault="00513115" w:rsidP="00F403CE">
            <w:pPr>
              <w:spacing w:line="240" w:lineRule="auto"/>
              <w:jc w:val="center"/>
              <w:rPr>
                <w:rFonts w:ascii="Times New Roman" w:eastAsia="Times New Roman" w:hAnsi="Times New Roman"/>
                <w:b/>
                <w:bCs/>
                <w:lang w:eastAsia="ru-RU"/>
              </w:rPr>
            </w:pPr>
            <w:r w:rsidRPr="009F6390">
              <w:rPr>
                <w:rFonts w:ascii="Times New Roman" w:eastAsia="Times New Roman" w:hAnsi="Times New Roman"/>
                <w:b/>
                <w:bCs/>
                <w:lang w:eastAsia="ru-RU"/>
              </w:rPr>
              <w:t>Класс</w:t>
            </w:r>
          </w:p>
        </w:tc>
        <w:tc>
          <w:tcPr>
            <w:tcW w:w="2160" w:type="dxa"/>
            <w:shd w:val="clear" w:color="auto" w:fill="FFC000"/>
          </w:tcPr>
          <w:p w:rsidR="00513115" w:rsidRPr="009F6390" w:rsidRDefault="00513115" w:rsidP="00F403CE">
            <w:pPr>
              <w:spacing w:line="240" w:lineRule="auto"/>
              <w:jc w:val="center"/>
              <w:rPr>
                <w:rFonts w:ascii="Times New Roman" w:eastAsia="Times New Roman" w:hAnsi="Times New Roman"/>
                <w:b/>
                <w:bCs/>
                <w:lang w:eastAsia="ru-RU"/>
              </w:rPr>
            </w:pPr>
            <w:r w:rsidRPr="009F6390">
              <w:rPr>
                <w:rFonts w:ascii="Times New Roman" w:eastAsia="Times New Roman" w:hAnsi="Times New Roman"/>
                <w:b/>
                <w:bCs/>
                <w:lang w:eastAsia="ru-RU"/>
              </w:rPr>
              <w:t>Личностные УУД</w:t>
            </w:r>
          </w:p>
        </w:tc>
        <w:tc>
          <w:tcPr>
            <w:tcW w:w="2340" w:type="dxa"/>
            <w:shd w:val="clear" w:color="auto" w:fill="FFC000"/>
          </w:tcPr>
          <w:p w:rsidR="00513115" w:rsidRPr="009F6390" w:rsidRDefault="00513115" w:rsidP="00F403CE">
            <w:pPr>
              <w:spacing w:line="240" w:lineRule="auto"/>
              <w:jc w:val="center"/>
              <w:rPr>
                <w:rFonts w:ascii="Times New Roman" w:eastAsia="Times New Roman" w:hAnsi="Times New Roman"/>
                <w:b/>
                <w:bCs/>
                <w:lang w:eastAsia="ru-RU"/>
              </w:rPr>
            </w:pPr>
            <w:r w:rsidRPr="009F6390">
              <w:rPr>
                <w:rFonts w:ascii="Times New Roman" w:eastAsia="Times New Roman" w:hAnsi="Times New Roman"/>
                <w:b/>
                <w:bCs/>
                <w:lang w:eastAsia="ru-RU"/>
              </w:rPr>
              <w:t xml:space="preserve">Регулятивные УУД </w:t>
            </w:r>
          </w:p>
        </w:tc>
        <w:tc>
          <w:tcPr>
            <w:tcW w:w="2340" w:type="dxa"/>
            <w:shd w:val="clear" w:color="auto" w:fill="FFC000"/>
          </w:tcPr>
          <w:p w:rsidR="00513115" w:rsidRPr="009F6390" w:rsidRDefault="00513115" w:rsidP="00F403CE">
            <w:pPr>
              <w:spacing w:line="240" w:lineRule="auto"/>
              <w:jc w:val="center"/>
              <w:rPr>
                <w:rFonts w:ascii="Times New Roman" w:eastAsia="Times New Roman" w:hAnsi="Times New Roman"/>
                <w:b/>
                <w:bCs/>
                <w:lang w:eastAsia="ru-RU"/>
              </w:rPr>
            </w:pPr>
            <w:r w:rsidRPr="009F6390">
              <w:rPr>
                <w:rFonts w:ascii="Times New Roman" w:eastAsia="Times New Roman" w:hAnsi="Times New Roman"/>
                <w:b/>
                <w:bCs/>
                <w:lang w:eastAsia="ru-RU"/>
              </w:rPr>
              <w:t>Познавательные УУД</w:t>
            </w:r>
          </w:p>
        </w:tc>
        <w:tc>
          <w:tcPr>
            <w:tcW w:w="1980" w:type="dxa"/>
            <w:shd w:val="clear" w:color="auto" w:fill="FFC000"/>
          </w:tcPr>
          <w:p w:rsidR="00513115" w:rsidRPr="009F6390" w:rsidRDefault="00513115" w:rsidP="00F403CE">
            <w:pPr>
              <w:spacing w:line="240" w:lineRule="auto"/>
              <w:jc w:val="center"/>
              <w:rPr>
                <w:rFonts w:ascii="Times New Roman" w:eastAsia="Times New Roman" w:hAnsi="Times New Roman"/>
                <w:b/>
                <w:bCs/>
                <w:lang w:eastAsia="ru-RU"/>
              </w:rPr>
            </w:pPr>
            <w:r w:rsidRPr="009F6390">
              <w:rPr>
                <w:rFonts w:ascii="Times New Roman" w:eastAsia="Times New Roman" w:hAnsi="Times New Roman"/>
                <w:b/>
                <w:bCs/>
                <w:lang w:eastAsia="ru-RU"/>
              </w:rPr>
              <w:t>Коммуникативные УУД</w:t>
            </w:r>
          </w:p>
        </w:tc>
      </w:tr>
      <w:tr w:rsidR="00513115" w:rsidRPr="004F027B" w:rsidTr="007D5329">
        <w:trPr>
          <w:trHeight w:val="3045"/>
        </w:trPr>
        <w:tc>
          <w:tcPr>
            <w:tcW w:w="828" w:type="dxa"/>
          </w:tcPr>
          <w:p w:rsidR="00513115" w:rsidRPr="009F6390" w:rsidRDefault="00513115" w:rsidP="00F403CE">
            <w:pPr>
              <w:spacing w:after="0" w:line="240" w:lineRule="auto"/>
              <w:jc w:val="center"/>
              <w:rPr>
                <w:rFonts w:ascii="Times New Roman" w:eastAsia="Times New Roman" w:hAnsi="Times New Roman"/>
                <w:b/>
                <w:bCs/>
                <w:lang w:eastAsia="ru-RU"/>
              </w:rPr>
            </w:pPr>
            <w:r w:rsidRPr="009F6390">
              <w:rPr>
                <w:rFonts w:ascii="Times New Roman" w:eastAsia="Times New Roman" w:hAnsi="Times New Roman"/>
                <w:b/>
                <w:bCs/>
                <w:lang w:eastAsia="ru-RU"/>
              </w:rPr>
              <w:t>1 класс</w:t>
            </w:r>
          </w:p>
        </w:tc>
        <w:tc>
          <w:tcPr>
            <w:tcW w:w="2160" w:type="dxa"/>
          </w:tcPr>
          <w:p w:rsidR="00513115" w:rsidRPr="009F6390" w:rsidRDefault="00513115" w:rsidP="00F403CE">
            <w:pPr>
              <w:spacing w:after="0" w:line="240" w:lineRule="auto"/>
              <w:rPr>
                <w:rFonts w:ascii="Times New Roman" w:eastAsia="Times New Roman" w:hAnsi="Times New Roman"/>
                <w:bCs/>
                <w:lang w:eastAsia="ru-RU"/>
              </w:rPr>
            </w:pPr>
            <w:r w:rsidRPr="009F6390">
              <w:rPr>
                <w:rFonts w:ascii="Times New Roman" w:eastAsia="Times New Roman" w:hAnsi="Times New Roman"/>
                <w:bCs/>
                <w:lang w:eastAsia="ru-RU"/>
              </w:rPr>
              <w:t>1. Ценить и принимать следующие базовые ценности:  «добро», «терпение», «родина», «природа», «семья».</w:t>
            </w:r>
          </w:p>
          <w:p w:rsidR="00513115" w:rsidRPr="009F6390" w:rsidRDefault="00513115" w:rsidP="00F403CE">
            <w:pPr>
              <w:spacing w:after="0" w:line="240" w:lineRule="auto"/>
              <w:rPr>
                <w:rFonts w:ascii="Times New Roman" w:eastAsia="Times New Roman" w:hAnsi="Times New Roman"/>
                <w:bCs/>
                <w:lang w:eastAsia="ru-RU"/>
              </w:rPr>
            </w:pPr>
            <w:r w:rsidRPr="009F6390">
              <w:rPr>
                <w:rFonts w:ascii="Times New Roman" w:eastAsia="Times New Roman" w:hAnsi="Times New Roman"/>
                <w:bCs/>
                <w:lang w:eastAsia="ru-RU"/>
              </w:rPr>
              <w:t xml:space="preserve">2. Проявлять уважение к своей семье, к своим родственникам, любовь к родителям. </w:t>
            </w:r>
          </w:p>
          <w:p w:rsidR="00513115" w:rsidRPr="009F6390" w:rsidRDefault="00513115" w:rsidP="00F403CE">
            <w:pPr>
              <w:spacing w:after="0" w:line="240" w:lineRule="auto"/>
              <w:rPr>
                <w:rFonts w:ascii="Times New Roman" w:eastAsia="Times New Roman" w:hAnsi="Times New Roman"/>
                <w:bCs/>
                <w:lang w:eastAsia="ru-RU"/>
              </w:rPr>
            </w:pPr>
            <w:r w:rsidRPr="009F6390">
              <w:rPr>
                <w:rFonts w:ascii="Times New Roman" w:eastAsia="Times New Roman" w:hAnsi="Times New Roman"/>
                <w:bCs/>
                <w:lang w:eastAsia="ru-RU"/>
              </w:rPr>
              <w:t>3. Освоить  роль  ученика; формировать интерес (мотивацию) к учению.</w:t>
            </w:r>
          </w:p>
          <w:p w:rsidR="00513115" w:rsidRPr="009F6390" w:rsidRDefault="00513115" w:rsidP="00F403CE">
            <w:pPr>
              <w:spacing w:after="0" w:line="240" w:lineRule="auto"/>
              <w:rPr>
                <w:rFonts w:ascii="Times New Roman" w:eastAsia="Times New Roman" w:hAnsi="Times New Roman"/>
                <w:bCs/>
                <w:lang w:eastAsia="ru-RU"/>
              </w:rPr>
            </w:pPr>
            <w:r w:rsidRPr="009F6390">
              <w:rPr>
                <w:rFonts w:ascii="Times New Roman" w:eastAsia="Times New Roman" w:hAnsi="Times New Roman"/>
                <w:bCs/>
                <w:lang w:eastAsia="ru-RU"/>
              </w:rPr>
              <w:t>4. Оценивать  жизненные ситуации  и поступки героев художественных текстов с точки зрения общечеловеческих норм.</w:t>
            </w:r>
          </w:p>
        </w:tc>
        <w:tc>
          <w:tcPr>
            <w:tcW w:w="2340" w:type="dxa"/>
          </w:tcPr>
          <w:p w:rsidR="00513115" w:rsidRPr="009F6390" w:rsidRDefault="00513115" w:rsidP="00F403CE">
            <w:pPr>
              <w:pStyle w:val="af8"/>
              <w:jc w:val="left"/>
              <w:rPr>
                <w:b w:val="0"/>
                <w:sz w:val="22"/>
                <w:szCs w:val="22"/>
              </w:rPr>
            </w:pPr>
            <w:r w:rsidRPr="009F6390">
              <w:rPr>
                <w:b w:val="0"/>
                <w:sz w:val="22"/>
                <w:szCs w:val="22"/>
              </w:rPr>
              <w:t xml:space="preserve">1. Организовывать свое рабочее место под руководством учителя. </w:t>
            </w:r>
          </w:p>
          <w:p w:rsidR="00513115" w:rsidRPr="009F6390" w:rsidRDefault="00513115" w:rsidP="00F403CE">
            <w:pPr>
              <w:pStyle w:val="af8"/>
              <w:jc w:val="left"/>
              <w:rPr>
                <w:b w:val="0"/>
                <w:sz w:val="22"/>
                <w:szCs w:val="22"/>
              </w:rPr>
            </w:pPr>
            <w:r w:rsidRPr="009F6390">
              <w:rPr>
                <w:b w:val="0"/>
                <w:sz w:val="22"/>
                <w:szCs w:val="22"/>
              </w:rPr>
              <w:t xml:space="preserve">2. Определять цель выполнения заданий на уроке, во внеурочной деятельности, в жизненных ситуациях под руководством учителя. </w:t>
            </w:r>
          </w:p>
          <w:p w:rsidR="00513115" w:rsidRPr="009F6390" w:rsidRDefault="00513115" w:rsidP="00F403CE">
            <w:pPr>
              <w:pStyle w:val="af8"/>
              <w:jc w:val="left"/>
              <w:rPr>
                <w:b w:val="0"/>
                <w:sz w:val="22"/>
                <w:szCs w:val="22"/>
              </w:rPr>
            </w:pPr>
            <w:r w:rsidRPr="009F6390">
              <w:rPr>
                <w:b w:val="0"/>
                <w:sz w:val="22"/>
                <w:szCs w:val="22"/>
              </w:rPr>
              <w:t>3. Определять план выполнения заданий на уроках, внеурочной деятельности, жизненных ситуациях под руководством учителя.</w:t>
            </w:r>
          </w:p>
          <w:p w:rsidR="00513115" w:rsidRPr="009F6390" w:rsidRDefault="00513115" w:rsidP="00F403CE">
            <w:pPr>
              <w:pStyle w:val="af8"/>
              <w:jc w:val="left"/>
              <w:rPr>
                <w:bCs w:val="0"/>
                <w:sz w:val="22"/>
                <w:szCs w:val="22"/>
              </w:rPr>
            </w:pPr>
            <w:r w:rsidRPr="009F6390">
              <w:rPr>
                <w:b w:val="0"/>
                <w:sz w:val="22"/>
                <w:szCs w:val="22"/>
              </w:rPr>
              <w:t>4. Использовать в своей деятельности простейшие приборы: линейку, треугольник и т.д.</w:t>
            </w:r>
          </w:p>
        </w:tc>
        <w:tc>
          <w:tcPr>
            <w:tcW w:w="2340" w:type="dxa"/>
          </w:tcPr>
          <w:p w:rsidR="00513115" w:rsidRPr="009F6390" w:rsidRDefault="00513115" w:rsidP="00F403CE">
            <w:pPr>
              <w:pStyle w:val="af8"/>
              <w:jc w:val="left"/>
              <w:rPr>
                <w:b w:val="0"/>
                <w:sz w:val="22"/>
                <w:szCs w:val="22"/>
              </w:rPr>
            </w:pPr>
            <w:r w:rsidRPr="009F6390">
              <w:rPr>
                <w:b w:val="0"/>
                <w:sz w:val="22"/>
                <w:szCs w:val="22"/>
              </w:rPr>
              <w:t xml:space="preserve">1. Ориентироваться в учебнике: определять умения, которые будут сформированы на основе изучения данного раздела. </w:t>
            </w:r>
          </w:p>
          <w:p w:rsidR="00513115" w:rsidRPr="009F6390" w:rsidRDefault="00513115" w:rsidP="00F403CE">
            <w:pPr>
              <w:pStyle w:val="af8"/>
              <w:jc w:val="left"/>
              <w:rPr>
                <w:b w:val="0"/>
                <w:sz w:val="22"/>
                <w:szCs w:val="22"/>
              </w:rPr>
            </w:pPr>
            <w:r w:rsidRPr="009F6390">
              <w:rPr>
                <w:b w:val="0"/>
                <w:sz w:val="22"/>
                <w:szCs w:val="22"/>
              </w:rPr>
              <w:t>2. Отвечать на простые вопросы учителя, находить нужную информацию в учебнике.</w:t>
            </w:r>
          </w:p>
          <w:p w:rsidR="00513115" w:rsidRPr="009F6390" w:rsidRDefault="00513115" w:rsidP="00F403CE">
            <w:pPr>
              <w:pStyle w:val="af8"/>
              <w:jc w:val="left"/>
              <w:rPr>
                <w:b w:val="0"/>
                <w:sz w:val="22"/>
                <w:szCs w:val="22"/>
              </w:rPr>
            </w:pPr>
            <w:r w:rsidRPr="009F6390">
              <w:rPr>
                <w:b w:val="0"/>
                <w:sz w:val="22"/>
                <w:szCs w:val="22"/>
              </w:rPr>
              <w:t>3. Сравнивать предметы, объекты: находить общее и различие.</w:t>
            </w:r>
          </w:p>
          <w:p w:rsidR="00513115" w:rsidRPr="009F6390" w:rsidRDefault="00513115" w:rsidP="00F403CE">
            <w:pPr>
              <w:pStyle w:val="af8"/>
              <w:jc w:val="left"/>
              <w:rPr>
                <w:b w:val="0"/>
                <w:sz w:val="22"/>
                <w:szCs w:val="22"/>
              </w:rPr>
            </w:pPr>
            <w:r w:rsidRPr="009F6390">
              <w:rPr>
                <w:b w:val="0"/>
                <w:sz w:val="22"/>
                <w:szCs w:val="22"/>
              </w:rPr>
              <w:t>4. Группировать предметы, объекты на основе существенных признаков.</w:t>
            </w:r>
          </w:p>
          <w:p w:rsidR="00513115" w:rsidRPr="009F6390" w:rsidRDefault="00513115" w:rsidP="00F403CE">
            <w:pPr>
              <w:pStyle w:val="af8"/>
              <w:jc w:val="left"/>
              <w:rPr>
                <w:b w:val="0"/>
                <w:sz w:val="22"/>
                <w:szCs w:val="22"/>
              </w:rPr>
            </w:pPr>
            <w:r w:rsidRPr="009F6390">
              <w:rPr>
                <w:b w:val="0"/>
                <w:sz w:val="22"/>
                <w:szCs w:val="22"/>
              </w:rPr>
              <w:t xml:space="preserve">5. Подробно пересказывать </w:t>
            </w:r>
            <w:proofErr w:type="gramStart"/>
            <w:r w:rsidRPr="009F6390">
              <w:rPr>
                <w:b w:val="0"/>
                <w:sz w:val="22"/>
                <w:szCs w:val="22"/>
              </w:rPr>
              <w:t>прочитанное</w:t>
            </w:r>
            <w:proofErr w:type="gramEnd"/>
            <w:r w:rsidRPr="009F6390">
              <w:rPr>
                <w:b w:val="0"/>
                <w:sz w:val="22"/>
                <w:szCs w:val="22"/>
              </w:rPr>
              <w:t xml:space="preserve"> или прослушанное; определять тему. </w:t>
            </w:r>
          </w:p>
        </w:tc>
        <w:tc>
          <w:tcPr>
            <w:tcW w:w="1980" w:type="dxa"/>
          </w:tcPr>
          <w:p w:rsidR="00513115" w:rsidRPr="009F6390" w:rsidRDefault="00513115" w:rsidP="00F403CE">
            <w:pPr>
              <w:pStyle w:val="af8"/>
              <w:jc w:val="left"/>
              <w:rPr>
                <w:b w:val="0"/>
                <w:sz w:val="22"/>
                <w:szCs w:val="22"/>
              </w:rPr>
            </w:pPr>
            <w:r w:rsidRPr="009F6390">
              <w:rPr>
                <w:b w:val="0"/>
                <w:sz w:val="22"/>
                <w:szCs w:val="22"/>
              </w:rPr>
              <w:t>1. Участвовать в диалоге на уроке и в жизненных ситуациях.</w:t>
            </w:r>
          </w:p>
          <w:p w:rsidR="00513115" w:rsidRPr="009F6390" w:rsidRDefault="00513115" w:rsidP="00F403CE">
            <w:pPr>
              <w:pStyle w:val="af8"/>
              <w:jc w:val="left"/>
              <w:rPr>
                <w:b w:val="0"/>
                <w:sz w:val="22"/>
                <w:szCs w:val="22"/>
              </w:rPr>
            </w:pPr>
            <w:r w:rsidRPr="009F6390">
              <w:rPr>
                <w:b w:val="0"/>
                <w:sz w:val="22"/>
                <w:szCs w:val="22"/>
              </w:rPr>
              <w:t xml:space="preserve">2. Отвечать на вопросы учителя, товарищей по классу. </w:t>
            </w:r>
          </w:p>
          <w:p w:rsidR="00513115" w:rsidRPr="009F6390" w:rsidRDefault="00513115" w:rsidP="00F403CE">
            <w:pPr>
              <w:pStyle w:val="af8"/>
              <w:jc w:val="left"/>
              <w:rPr>
                <w:b w:val="0"/>
                <w:sz w:val="22"/>
                <w:szCs w:val="22"/>
              </w:rPr>
            </w:pPr>
            <w:r w:rsidRPr="009F6390">
              <w:rPr>
                <w:b w:val="0"/>
                <w:sz w:val="22"/>
                <w:szCs w:val="22"/>
              </w:rPr>
              <w:t>2. Соблюдать простейшие нормы речевого этикета: здороваться, прощаться, благодарить.</w:t>
            </w:r>
          </w:p>
          <w:p w:rsidR="00513115" w:rsidRPr="009F6390" w:rsidRDefault="00513115" w:rsidP="00F403CE">
            <w:pPr>
              <w:pStyle w:val="af8"/>
              <w:jc w:val="left"/>
              <w:rPr>
                <w:b w:val="0"/>
                <w:sz w:val="22"/>
                <w:szCs w:val="22"/>
              </w:rPr>
            </w:pPr>
            <w:r w:rsidRPr="009F6390">
              <w:rPr>
                <w:b w:val="0"/>
                <w:sz w:val="22"/>
                <w:szCs w:val="22"/>
              </w:rPr>
              <w:t>3. Слушать и понимать речь других.</w:t>
            </w:r>
          </w:p>
          <w:p w:rsidR="00513115" w:rsidRPr="004F027B" w:rsidRDefault="00513115" w:rsidP="00F403CE">
            <w:pPr>
              <w:pStyle w:val="af8"/>
              <w:jc w:val="left"/>
              <w:rPr>
                <w:b w:val="0"/>
                <w:sz w:val="22"/>
                <w:szCs w:val="22"/>
              </w:rPr>
            </w:pPr>
            <w:r w:rsidRPr="009F6390">
              <w:rPr>
                <w:b w:val="0"/>
                <w:sz w:val="22"/>
                <w:szCs w:val="22"/>
              </w:rPr>
              <w:t>4. Участвовать  в паре.</w:t>
            </w:r>
            <w:r w:rsidRPr="004F027B">
              <w:rPr>
                <w:b w:val="0"/>
                <w:sz w:val="22"/>
                <w:szCs w:val="22"/>
              </w:rPr>
              <w:t xml:space="preserve"> </w:t>
            </w:r>
          </w:p>
          <w:p w:rsidR="00513115" w:rsidRPr="004F027B" w:rsidRDefault="00513115" w:rsidP="00F403CE">
            <w:pPr>
              <w:pStyle w:val="af8"/>
              <w:jc w:val="left"/>
              <w:rPr>
                <w:b w:val="0"/>
                <w:sz w:val="22"/>
                <w:szCs w:val="22"/>
              </w:rPr>
            </w:pPr>
          </w:p>
        </w:tc>
      </w:tr>
      <w:tr w:rsidR="00513115" w:rsidRPr="004F027B" w:rsidTr="007D5329">
        <w:trPr>
          <w:trHeight w:val="144"/>
        </w:trPr>
        <w:tc>
          <w:tcPr>
            <w:tcW w:w="828" w:type="dxa"/>
          </w:tcPr>
          <w:p w:rsidR="00513115" w:rsidRPr="004F027B" w:rsidRDefault="00513115" w:rsidP="00F403CE">
            <w:pPr>
              <w:spacing w:after="0" w:line="240" w:lineRule="auto"/>
              <w:jc w:val="center"/>
              <w:rPr>
                <w:rFonts w:ascii="Times New Roman" w:eastAsia="Times New Roman" w:hAnsi="Times New Roman"/>
                <w:b/>
                <w:bCs/>
                <w:lang w:eastAsia="ru-RU"/>
              </w:rPr>
            </w:pPr>
            <w:r w:rsidRPr="004F027B">
              <w:rPr>
                <w:rFonts w:ascii="Times New Roman" w:eastAsia="Times New Roman" w:hAnsi="Times New Roman"/>
                <w:b/>
                <w:bCs/>
                <w:lang w:eastAsia="ru-RU"/>
              </w:rPr>
              <w:t>2 класс</w:t>
            </w:r>
          </w:p>
        </w:tc>
        <w:tc>
          <w:tcPr>
            <w:tcW w:w="2160" w:type="dxa"/>
          </w:tcPr>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 xml:space="preserve">1. </w:t>
            </w:r>
            <w:proofErr w:type="gramStart"/>
            <w:r w:rsidRPr="004F027B">
              <w:rPr>
                <w:rFonts w:ascii="Times New Roman" w:eastAsia="Times New Roman" w:hAnsi="Times New Roman"/>
                <w:bCs/>
                <w:lang w:eastAsia="ru-RU"/>
              </w:rPr>
              <w:t>Ценить и принимать следующие базовые ценности:  «добро», «терпение», «родина», «природа», «семья», «мир», «настоящий друг».</w:t>
            </w:r>
            <w:proofErr w:type="gramEnd"/>
          </w:p>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 xml:space="preserve">2. </w:t>
            </w:r>
            <w:r>
              <w:rPr>
                <w:rFonts w:ascii="Times New Roman" w:eastAsia="Times New Roman" w:hAnsi="Times New Roman"/>
                <w:bCs/>
                <w:lang w:eastAsia="ru-RU"/>
              </w:rPr>
              <w:t>Проявлять у</w:t>
            </w:r>
            <w:r w:rsidRPr="004F027B">
              <w:rPr>
                <w:rFonts w:ascii="Times New Roman" w:eastAsia="Times New Roman" w:hAnsi="Times New Roman"/>
                <w:bCs/>
                <w:lang w:eastAsia="ru-RU"/>
              </w:rPr>
              <w:t xml:space="preserve">важение к своему народу, к своей родине.  </w:t>
            </w:r>
          </w:p>
          <w:p w:rsidR="00513115" w:rsidRPr="004F027B" w:rsidRDefault="00513115" w:rsidP="00F403CE">
            <w:pPr>
              <w:spacing w:after="0" w:line="240" w:lineRule="auto"/>
              <w:rPr>
                <w:rFonts w:ascii="Times New Roman" w:eastAsia="Times New Roman" w:hAnsi="Times New Roman"/>
                <w:bCs/>
                <w:lang w:eastAsia="ru-RU"/>
              </w:rPr>
            </w:pPr>
            <w:r>
              <w:rPr>
                <w:rFonts w:ascii="Times New Roman" w:eastAsia="Times New Roman" w:hAnsi="Times New Roman"/>
                <w:bCs/>
                <w:lang w:eastAsia="ru-RU"/>
              </w:rPr>
              <w:t>3. Освоить личностный смысл</w:t>
            </w:r>
            <w:r w:rsidRPr="004F027B">
              <w:rPr>
                <w:rFonts w:ascii="Times New Roman" w:eastAsia="Times New Roman" w:hAnsi="Times New Roman"/>
                <w:bCs/>
                <w:lang w:eastAsia="ru-RU"/>
              </w:rPr>
              <w:t xml:space="preserve"> учения, желания учиться. </w:t>
            </w:r>
          </w:p>
          <w:p w:rsidR="00513115" w:rsidRPr="004F027B" w:rsidRDefault="00513115" w:rsidP="00F403CE">
            <w:pPr>
              <w:spacing w:after="0" w:line="240" w:lineRule="auto"/>
              <w:rPr>
                <w:rFonts w:ascii="Times New Roman" w:eastAsia="Times New Roman" w:hAnsi="Times New Roman"/>
                <w:bCs/>
                <w:lang w:eastAsia="ru-RU"/>
              </w:rPr>
            </w:pPr>
            <w:r>
              <w:rPr>
                <w:rFonts w:ascii="Times New Roman" w:eastAsia="Times New Roman" w:hAnsi="Times New Roman"/>
                <w:bCs/>
                <w:lang w:eastAsia="ru-RU"/>
              </w:rPr>
              <w:t>4. Оценивать жизненные ситуации</w:t>
            </w:r>
            <w:r w:rsidRPr="004F027B">
              <w:rPr>
                <w:rFonts w:ascii="Times New Roman" w:eastAsia="Times New Roman" w:hAnsi="Times New Roman"/>
                <w:bCs/>
                <w:lang w:eastAsia="ru-RU"/>
              </w:rPr>
              <w:t xml:space="preserve">  и поступков героев </w:t>
            </w:r>
            <w:r w:rsidRPr="004F027B">
              <w:rPr>
                <w:rFonts w:ascii="Times New Roman" w:eastAsia="Times New Roman" w:hAnsi="Times New Roman"/>
                <w:bCs/>
                <w:lang w:eastAsia="ru-RU"/>
              </w:rPr>
              <w:lastRenderedPageBreak/>
              <w:t>художественных текстов с точки зрения общечеловеческих норм.</w:t>
            </w:r>
          </w:p>
        </w:tc>
        <w:tc>
          <w:tcPr>
            <w:tcW w:w="2340" w:type="dxa"/>
          </w:tcPr>
          <w:p w:rsidR="00513115" w:rsidRPr="004F027B" w:rsidRDefault="00513115" w:rsidP="00F403CE">
            <w:pPr>
              <w:pStyle w:val="af8"/>
              <w:jc w:val="left"/>
              <w:rPr>
                <w:b w:val="0"/>
                <w:sz w:val="22"/>
                <w:szCs w:val="22"/>
              </w:rPr>
            </w:pPr>
            <w:r w:rsidRPr="004F027B">
              <w:rPr>
                <w:b w:val="0"/>
                <w:sz w:val="22"/>
                <w:szCs w:val="22"/>
              </w:rPr>
              <w:lastRenderedPageBreak/>
              <w:t>1. Самостоятельно организовывать свое рабочее место.</w:t>
            </w:r>
          </w:p>
          <w:p w:rsidR="00513115" w:rsidRPr="004F027B" w:rsidRDefault="00513115" w:rsidP="00F403CE">
            <w:pPr>
              <w:pStyle w:val="af8"/>
              <w:jc w:val="left"/>
              <w:rPr>
                <w:b w:val="0"/>
                <w:sz w:val="22"/>
                <w:szCs w:val="22"/>
              </w:rPr>
            </w:pPr>
            <w:r w:rsidRPr="004F027B">
              <w:rPr>
                <w:b w:val="0"/>
                <w:sz w:val="22"/>
                <w:szCs w:val="22"/>
              </w:rPr>
              <w:t xml:space="preserve">2. Следовать режиму организации учебной и </w:t>
            </w:r>
            <w:proofErr w:type="spellStart"/>
            <w:r w:rsidRPr="004F027B">
              <w:rPr>
                <w:b w:val="0"/>
                <w:sz w:val="22"/>
                <w:szCs w:val="22"/>
              </w:rPr>
              <w:t>внеучебной</w:t>
            </w:r>
            <w:proofErr w:type="spellEnd"/>
            <w:r w:rsidRPr="004F027B">
              <w:rPr>
                <w:b w:val="0"/>
                <w:sz w:val="22"/>
                <w:szCs w:val="22"/>
              </w:rPr>
              <w:t xml:space="preserve"> деятельности.</w:t>
            </w:r>
          </w:p>
          <w:p w:rsidR="00513115" w:rsidRPr="004F027B" w:rsidRDefault="00513115" w:rsidP="00F403CE">
            <w:pPr>
              <w:pStyle w:val="af8"/>
              <w:jc w:val="left"/>
              <w:rPr>
                <w:b w:val="0"/>
                <w:sz w:val="22"/>
                <w:szCs w:val="22"/>
              </w:rPr>
            </w:pPr>
            <w:r w:rsidRPr="004F027B">
              <w:rPr>
                <w:b w:val="0"/>
                <w:sz w:val="22"/>
                <w:szCs w:val="22"/>
              </w:rPr>
              <w:t xml:space="preserve">3. Определять цель учебной деятельности с помощью учителя и самостоятельно. </w:t>
            </w:r>
          </w:p>
          <w:p w:rsidR="00513115" w:rsidRPr="004F027B" w:rsidRDefault="00513115" w:rsidP="00F403CE">
            <w:pPr>
              <w:pStyle w:val="af8"/>
              <w:jc w:val="left"/>
              <w:rPr>
                <w:b w:val="0"/>
                <w:sz w:val="22"/>
                <w:szCs w:val="22"/>
              </w:rPr>
            </w:pPr>
            <w:r w:rsidRPr="004F027B">
              <w:rPr>
                <w:b w:val="0"/>
                <w:sz w:val="22"/>
                <w:szCs w:val="22"/>
              </w:rPr>
              <w:t>4. Определять план выполнения заданий на уроках, внеурочной деятельности, жизненных ситуациях под руководством учителя.</w:t>
            </w:r>
          </w:p>
          <w:p w:rsidR="00513115" w:rsidRPr="004F027B" w:rsidRDefault="00513115" w:rsidP="00F403CE">
            <w:pPr>
              <w:pStyle w:val="af8"/>
              <w:jc w:val="left"/>
              <w:rPr>
                <w:b w:val="0"/>
                <w:sz w:val="22"/>
                <w:szCs w:val="22"/>
              </w:rPr>
            </w:pPr>
            <w:r w:rsidRPr="004F027B">
              <w:rPr>
                <w:b w:val="0"/>
                <w:sz w:val="22"/>
                <w:szCs w:val="22"/>
              </w:rPr>
              <w:t xml:space="preserve">5.  Соотносить выполненное задание  </w:t>
            </w:r>
            <w:r w:rsidRPr="004F027B">
              <w:rPr>
                <w:b w:val="0"/>
                <w:sz w:val="22"/>
                <w:szCs w:val="22"/>
              </w:rPr>
              <w:lastRenderedPageBreak/>
              <w:t>с образцом, предложенным учителем.</w:t>
            </w:r>
          </w:p>
          <w:p w:rsidR="00513115" w:rsidRPr="004F027B" w:rsidRDefault="00513115" w:rsidP="00F403CE">
            <w:pPr>
              <w:pStyle w:val="af8"/>
              <w:jc w:val="left"/>
              <w:rPr>
                <w:b w:val="0"/>
                <w:sz w:val="22"/>
                <w:szCs w:val="22"/>
              </w:rPr>
            </w:pPr>
            <w:r w:rsidRPr="004F027B">
              <w:rPr>
                <w:b w:val="0"/>
                <w:sz w:val="22"/>
                <w:szCs w:val="22"/>
              </w:rPr>
              <w:t xml:space="preserve">6. Использовать в работе простейшие  инструменты и более сложные приборы (циркуль). </w:t>
            </w:r>
          </w:p>
          <w:p w:rsidR="00513115" w:rsidRPr="004F027B" w:rsidRDefault="00513115" w:rsidP="00F403CE">
            <w:pPr>
              <w:pStyle w:val="af8"/>
              <w:jc w:val="left"/>
              <w:rPr>
                <w:b w:val="0"/>
                <w:sz w:val="22"/>
                <w:szCs w:val="22"/>
              </w:rPr>
            </w:pPr>
            <w:r w:rsidRPr="004F027B">
              <w:rPr>
                <w:b w:val="0"/>
                <w:sz w:val="22"/>
                <w:szCs w:val="22"/>
              </w:rPr>
              <w:t>6. Корректировать выполнение задания в дальнейшем.</w:t>
            </w:r>
          </w:p>
          <w:p w:rsidR="00513115" w:rsidRPr="004F027B" w:rsidRDefault="00513115" w:rsidP="00F403CE">
            <w:pPr>
              <w:pStyle w:val="af8"/>
              <w:jc w:val="left"/>
              <w:rPr>
                <w:b w:val="0"/>
                <w:sz w:val="22"/>
                <w:szCs w:val="22"/>
              </w:rPr>
            </w:pPr>
            <w:r w:rsidRPr="004F027B">
              <w:rPr>
                <w:b w:val="0"/>
                <w:sz w:val="22"/>
                <w:szCs w:val="22"/>
              </w:rPr>
              <w:t xml:space="preserve">7. Оценка своего задания по следующим параметрам: легко выполнять, возникли сложности при выполнении. </w:t>
            </w:r>
          </w:p>
          <w:p w:rsidR="00513115" w:rsidRPr="004F027B" w:rsidRDefault="00513115" w:rsidP="00F403CE">
            <w:pPr>
              <w:pStyle w:val="af8"/>
              <w:jc w:val="left"/>
              <w:rPr>
                <w:b w:val="0"/>
                <w:sz w:val="22"/>
                <w:szCs w:val="22"/>
              </w:rPr>
            </w:pPr>
          </w:p>
          <w:p w:rsidR="00513115" w:rsidRPr="004F027B" w:rsidRDefault="00513115" w:rsidP="00F403CE">
            <w:pPr>
              <w:spacing w:after="0" w:line="240" w:lineRule="auto"/>
              <w:rPr>
                <w:rFonts w:ascii="Times New Roman" w:eastAsia="Times New Roman" w:hAnsi="Times New Roman"/>
                <w:bCs/>
                <w:lang w:eastAsia="ru-RU"/>
              </w:rPr>
            </w:pPr>
          </w:p>
        </w:tc>
        <w:tc>
          <w:tcPr>
            <w:tcW w:w="2340" w:type="dxa"/>
          </w:tcPr>
          <w:p w:rsidR="00513115" w:rsidRPr="004F027B" w:rsidRDefault="00513115" w:rsidP="00F403CE">
            <w:pPr>
              <w:pStyle w:val="af8"/>
              <w:jc w:val="left"/>
              <w:rPr>
                <w:b w:val="0"/>
                <w:sz w:val="22"/>
                <w:szCs w:val="22"/>
              </w:rPr>
            </w:pPr>
            <w:r w:rsidRPr="004F027B">
              <w:rPr>
                <w:b w:val="0"/>
                <w:sz w:val="22"/>
                <w:szCs w:val="22"/>
              </w:rPr>
              <w:lastRenderedPageBreak/>
              <w:t xml:space="preserve">1. Ориентироваться в учебнике: определять умения, которые будут сформированы на основе изучения данного раздела; определять круг своего незнания. </w:t>
            </w:r>
          </w:p>
          <w:p w:rsidR="00513115" w:rsidRPr="004F027B" w:rsidRDefault="00513115" w:rsidP="00F403CE">
            <w:pPr>
              <w:pStyle w:val="af8"/>
              <w:jc w:val="left"/>
              <w:rPr>
                <w:b w:val="0"/>
                <w:sz w:val="22"/>
                <w:szCs w:val="22"/>
              </w:rPr>
            </w:pPr>
            <w:r w:rsidRPr="004F027B">
              <w:rPr>
                <w:b w:val="0"/>
                <w:sz w:val="22"/>
                <w:szCs w:val="22"/>
              </w:rPr>
              <w:t>2. Отвечать на простые  и сложные вопросы учителя, самим задавать вопросы, находить нужную информацию в учебнике.</w:t>
            </w:r>
          </w:p>
          <w:p w:rsidR="00513115" w:rsidRPr="004F027B" w:rsidRDefault="00513115" w:rsidP="00F403CE">
            <w:pPr>
              <w:pStyle w:val="af8"/>
              <w:jc w:val="left"/>
              <w:rPr>
                <w:b w:val="0"/>
                <w:sz w:val="22"/>
                <w:szCs w:val="22"/>
              </w:rPr>
            </w:pPr>
            <w:r w:rsidRPr="004F027B">
              <w:rPr>
                <w:b w:val="0"/>
                <w:sz w:val="22"/>
                <w:szCs w:val="22"/>
              </w:rPr>
              <w:t xml:space="preserve">3. Сравнивать  и группировать предметы, объекты  по нескольким основаниям; находить закономерности; </w:t>
            </w:r>
            <w:r w:rsidRPr="004F027B">
              <w:rPr>
                <w:b w:val="0"/>
                <w:sz w:val="22"/>
                <w:szCs w:val="22"/>
              </w:rPr>
              <w:lastRenderedPageBreak/>
              <w:t xml:space="preserve">самостоятельно продолжать их по </w:t>
            </w:r>
            <w:proofErr w:type="gramStart"/>
            <w:r w:rsidRPr="004F027B">
              <w:rPr>
                <w:b w:val="0"/>
                <w:sz w:val="22"/>
                <w:szCs w:val="22"/>
              </w:rPr>
              <w:t>установленном</w:t>
            </w:r>
            <w:proofErr w:type="gramEnd"/>
            <w:r w:rsidRPr="004F027B">
              <w:rPr>
                <w:b w:val="0"/>
                <w:sz w:val="22"/>
                <w:szCs w:val="22"/>
              </w:rPr>
              <w:t xml:space="preserve"> правилу. </w:t>
            </w:r>
          </w:p>
          <w:p w:rsidR="00513115" w:rsidRPr="004F027B" w:rsidRDefault="00513115" w:rsidP="00F403CE">
            <w:pPr>
              <w:pStyle w:val="af8"/>
              <w:jc w:val="left"/>
              <w:rPr>
                <w:b w:val="0"/>
                <w:sz w:val="22"/>
                <w:szCs w:val="22"/>
              </w:rPr>
            </w:pPr>
            <w:r w:rsidRPr="004F027B">
              <w:rPr>
                <w:b w:val="0"/>
                <w:sz w:val="22"/>
                <w:szCs w:val="22"/>
              </w:rPr>
              <w:t xml:space="preserve"> 4. Подробно пересказывать прочитанное или прослушанное;  составлять простой план</w:t>
            </w:r>
            <w:proofErr w:type="gramStart"/>
            <w:r w:rsidRPr="004F027B">
              <w:rPr>
                <w:b w:val="0"/>
                <w:sz w:val="22"/>
                <w:szCs w:val="22"/>
              </w:rPr>
              <w:t xml:space="preserve"> .</w:t>
            </w:r>
            <w:proofErr w:type="gramEnd"/>
          </w:p>
          <w:p w:rsidR="00513115" w:rsidRPr="004F027B" w:rsidRDefault="00513115" w:rsidP="00F403CE">
            <w:pPr>
              <w:pStyle w:val="af8"/>
              <w:jc w:val="left"/>
              <w:rPr>
                <w:b w:val="0"/>
                <w:sz w:val="22"/>
                <w:szCs w:val="22"/>
              </w:rPr>
            </w:pPr>
            <w:r w:rsidRPr="004F027B">
              <w:rPr>
                <w:b w:val="0"/>
                <w:sz w:val="22"/>
                <w:szCs w:val="22"/>
              </w:rPr>
              <w:t xml:space="preserve">5. Определять,  в каких источниках  можно  найти  необходимую информацию для  выполнения задания. </w:t>
            </w:r>
          </w:p>
          <w:p w:rsidR="00513115" w:rsidRPr="004F027B" w:rsidRDefault="00513115" w:rsidP="00F403CE">
            <w:pPr>
              <w:spacing w:after="0" w:line="240" w:lineRule="auto"/>
              <w:rPr>
                <w:rFonts w:ascii="Times New Roman" w:hAnsi="Times New Roman"/>
              </w:rPr>
            </w:pPr>
            <w:r w:rsidRPr="004F027B">
              <w:rPr>
                <w:rFonts w:ascii="Times New Roman" w:hAnsi="Times New Roman"/>
              </w:rPr>
              <w:t>6. Находить необходимую информацию,  как в учебнике, так и в  словарях в учебнике.</w:t>
            </w:r>
          </w:p>
          <w:p w:rsidR="00513115" w:rsidRPr="00F765D8" w:rsidRDefault="00513115" w:rsidP="00F403CE">
            <w:pPr>
              <w:spacing w:after="0" w:line="240" w:lineRule="auto"/>
              <w:rPr>
                <w:rFonts w:ascii="Times New Roman" w:hAnsi="Times New Roman"/>
              </w:rPr>
            </w:pPr>
            <w:r w:rsidRPr="004F027B">
              <w:rPr>
                <w:rFonts w:ascii="Times New Roman" w:hAnsi="Times New Roman"/>
              </w:rPr>
              <w:t>7. Наблюдать и делать самостоятельные   простые выводы</w:t>
            </w:r>
          </w:p>
        </w:tc>
        <w:tc>
          <w:tcPr>
            <w:tcW w:w="1980" w:type="dxa"/>
          </w:tcPr>
          <w:p w:rsidR="00513115" w:rsidRPr="004F027B" w:rsidRDefault="00513115" w:rsidP="00F403CE">
            <w:pPr>
              <w:pStyle w:val="af8"/>
              <w:jc w:val="left"/>
              <w:rPr>
                <w:b w:val="0"/>
                <w:sz w:val="22"/>
                <w:szCs w:val="22"/>
              </w:rPr>
            </w:pPr>
            <w:r w:rsidRPr="004F027B">
              <w:rPr>
                <w:b w:val="0"/>
                <w:sz w:val="22"/>
                <w:szCs w:val="22"/>
              </w:rPr>
              <w:lastRenderedPageBreak/>
              <w:t>1.Участвовать в диалоге; слушать и понимать других, высказывать свою точку зрения на события, поступки.</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2.Оформлять свои мысли в устной и письменной речи с учетом своих учебных и жизненных речевых ситуаций. </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3.Читать вслух и про себя тексты учебников, других художественных и научно-популярных книг, </w:t>
            </w:r>
            <w:r w:rsidRPr="004F027B">
              <w:rPr>
                <w:rFonts w:ascii="Times New Roman" w:hAnsi="Times New Roman"/>
              </w:rPr>
              <w:lastRenderedPageBreak/>
              <w:t xml:space="preserve">понимать прочитанное. </w:t>
            </w:r>
          </w:p>
          <w:p w:rsidR="00513115" w:rsidRPr="004F027B" w:rsidRDefault="00513115" w:rsidP="00F403CE">
            <w:pPr>
              <w:pStyle w:val="af8"/>
              <w:jc w:val="left"/>
              <w:rPr>
                <w:b w:val="0"/>
                <w:sz w:val="22"/>
                <w:szCs w:val="22"/>
              </w:rPr>
            </w:pPr>
            <w:r>
              <w:rPr>
                <w:b w:val="0"/>
                <w:sz w:val="22"/>
                <w:szCs w:val="22"/>
              </w:rPr>
              <w:t>4. Выполнять</w:t>
            </w:r>
            <w:r w:rsidRPr="004F027B">
              <w:rPr>
                <w:b w:val="0"/>
                <w:sz w:val="22"/>
                <w:szCs w:val="22"/>
              </w:rPr>
              <w:t xml:space="preserve"> различные роли в группе, сотрудничать в совместном решении проблемы (задачи).</w:t>
            </w:r>
          </w:p>
          <w:p w:rsidR="00513115" w:rsidRPr="004F027B" w:rsidRDefault="00513115" w:rsidP="00F403CE">
            <w:pPr>
              <w:spacing w:after="0" w:line="240" w:lineRule="auto"/>
              <w:rPr>
                <w:rFonts w:ascii="Times New Roman" w:eastAsia="Times New Roman" w:hAnsi="Times New Roman"/>
                <w:bCs/>
                <w:lang w:eastAsia="ru-RU"/>
              </w:rPr>
            </w:pPr>
          </w:p>
        </w:tc>
      </w:tr>
      <w:tr w:rsidR="00513115" w:rsidRPr="004F027B" w:rsidTr="007D5329">
        <w:trPr>
          <w:trHeight w:val="144"/>
        </w:trPr>
        <w:tc>
          <w:tcPr>
            <w:tcW w:w="828" w:type="dxa"/>
          </w:tcPr>
          <w:p w:rsidR="00513115" w:rsidRPr="004F027B" w:rsidRDefault="00513115" w:rsidP="00F403CE">
            <w:pPr>
              <w:spacing w:after="0" w:line="240" w:lineRule="auto"/>
              <w:jc w:val="center"/>
              <w:rPr>
                <w:rFonts w:ascii="Times New Roman" w:eastAsia="Times New Roman" w:hAnsi="Times New Roman"/>
                <w:b/>
                <w:bCs/>
                <w:lang w:eastAsia="ru-RU"/>
              </w:rPr>
            </w:pPr>
            <w:r w:rsidRPr="004F027B">
              <w:rPr>
                <w:rFonts w:ascii="Times New Roman" w:eastAsia="Times New Roman" w:hAnsi="Times New Roman"/>
                <w:b/>
                <w:bCs/>
                <w:lang w:eastAsia="ru-RU"/>
              </w:rPr>
              <w:lastRenderedPageBreak/>
              <w:t>3 класс</w:t>
            </w:r>
          </w:p>
        </w:tc>
        <w:tc>
          <w:tcPr>
            <w:tcW w:w="2160" w:type="dxa"/>
          </w:tcPr>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 xml:space="preserve">1. </w:t>
            </w:r>
            <w:proofErr w:type="gramStart"/>
            <w:r w:rsidRPr="004F027B">
              <w:rPr>
                <w:rFonts w:ascii="Times New Roman" w:eastAsia="Times New Roman" w:hAnsi="Times New Roman"/>
                <w:bCs/>
                <w:lang w:eastAsia="ru-RU"/>
              </w:rPr>
              <w:t>Ценить и принимать следующие базовые ценности:  «добро», «терпение», «родина», «природа», «семья», «мир», «настоящий друг», «справедливость», «желание понимать друг друга», «понимать позицию другого».</w:t>
            </w:r>
            <w:proofErr w:type="gramEnd"/>
          </w:p>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 xml:space="preserve">2. </w:t>
            </w:r>
            <w:r>
              <w:rPr>
                <w:rFonts w:ascii="Times New Roman" w:eastAsia="Times New Roman" w:hAnsi="Times New Roman"/>
                <w:bCs/>
                <w:lang w:eastAsia="ru-RU"/>
              </w:rPr>
              <w:t>Проявлять у</w:t>
            </w:r>
            <w:r w:rsidRPr="004F027B">
              <w:rPr>
                <w:rFonts w:ascii="Times New Roman" w:eastAsia="Times New Roman" w:hAnsi="Times New Roman"/>
                <w:bCs/>
                <w:lang w:eastAsia="ru-RU"/>
              </w:rPr>
              <w:t>важение к своему народу, к другим народам, терпимость к обычаям и традициям других народов.</w:t>
            </w:r>
          </w:p>
          <w:p w:rsidR="00513115" w:rsidRPr="004F027B" w:rsidRDefault="00513115" w:rsidP="00F403CE">
            <w:pPr>
              <w:spacing w:after="0" w:line="240" w:lineRule="auto"/>
              <w:rPr>
                <w:rFonts w:ascii="Times New Roman" w:eastAsia="Times New Roman" w:hAnsi="Times New Roman"/>
                <w:bCs/>
                <w:lang w:eastAsia="ru-RU"/>
              </w:rPr>
            </w:pPr>
            <w:r>
              <w:rPr>
                <w:rFonts w:ascii="Times New Roman" w:eastAsia="Times New Roman" w:hAnsi="Times New Roman"/>
                <w:bCs/>
                <w:lang w:eastAsia="ru-RU"/>
              </w:rPr>
              <w:t>3. Освоить личностный смысл</w:t>
            </w:r>
            <w:r w:rsidRPr="004F027B">
              <w:rPr>
                <w:rFonts w:ascii="Times New Roman" w:eastAsia="Times New Roman" w:hAnsi="Times New Roman"/>
                <w:bCs/>
                <w:lang w:eastAsia="ru-RU"/>
              </w:rPr>
              <w:t xml:space="preserve"> учения; желания продолжать свою учебу.</w:t>
            </w:r>
          </w:p>
          <w:p w:rsidR="00513115" w:rsidRPr="004F027B" w:rsidRDefault="00513115" w:rsidP="00F403CE">
            <w:pPr>
              <w:spacing w:after="0" w:line="240" w:lineRule="auto"/>
              <w:rPr>
                <w:rFonts w:ascii="Times New Roman" w:eastAsia="Times New Roman" w:hAnsi="Times New Roman"/>
                <w:bCs/>
                <w:lang w:eastAsia="ru-RU"/>
              </w:rPr>
            </w:pPr>
            <w:r>
              <w:rPr>
                <w:rFonts w:ascii="Times New Roman" w:eastAsia="Times New Roman" w:hAnsi="Times New Roman"/>
                <w:bCs/>
                <w:lang w:eastAsia="ru-RU"/>
              </w:rPr>
              <w:t>4. Оценивать жизненные ситуации</w:t>
            </w:r>
            <w:r w:rsidRPr="004F027B">
              <w:rPr>
                <w:rFonts w:ascii="Times New Roman" w:eastAsia="Times New Roman" w:hAnsi="Times New Roman"/>
                <w:bCs/>
                <w:lang w:eastAsia="ru-RU"/>
              </w:rPr>
              <w:t xml:space="preserve">  и поступков героев художественных текстов с точки </w:t>
            </w:r>
            <w:r w:rsidRPr="004F027B">
              <w:rPr>
                <w:rFonts w:ascii="Times New Roman" w:eastAsia="Times New Roman" w:hAnsi="Times New Roman"/>
                <w:bCs/>
                <w:lang w:eastAsia="ru-RU"/>
              </w:rPr>
              <w:lastRenderedPageBreak/>
              <w:t>зрения общечеловеческих норм, нравственных и этических ценностей.</w:t>
            </w:r>
          </w:p>
        </w:tc>
        <w:tc>
          <w:tcPr>
            <w:tcW w:w="2340" w:type="dxa"/>
          </w:tcPr>
          <w:p w:rsidR="00513115" w:rsidRPr="004F027B" w:rsidRDefault="00513115" w:rsidP="00F403CE">
            <w:pPr>
              <w:pStyle w:val="af8"/>
              <w:jc w:val="left"/>
              <w:rPr>
                <w:b w:val="0"/>
                <w:sz w:val="22"/>
                <w:szCs w:val="22"/>
              </w:rPr>
            </w:pPr>
            <w:r w:rsidRPr="004F027B">
              <w:rPr>
                <w:b w:val="0"/>
                <w:sz w:val="22"/>
                <w:szCs w:val="22"/>
              </w:rPr>
              <w:lastRenderedPageBreak/>
              <w:t>1. Самостоятельно организовывать свое рабочее место в соответствии с целью выполнения заданий.</w:t>
            </w:r>
          </w:p>
          <w:p w:rsidR="00513115" w:rsidRPr="004F027B" w:rsidRDefault="00513115" w:rsidP="00F403CE">
            <w:pPr>
              <w:pStyle w:val="af8"/>
              <w:jc w:val="left"/>
              <w:rPr>
                <w:b w:val="0"/>
                <w:sz w:val="22"/>
                <w:szCs w:val="22"/>
              </w:rPr>
            </w:pPr>
            <w:r w:rsidRPr="004F027B">
              <w:rPr>
                <w:b w:val="0"/>
                <w:sz w:val="22"/>
                <w:szCs w:val="22"/>
              </w:rPr>
              <w:t>2. Самостоятельно определять важность или  необходимость выполнения различных задания в учебном  процессе и жизненных ситуациях.</w:t>
            </w:r>
          </w:p>
          <w:p w:rsidR="00513115" w:rsidRPr="004F027B" w:rsidRDefault="00513115" w:rsidP="00F403CE">
            <w:pPr>
              <w:pStyle w:val="af8"/>
              <w:jc w:val="left"/>
              <w:rPr>
                <w:b w:val="0"/>
                <w:sz w:val="22"/>
                <w:szCs w:val="22"/>
              </w:rPr>
            </w:pPr>
            <w:r w:rsidRPr="004F027B">
              <w:rPr>
                <w:b w:val="0"/>
                <w:sz w:val="22"/>
                <w:szCs w:val="22"/>
              </w:rPr>
              <w:t xml:space="preserve">3. Определять цель учебной деятельности с помощью самостоятельно. </w:t>
            </w:r>
          </w:p>
          <w:p w:rsidR="00513115" w:rsidRPr="004F027B" w:rsidRDefault="00513115" w:rsidP="00F403CE">
            <w:pPr>
              <w:pStyle w:val="af8"/>
              <w:jc w:val="left"/>
              <w:rPr>
                <w:b w:val="0"/>
                <w:sz w:val="22"/>
                <w:szCs w:val="22"/>
              </w:rPr>
            </w:pPr>
            <w:r w:rsidRPr="004F027B">
              <w:rPr>
                <w:b w:val="0"/>
                <w:sz w:val="22"/>
                <w:szCs w:val="22"/>
              </w:rPr>
              <w:t>4. Определять план выполнения заданий на уроках, внеурочной деятельности, жизненных ситуациях под руководством учителя.</w:t>
            </w:r>
          </w:p>
          <w:p w:rsidR="00513115" w:rsidRPr="004F027B" w:rsidRDefault="00513115" w:rsidP="00F403CE">
            <w:pPr>
              <w:pStyle w:val="af8"/>
              <w:jc w:val="left"/>
              <w:rPr>
                <w:b w:val="0"/>
                <w:sz w:val="22"/>
                <w:szCs w:val="22"/>
              </w:rPr>
            </w:pPr>
            <w:r w:rsidRPr="004F027B">
              <w:rPr>
                <w:b w:val="0"/>
                <w:sz w:val="22"/>
                <w:szCs w:val="22"/>
              </w:rPr>
              <w:t xml:space="preserve">5. Определять правильность выполненного задания  на основе сравнения с предыдущими заданиями, или на основе различных </w:t>
            </w:r>
            <w:r w:rsidRPr="004F027B">
              <w:rPr>
                <w:b w:val="0"/>
                <w:sz w:val="22"/>
                <w:szCs w:val="22"/>
              </w:rPr>
              <w:lastRenderedPageBreak/>
              <w:t xml:space="preserve">образцов. </w:t>
            </w:r>
          </w:p>
          <w:p w:rsidR="00513115" w:rsidRPr="004F027B" w:rsidRDefault="00513115" w:rsidP="00F403CE">
            <w:pPr>
              <w:pStyle w:val="af8"/>
              <w:jc w:val="left"/>
              <w:rPr>
                <w:b w:val="0"/>
                <w:sz w:val="22"/>
                <w:szCs w:val="22"/>
              </w:rPr>
            </w:pPr>
            <w:r w:rsidRPr="004F027B">
              <w:rPr>
                <w:b w:val="0"/>
                <w:sz w:val="22"/>
                <w:szCs w:val="22"/>
              </w:rPr>
              <w:t xml:space="preserve">6. Корректировать выполнение задания в соответствии с планом, условиями выполнения, результатом действий на определенном этапе. </w:t>
            </w:r>
          </w:p>
          <w:p w:rsidR="00513115" w:rsidRPr="004F027B" w:rsidRDefault="00513115" w:rsidP="00F403CE">
            <w:pPr>
              <w:pStyle w:val="af8"/>
              <w:jc w:val="left"/>
              <w:rPr>
                <w:b w:val="0"/>
                <w:sz w:val="22"/>
                <w:szCs w:val="22"/>
              </w:rPr>
            </w:pPr>
            <w:r w:rsidRPr="004F027B">
              <w:rPr>
                <w:b w:val="0"/>
                <w:sz w:val="22"/>
                <w:szCs w:val="22"/>
              </w:rPr>
              <w:t xml:space="preserve">7. Использовать в работе литературу, инструменты, приборы. </w:t>
            </w:r>
          </w:p>
          <w:p w:rsidR="00513115" w:rsidRPr="004F027B" w:rsidRDefault="00513115" w:rsidP="00F403CE">
            <w:pPr>
              <w:pStyle w:val="af8"/>
              <w:jc w:val="left"/>
              <w:rPr>
                <w:b w:val="0"/>
                <w:sz w:val="22"/>
                <w:szCs w:val="22"/>
              </w:rPr>
            </w:pPr>
            <w:r>
              <w:rPr>
                <w:b w:val="0"/>
                <w:sz w:val="22"/>
                <w:szCs w:val="22"/>
              </w:rPr>
              <w:t>8. Оценивать выполнение</w:t>
            </w:r>
            <w:r w:rsidRPr="004F027B">
              <w:rPr>
                <w:b w:val="0"/>
                <w:sz w:val="22"/>
                <w:szCs w:val="22"/>
              </w:rPr>
              <w:t xml:space="preserve"> своего задания по  параметрам, заранее представленным.</w:t>
            </w:r>
          </w:p>
          <w:p w:rsidR="00513115" w:rsidRPr="004F027B" w:rsidRDefault="00513115" w:rsidP="00F403CE">
            <w:pPr>
              <w:pStyle w:val="af8"/>
              <w:jc w:val="left"/>
              <w:rPr>
                <w:b w:val="0"/>
                <w:sz w:val="22"/>
                <w:szCs w:val="22"/>
              </w:rPr>
            </w:pPr>
          </w:p>
          <w:p w:rsidR="00513115" w:rsidRPr="004F027B" w:rsidRDefault="00513115" w:rsidP="00F403CE">
            <w:pPr>
              <w:spacing w:after="0" w:line="240" w:lineRule="auto"/>
              <w:rPr>
                <w:rFonts w:ascii="Times New Roman" w:eastAsia="Times New Roman" w:hAnsi="Times New Roman"/>
                <w:bCs/>
                <w:lang w:eastAsia="ru-RU"/>
              </w:rPr>
            </w:pPr>
          </w:p>
        </w:tc>
        <w:tc>
          <w:tcPr>
            <w:tcW w:w="2340" w:type="dxa"/>
          </w:tcPr>
          <w:p w:rsidR="00513115" w:rsidRPr="004F027B" w:rsidRDefault="00513115" w:rsidP="00F403CE">
            <w:pPr>
              <w:pStyle w:val="af8"/>
              <w:jc w:val="left"/>
              <w:rPr>
                <w:b w:val="0"/>
                <w:sz w:val="22"/>
                <w:szCs w:val="22"/>
              </w:rPr>
            </w:pPr>
            <w:r w:rsidRPr="004F027B">
              <w:rPr>
                <w:b w:val="0"/>
                <w:sz w:val="22"/>
                <w:szCs w:val="22"/>
              </w:rPr>
              <w:lastRenderedPageBreak/>
              <w:t xml:space="preserve">1. Ориентироваться в учебнике: определять умения, которые будут сформированы на основе изучения данного раздела; определять круг своего незнания; планировать свою работу по изучению незнакомого материала.  </w:t>
            </w:r>
          </w:p>
          <w:p w:rsidR="00513115" w:rsidRPr="004F027B" w:rsidRDefault="00513115" w:rsidP="00F403CE">
            <w:pPr>
              <w:pStyle w:val="af8"/>
              <w:jc w:val="left"/>
              <w:rPr>
                <w:b w:val="0"/>
                <w:sz w:val="22"/>
                <w:szCs w:val="22"/>
              </w:rPr>
            </w:pPr>
            <w:r w:rsidRPr="004F027B">
              <w:rPr>
                <w:b w:val="0"/>
                <w:sz w:val="22"/>
                <w:szCs w:val="22"/>
              </w:rPr>
              <w:t>2. Самостоятельно предполагать, какая  дополнительная информация буде нужна для изучения незнакомого материала;</w:t>
            </w:r>
          </w:p>
          <w:p w:rsidR="00513115" w:rsidRPr="004F027B" w:rsidRDefault="00513115" w:rsidP="00F403CE">
            <w:pPr>
              <w:pStyle w:val="af8"/>
              <w:jc w:val="left"/>
              <w:rPr>
                <w:b w:val="0"/>
                <w:sz w:val="22"/>
                <w:szCs w:val="22"/>
              </w:rPr>
            </w:pPr>
            <w:r w:rsidRPr="004F027B">
              <w:rPr>
                <w:b w:val="0"/>
                <w:sz w:val="22"/>
                <w:szCs w:val="22"/>
              </w:rPr>
              <w:t>отбирать необходимые  источники информации среди предложенных учителем словарей, энциклопедий, справочников.</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3. </w:t>
            </w:r>
            <w:proofErr w:type="gramStart"/>
            <w:r w:rsidRPr="004F027B">
              <w:rPr>
                <w:rFonts w:ascii="Times New Roman" w:hAnsi="Times New Roman"/>
              </w:rPr>
              <w:t xml:space="preserve">Извлекать информацию, представленную в разных формах (текст, таблица, схема, экспонат, модель,  </w:t>
            </w:r>
            <w:r w:rsidRPr="004F027B">
              <w:rPr>
                <w:rFonts w:ascii="Times New Roman" w:hAnsi="Times New Roman"/>
              </w:rPr>
              <w:lastRenderedPageBreak/>
              <w:t>иллюстрация и др.)</w:t>
            </w:r>
            <w:proofErr w:type="gramEnd"/>
          </w:p>
          <w:p w:rsidR="00513115" w:rsidRPr="004F027B" w:rsidRDefault="00513115" w:rsidP="00F403CE">
            <w:pPr>
              <w:spacing w:after="0" w:line="240" w:lineRule="auto"/>
              <w:rPr>
                <w:rFonts w:ascii="Times New Roman" w:hAnsi="Times New Roman"/>
              </w:rPr>
            </w:pPr>
            <w:r w:rsidRPr="004F027B">
              <w:rPr>
                <w:rFonts w:ascii="Times New Roman" w:hAnsi="Times New Roman"/>
              </w:rPr>
              <w:t>4. Представлять информацию в виде текста, таблицы, схемы, в том числе с помощью ИКТ.</w:t>
            </w:r>
          </w:p>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hAnsi="Times New Roman"/>
              </w:rPr>
              <w:t xml:space="preserve">5. Анализировать, сравнивать, группировать различные объекты, явления, факты. </w:t>
            </w:r>
          </w:p>
        </w:tc>
        <w:tc>
          <w:tcPr>
            <w:tcW w:w="1980" w:type="dxa"/>
          </w:tcPr>
          <w:p w:rsidR="00513115" w:rsidRPr="004F027B" w:rsidRDefault="00513115" w:rsidP="00F403CE">
            <w:pPr>
              <w:pStyle w:val="af8"/>
              <w:jc w:val="left"/>
              <w:rPr>
                <w:b w:val="0"/>
                <w:sz w:val="22"/>
                <w:szCs w:val="22"/>
              </w:rPr>
            </w:pPr>
            <w:r w:rsidRPr="004F027B">
              <w:rPr>
                <w:b w:val="0"/>
                <w:sz w:val="22"/>
                <w:szCs w:val="22"/>
              </w:rPr>
              <w:lastRenderedPageBreak/>
              <w:t>1. Участвовать в диалоге; слушать и понимать других, высказывать свою точку зрения на события, поступки.</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2.Оформлять свои мысли в устной и письменной речи с учетом своих учебных и жизненных речевых ситуаций. </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3.Читать вслух и про себя тексты учебников, других художественных и научно-популярных книг, понимать прочитанное. </w:t>
            </w:r>
          </w:p>
          <w:p w:rsidR="00513115" w:rsidRPr="004F027B" w:rsidRDefault="00513115" w:rsidP="00F403CE">
            <w:pPr>
              <w:pStyle w:val="af8"/>
              <w:jc w:val="left"/>
              <w:rPr>
                <w:b w:val="0"/>
                <w:sz w:val="22"/>
                <w:szCs w:val="22"/>
              </w:rPr>
            </w:pPr>
            <w:r>
              <w:rPr>
                <w:b w:val="0"/>
                <w:sz w:val="22"/>
                <w:szCs w:val="22"/>
              </w:rPr>
              <w:t>4. Выполнять</w:t>
            </w:r>
            <w:r w:rsidRPr="004F027B">
              <w:rPr>
                <w:b w:val="0"/>
                <w:sz w:val="22"/>
                <w:szCs w:val="22"/>
              </w:rPr>
              <w:t xml:space="preserve"> различные роли в группе, сотрудничать в совместном решении проблемы (задачи).</w:t>
            </w:r>
          </w:p>
          <w:p w:rsidR="00513115" w:rsidRPr="004F027B" w:rsidRDefault="00513115" w:rsidP="00F403CE">
            <w:pPr>
              <w:pStyle w:val="af8"/>
              <w:jc w:val="left"/>
              <w:rPr>
                <w:b w:val="0"/>
                <w:sz w:val="22"/>
                <w:szCs w:val="22"/>
              </w:rPr>
            </w:pPr>
            <w:r w:rsidRPr="004F027B">
              <w:rPr>
                <w:b w:val="0"/>
                <w:sz w:val="22"/>
                <w:szCs w:val="22"/>
              </w:rPr>
              <w:t xml:space="preserve">5. Отстаивать свою точку </w:t>
            </w:r>
            <w:r w:rsidRPr="004F027B">
              <w:rPr>
                <w:b w:val="0"/>
                <w:sz w:val="22"/>
                <w:szCs w:val="22"/>
              </w:rPr>
              <w:lastRenderedPageBreak/>
              <w:t xml:space="preserve">зрения, соблюдая правила речевого этикета. </w:t>
            </w:r>
          </w:p>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6. Критично относиться к своему мнению</w:t>
            </w:r>
          </w:p>
          <w:p w:rsidR="00513115" w:rsidRPr="004F027B" w:rsidRDefault="00513115" w:rsidP="00F403CE">
            <w:pPr>
              <w:pStyle w:val="af8"/>
              <w:jc w:val="left"/>
              <w:rPr>
                <w:b w:val="0"/>
                <w:sz w:val="22"/>
                <w:szCs w:val="22"/>
              </w:rPr>
            </w:pPr>
            <w:r w:rsidRPr="004F027B">
              <w:rPr>
                <w:b w:val="0"/>
                <w:sz w:val="22"/>
                <w:szCs w:val="22"/>
              </w:rPr>
              <w:t xml:space="preserve">7. Понимать точку зрения другого </w:t>
            </w:r>
          </w:p>
          <w:p w:rsidR="00513115" w:rsidRPr="00F765D8" w:rsidRDefault="00513115" w:rsidP="00F403CE">
            <w:pPr>
              <w:pStyle w:val="af8"/>
              <w:jc w:val="left"/>
              <w:rPr>
                <w:b w:val="0"/>
                <w:sz w:val="22"/>
                <w:szCs w:val="22"/>
              </w:rPr>
            </w:pPr>
            <w:r w:rsidRPr="00F765D8">
              <w:rPr>
                <w:b w:val="0"/>
                <w:sz w:val="22"/>
                <w:szCs w:val="22"/>
              </w:rPr>
              <w:t xml:space="preserve">8. Участвовать в работе группы, распределять роли, договариваться друг с другом. </w:t>
            </w:r>
          </w:p>
        </w:tc>
      </w:tr>
      <w:tr w:rsidR="00513115" w:rsidRPr="004F027B" w:rsidTr="007D5329">
        <w:trPr>
          <w:trHeight w:val="144"/>
        </w:trPr>
        <w:tc>
          <w:tcPr>
            <w:tcW w:w="828" w:type="dxa"/>
          </w:tcPr>
          <w:p w:rsidR="00513115" w:rsidRPr="004F027B" w:rsidRDefault="00513115" w:rsidP="00F403CE">
            <w:pPr>
              <w:spacing w:after="0" w:line="240" w:lineRule="auto"/>
              <w:jc w:val="center"/>
              <w:rPr>
                <w:rFonts w:ascii="Times New Roman" w:eastAsia="Times New Roman" w:hAnsi="Times New Roman"/>
                <w:b/>
                <w:bCs/>
                <w:lang w:eastAsia="ru-RU"/>
              </w:rPr>
            </w:pPr>
            <w:r w:rsidRPr="004F027B">
              <w:rPr>
                <w:rFonts w:ascii="Times New Roman" w:eastAsia="Times New Roman" w:hAnsi="Times New Roman"/>
                <w:b/>
                <w:bCs/>
                <w:lang w:eastAsia="ru-RU"/>
              </w:rPr>
              <w:lastRenderedPageBreak/>
              <w:t>4 класс</w:t>
            </w:r>
          </w:p>
        </w:tc>
        <w:tc>
          <w:tcPr>
            <w:tcW w:w="2160" w:type="dxa"/>
          </w:tcPr>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 xml:space="preserve">1. </w:t>
            </w:r>
            <w:proofErr w:type="gramStart"/>
            <w:r w:rsidRPr="004F027B">
              <w:rPr>
                <w:rFonts w:ascii="Times New Roman" w:eastAsia="Times New Roman" w:hAnsi="Times New Roman"/>
                <w:bCs/>
                <w:lang w:eastAsia="ru-RU"/>
              </w:rPr>
              <w:t>Ценить и принимать следующие базовые ценности:  «добро», «терпение», «родина», «природа», «семья», «мир», «настоящий друг», «справедливость», «желание понимать друг друга», «понимать позицию другого», «народ», «национальность» и т.д.</w:t>
            </w:r>
            <w:proofErr w:type="gramEnd"/>
          </w:p>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 xml:space="preserve">2. </w:t>
            </w:r>
            <w:r>
              <w:rPr>
                <w:rFonts w:ascii="Times New Roman" w:eastAsia="Times New Roman" w:hAnsi="Times New Roman"/>
                <w:bCs/>
                <w:lang w:eastAsia="ru-RU"/>
              </w:rPr>
              <w:t>Проявлять у</w:t>
            </w:r>
            <w:r w:rsidRPr="004F027B">
              <w:rPr>
                <w:rFonts w:ascii="Times New Roman" w:eastAsia="Times New Roman" w:hAnsi="Times New Roman"/>
                <w:bCs/>
                <w:lang w:eastAsia="ru-RU"/>
              </w:rPr>
              <w:t>важение  к своему народу, к другим народам, принятие ценностей других народов.</w:t>
            </w:r>
          </w:p>
          <w:p w:rsidR="00513115" w:rsidRPr="004F027B" w:rsidRDefault="00513115" w:rsidP="00F403CE">
            <w:pPr>
              <w:spacing w:after="0" w:line="240" w:lineRule="auto"/>
              <w:rPr>
                <w:rFonts w:ascii="Times New Roman" w:eastAsia="Times New Roman" w:hAnsi="Times New Roman"/>
                <w:bCs/>
                <w:lang w:eastAsia="ru-RU"/>
              </w:rPr>
            </w:pPr>
            <w:r>
              <w:rPr>
                <w:rFonts w:ascii="Times New Roman" w:eastAsia="Times New Roman" w:hAnsi="Times New Roman"/>
                <w:bCs/>
                <w:lang w:eastAsia="ru-RU"/>
              </w:rPr>
              <w:t>3. Освоить</w:t>
            </w:r>
            <w:r w:rsidRPr="004F027B">
              <w:rPr>
                <w:rFonts w:ascii="Times New Roman" w:eastAsia="Times New Roman" w:hAnsi="Times New Roman"/>
                <w:bCs/>
                <w:lang w:eastAsia="ru-RU"/>
              </w:rPr>
              <w:t xml:space="preserve"> личн</w:t>
            </w:r>
            <w:r>
              <w:rPr>
                <w:rFonts w:ascii="Times New Roman" w:eastAsia="Times New Roman" w:hAnsi="Times New Roman"/>
                <w:bCs/>
                <w:lang w:eastAsia="ru-RU"/>
              </w:rPr>
              <w:t>остный смысл</w:t>
            </w:r>
            <w:r w:rsidRPr="004F027B">
              <w:rPr>
                <w:rFonts w:ascii="Times New Roman" w:eastAsia="Times New Roman" w:hAnsi="Times New Roman"/>
                <w:bCs/>
                <w:lang w:eastAsia="ru-RU"/>
              </w:rPr>
              <w:t xml:space="preserve"> учения;  выбор дальнейшего образовательного маршрута.</w:t>
            </w:r>
          </w:p>
          <w:p w:rsidR="00513115" w:rsidRPr="004F027B" w:rsidRDefault="00513115" w:rsidP="00F403CE">
            <w:pPr>
              <w:spacing w:after="0" w:line="240" w:lineRule="auto"/>
              <w:rPr>
                <w:rFonts w:ascii="Times New Roman" w:eastAsia="Times New Roman" w:hAnsi="Times New Roman"/>
                <w:bCs/>
                <w:lang w:eastAsia="ru-RU"/>
              </w:rPr>
            </w:pPr>
            <w:r>
              <w:rPr>
                <w:rFonts w:ascii="Times New Roman" w:eastAsia="Times New Roman" w:hAnsi="Times New Roman"/>
                <w:bCs/>
                <w:lang w:eastAsia="ru-RU"/>
              </w:rPr>
              <w:t>4. Оценивать жизненные ситуации</w:t>
            </w:r>
            <w:r w:rsidRPr="004F027B">
              <w:rPr>
                <w:rFonts w:ascii="Times New Roman" w:eastAsia="Times New Roman" w:hAnsi="Times New Roman"/>
                <w:bCs/>
                <w:lang w:eastAsia="ru-RU"/>
              </w:rPr>
              <w:t xml:space="preserve">  и поступков героев художественных текстов с точки зрения общечеловеческих норм, нравственных </w:t>
            </w:r>
            <w:r w:rsidRPr="004F027B">
              <w:rPr>
                <w:rFonts w:ascii="Times New Roman" w:eastAsia="Times New Roman" w:hAnsi="Times New Roman"/>
                <w:bCs/>
                <w:lang w:eastAsia="ru-RU"/>
              </w:rPr>
              <w:lastRenderedPageBreak/>
              <w:t>и этических ценностей, ценностей гражданина России.</w:t>
            </w:r>
          </w:p>
        </w:tc>
        <w:tc>
          <w:tcPr>
            <w:tcW w:w="2340" w:type="dxa"/>
          </w:tcPr>
          <w:p w:rsidR="00513115" w:rsidRPr="004F027B" w:rsidRDefault="00513115" w:rsidP="00F403CE">
            <w:pPr>
              <w:pStyle w:val="af8"/>
              <w:jc w:val="left"/>
              <w:rPr>
                <w:b w:val="0"/>
                <w:sz w:val="22"/>
                <w:szCs w:val="22"/>
              </w:rPr>
            </w:pPr>
            <w:r w:rsidRPr="004F027B">
              <w:rPr>
                <w:b w:val="0"/>
                <w:sz w:val="22"/>
                <w:szCs w:val="22"/>
              </w:rPr>
              <w:lastRenderedPageBreak/>
              <w:t>1. Самостоятельно  формулировать задание: определять его цель, планировать алгоритм его выполнения, корректировать работу по ходу его выполнения, самостоятельно оценивать.</w:t>
            </w:r>
          </w:p>
          <w:p w:rsidR="00513115" w:rsidRPr="004F027B" w:rsidRDefault="00513115" w:rsidP="00F403CE">
            <w:pPr>
              <w:pStyle w:val="af8"/>
              <w:jc w:val="left"/>
              <w:rPr>
                <w:b w:val="0"/>
                <w:sz w:val="22"/>
                <w:szCs w:val="22"/>
              </w:rPr>
            </w:pPr>
            <w:r w:rsidRPr="004F027B">
              <w:rPr>
                <w:b w:val="0"/>
                <w:sz w:val="22"/>
                <w:szCs w:val="22"/>
              </w:rPr>
              <w:t xml:space="preserve">2. Использовать  </w:t>
            </w:r>
            <w:proofErr w:type="gramStart"/>
            <w:r w:rsidRPr="004F027B">
              <w:rPr>
                <w:b w:val="0"/>
                <w:sz w:val="22"/>
                <w:szCs w:val="22"/>
              </w:rPr>
              <w:t>при</w:t>
            </w:r>
            <w:proofErr w:type="gramEnd"/>
            <w:r w:rsidRPr="004F027B">
              <w:rPr>
                <w:b w:val="0"/>
                <w:sz w:val="22"/>
                <w:szCs w:val="22"/>
              </w:rPr>
              <w:t xml:space="preserve"> выполнения задания различные средства: справочную литературу, ИКТ, инструменты и приборы. </w:t>
            </w:r>
          </w:p>
          <w:p w:rsidR="00513115" w:rsidRPr="004F027B" w:rsidRDefault="00513115" w:rsidP="00F403CE">
            <w:pPr>
              <w:pStyle w:val="af8"/>
              <w:jc w:val="left"/>
              <w:rPr>
                <w:b w:val="0"/>
                <w:sz w:val="22"/>
                <w:szCs w:val="22"/>
              </w:rPr>
            </w:pPr>
            <w:r w:rsidRPr="004F027B">
              <w:rPr>
                <w:b w:val="0"/>
                <w:sz w:val="22"/>
                <w:szCs w:val="22"/>
              </w:rPr>
              <w:t xml:space="preserve">3. Определять самостоятельно критерии оценивания, давать самооценку. </w:t>
            </w:r>
          </w:p>
        </w:tc>
        <w:tc>
          <w:tcPr>
            <w:tcW w:w="2340" w:type="dxa"/>
          </w:tcPr>
          <w:p w:rsidR="00513115" w:rsidRPr="004F027B" w:rsidRDefault="00513115" w:rsidP="00F403CE">
            <w:pPr>
              <w:pStyle w:val="af8"/>
              <w:jc w:val="left"/>
              <w:rPr>
                <w:b w:val="0"/>
                <w:sz w:val="22"/>
                <w:szCs w:val="22"/>
              </w:rPr>
            </w:pPr>
            <w:r w:rsidRPr="004F027B">
              <w:rPr>
                <w:b w:val="0"/>
                <w:sz w:val="22"/>
                <w:szCs w:val="22"/>
              </w:rPr>
              <w:t xml:space="preserve">1. Ориентироваться в учебнике: определять умения, которые будут сформированы на основе изучения данного раздела; определять круг своего незнания; планировать свою работу по изучению незнакомого материала.  </w:t>
            </w:r>
          </w:p>
          <w:p w:rsidR="00513115" w:rsidRPr="004F027B" w:rsidRDefault="00513115" w:rsidP="00F403CE">
            <w:pPr>
              <w:pStyle w:val="af8"/>
              <w:jc w:val="left"/>
              <w:rPr>
                <w:b w:val="0"/>
                <w:sz w:val="22"/>
                <w:szCs w:val="22"/>
              </w:rPr>
            </w:pPr>
            <w:r w:rsidRPr="004F027B">
              <w:rPr>
                <w:b w:val="0"/>
                <w:sz w:val="22"/>
                <w:szCs w:val="22"/>
              </w:rPr>
              <w:t>2. Самостоятельно предполагать, какая  дополнительная информация буде нужна для изучения незнакомого материала;</w:t>
            </w:r>
          </w:p>
          <w:p w:rsidR="00513115" w:rsidRPr="004F027B" w:rsidRDefault="00513115" w:rsidP="00F403CE">
            <w:pPr>
              <w:pStyle w:val="af8"/>
              <w:jc w:val="left"/>
              <w:rPr>
                <w:b w:val="0"/>
                <w:sz w:val="22"/>
                <w:szCs w:val="22"/>
              </w:rPr>
            </w:pPr>
            <w:r w:rsidRPr="004F027B">
              <w:rPr>
                <w:b w:val="0"/>
                <w:sz w:val="22"/>
                <w:szCs w:val="22"/>
              </w:rPr>
              <w:t>отбирать необходимые  источники информации среди предложенных учителем словарей, энциклопедий, справочников, электронные диски.</w:t>
            </w:r>
          </w:p>
          <w:p w:rsidR="00513115" w:rsidRPr="004F027B" w:rsidRDefault="00513115" w:rsidP="00F403CE">
            <w:pPr>
              <w:pStyle w:val="af8"/>
              <w:jc w:val="left"/>
              <w:rPr>
                <w:b w:val="0"/>
                <w:sz w:val="22"/>
                <w:szCs w:val="22"/>
              </w:rPr>
            </w:pPr>
            <w:r w:rsidRPr="004F027B">
              <w:rPr>
                <w:b w:val="0"/>
                <w:sz w:val="22"/>
                <w:szCs w:val="22"/>
              </w:rPr>
              <w:t xml:space="preserve">3. Сопоставлять  и отбирать информацию, полученную из  различных источников (словари, энциклопедии, справочники, электронные диски, </w:t>
            </w:r>
            <w:r w:rsidRPr="004F027B">
              <w:rPr>
                <w:b w:val="0"/>
                <w:sz w:val="22"/>
                <w:szCs w:val="22"/>
              </w:rPr>
              <w:lastRenderedPageBreak/>
              <w:t xml:space="preserve">сеть Интернет). </w:t>
            </w:r>
          </w:p>
          <w:p w:rsidR="00513115" w:rsidRPr="004F027B" w:rsidRDefault="00513115" w:rsidP="00F403CE">
            <w:pPr>
              <w:pStyle w:val="af8"/>
              <w:jc w:val="left"/>
              <w:rPr>
                <w:b w:val="0"/>
                <w:sz w:val="22"/>
                <w:szCs w:val="22"/>
              </w:rPr>
            </w:pPr>
            <w:r w:rsidRPr="004F027B">
              <w:rPr>
                <w:b w:val="0"/>
                <w:sz w:val="22"/>
                <w:szCs w:val="22"/>
              </w:rPr>
              <w:t xml:space="preserve">4. Анализировать, сравнивать, группировать различные объекты, явления, факты. </w:t>
            </w:r>
          </w:p>
          <w:p w:rsidR="00513115" w:rsidRPr="004F027B" w:rsidRDefault="00513115" w:rsidP="00F403CE">
            <w:pPr>
              <w:pStyle w:val="af8"/>
              <w:jc w:val="left"/>
              <w:rPr>
                <w:b w:val="0"/>
                <w:sz w:val="22"/>
                <w:szCs w:val="22"/>
              </w:rPr>
            </w:pPr>
            <w:r w:rsidRPr="004F027B">
              <w:rPr>
                <w:b w:val="0"/>
                <w:sz w:val="22"/>
                <w:szCs w:val="22"/>
              </w:rPr>
              <w:t>5. Самостоятельно делать выводы, перерабатывать информацию, преобразовывать её,  представлять информацию на основе схем, моделей, сообщений.</w:t>
            </w:r>
          </w:p>
          <w:p w:rsidR="00513115" w:rsidRPr="004F027B" w:rsidRDefault="00513115" w:rsidP="00F403CE">
            <w:pPr>
              <w:pStyle w:val="af8"/>
              <w:jc w:val="left"/>
              <w:rPr>
                <w:b w:val="0"/>
                <w:sz w:val="22"/>
                <w:szCs w:val="22"/>
              </w:rPr>
            </w:pPr>
            <w:r w:rsidRPr="004F027B">
              <w:rPr>
                <w:b w:val="0"/>
                <w:sz w:val="22"/>
                <w:szCs w:val="22"/>
              </w:rPr>
              <w:t>6. Составлять сложный план текста.</w:t>
            </w:r>
          </w:p>
          <w:p w:rsidR="00513115" w:rsidRPr="004F027B" w:rsidRDefault="00513115" w:rsidP="00F403CE">
            <w:pPr>
              <w:pStyle w:val="af8"/>
              <w:jc w:val="left"/>
              <w:rPr>
                <w:b w:val="0"/>
                <w:sz w:val="22"/>
                <w:szCs w:val="22"/>
              </w:rPr>
            </w:pPr>
            <w:r w:rsidRPr="004F027B">
              <w:rPr>
                <w:b w:val="0"/>
                <w:sz w:val="22"/>
                <w:szCs w:val="22"/>
              </w:rPr>
              <w:t>7. Уметь передавать содержание в сжатом, выборочном или развёрнутом виде.</w:t>
            </w:r>
          </w:p>
        </w:tc>
        <w:tc>
          <w:tcPr>
            <w:tcW w:w="1980" w:type="dxa"/>
          </w:tcPr>
          <w:p w:rsidR="00513115" w:rsidRPr="004F027B" w:rsidRDefault="00513115" w:rsidP="00F403CE">
            <w:pPr>
              <w:pStyle w:val="af8"/>
              <w:jc w:val="left"/>
              <w:rPr>
                <w:b w:val="0"/>
                <w:sz w:val="22"/>
                <w:szCs w:val="22"/>
              </w:rPr>
            </w:pPr>
            <w:r w:rsidRPr="004F027B">
              <w:rPr>
                <w:b w:val="0"/>
                <w:sz w:val="22"/>
                <w:szCs w:val="22"/>
              </w:rPr>
              <w:lastRenderedPageBreak/>
              <w:t>Участвовать в диалоге; слушать и понимать других, высказывать свою точку зрения на события, поступки.</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2.Оформлять свои мысли в устной и письменной речи с учетом своих учебных и жизненных речевых ситуаций. </w:t>
            </w:r>
          </w:p>
          <w:p w:rsidR="00513115" w:rsidRPr="004F027B" w:rsidRDefault="00513115" w:rsidP="00F403CE">
            <w:pPr>
              <w:spacing w:after="0" w:line="240" w:lineRule="auto"/>
              <w:rPr>
                <w:rFonts w:ascii="Times New Roman" w:hAnsi="Times New Roman"/>
              </w:rPr>
            </w:pPr>
            <w:r w:rsidRPr="004F027B">
              <w:rPr>
                <w:rFonts w:ascii="Times New Roman" w:hAnsi="Times New Roman"/>
              </w:rPr>
              <w:t xml:space="preserve">3.Читать вслух и про себя тексты учебников, других художественных и научно-популярных книг, понимать прочитанное. </w:t>
            </w:r>
          </w:p>
          <w:p w:rsidR="00513115" w:rsidRPr="004F027B" w:rsidRDefault="00513115" w:rsidP="00F403CE">
            <w:pPr>
              <w:pStyle w:val="af8"/>
              <w:jc w:val="left"/>
              <w:rPr>
                <w:b w:val="0"/>
                <w:sz w:val="22"/>
                <w:szCs w:val="22"/>
              </w:rPr>
            </w:pPr>
            <w:r>
              <w:rPr>
                <w:b w:val="0"/>
                <w:sz w:val="22"/>
                <w:szCs w:val="22"/>
              </w:rPr>
              <w:t>4. Выполнять</w:t>
            </w:r>
            <w:r w:rsidRPr="004F027B">
              <w:rPr>
                <w:b w:val="0"/>
                <w:sz w:val="22"/>
                <w:szCs w:val="22"/>
              </w:rPr>
              <w:t xml:space="preserve"> различные роли в группе, сотрудничать в совместном решении проблемы (задачи).</w:t>
            </w:r>
          </w:p>
          <w:p w:rsidR="00513115" w:rsidRPr="004F027B" w:rsidRDefault="00513115" w:rsidP="00F403CE">
            <w:pPr>
              <w:pStyle w:val="af8"/>
              <w:jc w:val="left"/>
              <w:rPr>
                <w:b w:val="0"/>
                <w:sz w:val="22"/>
                <w:szCs w:val="22"/>
              </w:rPr>
            </w:pPr>
            <w:r w:rsidRPr="004F027B">
              <w:rPr>
                <w:b w:val="0"/>
                <w:sz w:val="22"/>
                <w:szCs w:val="22"/>
              </w:rPr>
              <w:t xml:space="preserve">5. Отстаивать свою точку зрения, соблюдая правила речевого этикета; аргументировать </w:t>
            </w:r>
            <w:r w:rsidRPr="004F027B">
              <w:rPr>
                <w:b w:val="0"/>
                <w:sz w:val="22"/>
                <w:szCs w:val="22"/>
              </w:rPr>
              <w:lastRenderedPageBreak/>
              <w:t xml:space="preserve">свою точку зрения с помощью фактов и дополнительных сведений.  </w:t>
            </w:r>
          </w:p>
          <w:p w:rsidR="00513115" w:rsidRPr="004F027B" w:rsidRDefault="00513115" w:rsidP="00F403CE">
            <w:pPr>
              <w:spacing w:after="0" w:line="240" w:lineRule="auto"/>
              <w:rPr>
                <w:rFonts w:ascii="Times New Roman" w:eastAsia="Times New Roman" w:hAnsi="Times New Roman"/>
                <w:bCs/>
                <w:lang w:eastAsia="ru-RU"/>
              </w:rPr>
            </w:pPr>
            <w:r w:rsidRPr="004F027B">
              <w:rPr>
                <w:rFonts w:ascii="Times New Roman" w:eastAsia="Times New Roman" w:hAnsi="Times New Roman"/>
                <w:bCs/>
                <w:lang w:eastAsia="ru-RU"/>
              </w:rPr>
              <w:t>6. Критично относиться к своему мнению.</w:t>
            </w:r>
            <w:r w:rsidRPr="004F027B">
              <w:rPr>
                <w:rFonts w:ascii="Times New Roman" w:hAnsi="Times New Roman"/>
              </w:rPr>
              <w:t xml:space="preserve"> Уметь взглянуть на ситуацию с иной позиции и договариваться с людьми иных позиций</w:t>
            </w:r>
            <w:r w:rsidRPr="004F027B">
              <w:rPr>
                <w:rFonts w:ascii="Times New Roman" w:eastAsia="Times New Roman" w:hAnsi="Times New Roman"/>
                <w:bCs/>
                <w:lang w:eastAsia="ru-RU"/>
              </w:rPr>
              <w:t>.</w:t>
            </w:r>
          </w:p>
          <w:p w:rsidR="00513115" w:rsidRPr="004F027B" w:rsidRDefault="00513115" w:rsidP="00F403CE">
            <w:pPr>
              <w:pStyle w:val="af8"/>
              <w:jc w:val="left"/>
              <w:rPr>
                <w:b w:val="0"/>
                <w:sz w:val="22"/>
                <w:szCs w:val="22"/>
              </w:rPr>
            </w:pPr>
            <w:r w:rsidRPr="004F027B">
              <w:rPr>
                <w:b w:val="0"/>
                <w:sz w:val="22"/>
                <w:szCs w:val="22"/>
              </w:rPr>
              <w:t xml:space="preserve">7. Понимать точку зрения другого </w:t>
            </w:r>
          </w:p>
          <w:p w:rsidR="00513115" w:rsidRPr="004F027B" w:rsidRDefault="00513115" w:rsidP="00F403CE">
            <w:pPr>
              <w:pStyle w:val="af8"/>
              <w:jc w:val="left"/>
              <w:rPr>
                <w:b w:val="0"/>
                <w:sz w:val="22"/>
                <w:szCs w:val="22"/>
              </w:rPr>
            </w:pPr>
            <w:r w:rsidRPr="004F027B">
              <w:rPr>
                <w:b w:val="0"/>
                <w:sz w:val="22"/>
                <w:szCs w:val="22"/>
              </w:rPr>
              <w:t>8. Участвовать в работе группы, распределять роли, договариваться друг с другом. Предвидеть  последствия коллективных решений.</w:t>
            </w:r>
          </w:p>
        </w:tc>
      </w:tr>
    </w:tbl>
    <w:p w:rsidR="00513115" w:rsidRPr="004F027B" w:rsidRDefault="00513115" w:rsidP="00F403CE">
      <w:pPr>
        <w:spacing w:after="0" w:line="240" w:lineRule="auto"/>
        <w:jc w:val="center"/>
        <w:rPr>
          <w:rFonts w:ascii="Times New Roman" w:hAnsi="Times New Roman"/>
          <w:b/>
        </w:rPr>
      </w:pPr>
    </w:p>
    <w:p w:rsidR="00513115" w:rsidRPr="00505EA3" w:rsidRDefault="00513115" w:rsidP="00F403CE">
      <w:pPr>
        <w:spacing w:line="240" w:lineRule="auto"/>
        <w:ind w:firstLine="708"/>
        <w:jc w:val="center"/>
        <w:rPr>
          <w:rFonts w:ascii="Times New Roman" w:hAnsi="Times New Roman"/>
          <w:b/>
          <w:sz w:val="24"/>
          <w:szCs w:val="24"/>
        </w:rPr>
      </w:pPr>
      <w:r>
        <w:rPr>
          <w:rFonts w:ascii="Times New Roman" w:hAnsi="Times New Roman"/>
          <w:b/>
          <w:sz w:val="24"/>
          <w:szCs w:val="24"/>
        </w:rPr>
        <w:t xml:space="preserve">3) </w:t>
      </w:r>
      <w:r w:rsidRPr="00505EA3">
        <w:rPr>
          <w:rFonts w:ascii="Times New Roman" w:hAnsi="Times New Roman"/>
          <w:b/>
          <w:sz w:val="24"/>
          <w:szCs w:val="24"/>
        </w:rPr>
        <w:t xml:space="preserve">Связь универсальных учебных действий с содержанием учебных предметов (на основе образовательных ресурсов УМК  «Школа России») </w:t>
      </w:r>
    </w:p>
    <w:p w:rsidR="00513115" w:rsidRPr="00505EA3" w:rsidRDefault="00513115" w:rsidP="00F403CE">
      <w:pPr>
        <w:pStyle w:val="ad"/>
        <w:spacing w:after="0" w:line="240" w:lineRule="auto"/>
        <w:ind w:left="0" w:firstLine="709"/>
        <w:jc w:val="both"/>
        <w:rPr>
          <w:rFonts w:ascii="Times New Roman" w:hAnsi="Times New Roman"/>
          <w:sz w:val="24"/>
          <w:szCs w:val="24"/>
        </w:rPr>
      </w:pPr>
      <w:r w:rsidRPr="00505EA3">
        <w:rPr>
          <w:rFonts w:ascii="Times New Roman" w:hAnsi="Times New Roman"/>
          <w:sz w:val="24"/>
          <w:szCs w:val="24"/>
        </w:rPr>
        <w:t xml:space="preserve">Формирование универсальных учебных действий в образовательном процессе осуществляется в контексте усвоения разных предметных дисциплин. Требования к формированию универсальных учебных действий находят отражение в планируемых результатах освоения программ учебных предметов «Русский язык», «Литературное чтение», «Математика», «Окружающий мир», «Технология», «Иностранный язык», «Изобразительное искусство», «Физическая культура» </w:t>
      </w:r>
      <w:r w:rsidRPr="00505EA3">
        <w:rPr>
          <w:rFonts w:ascii="Times New Roman" w:hAnsi="Times New Roman"/>
          <w:color w:val="000000"/>
          <w:sz w:val="24"/>
          <w:szCs w:val="24"/>
        </w:rPr>
        <w:t>в отношении  ценностно-смыслового, личностного, познавательного и коммуникативного развития учащихся</w:t>
      </w:r>
      <w:r w:rsidRPr="00505EA3">
        <w:rPr>
          <w:rFonts w:ascii="Times New Roman" w:hAnsi="Times New Roman"/>
          <w:sz w:val="24"/>
          <w:szCs w:val="24"/>
        </w:rPr>
        <w:t xml:space="preserve">. </w:t>
      </w:r>
    </w:p>
    <w:p w:rsidR="0087181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Каждый из предметов УМК «Школа России», помимо прямого эффекта обучения – приобретения определенных знаний, умений, навыков, вносит свой вклад в формирование универсальных учебных умений:</w:t>
      </w:r>
    </w:p>
    <w:p w:rsidR="0087181D" w:rsidRDefault="0087181D" w:rsidP="00F403CE">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87181D">
        <w:rPr>
          <w:rFonts w:ascii="Times New Roman" w:hAnsi="Times New Roman"/>
          <w:sz w:val="24"/>
          <w:szCs w:val="24"/>
        </w:rPr>
        <w:t>Коммуникативных умений, в том числе умения ориентироваться в ситуации общения, адекватно понимать речь партнера и строить свое речевое высказывание; контролировать и корректировать речь в зависимость от задач и ситуации общения; извлекать из текста информацию в соответствии с коммуникативной задачей;</w:t>
      </w:r>
    </w:p>
    <w:p w:rsidR="0087181D" w:rsidRDefault="0087181D" w:rsidP="00F403CE">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505EA3">
        <w:rPr>
          <w:rFonts w:ascii="Times New Roman" w:hAnsi="Times New Roman"/>
          <w:sz w:val="24"/>
          <w:szCs w:val="24"/>
        </w:rPr>
        <w:t>Умения использовать знаковые системы и символы для моделирования объектов и отношений между ними;</w:t>
      </w:r>
    </w:p>
    <w:p w:rsidR="00513115" w:rsidRPr="00505EA3" w:rsidRDefault="0087181D" w:rsidP="00F403CE">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505EA3">
        <w:rPr>
          <w:rFonts w:ascii="Times New Roman" w:hAnsi="Times New Roman"/>
          <w:sz w:val="24"/>
          <w:szCs w:val="24"/>
        </w:rPr>
        <w:t>Умений выполнять логические действия абстрагирования, сравнения, нахождения общих закономерностей, анализа, синтеза; осуществлять эвристические действия; выбирать стратегию решения; строить и проверять элементарные гипотезы.</w:t>
      </w:r>
    </w:p>
    <w:p w:rsidR="00513115" w:rsidRDefault="00513115" w:rsidP="00F403CE">
      <w:pPr>
        <w:shd w:val="clear" w:color="auto" w:fill="FFFFFF"/>
        <w:spacing w:line="240" w:lineRule="auto"/>
        <w:ind w:firstLine="709"/>
        <w:contextualSpacing/>
        <w:jc w:val="both"/>
        <w:rPr>
          <w:rFonts w:ascii="Times New Roman" w:hAnsi="Times New Roman"/>
          <w:color w:val="000000"/>
          <w:spacing w:val="-8"/>
          <w:w w:val="103"/>
          <w:sz w:val="24"/>
          <w:szCs w:val="24"/>
        </w:rPr>
      </w:pPr>
      <w:r w:rsidRPr="00505EA3">
        <w:rPr>
          <w:rFonts w:ascii="Times New Roman" w:hAnsi="Times New Roman"/>
          <w:color w:val="000000"/>
          <w:w w:val="103"/>
          <w:sz w:val="24"/>
          <w:szCs w:val="24"/>
        </w:rPr>
        <w:t xml:space="preserve">Каждый учебный предмет в зависимости от его содержания и способов организации учебной деятельности учащихся раскрывает определенные </w:t>
      </w:r>
      <w:r w:rsidRPr="00505EA3">
        <w:rPr>
          <w:rFonts w:ascii="Times New Roman" w:hAnsi="Times New Roman"/>
          <w:color w:val="000000"/>
          <w:spacing w:val="-2"/>
          <w:w w:val="103"/>
          <w:sz w:val="24"/>
          <w:szCs w:val="24"/>
        </w:rPr>
        <w:t xml:space="preserve">возможности для формирования универсальных учебных </w:t>
      </w:r>
      <w:r w:rsidRPr="00505EA3">
        <w:rPr>
          <w:rFonts w:ascii="Times New Roman" w:hAnsi="Times New Roman"/>
          <w:color w:val="000000"/>
          <w:spacing w:val="-8"/>
          <w:w w:val="103"/>
          <w:sz w:val="24"/>
          <w:szCs w:val="24"/>
        </w:rPr>
        <w:t>действий.</w:t>
      </w:r>
    </w:p>
    <w:p w:rsidR="00513115" w:rsidRDefault="00513115" w:rsidP="00F403CE">
      <w:pPr>
        <w:shd w:val="clear" w:color="auto" w:fill="FFFFFF"/>
        <w:spacing w:line="240" w:lineRule="auto"/>
        <w:ind w:firstLine="709"/>
        <w:contextualSpacing/>
        <w:jc w:val="both"/>
        <w:rPr>
          <w:rFonts w:ascii="Times New Roman" w:hAnsi="Times New Roman"/>
          <w:color w:val="000000"/>
          <w:spacing w:val="-8"/>
          <w:w w:val="103"/>
          <w:sz w:val="24"/>
          <w:szCs w:val="24"/>
        </w:rPr>
      </w:pPr>
    </w:p>
    <w:p w:rsidR="004D6979" w:rsidRDefault="004D6979" w:rsidP="00F403CE">
      <w:pPr>
        <w:shd w:val="clear" w:color="auto" w:fill="FFFFFF"/>
        <w:spacing w:line="240" w:lineRule="auto"/>
        <w:ind w:firstLine="709"/>
        <w:contextualSpacing/>
        <w:jc w:val="both"/>
        <w:rPr>
          <w:rFonts w:ascii="Times New Roman" w:hAnsi="Times New Roman"/>
          <w:color w:val="000000"/>
          <w:spacing w:val="-8"/>
          <w:w w:val="103"/>
          <w:sz w:val="24"/>
          <w:szCs w:val="24"/>
        </w:rPr>
      </w:pPr>
    </w:p>
    <w:p w:rsidR="004D6979" w:rsidRPr="00505EA3" w:rsidRDefault="004D6979" w:rsidP="00F403CE">
      <w:pPr>
        <w:shd w:val="clear" w:color="auto" w:fill="FFFFFF"/>
        <w:spacing w:line="240" w:lineRule="auto"/>
        <w:ind w:firstLine="709"/>
        <w:contextualSpacing/>
        <w:jc w:val="both"/>
        <w:rPr>
          <w:rFonts w:ascii="Times New Roman" w:hAnsi="Times New Roman"/>
          <w:color w:val="000000"/>
          <w:spacing w:val="-8"/>
          <w:w w:val="103"/>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1788"/>
        <w:gridCol w:w="1933"/>
        <w:gridCol w:w="1848"/>
        <w:gridCol w:w="1899"/>
      </w:tblGrid>
      <w:tr w:rsidR="00513115" w:rsidRPr="00505EA3" w:rsidTr="007D5329">
        <w:tc>
          <w:tcPr>
            <w:tcW w:w="1021" w:type="pct"/>
            <w:shd w:val="clear" w:color="auto" w:fill="FFC000"/>
          </w:tcPr>
          <w:p w:rsidR="00513115" w:rsidRPr="00505EA3" w:rsidRDefault="00513115" w:rsidP="00F403CE">
            <w:pPr>
              <w:spacing w:line="240" w:lineRule="auto"/>
              <w:contextualSpacing/>
              <w:jc w:val="both"/>
              <w:rPr>
                <w:rFonts w:ascii="Times New Roman" w:hAnsi="Times New Roman"/>
                <w:b/>
                <w:sz w:val="24"/>
                <w:szCs w:val="24"/>
              </w:rPr>
            </w:pPr>
            <w:r w:rsidRPr="00505EA3">
              <w:rPr>
                <w:rFonts w:ascii="Times New Roman" w:hAnsi="Times New Roman"/>
                <w:b/>
                <w:sz w:val="24"/>
                <w:szCs w:val="24"/>
              </w:rPr>
              <w:lastRenderedPageBreak/>
              <w:t xml:space="preserve">Смысловые </w:t>
            </w:r>
          </w:p>
          <w:p w:rsidR="00513115" w:rsidRPr="00505EA3" w:rsidRDefault="00513115" w:rsidP="00F403CE">
            <w:pPr>
              <w:spacing w:line="240" w:lineRule="auto"/>
              <w:contextualSpacing/>
              <w:jc w:val="both"/>
              <w:rPr>
                <w:rFonts w:ascii="Times New Roman" w:hAnsi="Times New Roman"/>
                <w:b/>
                <w:sz w:val="24"/>
                <w:szCs w:val="24"/>
              </w:rPr>
            </w:pPr>
            <w:r w:rsidRPr="00505EA3">
              <w:rPr>
                <w:rFonts w:ascii="Times New Roman" w:hAnsi="Times New Roman"/>
                <w:b/>
                <w:sz w:val="24"/>
                <w:szCs w:val="24"/>
              </w:rPr>
              <w:t>акценты УУД</w:t>
            </w:r>
          </w:p>
        </w:tc>
        <w:tc>
          <w:tcPr>
            <w:tcW w:w="939" w:type="pct"/>
            <w:shd w:val="clear" w:color="auto" w:fill="FFC000"/>
          </w:tcPr>
          <w:p w:rsidR="00513115" w:rsidRPr="00505EA3" w:rsidRDefault="00513115" w:rsidP="00F403CE">
            <w:pPr>
              <w:spacing w:line="240" w:lineRule="auto"/>
              <w:contextualSpacing/>
              <w:jc w:val="both"/>
              <w:rPr>
                <w:rFonts w:ascii="Times New Roman" w:hAnsi="Times New Roman"/>
                <w:b/>
                <w:sz w:val="24"/>
                <w:szCs w:val="24"/>
              </w:rPr>
            </w:pPr>
            <w:r w:rsidRPr="00505EA3">
              <w:rPr>
                <w:rFonts w:ascii="Times New Roman" w:hAnsi="Times New Roman"/>
                <w:b/>
                <w:sz w:val="24"/>
                <w:szCs w:val="24"/>
              </w:rPr>
              <w:t>Русский язык</w:t>
            </w:r>
          </w:p>
        </w:tc>
        <w:tc>
          <w:tcPr>
            <w:tcW w:w="1104" w:type="pct"/>
            <w:shd w:val="clear" w:color="auto" w:fill="FFC000"/>
          </w:tcPr>
          <w:p w:rsidR="00513115" w:rsidRPr="00505EA3" w:rsidRDefault="00513115" w:rsidP="00F403CE">
            <w:pPr>
              <w:spacing w:line="240" w:lineRule="auto"/>
              <w:contextualSpacing/>
              <w:jc w:val="both"/>
              <w:rPr>
                <w:rFonts w:ascii="Times New Roman" w:hAnsi="Times New Roman"/>
                <w:b/>
                <w:sz w:val="24"/>
                <w:szCs w:val="24"/>
              </w:rPr>
            </w:pPr>
            <w:r w:rsidRPr="00505EA3">
              <w:rPr>
                <w:rFonts w:ascii="Times New Roman" w:hAnsi="Times New Roman"/>
                <w:b/>
                <w:sz w:val="24"/>
                <w:szCs w:val="24"/>
              </w:rPr>
              <w:t>Литературное чтение</w:t>
            </w:r>
          </w:p>
        </w:tc>
        <w:tc>
          <w:tcPr>
            <w:tcW w:w="895" w:type="pct"/>
            <w:shd w:val="clear" w:color="auto" w:fill="FFC000"/>
          </w:tcPr>
          <w:p w:rsidR="00513115" w:rsidRPr="00505EA3" w:rsidRDefault="00513115" w:rsidP="00F403CE">
            <w:pPr>
              <w:spacing w:line="240" w:lineRule="auto"/>
              <w:contextualSpacing/>
              <w:jc w:val="both"/>
              <w:rPr>
                <w:rFonts w:ascii="Times New Roman" w:hAnsi="Times New Roman"/>
                <w:b/>
                <w:sz w:val="24"/>
                <w:szCs w:val="24"/>
              </w:rPr>
            </w:pPr>
            <w:r w:rsidRPr="00505EA3">
              <w:rPr>
                <w:rFonts w:ascii="Times New Roman" w:hAnsi="Times New Roman"/>
                <w:b/>
                <w:sz w:val="24"/>
                <w:szCs w:val="24"/>
              </w:rPr>
              <w:t xml:space="preserve">Математика </w:t>
            </w:r>
          </w:p>
        </w:tc>
        <w:tc>
          <w:tcPr>
            <w:tcW w:w="1041" w:type="pct"/>
            <w:shd w:val="clear" w:color="auto" w:fill="FFC000"/>
          </w:tcPr>
          <w:p w:rsidR="00513115" w:rsidRPr="00505EA3" w:rsidRDefault="00513115" w:rsidP="00F403CE">
            <w:pPr>
              <w:spacing w:line="240" w:lineRule="auto"/>
              <w:contextualSpacing/>
              <w:jc w:val="both"/>
              <w:rPr>
                <w:rFonts w:ascii="Times New Roman" w:hAnsi="Times New Roman"/>
                <w:b/>
                <w:sz w:val="24"/>
                <w:szCs w:val="24"/>
              </w:rPr>
            </w:pPr>
            <w:r w:rsidRPr="00505EA3">
              <w:rPr>
                <w:rFonts w:ascii="Times New Roman" w:hAnsi="Times New Roman"/>
                <w:b/>
                <w:sz w:val="24"/>
                <w:szCs w:val="24"/>
              </w:rPr>
              <w:t>Окружающий мир</w:t>
            </w:r>
          </w:p>
        </w:tc>
      </w:tr>
      <w:tr w:rsidR="00513115" w:rsidRPr="00505EA3" w:rsidTr="007D5329">
        <w:trPr>
          <w:trHeight w:val="685"/>
        </w:trPr>
        <w:tc>
          <w:tcPr>
            <w:tcW w:w="1021" w:type="pct"/>
          </w:tcPr>
          <w:p w:rsidR="00513115" w:rsidRPr="00505EA3" w:rsidRDefault="00513115" w:rsidP="00F403CE">
            <w:pPr>
              <w:spacing w:after="0" w:line="240" w:lineRule="auto"/>
              <w:contextualSpacing/>
              <w:rPr>
                <w:rFonts w:ascii="Times New Roman" w:hAnsi="Times New Roman"/>
                <w:b/>
                <w:sz w:val="24"/>
                <w:szCs w:val="24"/>
              </w:rPr>
            </w:pPr>
            <w:r w:rsidRPr="00505EA3">
              <w:rPr>
                <w:rFonts w:ascii="Times New Roman" w:hAnsi="Times New Roman"/>
                <w:b/>
                <w:sz w:val="24"/>
                <w:szCs w:val="24"/>
              </w:rPr>
              <w:t>личностные</w:t>
            </w:r>
          </w:p>
        </w:tc>
        <w:tc>
          <w:tcPr>
            <w:tcW w:w="939"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жизненное само-</w:t>
            </w:r>
          </w:p>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определение</w:t>
            </w:r>
          </w:p>
        </w:tc>
        <w:tc>
          <w:tcPr>
            <w:tcW w:w="1104"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нравственно-этическая ориентация</w:t>
            </w:r>
          </w:p>
        </w:tc>
        <w:tc>
          <w:tcPr>
            <w:tcW w:w="895" w:type="pct"/>
          </w:tcPr>
          <w:p w:rsidR="00513115" w:rsidRPr="00505EA3" w:rsidRDefault="00513115" w:rsidP="00F403CE">
            <w:pPr>
              <w:spacing w:after="0" w:line="240" w:lineRule="auto"/>
              <w:contextualSpacing/>
              <w:rPr>
                <w:rFonts w:ascii="Times New Roman" w:hAnsi="Times New Roman"/>
                <w:sz w:val="24"/>
                <w:szCs w:val="24"/>
              </w:rPr>
            </w:pPr>
            <w:proofErr w:type="spellStart"/>
            <w:r>
              <w:rPr>
                <w:rFonts w:ascii="Times New Roman" w:hAnsi="Times New Roman"/>
                <w:sz w:val="24"/>
                <w:szCs w:val="24"/>
              </w:rPr>
              <w:t>с</w:t>
            </w:r>
            <w:r w:rsidRPr="00505EA3">
              <w:rPr>
                <w:rFonts w:ascii="Times New Roman" w:hAnsi="Times New Roman"/>
                <w:sz w:val="24"/>
                <w:szCs w:val="24"/>
              </w:rPr>
              <w:t>мысло</w:t>
            </w:r>
            <w:proofErr w:type="spellEnd"/>
            <w:r>
              <w:rPr>
                <w:rFonts w:ascii="Times New Roman" w:hAnsi="Times New Roman"/>
                <w:sz w:val="24"/>
                <w:szCs w:val="24"/>
              </w:rPr>
              <w:t>-</w:t>
            </w:r>
          </w:p>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образование</w:t>
            </w:r>
          </w:p>
        </w:tc>
        <w:tc>
          <w:tcPr>
            <w:tcW w:w="1041"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нравственно-этическая ориентация</w:t>
            </w:r>
          </w:p>
        </w:tc>
      </w:tr>
      <w:tr w:rsidR="00513115" w:rsidRPr="00505EA3" w:rsidTr="007D5329">
        <w:tc>
          <w:tcPr>
            <w:tcW w:w="1021" w:type="pct"/>
          </w:tcPr>
          <w:p w:rsidR="00513115" w:rsidRPr="00505EA3" w:rsidRDefault="00513115" w:rsidP="00F403CE">
            <w:pPr>
              <w:spacing w:after="0" w:line="240" w:lineRule="auto"/>
              <w:contextualSpacing/>
              <w:rPr>
                <w:rFonts w:ascii="Times New Roman" w:hAnsi="Times New Roman"/>
                <w:b/>
                <w:sz w:val="24"/>
                <w:szCs w:val="24"/>
              </w:rPr>
            </w:pPr>
            <w:r w:rsidRPr="00505EA3">
              <w:rPr>
                <w:rFonts w:ascii="Times New Roman" w:hAnsi="Times New Roman"/>
                <w:b/>
                <w:sz w:val="24"/>
                <w:szCs w:val="24"/>
              </w:rPr>
              <w:t>регулятивные</w:t>
            </w:r>
          </w:p>
        </w:tc>
        <w:tc>
          <w:tcPr>
            <w:tcW w:w="3979" w:type="pct"/>
            <w:gridSpan w:val="4"/>
          </w:tcPr>
          <w:p w:rsidR="00513115" w:rsidRPr="00505EA3" w:rsidRDefault="00513115" w:rsidP="00F403CE">
            <w:pPr>
              <w:spacing w:after="0" w:line="240" w:lineRule="auto"/>
              <w:contextualSpacing/>
              <w:rPr>
                <w:rFonts w:ascii="Times New Roman" w:hAnsi="Times New Roman"/>
                <w:sz w:val="24"/>
                <w:szCs w:val="24"/>
              </w:rPr>
            </w:pPr>
            <w:proofErr w:type="spellStart"/>
            <w:proofErr w:type="gramStart"/>
            <w:r w:rsidRPr="00505EA3">
              <w:rPr>
                <w:rFonts w:ascii="Times New Roman" w:hAnsi="Times New Roman"/>
                <w:sz w:val="24"/>
                <w:szCs w:val="24"/>
              </w:rPr>
              <w:t>целеполагание</w:t>
            </w:r>
            <w:proofErr w:type="spellEnd"/>
            <w:r w:rsidRPr="00505EA3">
              <w:rPr>
                <w:rFonts w:ascii="Times New Roman" w:hAnsi="Times New Roman"/>
                <w:sz w:val="24"/>
                <w:szCs w:val="24"/>
              </w:rPr>
              <w:t>, планирование, прогнозирование, контро</w:t>
            </w:r>
            <w:r w:rsidR="0087181D">
              <w:rPr>
                <w:rFonts w:ascii="Times New Roman" w:hAnsi="Times New Roman"/>
                <w:sz w:val="24"/>
                <w:szCs w:val="24"/>
              </w:rPr>
              <w:t xml:space="preserve">ль, коррекция, оценка, </w:t>
            </w:r>
            <w:r w:rsidRPr="00505EA3">
              <w:rPr>
                <w:rFonts w:ascii="Times New Roman" w:hAnsi="Times New Roman"/>
                <w:sz w:val="24"/>
                <w:szCs w:val="24"/>
              </w:rPr>
              <w:t>алгоритмизация действий (Математика, Русский я</w:t>
            </w:r>
            <w:r>
              <w:rPr>
                <w:rFonts w:ascii="Times New Roman" w:hAnsi="Times New Roman"/>
                <w:sz w:val="24"/>
                <w:szCs w:val="24"/>
              </w:rPr>
              <w:t>зык, Окружающий мир, Технология</w:t>
            </w:r>
            <w:r w:rsidRPr="00505EA3">
              <w:rPr>
                <w:rFonts w:ascii="Times New Roman" w:hAnsi="Times New Roman"/>
                <w:sz w:val="24"/>
                <w:szCs w:val="24"/>
              </w:rPr>
              <w:t>, Физическая культура и др.)</w:t>
            </w:r>
            <w:proofErr w:type="gramEnd"/>
          </w:p>
        </w:tc>
      </w:tr>
      <w:tr w:rsidR="00513115" w:rsidRPr="00505EA3" w:rsidTr="007D5329">
        <w:tc>
          <w:tcPr>
            <w:tcW w:w="1021" w:type="pct"/>
          </w:tcPr>
          <w:p w:rsidR="00513115" w:rsidRPr="00505EA3" w:rsidRDefault="00513115" w:rsidP="00F403CE">
            <w:pPr>
              <w:spacing w:after="0" w:line="240" w:lineRule="auto"/>
              <w:contextualSpacing/>
              <w:rPr>
                <w:rFonts w:ascii="Times New Roman" w:hAnsi="Times New Roman"/>
                <w:b/>
                <w:sz w:val="24"/>
                <w:szCs w:val="24"/>
              </w:rPr>
            </w:pPr>
            <w:r w:rsidRPr="00505EA3">
              <w:rPr>
                <w:rFonts w:ascii="Times New Roman" w:hAnsi="Times New Roman"/>
                <w:b/>
                <w:sz w:val="24"/>
                <w:szCs w:val="24"/>
              </w:rPr>
              <w:t>познавательные</w:t>
            </w:r>
          </w:p>
          <w:p w:rsidR="00513115" w:rsidRPr="00505EA3" w:rsidRDefault="00513115" w:rsidP="00F403CE">
            <w:pPr>
              <w:spacing w:after="0" w:line="240" w:lineRule="auto"/>
              <w:contextualSpacing/>
              <w:rPr>
                <w:rFonts w:ascii="Times New Roman" w:hAnsi="Times New Roman"/>
                <w:b/>
                <w:sz w:val="24"/>
                <w:szCs w:val="24"/>
              </w:rPr>
            </w:pPr>
            <w:proofErr w:type="spellStart"/>
            <w:r w:rsidRPr="00505EA3">
              <w:rPr>
                <w:rFonts w:ascii="Times New Roman" w:hAnsi="Times New Roman"/>
                <w:b/>
                <w:sz w:val="24"/>
                <w:szCs w:val="24"/>
              </w:rPr>
              <w:t>общеучебные</w:t>
            </w:r>
            <w:proofErr w:type="spellEnd"/>
          </w:p>
        </w:tc>
        <w:tc>
          <w:tcPr>
            <w:tcW w:w="939"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 xml:space="preserve">моделирование (перевод устной речи в </w:t>
            </w:r>
            <w:proofErr w:type="gramStart"/>
            <w:r w:rsidRPr="00505EA3">
              <w:rPr>
                <w:rFonts w:ascii="Times New Roman" w:hAnsi="Times New Roman"/>
                <w:sz w:val="24"/>
                <w:szCs w:val="24"/>
              </w:rPr>
              <w:t>письменную</w:t>
            </w:r>
            <w:proofErr w:type="gramEnd"/>
            <w:r w:rsidRPr="00505EA3">
              <w:rPr>
                <w:rFonts w:ascii="Times New Roman" w:hAnsi="Times New Roman"/>
                <w:sz w:val="24"/>
                <w:szCs w:val="24"/>
              </w:rPr>
              <w:t>)</w:t>
            </w:r>
          </w:p>
        </w:tc>
        <w:tc>
          <w:tcPr>
            <w:tcW w:w="1104"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 xml:space="preserve"> смысловое чтение, произвольные и осознанные устные и письменные высказывания</w:t>
            </w:r>
          </w:p>
        </w:tc>
        <w:tc>
          <w:tcPr>
            <w:tcW w:w="895"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моделирование, выбор наиболее эффективных способов решения задач</w:t>
            </w:r>
          </w:p>
        </w:tc>
        <w:tc>
          <w:tcPr>
            <w:tcW w:w="1041" w:type="pct"/>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широкий спектр источников информации</w:t>
            </w:r>
          </w:p>
        </w:tc>
      </w:tr>
      <w:tr w:rsidR="00513115" w:rsidRPr="00505EA3" w:rsidTr="007D5329">
        <w:tc>
          <w:tcPr>
            <w:tcW w:w="1021" w:type="pct"/>
          </w:tcPr>
          <w:p w:rsidR="00513115" w:rsidRPr="00505EA3" w:rsidRDefault="00513115" w:rsidP="00F403CE">
            <w:pPr>
              <w:spacing w:after="0" w:line="240" w:lineRule="auto"/>
              <w:contextualSpacing/>
              <w:rPr>
                <w:rFonts w:ascii="Times New Roman" w:hAnsi="Times New Roman"/>
                <w:b/>
                <w:sz w:val="24"/>
                <w:szCs w:val="24"/>
              </w:rPr>
            </w:pPr>
            <w:r w:rsidRPr="00505EA3">
              <w:rPr>
                <w:rFonts w:ascii="Times New Roman" w:hAnsi="Times New Roman"/>
                <w:b/>
                <w:sz w:val="24"/>
                <w:szCs w:val="24"/>
              </w:rPr>
              <w:t>познавательные логические</w:t>
            </w:r>
          </w:p>
        </w:tc>
        <w:tc>
          <w:tcPr>
            <w:tcW w:w="2043" w:type="pct"/>
            <w:gridSpan w:val="2"/>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формулирование личных, языковых, нравственных проблем. Самостоятельное создание способов решения проблем поискового и творческого характера</w:t>
            </w:r>
          </w:p>
        </w:tc>
        <w:tc>
          <w:tcPr>
            <w:tcW w:w="1936" w:type="pct"/>
            <w:gridSpan w:val="2"/>
          </w:tcPr>
          <w:p w:rsidR="00513115" w:rsidRPr="00505EA3" w:rsidRDefault="00513115" w:rsidP="00F403CE">
            <w:pPr>
              <w:spacing w:after="0" w:line="240" w:lineRule="auto"/>
              <w:contextualSpacing/>
              <w:rPr>
                <w:rFonts w:ascii="Times New Roman" w:hAnsi="Times New Roman"/>
                <w:sz w:val="24"/>
                <w:szCs w:val="24"/>
              </w:rPr>
            </w:pPr>
            <w:proofErr w:type="gramStart"/>
            <w:r w:rsidRPr="00505EA3">
              <w:rPr>
                <w:rFonts w:ascii="Times New Roman" w:hAnsi="Times New Roman"/>
                <w:sz w:val="24"/>
                <w:szCs w:val="24"/>
              </w:rPr>
              <w:t>анализ, синтез, сравнение, группировка, причинно-следственные связи, логические рассуждения, доказательства, практические действия</w:t>
            </w:r>
            <w:proofErr w:type="gramEnd"/>
          </w:p>
        </w:tc>
      </w:tr>
      <w:tr w:rsidR="00513115" w:rsidRPr="00505EA3" w:rsidTr="007D5329">
        <w:tc>
          <w:tcPr>
            <w:tcW w:w="1021" w:type="pct"/>
          </w:tcPr>
          <w:p w:rsidR="00513115" w:rsidRPr="00505EA3" w:rsidRDefault="00513115" w:rsidP="00F403CE">
            <w:pPr>
              <w:spacing w:after="0" w:line="240" w:lineRule="auto"/>
              <w:contextualSpacing/>
              <w:rPr>
                <w:rFonts w:ascii="Times New Roman" w:hAnsi="Times New Roman"/>
                <w:b/>
                <w:sz w:val="24"/>
                <w:szCs w:val="24"/>
              </w:rPr>
            </w:pPr>
            <w:r w:rsidRPr="00505EA3">
              <w:rPr>
                <w:rFonts w:ascii="Times New Roman" w:hAnsi="Times New Roman"/>
                <w:b/>
                <w:sz w:val="24"/>
                <w:szCs w:val="24"/>
              </w:rPr>
              <w:t>коммуникативные</w:t>
            </w:r>
          </w:p>
        </w:tc>
        <w:tc>
          <w:tcPr>
            <w:tcW w:w="3979" w:type="pct"/>
            <w:gridSpan w:val="4"/>
          </w:tcPr>
          <w:p w:rsidR="00513115" w:rsidRPr="00505EA3" w:rsidRDefault="00513115" w:rsidP="00F403CE">
            <w:pPr>
              <w:spacing w:after="0" w:line="240" w:lineRule="auto"/>
              <w:contextualSpacing/>
              <w:rPr>
                <w:rFonts w:ascii="Times New Roman" w:hAnsi="Times New Roman"/>
                <w:sz w:val="24"/>
                <w:szCs w:val="24"/>
              </w:rPr>
            </w:pPr>
            <w:r w:rsidRPr="00505EA3">
              <w:rPr>
                <w:rFonts w:ascii="Times New Roman" w:hAnsi="Times New Roman"/>
                <w:sz w:val="24"/>
                <w:szCs w:val="24"/>
              </w:rPr>
              <w:t>использование средств языка и речи для получения и передачи информации, учас</w:t>
            </w:r>
            <w:r w:rsidR="0087181D">
              <w:rPr>
                <w:rFonts w:ascii="Times New Roman" w:hAnsi="Times New Roman"/>
                <w:sz w:val="24"/>
                <w:szCs w:val="24"/>
              </w:rPr>
              <w:t xml:space="preserve">тие в продуктивном диалоге; </w:t>
            </w:r>
            <w:r w:rsidRPr="00505EA3">
              <w:rPr>
                <w:rFonts w:ascii="Times New Roman" w:hAnsi="Times New Roman"/>
                <w:sz w:val="24"/>
                <w:szCs w:val="24"/>
              </w:rPr>
              <w:t xml:space="preserve">самовыражение: монологические высказывания разного типа.  </w:t>
            </w:r>
          </w:p>
        </w:tc>
      </w:tr>
    </w:tbl>
    <w:p w:rsidR="00513115" w:rsidRPr="00505EA3" w:rsidRDefault="00513115" w:rsidP="00F403CE">
      <w:pPr>
        <w:spacing w:after="0" w:line="240" w:lineRule="auto"/>
        <w:ind w:firstLine="708"/>
        <w:jc w:val="both"/>
        <w:rPr>
          <w:rFonts w:ascii="Times New Roman" w:hAnsi="Times New Roman"/>
          <w:sz w:val="24"/>
          <w:szCs w:val="24"/>
        </w:rPr>
      </w:pPr>
    </w:p>
    <w:p w:rsidR="0087181D" w:rsidRDefault="00513115" w:rsidP="00F403CE">
      <w:pPr>
        <w:spacing w:after="0" w:line="240" w:lineRule="auto"/>
        <w:ind w:firstLine="708"/>
        <w:jc w:val="both"/>
        <w:rPr>
          <w:rFonts w:ascii="Times New Roman" w:hAnsi="Times New Roman"/>
          <w:bCs/>
          <w:iCs/>
          <w:sz w:val="24"/>
          <w:szCs w:val="24"/>
        </w:rPr>
      </w:pPr>
      <w:r w:rsidRPr="00505EA3">
        <w:rPr>
          <w:rFonts w:ascii="Times New Roman" w:hAnsi="Times New Roman"/>
          <w:sz w:val="24"/>
          <w:szCs w:val="24"/>
        </w:rPr>
        <w:t>Связь универсальных учебных действий с содержанием у</w:t>
      </w:r>
      <w:r w:rsidR="0087181D">
        <w:rPr>
          <w:rFonts w:ascii="Times New Roman" w:hAnsi="Times New Roman"/>
          <w:sz w:val="24"/>
          <w:szCs w:val="24"/>
        </w:rPr>
        <w:t xml:space="preserve">чебных предметов  определяется </w:t>
      </w:r>
      <w:r w:rsidRPr="00505EA3">
        <w:rPr>
          <w:rFonts w:ascii="Times New Roman" w:hAnsi="Times New Roman"/>
          <w:bCs/>
          <w:iCs/>
          <w:sz w:val="24"/>
          <w:szCs w:val="24"/>
        </w:rPr>
        <w:t>следующими утверждениями:</w:t>
      </w:r>
    </w:p>
    <w:p w:rsidR="00513115" w:rsidRPr="00505EA3" w:rsidRDefault="0087181D" w:rsidP="00F403CE">
      <w:pPr>
        <w:spacing w:after="0" w:line="240" w:lineRule="auto"/>
        <w:ind w:firstLine="708"/>
        <w:jc w:val="both"/>
        <w:rPr>
          <w:rFonts w:ascii="Times New Roman" w:hAnsi="Times New Roman"/>
          <w:sz w:val="24"/>
          <w:szCs w:val="24"/>
        </w:rPr>
      </w:pPr>
      <w:r>
        <w:rPr>
          <w:rFonts w:ascii="Times New Roman" w:hAnsi="Times New Roman"/>
          <w:bCs/>
          <w:iCs/>
          <w:sz w:val="24"/>
          <w:szCs w:val="24"/>
        </w:rPr>
        <w:t xml:space="preserve">1. </w:t>
      </w:r>
      <w:r w:rsidR="00513115" w:rsidRPr="00505EA3">
        <w:rPr>
          <w:rFonts w:ascii="Times New Roman" w:hAnsi="Times New Roman"/>
          <w:sz w:val="24"/>
          <w:szCs w:val="24"/>
        </w:rPr>
        <w:t>УУД представляют собой целостную систему, в которой можно выделить  вз</w:t>
      </w:r>
      <w:r w:rsidR="00513115">
        <w:rPr>
          <w:rFonts w:ascii="Times New Roman" w:hAnsi="Times New Roman"/>
          <w:sz w:val="24"/>
          <w:szCs w:val="24"/>
        </w:rPr>
        <w:t xml:space="preserve">аимосвязанные и </w:t>
      </w:r>
      <w:proofErr w:type="spellStart"/>
      <w:r w:rsidR="00513115">
        <w:rPr>
          <w:rFonts w:ascii="Times New Roman" w:hAnsi="Times New Roman"/>
          <w:sz w:val="24"/>
          <w:szCs w:val="24"/>
        </w:rPr>
        <w:t>взаимообусла</w:t>
      </w:r>
      <w:r w:rsidR="00513115" w:rsidRPr="00505EA3">
        <w:rPr>
          <w:rFonts w:ascii="Times New Roman" w:hAnsi="Times New Roman"/>
          <w:sz w:val="24"/>
          <w:szCs w:val="24"/>
        </w:rPr>
        <w:t>вливающие</w:t>
      </w:r>
      <w:proofErr w:type="spellEnd"/>
      <w:r w:rsidR="00513115" w:rsidRPr="00505EA3">
        <w:rPr>
          <w:rFonts w:ascii="Times New Roman" w:hAnsi="Times New Roman"/>
          <w:sz w:val="24"/>
          <w:szCs w:val="24"/>
        </w:rPr>
        <w:t xml:space="preserve">  виды действий:</w:t>
      </w:r>
    </w:p>
    <w:p w:rsidR="00513115" w:rsidRPr="00505EA3" w:rsidRDefault="00513115" w:rsidP="00F403CE">
      <w:pPr>
        <w:spacing w:after="0" w:line="240" w:lineRule="auto"/>
        <w:ind w:firstLine="709"/>
        <w:jc w:val="both"/>
        <w:rPr>
          <w:rFonts w:ascii="Times New Roman" w:hAnsi="Times New Roman"/>
          <w:sz w:val="24"/>
          <w:szCs w:val="24"/>
        </w:rPr>
      </w:pPr>
      <w:proofErr w:type="gramStart"/>
      <w:r w:rsidRPr="00505EA3">
        <w:rPr>
          <w:rFonts w:ascii="Times New Roman" w:hAnsi="Times New Roman"/>
          <w:sz w:val="24"/>
          <w:szCs w:val="24"/>
        </w:rPr>
        <w:t>коммуникативные</w:t>
      </w:r>
      <w:proofErr w:type="gramEnd"/>
      <w:r w:rsidRPr="00505EA3">
        <w:rPr>
          <w:rFonts w:ascii="Times New Roman" w:hAnsi="Times New Roman"/>
          <w:sz w:val="24"/>
          <w:szCs w:val="24"/>
        </w:rPr>
        <w:t xml:space="preserve"> – обеспечивающие социальную компетентность,</w:t>
      </w:r>
    </w:p>
    <w:p w:rsidR="00513115" w:rsidRPr="00505EA3" w:rsidRDefault="00513115" w:rsidP="00F403CE">
      <w:pPr>
        <w:spacing w:after="0" w:line="240" w:lineRule="auto"/>
        <w:ind w:firstLine="709"/>
        <w:jc w:val="both"/>
        <w:rPr>
          <w:rFonts w:ascii="Times New Roman" w:hAnsi="Times New Roman"/>
          <w:sz w:val="24"/>
          <w:szCs w:val="24"/>
        </w:rPr>
      </w:pPr>
      <w:r w:rsidRPr="00505EA3">
        <w:rPr>
          <w:rFonts w:ascii="Times New Roman" w:hAnsi="Times New Roman"/>
          <w:sz w:val="24"/>
          <w:szCs w:val="24"/>
        </w:rPr>
        <w:t xml:space="preserve">познавательные – </w:t>
      </w:r>
      <w:proofErr w:type="spellStart"/>
      <w:r w:rsidRPr="00505EA3">
        <w:rPr>
          <w:rFonts w:ascii="Times New Roman" w:hAnsi="Times New Roman"/>
          <w:sz w:val="24"/>
          <w:szCs w:val="24"/>
        </w:rPr>
        <w:t>общеучебные</w:t>
      </w:r>
      <w:proofErr w:type="spellEnd"/>
      <w:r w:rsidRPr="00505EA3">
        <w:rPr>
          <w:rFonts w:ascii="Times New Roman" w:hAnsi="Times New Roman"/>
          <w:sz w:val="24"/>
          <w:szCs w:val="24"/>
        </w:rPr>
        <w:t>, логические, связанные с решением проблемы,</w:t>
      </w:r>
    </w:p>
    <w:p w:rsidR="00513115" w:rsidRPr="00505EA3" w:rsidRDefault="00513115" w:rsidP="00F403CE">
      <w:pPr>
        <w:spacing w:after="0" w:line="240" w:lineRule="auto"/>
        <w:ind w:firstLine="709"/>
        <w:jc w:val="both"/>
        <w:rPr>
          <w:rFonts w:ascii="Times New Roman" w:hAnsi="Times New Roman"/>
          <w:sz w:val="24"/>
          <w:szCs w:val="24"/>
        </w:rPr>
      </w:pPr>
      <w:proofErr w:type="gramStart"/>
      <w:r w:rsidRPr="00505EA3">
        <w:rPr>
          <w:rFonts w:ascii="Times New Roman" w:hAnsi="Times New Roman"/>
          <w:sz w:val="24"/>
          <w:szCs w:val="24"/>
        </w:rPr>
        <w:t>личностные</w:t>
      </w:r>
      <w:proofErr w:type="gramEnd"/>
      <w:r w:rsidRPr="00505EA3">
        <w:rPr>
          <w:rFonts w:ascii="Times New Roman" w:hAnsi="Times New Roman"/>
          <w:sz w:val="24"/>
          <w:szCs w:val="24"/>
        </w:rPr>
        <w:t xml:space="preserve"> – определяющие мотивационную ориентацию,</w:t>
      </w:r>
    </w:p>
    <w:p w:rsidR="0087181D" w:rsidRDefault="00513115" w:rsidP="00F403CE">
      <w:pPr>
        <w:spacing w:after="0" w:line="240" w:lineRule="auto"/>
        <w:ind w:firstLine="709"/>
        <w:jc w:val="both"/>
        <w:rPr>
          <w:rFonts w:ascii="Times New Roman" w:hAnsi="Times New Roman"/>
          <w:sz w:val="24"/>
          <w:szCs w:val="24"/>
        </w:rPr>
      </w:pPr>
      <w:proofErr w:type="gramStart"/>
      <w:r w:rsidRPr="00505EA3">
        <w:rPr>
          <w:rFonts w:ascii="Times New Roman" w:hAnsi="Times New Roman"/>
          <w:sz w:val="24"/>
          <w:szCs w:val="24"/>
        </w:rPr>
        <w:t xml:space="preserve">регулятивные –  обеспечивающие организацию собственной  деятельности. </w:t>
      </w:r>
      <w:proofErr w:type="gramEnd"/>
    </w:p>
    <w:p w:rsidR="0087181D" w:rsidRDefault="0087181D"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00513115" w:rsidRPr="00505EA3">
        <w:rPr>
          <w:rFonts w:ascii="Times New Roman" w:hAnsi="Times New Roman"/>
          <w:sz w:val="24"/>
          <w:szCs w:val="24"/>
        </w:rPr>
        <w:t>Формирование УУД является целенаправленным, системным процессом, который реализуется через все предметные области  и внеурочную деятельность.</w:t>
      </w:r>
    </w:p>
    <w:p w:rsidR="0087181D" w:rsidRDefault="0087181D"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00513115" w:rsidRPr="00505EA3">
        <w:rPr>
          <w:rFonts w:ascii="Times New Roman" w:hAnsi="Times New Roman"/>
          <w:sz w:val="24"/>
          <w:szCs w:val="24"/>
        </w:rPr>
        <w:t>Заданные стандартом УУД определяют акценты в отборе содержания, планировании  и организации  образовательного процесса с учетом возрастно-психологических особенностей обучающихся.</w:t>
      </w:r>
    </w:p>
    <w:p w:rsidR="0087181D" w:rsidRDefault="0087181D" w:rsidP="00F403CE">
      <w:pPr>
        <w:spacing w:after="0" w:line="240" w:lineRule="auto"/>
        <w:ind w:firstLine="709"/>
        <w:jc w:val="both"/>
        <w:rPr>
          <w:rFonts w:ascii="Times New Roman" w:hAnsi="Times New Roman"/>
          <w:sz w:val="24"/>
          <w:szCs w:val="24"/>
        </w:rPr>
      </w:pPr>
      <w:r>
        <w:rPr>
          <w:rFonts w:ascii="Times New Roman" w:hAnsi="Times New Roman"/>
          <w:sz w:val="24"/>
          <w:szCs w:val="24"/>
        </w:rPr>
        <w:t>4.</w:t>
      </w:r>
      <w:r w:rsidR="00513115" w:rsidRPr="00505EA3">
        <w:rPr>
          <w:rFonts w:ascii="Times New Roman" w:hAnsi="Times New Roman"/>
          <w:sz w:val="24"/>
          <w:szCs w:val="24"/>
        </w:rPr>
        <w:t xml:space="preserve"> Схема работы над формированием конкретных УУД каждого вида указывается в тематическом планировании, технологических картах. </w:t>
      </w:r>
    </w:p>
    <w:p w:rsidR="0087181D" w:rsidRDefault="0087181D"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5. </w:t>
      </w:r>
      <w:r w:rsidR="00513115" w:rsidRPr="00505EA3">
        <w:rPr>
          <w:rFonts w:ascii="Times New Roman" w:hAnsi="Times New Roman"/>
          <w:sz w:val="24"/>
          <w:szCs w:val="24"/>
        </w:rPr>
        <w:t>Способы учета</w:t>
      </w:r>
      <w:r>
        <w:rPr>
          <w:rFonts w:ascii="Times New Roman" w:hAnsi="Times New Roman"/>
          <w:sz w:val="24"/>
          <w:szCs w:val="24"/>
        </w:rPr>
        <w:t xml:space="preserve"> уровня их </w:t>
      </w:r>
      <w:proofErr w:type="spellStart"/>
      <w:r>
        <w:rPr>
          <w:rFonts w:ascii="Times New Roman" w:hAnsi="Times New Roman"/>
          <w:sz w:val="24"/>
          <w:szCs w:val="24"/>
        </w:rPr>
        <w:t>сформированности</w:t>
      </w:r>
      <w:proofErr w:type="spellEnd"/>
      <w:r>
        <w:rPr>
          <w:rFonts w:ascii="Times New Roman" w:hAnsi="Times New Roman"/>
          <w:sz w:val="24"/>
          <w:szCs w:val="24"/>
        </w:rPr>
        <w:t xml:space="preserve"> - </w:t>
      </w:r>
      <w:r w:rsidR="00513115" w:rsidRPr="00505EA3">
        <w:rPr>
          <w:rFonts w:ascii="Times New Roman" w:hAnsi="Times New Roman"/>
          <w:sz w:val="24"/>
          <w:szCs w:val="24"/>
        </w:rPr>
        <w:t xml:space="preserve">в требованиях к результатам освоения УП по каждому предмету и в обязательных программах внеурочной деятельности. </w:t>
      </w:r>
    </w:p>
    <w:p w:rsidR="0087181D" w:rsidRDefault="0087181D" w:rsidP="00F403CE">
      <w:pPr>
        <w:spacing w:after="0" w:line="240" w:lineRule="auto"/>
        <w:ind w:firstLine="709"/>
        <w:jc w:val="both"/>
        <w:rPr>
          <w:rFonts w:ascii="Times New Roman" w:hAnsi="Times New Roman"/>
          <w:sz w:val="24"/>
          <w:szCs w:val="24"/>
        </w:rPr>
      </w:pPr>
      <w:r>
        <w:rPr>
          <w:rFonts w:ascii="Times New Roman" w:hAnsi="Times New Roman"/>
          <w:sz w:val="24"/>
          <w:szCs w:val="24"/>
        </w:rPr>
        <w:t>6.</w:t>
      </w:r>
      <w:r w:rsidR="00513115" w:rsidRPr="00505EA3">
        <w:rPr>
          <w:rFonts w:ascii="Times New Roman" w:hAnsi="Times New Roman"/>
          <w:sz w:val="24"/>
          <w:szCs w:val="24"/>
        </w:rPr>
        <w:t xml:space="preserve"> Педагогическое сопровождение этого процесса  осуществляется с помощью Универсального интегрированного </w:t>
      </w:r>
      <w:proofErr w:type="spellStart"/>
      <w:r w:rsidR="00513115" w:rsidRPr="00505EA3">
        <w:rPr>
          <w:rFonts w:ascii="Times New Roman" w:hAnsi="Times New Roman"/>
          <w:sz w:val="24"/>
          <w:szCs w:val="24"/>
        </w:rPr>
        <w:t>Портфолио</w:t>
      </w:r>
      <w:proofErr w:type="spellEnd"/>
      <w:r w:rsidR="00513115" w:rsidRPr="00505EA3">
        <w:rPr>
          <w:rFonts w:ascii="Times New Roman" w:hAnsi="Times New Roman"/>
          <w:sz w:val="24"/>
          <w:szCs w:val="24"/>
        </w:rPr>
        <w:t xml:space="preserve"> (раздел «Система оценки достижений планируемых результатов образования»),  который является  процессуальным способом оценки достижений учащихся в развитии универсальных учебных действий.</w:t>
      </w:r>
    </w:p>
    <w:p w:rsidR="00513115" w:rsidRPr="00505EA3" w:rsidRDefault="0087181D" w:rsidP="00F403CE">
      <w:pPr>
        <w:spacing w:after="0" w:line="240" w:lineRule="auto"/>
        <w:ind w:firstLine="709"/>
        <w:jc w:val="both"/>
        <w:rPr>
          <w:rFonts w:ascii="Times New Roman" w:hAnsi="Times New Roman"/>
          <w:sz w:val="24"/>
          <w:szCs w:val="24"/>
        </w:rPr>
      </w:pPr>
      <w:r>
        <w:rPr>
          <w:rFonts w:ascii="Times New Roman" w:hAnsi="Times New Roman"/>
          <w:sz w:val="24"/>
          <w:szCs w:val="24"/>
        </w:rPr>
        <w:t xml:space="preserve">7. </w:t>
      </w:r>
      <w:r w:rsidR="00513115" w:rsidRPr="00505EA3">
        <w:rPr>
          <w:rFonts w:ascii="Times New Roman" w:hAnsi="Times New Roman"/>
          <w:sz w:val="24"/>
          <w:szCs w:val="24"/>
        </w:rPr>
        <w:t>Результаты усвоения УУД формулируются для каждого класса и являются ориентиром при организации мониторинга их достижения.</w:t>
      </w:r>
    </w:p>
    <w:p w:rsidR="00513115" w:rsidRPr="00505EA3" w:rsidRDefault="00513115" w:rsidP="00F403CE">
      <w:pPr>
        <w:shd w:val="clear" w:color="auto" w:fill="FFFFFF"/>
        <w:autoSpaceDE w:val="0"/>
        <w:autoSpaceDN w:val="0"/>
        <w:adjustRightInd w:val="0"/>
        <w:spacing w:after="0" w:line="240" w:lineRule="auto"/>
        <w:ind w:firstLine="567"/>
        <w:jc w:val="both"/>
        <w:rPr>
          <w:rFonts w:ascii="Times New Roman" w:hAnsi="Times New Roman"/>
          <w:i/>
          <w:sz w:val="24"/>
          <w:szCs w:val="24"/>
        </w:rPr>
      </w:pPr>
      <w:r w:rsidRPr="00505EA3">
        <w:rPr>
          <w:rFonts w:ascii="Times New Roman" w:hAnsi="Times New Roman"/>
          <w:sz w:val="24"/>
          <w:szCs w:val="24"/>
        </w:rPr>
        <w:t>В соответствии с требованиями ФГОС структура и содержание системы учебников «Школа России» направлены на достижение</w:t>
      </w:r>
      <w:r w:rsidRPr="00505EA3">
        <w:rPr>
          <w:rFonts w:ascii="Times New Roman" w:hAnsi="Times New Roman"/>
          <w:color w:val="FF0000"/>
          <w:sz w:val="24"/>
          <w:szCs w:val="24"/>
        </w:rPr>
        <w:t xml:space="preserve"> </w:t>
      </w:r>
      <w:r w:rsidRPr="00505EA3">
        <w:rPr>
          <w:rFonts w:ascii="Times New Roman" w:hAnsi="Times New Roman"/>
          <w:sz w:val="24"/>
          <w:szCs w:val="24"/>
        </w:rPr>
        <w:t>следующих личностных результатов освоения основной образовательной программы:</w:t>
      </w:r>
      <w:r w:rsidRPr="00505EA3">
        <w:rPr>
          <w:rFonts w:ascii="Times New Roman" w:hAnsi="Times New Roman"/>
          <w:i/>
          <w:sz w:val="24"/>
          <w:szCs w:val="24"/>
        </w:rPr>
        <w:t xml:space="preserve"> </w:t>
      </w:r>
    </w:p>
    <w:p w:rsidR="00513115" w:rsidRPr="00505EA3" w:rsidRDefault="00513115" w:rsidP="00F403CE">
      <w:pPr>
        <w:spacing w:after="0" w:line="240" w:lineRule="auto"/>
        <w:ind w:firstLine="567"/>
        <w:jc w:val="both"/>
        <w:rPr>
          <w:rFonts w:ascii="Times New Roman" w:hAnsi="Times New Roman"/>
          <w:b/>
          <w:i/>
          <w:sz w:val="24"/>
          <w:szCs w:val="24"/>
        </w:rPr>
      </w:pPr>
      <w:r w:rsidRPr="00505EA3">
        <w:rPr>
          <w:rFonts w:ascii="Times New Roman" w:hAnsi="Times New Roman"/>
          <w:b/>
          <w:i/>
          <w:sz w:val="24"/>
          <w:szCs w:val="24"/>
        </w:rPr>
        <w:lastRenderedPageBreak/>
        <w:t>1)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ценности многонационального российского общества, гуманистические и демократические ценностные ориентации.</w:t>
      </w:r>
    </w:p>
    <w:p w:rsidR="00513115" w:rsidRPr="00505EA3" w:rsidRDefault="00513115" w:rsidP="00F403CE">
      <w:pPr>
        <w:shd w:val="clear" w:color="auto" w:fill="FFFFFF"/>
        <w:autoSpaceDE w:val="0"/>
        <w:autoSpaceDN w:val="0"/>
        <w:adjustRightInd w:val="0"/>
        <w:spacing w:after="0" w:line="240" w:lineRule="auto"/>
        <w:ind w:firstLine="567"/>
        <w:jc w:val="both"/>
        <w:rPr>
          <w:rFonts w:ascii="Times New Roman" w:hAnsi="Times New Roman"/>
          <w:b/>
          <w:i/>
          <w:sz w:val="24"/>
          <w:szCs w:val="24"/>
        </w:rPr>
      </w:pPr>
      <w:r w:rsidRPr="00505EA3">
        <w:rPr>
          <w:rFonts w:ascii="Times New Roman" w:hAnsi="Times New Roman"/>
          <w:b/>
          <w:i/>
          <w:sz w:val="24"/>
          <w:szCs w:val="24"/>
        </w:rPr>
        <w:t xml:space="preserve">2) Формирование целостного, социально ориентированного взгляда на мир в его органичном единстве и разнообразии природы, народов, культур и религий. </w:t>
      </w:r>
    </w:p>
    <w:p w:rsidR="00513115" w:rsidRPr="00505EA3" w:rsidRDefault="00513115" w:rsidP="00F403CE">
      <w:pPr>
        <w:shd w:val="clear" w:color="auto" w:fill="FFFFFF"/>
        <w:autoSpaceDE w:val="0"/>
        <w:autoSpaceDN w:val="0"/>
        <w:adjustRightInd w:val="0"/>
        <w:spacing w:after="0" w:line="240" w:lineRule="auto"/>
        <w:ind w:firstLine="567"/>
        <w:jc w:val="both"/>
        <w:rPr>
          <w:rFonts w:ascii="Times New Roman" w:hAnsi="Times New Roman"/>
          <w:b/>
          <w:i/>
          <w:sz w:val="24"/>
          <w:szCs w:val="24"/>
        </w:rPr>
      </w:pPr>
      <w:r w:rsidRPr="00505EA3">
        <w:rPr>
          <w:rFonts w:ascii="Times New Roman" w:hAnsi="Times New Roman"/>
          <w:b/>
          <w:i/>
          <w:sz w:val="24"/>
          <w:szCs w:val="24"/>
        </w:rPr>
        <w:t>3) Формирование уважительного отношения к иному мнению, истории и культуре других народов.</w:t>
      </w:r>
    </w:p>
    <w:p w:rsidR="00513115" w:rsidRPr="00505EA3" w:rsidRDefault="00513115" w:rsidP="00F403CE">
      <w:pPr>
        <w:shd w:val="clear" w:color="auto" w:fill="FFFFFF"/>
        <w:autoSpaceDE w:val="0"/>
        <w:autoSpaceDN w:val="0"/>
        <w:adjustRightInd w:val="0"/>
        <w:spacing w:after="0" w:line="240" w:lineRule="auto"/>
        <w:ind w:firstLine="567"/>
        <w:jc w:val="both"/>
        <w:rPr>
          <w:rFonts w:ascii="Times New Roman" w:hAnsi="Times New Roman"/>
          <w:color w:val="FF0000"/>
          <w:sz w:val="24"/>
          <w:szCs w:val="24"/>
        </w:rPr>
      </w:pPr>
      <w:r w:rsidRPr="00505EA3">
        <w:rPr>
          <w:rFonts w:ascii="Times New Roman" w:hAnsi="Times New Roman"/>
          <w:sz w:val="24"/>
          <w:szCs w:val="24"/>
        </w:rPr>
        <w:t xml:space="preserve">Для достижения указанных личностных результатов в систему учебников «Школа России» с 1 по 4 класс введены соответствующие разделы и темы, разнообразные по форме и содержанию тексты, упражнения, задания, задачи. </w:t>
      </w:r>
    </w:p>
    <w:p w:rsidR="0087181D" w:rsidRDefault="00513115" w:rsidP="00F403CE">
      <w:pPr>
        <w:shd w:val="clear" w:color="auto" w:fill="FFFFFF"/>
        <w:autoSpaceDE w:val="0"/>
        <w:autoSpaceDN w:val="0"/>
        <w:adjustRightInd w:val="0"/>
        <w:spacing w:after="0" w:line="240" w:lineRule="auto"/>
        <w:ind w:firstLine="567"/>
        <w:jc w:val="both"/>
        <w:rPr>
          <w:rFonts w:ascii="Times New Roman" w:hAnsi="Times New Roman"/>
          <w:i/>
          <w:sz w:val="24"/>
          <w:szCs w:val="24"/>
        </w:rPr>
      </w:pPr>
      <w:r w:rsidRPr="00505EA3">
        <w:rPr>
          <w:rFonts w:ascii="Times New Roman" w:hAnsi="Times New Roman"/>
          <w:sz w:val="24"/>
          <w:szCs w:val="24"/>
        </w:rPr>
        <w:t>В соответствии с требованиями ФГОС структура и содержание системы учебников «Школа России» направлены на достижение</w:t>
      </w:r>
      <w:r w:rsidRPr="00505EA3">
        <w:rPr>
          <w:rFonts w:ascii="Times New Roman" w:hAnsi="Times New Roman"/>
          <w:color w:val="FF0000"/>
          <w:sz w:val="24"/>
          <w:szCs w:val="24"/>
        </w:rPr>
        <w:t xml:space="preserve"> </w:t>
      </w:r>
      <w:r w:rsidRPr="00505EA3">
        <w:rPr>
          <w:rFonts w:ascii="Times New Roman" w:hAnsi="Times New Roman"/>
          <w:sz w:val="24"/>
          <w:szCs w:val="24"/>
        </w:rPr>
        <w:t xml:space="preserve">следующих </w:t>
      </w:r>
      <w:proofErr w:type="spellStart"/>
      <w:r w:rsidRPr="00505EA3">
        <w:rPr>
          <w:rFonts w:ascii="Times New Roman" w:hAnsi="Times New Roman"/>
          <w:sz w:val="24"/>
          <w:szCs w:val="24"/>
        </w:rPr>
        <w:t>метапредметных</w:t>
      </w:r>
      <w:proofErr w:type="spellEnd"/>
      <w:r w:rsidRPr="00505EA3">
        <w:rPr>
          <w:rFonts w:ascii="Times New Roman" w:hAnsi="Times New Roman"/>
          <w:sz w:val="24"/>
          <w:szCs w:val="24"/>
        </w:rPr>
        <w:t xml:space="preserve"> результатов освоения основной образовательной программы:</w:t>
      </w:r>
      <w:r w:rsidRPr="00505EA3">
        <w:rPr>
          <w:rFonts w:ascii="Times New Roman" w:hAnsi="Times New Roman"/>
          <w:i/>
          <w:sz w:val="24"/>
          <w:szCs w:val="24"/>
        </w:rPr>
        <w:t xml:space="preserve"> </w:t>
      </w:r>
    </w:p>
    <w:p w:rsidR="0087181D" w:rsidRDefault="00513115" w:rsidP="00F403CE">
      <w:pPr>
        <w:shd w:val="clear" w:color="auto" w:fill="FFFFFF"/>
        <w:autoSpaceDE w:val="0"/>
        <w:autoSpaceDN w:val="0"/>
        <w:adjustRightInd w:val="0"/>
        <w:spacing w:after="0" w:line="240" w:lineRule="auto"/>
        <w:ind w:firstLine="567"/>
        <w:jc w:val="both"/>
        <w:rPr>
          <w:rFonts w:ascii="Times New Roman" w:hAnsi="Times New Roman"/>
          <w:b/>
          <w:i/>
          <w:sz w:val="24"/>
          <w:szCs w:val="24"/>
        </w:rPr>
      </w:pPr>
      <w:r w:rsidRPr="00505EA3">
        <w:rPr>
          <w:rFonts w:ascii="Times New Roman" w:hAnsi="Times New Roman"/>
          <w:b/>
          <w:i/>
          <w:sz w:val="24"/>
          <w:szCs w:val="24"/>
        </w:rPr>
        <w:t xml:space="preserve">Овладение способностью принимать и сохранять цели и задачи учебной деятельности, поиска средств ее осуществления. </w:t>
      </w:r>
    </w:p>
    <w:p w:rsidR="0087181D" w:rsidRDefault="00513115" w:rsidP="00F403CE">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505EA3">
        <w:rPr>
          <w:rFonts w:ascii="Times New Roman" w:hAnsi="Times New Roman"/>
          <w:sz w:val="24"/>
          <w:szCs w:val="24"/>
        </w:rPr>
        <w:t xml:space="preserve">В учебниках русского языка, математики, окружающего мира, литературного чтения (1-4кл.) на шмуцтитулах каждого раздела сформулированы основные цели и задачи учебной деятельности, что позволяет учащимся узнать, чему конкретно они будут учиться, изучая данный раздел. В начале каждого урока представлены цели и задачи учебной деятельности на данном уроке. Это помогает ученикам  видеть перспективу работы по теме и соотносить конкретные цели каждого урока с конечным результатом ее изучения. </w:t>
      </w:r>
    </w:p>
    <w:p w:rsidR="00513115" w:rsidRDefault="00513115" w:rsidP="00F403CE">
      <w:pPr>
        <w:shd w:val="clear" w:color="auto" w:fill="FFFFFF"/>
        <w:autoSpaceDE w:val="0"/>
        <w:autoSpaceDN w:val="0"/>
        <w:adjustRightInd w:val="0"/>
        <w:spacing w:after="0" w:line="240" w:lineRule="auto"/>
        <w:ind w:firstLine="567"/>
        <w:jc w:val="both"/>
        <w:rPr>
          <w:rFonts w:ascii="Times New Roman" w:hAnsi="Times New Roman"/>
          <w:sz w:val="24"/>
          <w:szCs w:val="24"/>
        </w:rPr>
      </w:pPr>
      <w:r w:rsidRPr="00505EA3">
        <w:rPr>
          <w:rFonts w:ascii="Times New Roman" w:hAnsi="Times New Roman"/>
          <w:sz w:val="24"/>
          <w:szCs w:val="24"/>
        </w:rPr>
        <w:t>Постановка учебной задачи, как правило, показывает детям недостаточность имеющихся у них знаний, побуждает их к поиску новых знаний и способов действий, которые они «открывают» в результате применения и использования уже известных способов действий и имеющихся знаний.  При такой системе построения материала учебников постепенно формируются  умения сначала понимать и принимать познавательную цель, сохранять её при выполнении учебных действий, а затем и самостоятельно формулировать учебную задачу, выстраивать план действия</w:t>
      </w:r>
      <w:r>
        <w:rPr>
          <w:rFonts w:ascii="Times New Roman" w:hAnsi="Times New Roman"/>
          <w:sz w:val="24"/>
          <w:szCs w:val="24"/>
        </w:rPr>
        <w:t xml:space="preserve"> </w:t>
      </w:r>
      <w:r w:rsidRPr="00505EA3">
        <w:rPr>
          <w:rFonts w:ascii="Times New Roman" w:hAnsi="Times New Roman"/>
          <w:sz w:val="24"/>
          <w:szCs w:val="24"/>
        </w:rPr>
        <w:t>для</w:t>
      </w:r>
      <w:r>
        <w:rPr>
          <w:rFonts w:ascii="Times New Roman" w:hAnsi="Times New Roman"/>
          <w:sz w:val="24"/>
          <w:szCs w:val="24"/>
        </w:rPr>
        <w:t xml:space="preserve"> </w:t>
      </w:r>
      <w:r w:rsidRPr="00505EA3">
        <w:rPr>
          <w:rFonts w:ascii="Times New Roman" w:hAnsi="Times New Roman"/>
          <w:sz w:val="24"/>
          <w:szCs w:val="24"/>
        </w:rPr>
        <w:t>её последующего решения.</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Способность принимать и сохранять задачи учебной деятельности, находить средства ее реализации развивается через систему заданий, предусмотренных в материале каждого урока. Урок, тема, разд</w:t>
      </w:r>
      <w:r w:rsidR="0073635D">
        <w:rPr>
          <w:rFonts w:ascii="Times New Roman" w:hAnsi="Times New Roman"/>
          <w:sz w:val="24"/>
          <w:szCs w:val="24"/>
        </w:rPr>
        <w:t xml:space="preserve">ел завершаются заданиями </w:t>
      </w:r>
      <w:r w:rsidRPr="00505EA3">
        <w:rPr>
          <w:rFonts w:ascii="Times New Roman" w:hAnsi="Times New Roman"/>
          <w:sz w:val="24"/>
          <w:szCs w:val="24"/>
        </w:rPr>
        <w:t xml:space="preserve">рубрики «Проверь себя», содержание которых способствует организации контрольно-оценочной деятельности, формированию рефлексивной позиции школьника, его волевой </w:t>
      </w:r>
      <w:proofErr w:type="spellStart"/>
      <w:r w:rsidRPr="00505EA3">
        <w:rPr>
          <w:rFonts w:ascii="Times New Roman" w:hAnsi="Times New Roman"/>
          <w:sz w:val="24"/>
          <w:szCs w:val="24"/>
        </w:rPr>
        <w:t>саморегуляции</w:t>
      </w:r>
      <w:proofErr w:type="spellEnd"/>
      <w:r w:rsidRPr="00505EA3">
        <w:rPr>
          <w:rFonts w:ascii="Times New Roman" w:hAnsi="Times New Roman"/>
          <w:sz w:val="24"/>
          <w:szCs w:val="24"/>
        </w:rPr>
        <w:t>. Такая дидактическая структура: общая цель — ее конкретизация в начале каждого урока (или раздела) — реализация поставленных задач в содержании урока (раздела) — творческие проверочные задания способствуют формированию регулятивных УУД младшего школьника.</w:t>
      </w:r>
    </w:p>
    <w:p w:rsidR="00513115" w:rsidRPr="00505EA3" w:rsidRDefault="00513115" w:rsidP="00F403CE">
      <w:pPr>
        <w:spacing w:after="0" w:line="240" w:lineRule="auto"/>
        <w:ind w:firstLine="708"/>
        <w:jc w:val="both"/>
        <w:rPr>
          <w:rFonts w:ascii="Times New Roman" w:hAnsi="Times New Roman"/>
          <w:b/>
          <w:i/>
          <w:sz w:val="24"/>
          <w:szCs w:val="24"/>
        </w:rPr>
      </w:pPr>
      <w:r w:rsidRPr="00505EA3">
        <w:rPr>
          <w:rFonts w:ascii="Times New Roman" w:hAnsi="Times New Roman"/>
          <w:b/>
          <w:i/>
          <w:sz w:val="24"/>
          <w:szCs w:val="24"/>
        </w:rPr>
        <w:t>Освоение способов решения проблем творческого и поискового характера.</w:t>
      </w:r>
    </w:p>
    <w:p w:rsidR="0073635D" w:rsidRDefault="0073635D" w:rsidP="00F403CE">
      <w:pPr>
        <w:spacing w:after="0" w:line="240" w:lineRule="auto"/>
        <w:ind w:firstLine="708"/>
        <w:jc w:val="both"/>
        <w:rPr>
          <w:rFonts w:ascii="Times New Roman" w:hAnsi="Times New Roman"/>
          <w:sz w:val="24"/>
          <w:szCs w:val="24"/>
        </w:rPr>
      </w:pPr>
      <w:r>
        <w:rPr>
          <w:rFonts w:ascii="Times New Roman" w:hAnsi="Times New Roman"/>
          <w:color w:val="000000"/>
          <w:sz w:val="24"/>
          <w:szCs w:val="24"/>
        </w:rPr>
        <w:t xml:space="preserve">Формирование и освоение </w:t>
      </w:r>
      <w:r w:rsidR="00513115" w:rsidRPr="00505EA3">
        <w:rPr>
          <w:rFonts w:ascii="Times New Roman" w:hAnsi="Times New Roman"/>
          <w:color w:val="000000"/>
          <w:sz w:val="24"/>
          <w:szCs w:val="24"/>
        </w:rPr>
        <w:t>указанных способов и приёмов действий основывается на разработанной в учебниках системе заданий творч</w:t>
      </w:r>
      <w:r>
        <w:rPr>
          <w:rFonts w:ascii="Times New Roman" w:hAnsi="Times New Roman"/>
          <w:color w:val="000000"/>
          <w:sz w:val="24"/>
          <w:szCs w:val="24"/>
        </w:rPr>
        <w:t xml:space="preserve">еского и поискового характера, </w:t>
      </w:r>
      <w:r w:rsidR="00513115" w:rsidRPr="00505EA3">
        <w:rPr>
          <w:rFonts w:ascii="Times New Roman" w:hAnsi="Times New Roman"/>
          <w:color w:val="000000"/>
          <w:sz w:val="24"/>
          <w:szCs w:val="24"/>
        </w:rPr>
        <w:t xml:space="preserve">направленных на развитие у учащихся познавательных УУД и творческих способностей. </w:t>
      </w:r>
      <w:r w:rsidR="00513115" w:rsidRPr="00505EA3">
        <w:rPr>
          <w:rFonts w:ascii="Times New Roman" w:hAnsi="Times New Roman"/>
          <w:sz w:val="24"/>
          <w:szCs w:val="24"/>
        </w:rPr>
        <w:t>В уче</w:t>
      </w:r>
      <w:r>
        <w:rPr>
          <w:rFonts w:ascii="Times New Roman" w:hAnsi="Times New Roman"/>
          <w:sz w:val="24"/>
          <w:szCs w:val="24"/>
        </w:rPr>
        <w:t xml:space="preserve">бниках «Школы России» в каждой </w:t>
      </w:r>
      <w:r w:rsidR="00513115" w:rsidRPr="00505EA3">
        <w:rPr>
          <w:rFonts w:ascii="Times New Roman" w:hAnsi="Times New Roman"/>
          <w:sz w:val="24"/>
          <w:szCs w:val="24"/>
        </w:rPr>
        <w:t>теме формулируются проблемные вопросы, учебные задачи или</w:t>
      </w:r>
      <w:r w:rsidR="00513115" w:rsidRPr="00505EA3">
        <w:rPr>
          <w:rFonts w:ascii="Times New Roman" w:hAnsi="Times New Roman"/>
          <w:color w:val="00B050"/>
          <w:sz w:val="24"/>
          <w:szCs w:val="24"/>
        </w:rPr>
        <w:t xml:space="preserve"> </w:t>
      </w:r>
      <w:r w:rsidR="00513115" w:rsidRPr="00505EA3">
        <w:rPr>
          <w:rFonts w:ascii="Times New Roman" w:hAnsi="Times New Roman"/>
          <w:sz w:val="24"/>
          <w:szCs w:val="24"/>
        </w:rPr>
        <w:t>создаются проблемные ситуации.</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b/>
          <w:color w:val="000000"/>
          <w:sz w:val="24"/>
          <w:szCs w:val="24"/>
        </w:rPr>
        <w:t>В курсе «Русский язык»</w:t>
      </w:r>
      <w:r w:rsidRPr="00505EA3">
        <w:rPr>
          <w:rFonts w:ascii="Times New Roman" w:hAnsi="Times New Roman"/>
          <w:color w:val="000000"/>
          <w:sz w:val="24"/>
          <w:szCs w:val="24"/>
        </w:rPr>
        <w:t xml:space="preserve"> о</w:t>
      </w:r>
      <w:r w:rsidRPr="00505EA3">
        <w:rPr>
          <w:rFonts w:ascii="Times New Roman" w:hAnsi="Times New Roman"/>
          <w:sz w:val="24"/>
          <w:szCs w:val="24"/>
        </w:rPr>
        <w:t>дним из приёмов решения учебных проблем является языковой эксперимент, который представлен в учебнике под р</w:t>
      </w:r>
      <w:r w:rsidR="0073635D">
        <w:rPr>
          <w:rFonts w:ascii="Times New Roman" w:hAnsi="Times New Roman"/>
          <w:sz w:val="24"/>
          <w:szCs w:val="24"/>
        </w:rPr>
        <w:t xml:space="preserve">убрикой «Проведи опыт». </w:t>
      </w:r>
      <w:proofErr w:type="gramStart"/>
      <w:r w:rsidRPr="00505EA3">
        <w:rPr>
          <w:rFonts w:ascii="Times New Roman" w:hAnsi="Times New Roman"/>
          <w:sz w:val="24"/>
          <w:szCs w:val="24"/>
        </w:rPr>
        <w:t>Проводя исследование, дети, например,  узнают, как можно определить слоги в слове, основу слова; убеждаются, что слов без корня не бывает; определяют, какие глаголы спрягаются, а какие — нет.</w:t>
      </w:r>
      <w:proofErr w:type="gramEnd"/>
      <w:r w:rsidRPr="00505EA3">
        <w:rPr>
          <w:rFonts w:ascii="Times New Roman" w:hAnsi="Times New Roman"/>
          <w:sz w:val="24"/>
          <w:szCs w:val="24"/>
        </w:rPr>
        <w:t xml:space="preserve"> Учащиеся включаются в поиск ответа, выдвигая предположения, обсуждая их, находя с помощью учебника необходимую информацию, делая выводы и таким образом,  овладевают новыми знаниями.</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lastRenderedPageBreak/>
        <w:t xml:space="preserve"> Проблемы творческого и поискового характера решаются также при работе над учебными проектами и проектными задачами, которые предусмотрены в каждом классе предметных линий комплекса учебников «Школа России». </w:t>
      </w:r>
    </w:p>
    <w:p w:rsidR="0073635D" w:rsidRDefault="00513115" w:rsidP="00F403CE">
      <w:pPr>
        <w:spacing w:after="0" w:line="240" w:lineRule="auto"/>
        <w:ind w:firstLine="708"/>
        <w:jc w:val="both"/>
        <w:rPr>
          <w:rFonts w:ascii="Times New Roman" w:hAnsi="Times New Roman"/>
          <w:color w:val="000000"/>
          <w:sz w:val="24"/>
          <w:szCs w:val="24"/>
        </w:rPr>
      </w:pPr>
      <w:r w:rsidRPr="00505EA3">
        <w:rPr>
          <w:rFonts w:ascii="Times New Roman" w:hAnsi="Times New Roman"/>
          <w:b/>
          <w:sz w:val="24"/>
          <w:szCs w:val="24"/>
        </w:rPr>
        <w:t>В курсе «Математика»</w:t>
      </w:r>
      <w:r w:rsidRPr="00505EA3">
        <w:rPr>
          <w:rFonts w:ascii="Times New Roman" w:hAnsi="Times New Roman"/>
          <w:sz w:val="24"/>
          <w:szCs w:val="24"/>
        </w:rPr>
        <w:t xml:space="preserve"> о</w:t>
      </w:r>
      <w:r w:rsidRPr="00505EA3">
        <w:rPr>
          <w:rFonts w:ascii="Times New Roman" w:hAnsi="Times New Roman"/>
          <w:color w:val="000000"/>
          <w:sz w:val="24"/>
          <w:szCs w:val="24"/>
        </w:rPr>
        <w:t>своение указанных способов основывается на представленной в учебниках 1—4 классов</w:t>
      </w:r>
      <w:r w:rsidRPr="00505EA3">
        <w:rPr>
          <w:rFonts w:ascii="Times New Roman" w:hAnsi="Times New Roman"/>
          <w:i/>
          <w:color w:val="000000"/>
          <w:sz w:val="24"/>
          <w:szCs w:val="24"/>
        </w:rPr>
        <w:t xml:space="preserve"> </w:t>
      </w:r>
      <w:r w:rsidRPr="00505EA3">
        <w:rPr>
          <w:rFonts w:ascii="Times New Roman" w:hAnsi="Times New Roman"/>
          <w:color w:val="000000"/>
          <w:sz w:val="24"/>
          <w:szCs w:val="24"/>
        </w:rPr>
        <w:t>серии заданий творческого и поискового характера, например, предлагающих:</w:t>
      </w:r>
    </w:p>
    <w:p w:rsidR="0073635D" w:rsidRDefault="0073635D" w:rsidP="00F403CE">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 </w:t>
      </w:r>
      <w:r w:rsidR="00513115" w:rsidRPr="00505EA3">
        <w:rPr>
          <w:rFonts w:ascii="Times New Roman" w:hAnsi="Times New Roman"/>
          <w:color w:val="000000"/>
          <w:sz w:val="24"/>
          <w:szCs w:val="24"/>
        </w:rPr>
        <w:t>продолжить (дополнить) ряд чисел, числовых выражений, равенств, значений величин, геометрических фигур и др., записанных по определённому правилу;</w:t>
      </w:r>
    </w:p>
    <w:p w:rsidR="0073635D" w:rsidRDefault="0073635D" w:rsidP="00F403CE">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 </w:t>
      </w:r>
      <w:r w:rsidR="00513115" w:rsidRPr="00505EA3">
        <w:rPr>
          <w:rFonts w:ascii="Times New Roman" w:hAnsi="Times New Roman"/>
          <w:color w:val="000000"/>
          <w:sz w:val="24"/>
          <w:szCs w:val="24"/>
        </w:rPr>
        <w:t xml:space="preserve">провести классификацию объектов, чисел, равенств, значений величин, геометрических фигур и др. по заданному признаку; </w:t>
      </w:r>
    </w:p>
    <w:p w:rsidR="0073635D" w:rsidRDefault="0073635D" w:rsidP="00F403CE">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 </w:t>
      </w:r>
      <w:r w:rsidR="00513115" w:rsidRPr="00505EA3">
        <w:rPr>
          <w:rFonts w:ascii="Times New Roman" w:hAnsi="Times New Roman"/>
          <w:color w:val="000000"/>
          <w:sz w:val="24"/>
          <w:szCs w:val="24"/>
        </w:rPr>
        <w:t xml:space="preserve">провести </w:t>
      </w:r>
      <w:proofErr w:type="gramStart"/>
      <w:r w:rsidR="00513115" w:rsidRPr="00505EA3">
        <w:rPr>
          <w:rFonts w:ascii="Times New Roman" w:hAnsi="Times New Roman"/>
          <w:color w:val="000000"/>
          <w:sz w:val="24"/>
          <w:szCs w:val="24"/>
        </w:rPr>
        <w:t>логические рассуждения</w:t>
      </w:r>
      <w:proofErr w:type="gramEnd"/>
      <w:r w:rsidR="00513115" w:rsidRPr="00505EA3">
        <w:rPr>
          <w:rFonts w:ascii="Times New Roman" w:hAnsi="Times New Roman"/>
          <w:color w:val="000000"/>
          <w:sz w:val="24"/>
          <w:szCs w:val="24"/>
        </w:rPr>
        <w:t xml:space="preserve">, использовать знания в новых условиях при выполнении заданий поискового характера. </w:t>
      </w:r>
    </w:p>
    <w:p w:rsidR="0073635D" w:rsidRDefault="00513115" w:rsidP="00F403CE">
      <w:pPr>
        <w:spacing w:after="0" w:line="240" w:lineRule="auto"/>
        <w:ind w:firstLine="708"/>
        <w:jc w:val="both"/>
        <w:rPr>
          <w:rFonts w:ascii="Times New Roman" w:hAnsi="Times New Roman"/>
          <w:color w:val="000000"/>
          <w:sz w:val="24"/>
          <w:szCs w:val="24"/>
        </w:rPr>
      </w:pPr>
      <w:r w:rsidRPr="00505EA3">
        <w:rPr>
          <w:rFonts w:ascii="Times New Roman" w:hAnsi="Times New Roman"/>
          <w:color w:val="000000"/>
          <w:sz w:val="24"/>
          <w:szCs w:val="24"/>
        </w:rPr>
        <w:t xml:space="preserve">В учебниках предлагаются «Странички для любознательных» с заданиями творческого характера, начиная со 2 класса, добавляются странички «Готовимся к олимпиаде», задания конкурса «Смекалка». </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color w:val="000000"/>
          <w:sz w:val="24"/>
          <w:szCs w:val="24"/>
        </w:rPr>
        <w:t>С первого класса младшие школьники учатся не только наблюдать, сравнивать, выполнять классификацию объектов, рассуждать, проводить обобщения и др., но и фиксировать результаты своих наблюдений и действий разными способами (словесными, практическими, знаковыми, графическими). Всё это формирует умения решать задачи творческого и поискового характера.</w:t>
      </w:r>
      <w:r w:rsidRPr="00505EA3">
        <w:rPr>
          <w:rFonts w:ascii="Times New Roman" w:hAnsi="Times New Roman"/>
          <w:sz w:val="24"/>
          <w:szCs w:val="24"/>
        </w:rPr>
        <w:t xml:space="preserve"> </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 Проблемы творческого и поискового характера решаются также при работе над учебными проектами по </w:t>
      </w:r>
      <w:r w:rsidRPr="00505EA3">
        <w:rPr>
          <w:rFonts w:ascii="Times New Roman" w:hAnsi="Times New Roman"/>
          <w:b/>
          <w:sz w:val="24"/>
          <w:szCs w:val="24"/>
        </w:rPr>
        <w:t>математике, русскому языку, литературному чтению, окружающему миру, технологии, иностранным языкам, информатик</w:t>
      </w:r>
      <w:r>
        <w:rPr>
          <w:rFonts w:ascii="Times New Roman" w:hAnsi="Times New Roman"/>
          <w:b/>
          <w:sz w:val="24"/>
          <w:szCs w:val="24"/>
        </w:rPr>
        <w:t>е</w:t>
      </w:r>
      <w:r w:rsidRPr="00505EA3">
        <w:rPr>
          <w:rFonts w:ascii="Times New Roman" w:hAnsi="Times New Roman"/>
          <w:b/>
          <w:sz w:val="24"/>
          <w:szCs w:val="24"/>
        </w:rPr>
        <w:t xml:space="preserve">, </w:t>
      </w:r>
      <w:r w:rsidRPr="00505EA3">
        <w:rPr>
          <w:rFonts w:ascii="Times New Roman" w:hAnsi="Times New Roman"/>
          <w:sz w:val="24"/>
          <w:szCs w:val="24"/>
        </w:rPr>
        <w:t>которые предусмотрены в каждом учебнике с 1 по 4 класс.</w:t>
      </w:r>
    </w:p>
    <w:p w:rsidR="00513115" w:rsidRPr="00505EA3" w:rsidRDefault="00513115" w:rsidP="00F403CE">
      <w:pPr>
        <w:spacing w:after="0" w:line="240" w:lineRule="auto"/>
        <w:ind w:firstLine="708"/>
        <w:jc w:val="both"/>
        <w:rPr>
          <w:rFonts w:ascii="Times New Roman" w:hAnsi="Times New Roman"/>
          <w:b/>
          <w:sz w:val="24"/>
          <w:szCs w:val="24"/>
        </w:rPr>
      </w:pPr>
      <w:r>
        <w:rPr>
          <w:rFonts w:ascii="Times New Roman" w:hAnsi="Times New Roman"/>
          <w:b/>
          <w:sz w:val="24"/>
          <w:szCs w:val="24"/>
        </w:rPr>
        <w:t xml:space="preserve">4) </w:t>
      </w:r>
      <w:r w:rsidRPr="00505EA3">
        <w:rPr>
          <w:rFonts w:ascii="Times New Roman" w:hAnsi="Times New Roman"/>
          <w:b/>
          <w:sz w:val="24"/>
          <w:szCs w:val="24"/>
        </w:rPr>
        <w:t>Типовые задачи формирования универсальных учебных действий на основе УМК «</w:t>
      </w:r>
      <w:r>
        <w:rPr>
          <w:rFonts w:ascii="Times New Roman" w:hAnsi="Times New Roman"/>
          <w:b/>
          <w:sz w:val="24"/>
          <w:szCs w:val="24"/>
        </w:rPr>
        <w:t>Школа России</w:t>
      </w:r>
      <w:r w:rsidRPr="00505EA3">
        <w:rPr>
          <w:rFonts w:ascii="Times New Roman" w:hAnsi="Times New Roman"/>
          <w:b/>
          <w:sz w:val="24"/>
          <w:szCs w:val="24"/>
        </w:rPr>
        <w:t>»</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Типовые задачи формирования универсальных учебных действий на основе УМК «</w:t>
      </w:r>
      <w:r>
        <w:rPr>
          <w:rFonts w:ascii="Times New Roman" w:hAnsi="Times New Roman"/>
          <w:sz w:val="24"/>
          <w:szCs w:val="24"/>
        </w:rPr>
        <w:t>Школа России</w:t>
      </w:r>
      <w:r w:rsidRPr="00505EA3">
        <w:rPr>
          <w:rFonts w:ascii="Times New Roman" w:hAnsi="Times New Roman"/>
          <w:sz w:val="24"/>
          <w:szCs w:val="24"/>
        </w:rPr>
        <w:t xml:space="preserve">»  конструируются учителем на основании следующих общих подходов: Структура задачи. Любая задача, предназначенная для развития и/или оценки уровня </w:t>
      </w:r>
      <w:proofErr w:type="spellStart"/>
      <w:r w:rsidRPr="00505EA3">
        <w:rPr>
          <w:rFonts w:ascii="Times New Roman" w:hAnsi="Times New Roman"/>
          <w:sz w:val="24"/>
          <w:szCs w:val="24"/>
        </w:rPr>
        <w:t>сформированности</w:t>
      </w:r>
      <w:proofErr w:type="spellEnd"/>
      <w:r w:rsidRPr="00505EA3">
        <w:rPr>
          <w:rFonts w:ascii="Times New Roman" w:hAnsi="Times New Roman"/>
          <w:sz w:val="24"/>
          <w:szCs w:val="24"/>
        </w:rPr>
        <w:t xml:space="preserve"> УУД (</w:t>
      </w:r>
      <w:r w:rsidRPr="00505EA3">
        <w:rPr>
          <w:rFonts w:ascii="Times New Roman" w:hAnsi="Times New Roman"/>
          <w:iCs/>
          <w:sz w:val="24"/>
          <w:szCs w:val="24"/>
        </w:rPr>
        <w:t xml:space="preserve">личностных, регулятивных, познавательных </w:t>
      </w:r>
      <w:r w:rsidRPr="00505EA3">
        <w:rPr>
          <w:rFonts w:ascii="Times New Roman" w:hAnsi="Times New Roman"/>
          <w:sz w:val="24"/>
          <w:szCs w:val="24"/>
        </w:rPr>
        <w:t xml:space="preserve">и </w:t>
      </w:r>
      <w:r w:rsidRPr="00505EA3">
        <w:rPr>
          <w:rFonts w:ascii="Times New Roman" w:hAnsi="Times New Roman"/>
          <w:iCs/>
          <w:sz w:val="24"/>
          <w:szCs w:val="24"/>
        </w:rPr>
        <w:t xml:space="preserve">коммуникативных) </w:t>
      </w:r>
      <w:r w:rsidRPr="00505EA3">
        <w:rPr>
          <w:rFonts w:ascii="Times New Roman" w:hAnsi="Times New Roman"/>
          <w:sz w:val="24"/>
          <w:szCs w:val="24"/>
        </w:rPr>
        <w:t>предполагает осуществление субъектом (в свёрнутом или развёрнутом виде) следующих навыков: ознакомление-понимание - применение-анали</w:t>
      </w:r>
      <w:proofErr w:type="gramStart"/>
      <w:r w:rsidRPr="00505EA3">
        <w:rPr>
          <w:rFonts w:ascii="Times New Roman" w:hAnsi="Times New Roman"/>
          <w:sz w:val="24"/>
          <w:szCs w:val="24"/>
        </w:rPr>
        <w:t>з-</w:t>
      </w:r>
      <w:proofErr w:type="gramEnd"/>
      <w:r>
        <w:rPr>
          <w:rFonts w:ascii="Times New Roman" w:hAnsi="Times New Roman"/>
          <w:sz w:val="24"/>
          <w:szCs w:val="24"/>
        </w:rPr>
        <w:t xml:space="preserve"> </w:t>
      </w:r>
      <w:r w:rsidRPr="00505EA3">
        <w:rPr>
          <w:rFonts w:ascii="Times New Roman" w:hAnsi="Times New Roman"/>
          <w:sz w:val="24"/>
          <w:szCs w:val="24"/>
        </w:rPr>
        <w:t>синтез-</w:t>
      </w:r>
      <w:r>
        <w:rPr>
          <w:rFonts w:ascii="Times New Roman" w:hAnsi="Times New Roman"/>
          <w:sz w:val="24"/>
          <w:szCs w:val="24"/>
        </w:rPr>
        <w:t xml:space="preserve"> </w:t>
      </w:r>
      <w:r w:rsidRPr="00505EA3">
        <w:rPr>
          <w:rFonts w:ascii="Times New Roman" w:hAnsi="Times New Roman"/>
          <w:sz w:val="24"/>
          <w:szCs w:val="24"/>
        </w:rPr>
        <w:t>оценка.</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Требования к задачам. Для того</w:t>
      </w:r>
      <w:proofErr w:type="gramStart"/>
      <w:r w:rsidRPr="007D5329">
        <w:rPr>
          <w:rFonts w:ascii="Times New Roman" w:hAnsi="Times New Roman"/>
          <w:sz w:val="24"/>
          <w:szCs w:val="24"/>
          <w:lang w:val="ru-RU"/>
        </w:rPr>
        <w:t>,</w:t>
      </w:r>
      <w:proofErr w:type="gramEnd"/>
      <w:r w:rsidRPr="007D5329">
        <w:rPr>
          <w:rFonts w:ascii="Times New Roman" w:hAnsi="Times New Roman"/>
          <w:sz w:val="24"/>
          <w:szCs w:val="24"/>
          <w:lang w:val="ru-RU"/>
        </w:rPr>
        <w:t xml:space="preserve"> чтобы задачи, предназначенные для оценки тех или иных УУД, были надёжными и объективными, они должны быть:</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w:t>
      </w:r>
      <w:proofErr w:type="gramStart"/>
      <w:r w:rsidRPr="007D5329">
        <w:rPr>
          <w:rFonts w:ascii="Times New Roman" w:hAnsi="Times New Roman"/>
          <w:sz w:val="24"/>
          <w:szCs w:val="24"/>
          <w:lang w:val="ru-RU"/>
        </w:rPr>
        <w:t>составлены</w:t>
      </w:r>
      <w:proofErr w:type="gramEnd"/>
      <w:r w:rsidRPr="007D5329">
        <w:rPr>
          <w:rFonts w:ascii="Times New Roman" w:hAnsi="Times New Roman"/>
          <w:sz w:val="24"/>
          <w:szCs w:val="24"/>
          <w:lang w:val="ru-RU"/>
        </w:rPr>
        <w:t xml:space="preserve"> в соответствии с требованиями, предъявляемыми к тестовым заданиям в целом;</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w:t>
      </w:r>
      <w:proofErr w:type="gramStart"/>
      <w:r w:rsidRPr="007D5329">
        <w:rPr>
          <w:rFonts w:ascii="Times New Roman" w:hAnsi="Times New Roman"/>
          <w:sz w:val="24"/>
          <w:szCs w:val="24"/>
          <w:lang w:val="ru-RU"/>
        </w:rPr>
        <w:t>сформулированы</w:t>
      </w:r>
      <w:proofErr w:type="gramEnd"/>
      <w:r w:rsidRPr="007D5329">
        <w:rPr>
          <w:rFonts w:ascii="Times New Roman" w:hAnsi="Times New Roman"/>
          <w:sz w:val="24"/>
          <w:szCs w:val="24"/>
          <w:lang w:val="ru-RU"/>
        </w:rPr>
        <w:t xml:space="preserve"> на языке, доступном пониманию ученика, претендующего на освоение обладание соответствующих  УУД;</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w:t>
      </w:r>
      <w:proofErr w:type="gramStart"/>
      <w:r w:rsidRPr="007D5329">
        <w:rPr>
          <w:rFonts w:ascii="Times New Roman" w:hAnsi="Times New Roman"/>
          <w:sz w:val="24"/>
          <w:szCs w:val="24"/>
          <w:lang w:val="ru-RU"/>
        </w:rPr>
        <w:t>избыточными</w:t>
      </w:r>
      <w:proofErr w:type="gramEnd"/>
      <w:r w:rsidRPr="007D5329">
        <w:rPr>
          <w:rFonts w:ascii="Times New Roman" w:hAnsi="Times New Roman"/>
          <w:sz w:val="24"/>
          <w:szCs w:val="24"/>
          <w:lang w:val="ru-RU"/>
        </w:rPr>
        <w:t xml:space="preserve"> с точки зрения выраженности в них «зоны ближайшего развития»;</w:t>
      </w:r>
    </w:p>
    <w:p w:rsidR="00513115" w:rsidRPr="007D5329" w:rsidRDefault="00513115" w:rsidP="00F403CE">
      <w:pPr>
        <w:pStyle w:val="Osnova"/>
        <w:spacing w:line="240" w:lineRule="auto"/>
        <w:ind w:firstLine="708"/>
        <w:rPr>
          <w:rFonts w:ascii="Times New Roman" w:hAnsi="Times New Roman"/>
          <w:sz w:val="24"/>
          <w:szCs w:val="24"/>
          <w:lang w:val="ru-RU"/>
        </w:rPr>
      </w:pPr>
      <w:proofErr w:type="gramStart"/>
      <w:r w:rsidRPr="007D5329">
        <w:rPr>
          <w:rFonts w:ascii="Times New Roman" w:hAnsi="Times New Roman"/>
          <w:sz w:val="24"/>
          <w:szCs w:val="24"/>
          <w:lang w:val="ru-RU"/>
        </w:rPr>
        <w:t>- многоуровневыми, т.е. предполагающими возможность оценить: общий подход к решению;</w:t>
      </w:r>
      <w:proofErr w:type="gramEnd"/>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«модульными», т.е. предусматривающими возможность, сохраняя общий</w:t>
      </w:r>
      <w:r w:rsidR="0073635D">
        <w:rPr>
          <w:rFonts w:ascii="Times New Roman" w:hAnsi="Times New Roman"/>
          <w:sz w:val="24"/>
          <w:szCs w:val="24"/>
          <w:lang w:val="ru-RU"/>
        </w:rPr>
        <w:t xml:space="preserve"> </w:t>
      </w:r>
      <w:r w:rsidRPr="007D5329">
        <w:rPr>
          <w:rFonts w:ascii="Times New Roman" w:hAnsi="Times New Roman"/>
          <w:sz w:val="24"/>
          <w:szCs w:val="24"/>
          <w:lang w:val="ru-RU"/>
        </w:rPr>
        <w:t>конструкт задачи, менять некоторые из её условий.</w:t>
      </w:r>
    </w:p>
    <w:p w:rsidR="00513115" w:rsidRPr="00505EA3" w:rsidRDefault="00513115" w:rsidP="00F403CE">
      <w:pPr>
        <w:spacing w:after="0" w:line="240" w:lineRule="auto"/>
        <w:ind w:firstLine="708"/>
        <w:jc w:val="both"/>
        <w:rPr>
          <w:rFonts w:ascii="Times New Roman" w:hAnsi="Times New Roman"/>
          <w:b/>
          <w:sz w:val="24"/>
          <w:szCs w:val="24"/>
        </w:rPr>
      </w:pPr>
      <w:r>
        <w:rPr>
          <w:rFonts w:ascii="Times New Roman" w:hAnsi="Times New Roman"/>
          <w:b/>
          <w:sz w:val="24"/>
          <w:szCs w:val="24"/>
        </w:rPr>
        <w:t xml:space="preserve">5) </w:t>
      </w:r>
      <w:r w:rsidRPr="00505EA3">
        <w:rPr>
          <w:rFonts w:ascii="Times New Roman" w:hAnsi="Times New Roman"/>
          <w:b/>
          <w:sz w:val="24"/>
          <w:szCs w:val="24"/>
        </w:rPr>
        <w:t>Преемственность формирования универсальных учебных действий</w:t>
      </w:r>
      <w:r w:rsidR="0073635D">
        <w:rPr>
          <w:rFonts w:ascii="Times New Roman" w:hAnsi="Times New Roman"/>
          <w:b/>
          <w:sz w:val="24"/>
          <w:szCs w:val="24"/>
        </w:rPr>
        <w:t xml:space="preserve"> по ступеням общего образования</w:t>
      </w:r>
    </w:p>
    <w:p w:rsidR="00513115" w:rsidRPr="00505EA3" w:rsidRDefault="00513115" w:rsidP="00F403CE">
      <w:pPr>
        <w:shd w:val="clear" w:color="auto" w:fill="FFFFFF"/>
        <w:spacing w:after="0" w:line="240" w:lineRule="auto"/>
        <w:ind w:firstLine="709"/>
        <w:contextualSpacing/>
        <w:jc w:val="both"/>
        <w:rPr>
          <w:rFonts w:ascii="Times New Roman" w:hAnsi="Times New Roman"/>
          <w:color w:val="000000"/>
          <w:w w:val="101"/>
          <w:sz w:val="24"/>
          <w:szCs w:val="24"/>
        </w:rPr>
      </w:pPr>
      <w:r w:rsidRPr="00505EA3">
        <w:rPr>
          <w:rFonts w:ascii="Times New Roman" w:hAnsi="Times New Roman"/>
          <w:color w:val="000000"/>
          <w:w w:val="101"/>
          <w:sz w:val="24"/>
          <w:szCs w:val="24"/>
        </w:rPr>
        <w:t xml:space="preserve">Организация преемственности осуществляется при переходе от дошкольного образования к начальному образованию, от начального образования к основному образованию, от основного к среднему полному образованию. На каждой ступени образовательного процесса проводится диагностика (физическая, психологическая, педагогическая)  готовности учащихся к обучению на следующей ступени.  Стартовая диагностика определяет  основные проблемы, характерные для большинства </w:t>
      </w:r>
      <w:proofErr w:type="gramStart"/>
      <w:r w:rsidRPr="00505EA3">
        <w:rPr>
          <w:rFonts w:ascii="Times New Roman" w:hAnsi="Times New Roman"/>
          <w:color w:val="000000"/>
          <w:w w:val="101"/>
          <w:sz w:val="24"/>
          <w:szCs w:val="24"/>
        </w:rPr>
        <w:t>обучающихся</w:t>
      </w:r>
      <w:proofErr w:type="gramEnd"/>
      <w:r w:rsidRPr="00505EA3">
        <w:rPr>
          <w:rFonts w:ascii="Times New Roman" w:hAnsi="Times New Roman"/>
          <w:color w:val="000000"/>
          <w:w w:val="101"/>
          <w:sz w:val="24"/>
          <w:szCs w:val="24"/>
        </w:rPr>
        <w:t xml:space="preserve">,  </w:t>
      </w:r>
      <w:r w:rsidRPr="00505EA3">
        <w:rPr>
          <w:rFonts w:ascii="Times New Roman" w:hAnsi="Times New Roman"/>
          <w:color w:val="000000"/>
          <w:w w:val="101"/>
          <w:sz w:val="24"/>
          <w:szCs w:val="24"/>
        </w:rPr>
        <w:lastRenderedPageBreak/>
        <w:t>и в соответствии с особенностями  ступени обучения  на определенный период выстраивается система работы по преемственности.</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Преемственность формирования универсальных учебных действий по ступеням общего образования обеспечивается за счет:</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принятия в педагогическом коллективе общих ценностных оснований образования,  в частности - ориентация на ключевой стратегический приоритет непрерывного образования – формирование умения учиться.</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четкого представления педагогов о планируемых результатах обучения на каждой ступени;</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целенаправленной деятельности по реализации условий</w:t>
      </w:r>
      <w:r w:rsidRPr="00505EA3">
        <w:rPr>
          <w:rFonts w:ascii="Times New Roman" w:hAnsi="Times New Roman"/>
          <w:color w:val="2B2C30"/>
          <w:sz w:val="24"/>
          <w:szCs w:val="24"/>
        </w:rPr>
        <w:t>, обеспечивающих развитие УУД  в образовательном процессе (</w:t>
      </w:r>
      <w:r w:rsidRPr="00505EA3">
        <w:rPr>
          <w:rFonts w:ascii="Times New Roman" w:hAnsi="Times New Roman"/>
          <w:sz w:val="24"/>
          <w:szCs w:val="24"/>
        </w:rPr>
        <w:t xml:space="preserve">коммуникативные, речевые, регулятивные, </w:t>
      </w:r>
      <w:proofErr w:type="spellStart"/>
      <w:r w:rsidRPr="00505EA3">
        <w:rPr>
          <w:rFonts w:ascii="Times New Roman" w:hAnsi="Times New Roman"/>
          <w:sz w:val="24"/>
          <w:szCs w:val="24"/>
        </w:rPr>
        <w:t>общепознавательные</w:t>
      </w:r>
      <w:proofErr w:type="spellEnd"/>
      <w:r w:rsidRPr="00505EA3">
        <w:rPr>
          <w:rFonts w:ascii="Times New Roman" w:hAnsi="Times New Roman"/>
          <w:sz w:val="24"/>
          <w:szCs w:val="24"/>
        </w:rPr>
        <w:t>, логические и др.).</w:t>
      </w:r>
    </w:p>
    <w:p w:rsidR="0073635D"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Основанием преемственности разных ступеней образовательной системы  становится  ориентация на ключевой стратегический приоритет непрерывного образования – формирование умения учиться.</w:t>
      </w:r>
    </w:p>
    <w:p w:rsidR="00513115" w:rsidRPr="00505EA3" w:rsidRDefault="00513115" w:rsidP="00F403CE">
      <w:pPr>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В  Таблице «Значение универсальных учебных действий для успешности обучения в начальной школе </w:t>
      </w:r>
      <w:r w:rsidR="0073635D">
        <w:rPr>
          <w:rFonts w:ascii="Times New Roman" w:hAnsi="Times New Roman"/>
          <w:sz w:val="24"/>
          <w:szCs w:val="24"/>
        </w:rPr>
        <w:t xml:space="preserve">основной школе» представлены УУД, </w:t>
      </w:r>
      <w:r w:rsidRPr="00505EA3">
        <w:rPr>
          <w:rFonts w:ascii="Times New Roman" w:hAnsi="Times New Roman"/>
          <w:sz w:val="24"/>
          <w:szCs w:val="24"/>
        </w:rPr>
        <w:t xml:space="preserve">результаты развития УУД, их значение для обучения.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0"/>
        <w:gridCol w:w="3629"/>
        <w:gridCol w:w="3324"/>
      </w:tblGrid>
      <w:tr w:rsidR="00513115" w:rsidRPr="00505EA3" w:rsidTr="0073635D">
        <w:tc>
          <w:tcPr>
            <w:tcW w:w="2900" w:type="dxa"/>
            <w:shd w:val="clear" w:color="auto" w:fill="FFC000"/>
          </w:tcPr>
          <w:p w:rsidR="00513115" w:rsidRPr="00505EA3" w:rsidRDefault="00513115" w:rsidP="00F403CE">
            <w:pPr>
              <w:pStyle w:val="ad"/>
              <w:spacing w:line="240" w:lineRule="auto"/>
              <w:jc w:val="center"/>
              <w:rPr>
                <w:rFonts w:ascii="Times New Roman" w:hAnsi="Times New Roman"/>
                <w:b/>
                <w:sz w:val="24"/>
                <w:szCs w:val="24"/>
              </w:rPr>
            </w:pPr>
            <w:r w:rsidRPr="00505EA3">
              <w:rPr>
                <w:rFonts w:ascii="Times New Roman" w:hAnsi="Times New Roman"/>
                <w:b/>
                <w:sz w:val="24"/>
                <w:szCs w:val="24"/>
              </w:rPr>
              <w:t>УУД</w:t>
            </w:r>
          </w:p>
        </w:tc>
        <w:tc>
          <w:tcPr>
            <w:tcW w:w="3629" w:type="dxa"/>
            <w:shd w:val="clear" w:color="auto" w:fill="FFC000"/>
          </w:tcPr>
          <w:p w:rsidR="00513115" w:rsidRPr="00505EA3" w:rsidRDefault="00513115" w:rsidP="00F403CE">
            <w:pPr>
              <w:pStyle w:val="ad"/>
              <w:spacing w:line="240" w:lineRule="auto"/>
              <w:jc w:val="center"/>
              <w:rPr>
                <w:rFonts w:ascii="Times New Roman" w:hAnsi="Times New Roman"/>
                <w:b/>
                <w:sz w:val="24"/>
                <w:szCs w:val="24"/>
              </w:rPr>
            </w:pPr>
            <w:r w:rsidRPr="00505EA3">
              <w:rPr>
                <w:rFonts w:ascii="Times New Roman" w:hAnsi="Times New Roman"/>
                <w:b/>
                <w:sz w:val="24"/>
                <w:szCs w:val="24"/>
              </w:rPr>
              <w:t>Результаты развития УУД</w:t>
            </w:r>
          </w:p>
        </w:tc>
        <w:tc>
          <w:tcPr>
            <w:tcW w:w="3324" w:type="dxa"/>
            <w:shd w:val="clear" w:color="auto" w:fill="FFC000"/>
          </w:tcPr>
          <w:p w:rsidR="00513115" w:rsidRPr="00505EA3" w:rsidRDefault="00513115" w:rsidP="00F403CE">
            <w:pPr>
              <w:pStyle w:val="ad"/>
              <w:spacing w:line="240" w:lineRule="auto"/>
              <w:jc w:val="center"/>
              <w:rPr>
                <w:rFonts w:ascii="Times New Roman" w:hAnsi="Times New Roman"/>
                <w:b/>
                <w:sz w:val="24"/>
                <w:szCs w:val="24"/>
              </w:rPr>
            </w:pPr>
            <w:r w:rsidRPr="00505EA3">
              <w:rPr>
                <w:rFonts w:ascii="Times New Roman" w:hAnsi="Times New Roman"/>
                <w:b/>
                <w:sz w:val="24"/>
                <w:szCs w:val="24"/>
              </w:rPr>
              <w:t>Значение для обучения</w:t>
            </w:r>
          </w:p>
        </w:tc>
      </w:tr>
      <w:tr w:rsidR="00513115" w:rsidRPr="00505EA3" w:rsidTr="0073635D">
        <w:tc>
          <w:tcPr>
            <w:tcW w:w="2900"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Личностные действия</w:t>
            </w:r>
          </w:p>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 xml:space="preserve">- </w:t>
            </w:r>
            <w:proofErr w:type="spellStart"/>
            <w:r w:rsidRPr="00505EA3">
              <w:rPr>
                <w:rFonts w:ascii="Times New Roman" w:hAnsi="Times New Roman"/>
                <w:sz w:val="24"/>
                <w:szCs w:val="24"/>
              </w:rPr>
              <w:t>смыслообразование</w:t>
            </w:r>
            <w:proofErr w:type="spellEnd"/>
          </w:p>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 самоопределение</w:t>
            </w:r>
          </w:p>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Регулятивные действия</w:t>
            </w:r>
          </w:p>
        </w:tc>
        <w:tc>
          <w:tcPr>
            <w:tcW w:w="3629"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 xml:space="preserve">Адекватная школьная мотивация. </w:t>
            </w:r>
          </w:p>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Мотивация достижения.</w:t>
            </w:r>
          </w:p>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Развитие основ гражданской идентичности.</w:t>
            </w:r>
          </w:p>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Рефлексивная адекватная самооценка</w:t>
            </w:r>
          </w:p>
        </w:tc>
        <w:tc>
          <w:tcPr>
            <w:tcW w:w="3324"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 xml:space="preserve">Обучение в зоне ближайшего развития ребенка. Адекватная оценка учащимся  границ «знания и незнания». Достаточно </w:t>
            </w:r>
            <w:proofErr w:type="gramStart"/>
            <w:r w:rsidRPr="00505EA3">
              <w:rPr>
                <w:rFonts w:ascii="Times New Roman" w:hAnsi="Times New Roman"/>
                <w:sz w:val="24"/>
                <w:szCs w:val="24"/>
              </w:rPr>
              <w:t>высокая</w:t>
            </w:r>
            <w:proofErr w:type="gramEnd"/>
            <w:r w:rsidRPr="00505EA3">
              <w:rPr>
                <w:rFonts w:ascii="Times New Roman" w:hAnsi="Times New Roman"/>
                <w:sz w:val="24"/>
                <w:szCs w:val="24"/>
              </w:rPr>
              <w:t xml:space="preserve"> </w:t>
            </w:r>
            <w:proofErr w:type="spellStart"/>
            <w:r w:rsidRPr="00505EA3">
              <w:rPr>
                <w:rFonts w:ascii="Times New Roman" w:hAnsi="Times New Roman"/>
                <w:sz w:val="24"/>
                <w:szCs w:val="24"/>
              </w:rPr>
              <w:t>самоэффективность</w:t>
            </w:r>
            <w:proofErr w:type="spellEnd"/>
            <w:r w:rsidRPr="00505EA3">
              <w:rPr>
                <w:rFonts w:ascii="Times New Roman" w:hAnsi="Times New Roman"/>
                <w:sz w:val="24"/>
                <w:szCs w:val="24"/>
              </w:rPr>
              <w:t xml:space="preserve"> в форме принятия учебной цели и работы над ее достижением.</w:t>
            </w:r>
          </w:p>
        </w:tc>
      </w:tr>
      <w:tr w:rsidR="00513115" w:rsidRPr="00505EA3" w:rsidTr="0073635D">
        <w:tc>
          <w:tcPr>
            <w:tcW w:w="2900"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Регулятивные, личностные, познавательные, коммуникативные действия</w:t>
            </w:r>
          </w:p>
        </w:tc>
        <w:tc>
          <w:tcPr>
            <w:tcW w:w="3629" w:type="dxa"/>
          </w:tcPr>
          <w:p w:rsidR="00513115" w:rsidRPr="00505EA3" w:rsidRDefault="00513115" w:rsidP="00F403CE">
            <w:pPr>
              <w:pStyle w:val="ad"/>
              <w:spacing w:after="0" w:line="240" w:lineRule="auto"/>
              <w:ind w:left="0"/>
              <w:rPr>
                <w:rFonts w:ascii="Times New Roman" w:hAnsi="Times New Roman"/>
                <w:sz w:val="24"/>
                <w:szCs w:val="24"/>
              </w:rPr>
            </w:pPr>
            <w:proofErr w:type="gramStart"/>
            <w:r w:rsidRPr="00505EA3">
              <w:rPr>
                <w:rFonts w:ascii="Times New Roman" w:hAnsi="Times New Roman"/>
                <w:sz w:val="24"/>
                <w:szCs w:val="24"/>
              </w:rPr>
              <w:t>Функционально-структурная</w:t>
            </w:r>
            <w:proofErr w:type="gramEnd"/>
            <w:r w:rsidRPr="00505EA3">
              <w:rPr>
                <w:rFonts w:ascii="Times New Roman" w:hAnsi="Times New Roman"/>
                <w:sz w:val="24"/>
                <w:szCs w:val="24"/>
              </w:rPr>
              <w:t xml:space="preserve"> </w:t>
            </w:r>
            <w:proofErr w:type="spellStart"/>
            <w:r w:rsidRPr="00505EA3">
              <w:rPr>
                <w:rFonts w:ascii="Times New Roman" w:hAnsi="Times New Roman"/>
                <w:sz w:val="24"/>
                <w:szCs w:val="24"/>
              </w:rPr>
              <w:t>сформированность</w:t>
            </w:r>
            <w:proofErr w:type="spellEnd"/>
            <w:r w:rsidRPr="00505EA3">
              <w:rPr>
                <w:rFonts w:ascii="Times New Roman" w:hAnsi="Times New Roman"/>
                <w:sz w:val="24"/>
                <w:szCs w:val="24"/>
              </w:rPr>
              <w:t xml:space="preserve"> учебной деятельности. Произвольность восприятия, внимания,  памяти, воображения.</w:t>
            </w:r>
          </w:p>
        </w:tc>
        <w:tc>
          <w:tcPr>
            <w:tcW w:w="3324"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Высокая успешность в усвоении учебного содержания. Создание предпосылок для дальнейшего перехода к самообразованию.</w:t>
            </w:r>
          </w:p>
        </w:tc>
      </w:tr>
      <w:tr w:rsidR="00513115" w:rsidRPr="00505EA3" w:rsidTr="0073635D">
        <w:tc>
          <w:tcPr>
            <w:tcW w:w="2900"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Коммуникативные (речевые), регулятивные действия</w:t>
            </w:r>
          </w:p>
        </w:tc>
        <w:tc>
          <w:tcPr>
            <w:tcW w:w="3629"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Внутренний план действия</w:t>
            </w:r>
          </w:p>
        </w:tc>
        <w:tc>
          <w:tcPr>
            <w:tcW w:w="3324"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Способность действовать «в уме». Отрыв слова от предмета, достижение нового уровня обобщения.</w:t>
            </w:r>
          </w:p>
        </w:tc>
      </w:tr>
      <w:tr w:rsidR="00513115" w:rsidRPr="00505EA3" w:rsidTr="0073635D">
        <w:tc>
          <w:tcPr>
            <w:tcW w:w="2900"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Коммуникативные, регулятивные действия</w:t>
            </w:r>
          </w:p>
        </w:tc>
        <w:tc>
          <w:tcPr>
            <w:tcW w:w="3629"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Рефлексия – осознание учащимся содержания, последовательности и оснований действий</w:t>
            </w:r>
          </w:p>
        </w:tc>
        <w:tc>
          <w:tcPr>
            <w:tcW w:w="3324" w:type="dxa"/>
          </w:tcPr>
          <w:p w:rsidR="00513115" w:rsidRPr="00505EA3" w:rsidRDefault="00513115" w:rsidP="00F403CE">
            <w:pPr>
              <w:pStyle w:val="ad"/>
              <w:spacing w:after="0" w:line="240" w:lineRule="auto"/>
              <w:ind w:left="0"/>
              <w:rPr>
                <w:rFonts w:ascii="Times New Roman" w:hAnsi="Times New Roman"/>
                <w:sz w:val="24"/>
                <w:szCs w:val="24"/>
              </w:rPr>
            </w:pPr>
            <w:r w:rsidRPr="00505EA3">
              <w:rPr>
                <w:rFonts w:ascii="Times New Roman" w:hAnsi="Times New Roman"/>
                <w:sz w:val="24"/>
                <w:szCs w:val="24"/>
              </w:rPr>
              <w:t xml:space="preserve">Осознанность и критичность учебных действий. </w:t>
            </w:r>
          </w:p>
        </w:tc>
      </w:tr>
    </w:tbl>
    <w:p w:rsidR="00513115" w:rsidRPr="00505EA3" w:rsidRDefault="00513115" w:rsidP="00F403CE">
      <w:pPr>
        <w:spacing w:after="0" w:line="240" w:lineRule="auto"/>
        <w:jc w:val="center"/>
        <w:rPr>
          <w:rFonts w:ascii="Times New Roman" w:hAnsi="Times New Roman"/>
          <w:b/>
          <w:color w:val="2B2C30"/>
          <w:sz w:val="24"/>
          <w:szCs w:val="24"/>
        </w:rPr>
      </w:pPr>
    </w:p>
    <w:p w:rsidR="004D6979" w:rsidRDefault="00513115" w:rsidP="00F403CE">
      <w:pPr>
        <w:spacing w:after="0" w:line="240" w:lineRule="auto"/>
        <w:ind w:firstLine="708"/>
        <w:jc w:val="both"/>
        <w:rPr>
          <w:rFonts w:ascii="Times New Roman" w:hAnsi="Times New Roman"/>
          <w:b/>
          <w:color w:val="2B2C30"/>
          <w:sz w:val="24"/>
          <w:szCs w:val="24"/>
        </w:rPr>
      </w:pPr>
      <w:r>
        <w:rPr>
          <w:rFonts w:ascii="Times New Roman" w:hAnsi="Times New Roman"/>
          <w:b/>
          <w:color w:val="2B2C30"/>
          <w:sz w:val="24"/>
          <w:szCs w:val="24"/>
        </w:rPr>
        <w:t xml:space="preserve">6) </w:t>
      </w:r>
      <w:r w:rsidRPr="00505EA3">
        <w:rPr>
          <w:rFonts w:ascii="Times New Roman" w:hAnsi="Times New Roman"/>
          <w:b/>
          <w:color w:val="2B2C30"/>
          <w:sz w:val="24"/>
          <w:szCs w:val="24"/>
        </w:rPr>
        <w:t>Планируемые результаты в освоении школьниками универсальных учебных действий по завершении начального обучения.</w:t>
      </w:r>
    </w:p>
    <w:p w:rsidR="00513115" w:rsidRPr="00505EA3" w:rsidRDefault="00513115" w:rsidP="00F403CE">
      <w:pPr>
        <w:spacing w:after="0" w:line="240" w:lineRule="auto"/>
        <w:ind w:firstLine="708"/>
        <w:jc w:val="both"/>
        <w:rPr>
          <w:rFonts w:ascii="Times New Roman" w:hAnsi="Times New Roman"/>
          <w:color w:val="2B2C30"/>
          <w:sz w:val="24"/>
          <w:szCs w:val="24"/>
        </w:rPr>
      </w:pPr>
      <w:r w:rsidRPr="00505EA3">
        <w:rPr>
          <w:rFonts w:ascii="Times New Roman" w:hAnsi="Times New Roman"/>
          <w:color w:val="2B2C30"/>
          <w:sz w:val="24"/>
          <w:szCs w:val="24"/>
          <w:u w:val="single"/>
        </w:rPr>
        <w:t>Педагогические ориентиры: Развитие личности</w:t>
      </w:r>
      <w:r w:rsidRPr="00505EA3">
        <w:rPr>
          <w:rFonts w:ascii="Times New Roman" w:hAnsi="Times New Roman"/>
          <w:color w:val="2B2C30"/>
          <w:sz w:val="24"/>
          <w:szCs w:val="24"/>
        </w:rPr>
        <w:t xml:space="preserve">. </w:t>
      </w:r>
    </w:p>
    <w:p w:rsidR="0073635D" w:rsidRDefault="00513115" w:rsidP="00F403CE">
      <w:pPr>
        <w:autoSpaceDE w:val="0"/>
        <w:autoSpaceDN w:val="0"/>
        <w:adjustRightInd w:val="0"/>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В </w:t>
      </w:r>
      <w:r w:rsidRPr="00505EA3">
        <w:rPr>
          <w:rFonts w:ascii="Times New Roman" w:hAnsi="Times New Roman"/>
          <w:bCs/>
          <w:iCs/>
          <w:sz w:val="24"/>
          <w:szCs w:val="24"/>
        </w:rPr>
        <w:t>сфере личностных универсальных учебных действий у выпускников</w:t>
      </w:r>
      <w:r w:rsidR="0073635D">
        <w:rPr>
          <w:rFonts w:ascii="Times New Roman" w:hAnsi="Times New Roman"/>
          <w:bCs/>
          <w:iCs/>
          <w:sz w:val="24"/>
          <w:szCs w:val="24"/>
        </w:rPr>
        <w:t xml:space="preserve"> </w:t>
      </w:r>
      <w:r w:rsidRPr="00505EA3">
        <w:rPr>
          <w:rFonts w:ascii="Times New Roman" w:hAnsi="Times New Roman"/>
          <w:sz w:val="24"/>
          <w:szCs w:val="24"/>
        </w:rPr>
        <w:t xml:space="preserve">будут сформированы внутренняя позиция </w:t>
      </w:r>
      <w:proofErr w:type="gramStart"/>
      <w:r w:rsidRPr="00505EA3">
        <w:rPr>
          <w:rFonts w:ascii="Times New Roman" w:hAnsi="Times New Roman"/>
          <w:sz w:val="24"/>
          <w:szCs w:val="24"/>
        </w:rPr>
        <w:t>обучающегося</w:t>
      </w:r>
      <w:proofErr w:type="gramEnd"/>
      <w:r w:rsidRPr="00505EA3">
        <w:rPr>
          <w:rFonts w:ascii="Times New Roman" w:hAnsi="Times New Roman"/>
          <w:sz w:val="24"/>
          <w:szCs w:val="24"/>
        </w:rPr>
        <w:t>, адекватная мотивация учебной деятельности, включая учебные и познавательные мотивы, ориентация на моральные нормы и их выполнение.</w:t>
      </w:r>
    </w:p>
    <w:p w:rsidR="00513115" w:rsidRPr="00505EA3" w:rsidRDefault="00513115" w:rsidP="00F403CE">
      <w:pPr>
        <w:autoSpaceDE w:val="0"/>
        <w:autoSpaceDN w:val="0"/>
        <w:adjustRightInd w:val="0"/>
        <w:spacing w:after="0" w:line="240" w:lineRule="auto"/>
        <w:ind w:firstLine="708"/>
        <w:jc w:val="both"/>
        <w:rPr>
          <w:rFonts w:ascii="Times New Roman" w:hAnsi="Times New Roman"/>
          <w:sz w:val="24"/>
          <w:szCs w:val="24"/>
          <w:u w:val="single"/>
        </w:rPr>
      </w:pPr>
      <w:r w:rsidRPr="00505EA3">
        <w:rPr>
          <w:rFonts w:ascii="Times New Roman" w:hAnsi="Times New Roman"/>
          <w:color w:val="2B2C30"/>
          <w:sz w:val="24"/>
          <w:szCs w:val="24"/>
          <w:u w:val="single"/>
        </w:rPr>
        <w:t xml:space="preserve">Педагогические ориентиры: </w:t>
      </w:r>
      <w:r w:rsidRPr="00505EA3">
        <w:rPr>
          <w:rFonts w:ascii="Times New Roman" w:hAnsi="Times New Roman"/>
          <w:sz w:val="24"/>
          <w:szCs w:val="24"/>
          <w:u w:val="single"/>
        </w:rPr>
        <w:t>Самообразование и самоорганизация</w:t>
      </w:r>
    </w:p>
    <w:p w:rsidR="00513115" w:rsidRPr="00505EA3" w:rsidRDefault="00513115" w:rsidP="00F403CE">
      <w:pPr>
        <w:autoSpaceDE w:val="0"/>
        <w:autoSpaceDN w:val="0"/>
        <w:adjustRightInd w:val="0"/>
        <w:spacing w:after="0" w:line="240" w:lineRule="auto"/>
        <w:ind w:firstLine="708"/>
        <w:jc w:val="both"/>
        <w:rPr>
          <w:rFonts w:ascii="Times New Roman" w:hAnsi="Times New Roman"/>
          <w:sz w:val="24"/>
          <w:szCs w:val="24"/>
        </w:rPr>
      </w:pPr>
      <w:proofErr w:type="gramStart"/>
      <w:r w:rsidRPr="00505EA3">
        <w:rPr>
          <w:rFonts w:ascii="Times New Roman" w:hAnsi="Times New Roman"/>
          <w:sz w:val="24"/>
          <w:szCs w:val="24"/>
        </w:rPr>
        <w:t xml:space="preserve">В </w:t>
      </w:r>
      <w:r w:rsidRPr="00505EA3">
        <w:rPr>
          <w:rFonts w:ascii="Times New Roman" w:hAnsi="Times New Roman"/>
          <w:bCs/>
          <w:iCs/>
          <w:sz w:val="24"/>
          <w:szCs w:val="24"/>
        </w:rPr>
        <w:t xml:space="preserve">сфере регулятивных универсальных учебных действий </w:t>
      </w:r>
      <w:r w:rsidRPr="00505EA3">
        <w:rPr>
          <w:rFonts w:ascii="Times New Roman" w:hAnsi="Times New Roman"/>
          <w:sz w:val="24"/>
          <w:szCs w:val="24"/>
        </w:rPr>
        <w:t xml:space="preserve">выпускники овладеют всеми типами учебных действий, направленных на организацию своей работы в образовательном </w:t>
      </w:r>
      <w:r w:rsidRPr="00505EA3">
        <w:rPr>
          <w:rFonts w:ascii="Times New Roman" w:hAnsi="Times New Roman"/>
          <w:sz w:val="24"/>
          <w:szCs w:val="24"/>
        </w:rPr>
        <w:lastRenderedPageBreak/>
        <w:t>учреждении и вне его, включая способность принимать и сохранять учебную цель и задачу, планировать её реализацию (в том числе во внутреннем плане), контролировать и</w:t>
      </w:r>
      <w:r>
        <w:rPr>
          <w:rFonts w:ascii="Times New Roman" w:hAnsi="Times New Roman"/>
          <w:sz w:val="24"/>
          <w:szCs w:val="24"/>
        </w:rPr>
        <w:t xml:space="preserve"> </w:t>
      </w:r>
      <w:r w:rsidRPr="00505EA3">
        <w:rPr>
          <w:rFonts w:ascii="Times New Roman" w:hAnsi="Times New Roman"/>
          <w:sz w:val="24"/>
          <w:szCs w:val="24"/>
        </w:rPr>
        <w:t>оценивать свои действия, вносить соответствующие коррективы в их выполнение.</w:t>
      </w:r>
      <w:proofErr w:type="gramEnd"/>
    </w:p>
    <w:p w:rsidR="00513115" w:rsidRPr="00505EA3" w:rsidRDefault="00513115" w:rsidP="00F403CE">
      <w:pPr>
        <w:spacing w:after="0" w:line="240" w:lineRule="auto"/>
        <w:ind w:firstLine="708"/>
        <w:jc w:val="both"/>
        <w:rPr>
          <w:rFonts w:ascii="Times New Roman" w:hAnsi="Times New Roman"/>
          <w:sz w:val="24"/>
          <w:szCs w:val="24"/>
          <w:u w:val="single"/>
        </w:rPr>
      </w:pPr>
      <w:r w:rsidRPr="00505EA3">
        <w:rPr>
          <w:rFonts w:ascii="Times New Roman" w:hAnsi="Times New Roman"/>
          <w:color w:val="2B2C30"/>
          <w:sz w:val="24"/>
          <w:szCs w:val="24"/>
          <w:u w:val="single"/>
        </w:rPr>
        <w:t xml:space="preserve">Педагогические ориентиры: </w:t>
      </w:r>
      <w:r w:rsidRPr="00505EA3">
        <w:rPr>
          <w:rFonts w:ascii="Times New Roman" w:hAnsi="Times New Roman"/>
          <w:sz w:val="24"/>
          <w:szCs w:val="24"/>
          <w:u w:val="single"/>
        </w:rPr>
        <w:t>Исследовательская культура</w:t>
      </w:r>
    </w:p>
    <w:p w:rsidR="00513115" w:rsidRPr="00505EA3" w:rsidRDefault="00513115" w:rsidP="00F403CE">
      <w:pPr>
        <w:autoSpaceDE w:val="0"/>
        <w:autoSpaceDN w:val="0"/>
        <w:adjustRightInd w:val="0"/>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В </w:t>
      </w:r>
      <w:r w:rsidRPr="00505EA3">
        <w:rPr>
          <w:rFonts w:ascii="Times New Roman" w:hAnsi="Times New Roman"/>
          <w:bCs/>
          <w:iCs/>
          <w:sz w:val="24"/>
          <w:szCs w:val="24"/>
        </w:rPr>
        <w:t xml:space="preserve">сфере познавательных универсальных учебных действий </w:t>
      </w:r>
      <w:r w:rsidRPr="00505EA3">
        <w:rPr>
          <w:rFonts w:ascii="Times New Roman" w:hAnsi="Times New Roman"/>
          <w:sz w:val="24"/>
          <w:szCs w:val="24"/>
        </w:rPr>
        <w:t>выпускники научатся воспринимать и анализировать сообщения и важнейшие их компоненты — тексты, использовать знаково-символические средства, в том числе овладеют действием моделирования, а также широким спектром логических действий и операций, включая общие приёмы решения задач.</w:t>
      </w:r>
    </w:p>
    <w:p w:rsidR="00513115" w:rsidRPr="00505EA3" w:rsidRDefault="00513115" w:rsidP="00F403CE">
      <w:pPr>
        <w:autoSpaceDE w:val="0"/>
        <w:autoSpaceDN w:val="0"/>
        <w:adjustRightInd w:val="0"/>
        <w:spacing w:after="0" w:line="240" w:lineRule="auto"/>
        <w:ind w:firstLine="708"/>
        <w:jc w:val="both"/>
        <w:rPr>
          <w:rFonts w:ascii="Times New Roman" w:hAnsi="Times New Roman"/>
          <w:sz w:val="24"/>
          <w:szCs w:val="24"/>
          <w:u w:val="single"/>
        </w:rPr>
      </w:pPr>
      <w:r w:rsidRPr="00505EA3">
        <w:rPr>
          <w:rFonts w:ascii="Times New Roman" w:hAnsi="Times New Roman"/>
          <w:color w:val="2B2C30"/>
          <w:sz w:val="24"/>
          <w:szCs w:val="24"/>
          <w:u w:val="single"/>
        </w:rPr>
        <w:t xml:space="preserve">Педагогические ориентиры: </w:t>
      </w:r>
      <w:r w:rsidRPr="00505EA3">
        <w:rPr>
          <w:rFonts w:ascii="Times New Roman" w:hAnsi="Times New Roman"/>
          <w:sz w:val="24"/>
          <w:szCs w:val="24"/>
          <w:u w:val="single"/>
        </w:rPr>
        <w:t>Культура общения</w:t>
      </w:r>
    </w:p>
    <w:p w:rsidR="00513115" w:rsidRPr="00505EA3" w:rsidRDefault="00513115" w:rsidP="00F403CE">
      <w:pPr>
        <w:autoSpaceDE w:val="0"/>
        <w:autoSpaceDN w:val="0"/>
        <w:adjustRightInd w:val="0"/>
        <w:spacing w:after="0" w:line="240" w:lineRule="auto"/>
        <w:ind w:firstLine="708"/>
        <w:jc w:val="both"/>
        <w:rPr>
          <w:rFonts w:ascii="Times New Roman" w:hAnsi="Times New Roman"/>
          <w:sz w:val="24"/>
          <w:szCs w:val="24"/>
        </w:rPr>
      </w:pPr>
      <w:r w:rsidRPr="00505EA3">
        <w:rPr>
          <w:rFonts w:ascii="Times New Roman" w:hAnsi="Times New Roman"/>
          <w:sz w:val="24"/>
          <w:szCs w:val="24"/>
        </w:rPr>
        <w:t xml:space="preserve">В </w:t>
      </w:r>
      <w:r w:rsidRPr="00505EA3">
        <w:rPr>
          <w:rFonts w:ascii="Times New Roman" w:hAnsi="Times New Roman"/>
          <w:bCs/>
          <w:iCs/>
          <w:sz w:val="24"/>
          <w:szCs w:val="24"/>
        </w:rPr>
        <w:t xml:space="preserve">сфере коммуникативных универсальных учебных действий </w:t>
      </w:r>
      <w:r w:rsidRPr="00505EA3">
        <w:rPr>
          <w:rFonts w:ascii="Times New Roman" w:hAnsi="Times New Roman"/>
          <w:sz w:val="24"/>
          <w:szCs w:val="24"/>
        </w:rPr>
        <w:t>выпускники приобретут умения учитывать позицию собеседника (партнёра), организовывать и осуществлять сотрудничество и кооперацию с учителем и сверстниками, адекватно воспринимать и передавать информацию, отображать предметное содержание и условия деятельности в сообщениях, важнейшими компонентами которых являются тексты.</w:t>
      </w:r>
    </w:p>
    <w:p w:rsidR="00513115" w:rsidRPr="00505EA3" w:rsidRDefault="00513115" w:rsidP="00F403CE">
      <w:pPr>
        <w:spacing w:after="0" w:line="240" w:lineRule="auto"/>
        <w:ind w:firstLine="708"/>
        <w:rPr>
          <w:rFonts w:ascii="Times New Roman" w:hAnsi="Times New Roman"/>
          <w:color w:val="2B2C30"/>
          <w:sz w:val="24"/>
          <w:szCs w:val="24"/>
          <w:u w:val="single"/>
        </w:rPr>
      </w:pPr>
      <w:r w:rsidRPr="00505EA3">
        <w:rPr>
          <w:rFonts w:ascii="Times New Roman" w:hAnsi="Times New Roman"/>
          <w:color w:val="2B2C30"/>
          <w:sz w:val="24"/>
          <w:szCs w:val="24"/>
          <w:u w:val="single"/>
        </w:rPr>
        <w:t>«Условия</w:t>
      </w:r>
      <w:proofErr w:type="gramStart"/>
      <w:r w:rsidRPr="00505EA3">
        <w:rPr>
          <w:rFonts w:ascii="Times New Roman" w:hAnsi="Times New Roman"/>
          <w:color w:val="2B2C30"/>
          <w:sz w:val="24"/>
          <w:szCs w:val="24"/>
          <w:u w:val="single"/>
        </w:rPr>
        <w:t xml:space="preserve"> ,</w:t>
      </w:r>
      <w:proofErr w:type="gramEnd"/>
      <w:r w:rsidRPr="00505EA3">
        <w:rPr>
          <w:rFonts w:ascii="Times New Roman" w:hAnsi="Times New Roman"/>
          <w:color w:val="2B2C30"/>
          <w:sz w:val="24"/>
          <w:szCs w:val="24"/>
          <w:u w:val="single"/>
        </w:rPr>
        <w:t xml:space="preserve"> обеспечивающие развитие УУД в образовательном процессе.»</w:t>
      </w:r>
    </w:p>
    <w:p w:rsidR="00513115" w:rsidRPr="007D5329" w:rsidRDefault="0073635D" w:rsidP="00F403CE">
      <w:pPr>
        <w:pStyle w:val="Osnova"/>
        <w:spacing w:line="240" w:lineRule="auto"/>
        <w:ind w:firstLine="708"/>
        <w:rPr>
          <w:rFonts w:ascii="Times New Roman" w:hAnsi="Times New Roman"/>
          <w:bCs/>
          <w:sz w:val="24"/>
          <w:szCs w:val="24"/>
          <w:lang w:val="ru-RU"/>
        </w:rPr>
      </w:pPr>
      <w:r>
        <w:rPr>
          <w:rFonts w:ascii="Times New Roman" w:hAnsi="Times New Roman"/>
          <w:sz w:val="24"/>
          <w:szCs w:val="24"/>
          <w:lang w:val="ru-RU"/>
        </w:rPr>
        <w:t>Учитель</w:t>
      </w:r>
      <w:r w:rsidR="00513115" w:rsidRPr="007D5329">
        <w:rPr>
          <w:rFonts w:ascii="Times New Roman" w:hAnsi="Times New Roman"/>
          <w:sz w:val="24"/>
          <w:szCs w:val="24"/>
          <w:lang w:val="ru-RU"/>
        </w:rPr>
        <w:t xml:space="preserve"> </w:t>
      </w:r>
      <w:r w:rsidR="00513115" w:rsidRPr="007D5329">
        <w:rPr>
          <w:rFonts w:ascii="Times New Roman" w:hAnsi="Times New Roman"/>
          <w:bCs/>
          <w:sz w:val="24"/>
          <w:szCs w:val="24"/>
          <w:lang w:val="ru-RU"/>
        </w:rPr>
        <w:t>знает:</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важность формирования универсальных учебных действий школьников;</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сущность и виды универсальных умений,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педагогические приемы и способы их формирования</w:t>
      </w:r>
      <w:proofErr w:type="gramStart"/>
      <w:r w:rsidRPr="007D5329">
        <w:rPr>
          <w:rFonts w:ascii="Times New Roman" w:hAnsi="Times New Roman"/>
          <w:sz w:val="24"/>
          <w:szCs w:val="24"/>
          <w:lang w:val="ru-RU"/>
        </w:rPr>
        <w:t xml:space="preserve"> .</w:t>
      </w:r>
      <w:proofErr w:type="gramEnd"/>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sz w:val="24"/>
          <w:szCs w:val="24"/>
          <w:lang w:val="ru-RU"/>
        </w:rPr>
        <w:t xml:space="preserve">Учитель   </w:t>
      </w:r>
      <w:r w:rsidRPr="007D5329">
        <w:rPr>
          <w:rFonts w:ascii="Times New Roman" w:hAnsi="Times New Roman"/>
          <w:bCs/>
          <w:sz w:val="24"/>
          <w:szCs w:val="24"/>
          <w:lang w:val="ru-RU"/>
        </w:rPr>
        <w:t>умеет:</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отбирать содержание и конструировать учебный процесс с учетом формирования УДД</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xml:space="preserve">-  использовать диагностический инструментарий успешности формирования УДД </w:t>
      </w:r>
    </w:p>
    <w:p w:rsidR="00513115" w:rsidRPr="007D5329" w:rsidRDefault="00513115" w:rsidP="00F403CE">
      <w:pPr>
        <w:pStyle w:val="Osnova"/>
        <w:spacing w:line="240" w:lineRule="auto"/>
        <w:ind w:firstLine="708"/>
        <w:rPr>
          <w:rFonts w:ascii="Times New Roman" w:hAnsi="Times New Roman"/>
          <w:bCs/>
          <w:sz w:val="24"/>
          <w:szCs w:val="24"/>
          <w:lang w:val="ru-RU"/>
        </w:rPr>
      </w:pPr>
      <w:r w:rsidRPr="007D5329">
        <w:rPr>
          <w:rFonts w:ascii="Times New Roman" w:hAnsi="Times New Roman"/>
          <w:bCs/>
          <w:sz w:val="24"/>
          <w:szCs w:val="24"/>
          <w:lang w:val="ru-RU"/>
        </w:rPr>
        <w:t xml:space="preserve">-  привлекать родителей к совместному решению проблемы формирования УДД </w:t>
      </w:r>
    </w:p>
    <w:p w:rsidR="0073635D" w:rsidRDefault="0073635D" w:rsidP="00F403CE">
      <w:pPr>
        <w:autoSpaceDE w:val="0"/>
        <w:autoSpaceDN w:val="0"/>
        <w:adjustRightInd w:val="0"/>
        <w:spacing w:after="0" w:line="240" w:lineRule="auto"/>
        <w:jc w:val="center"/>
        <w:rPr>
          <w:rFonts w:ascii="Times New Roman" w:hAnsi="Times New Roman"/>
          <w:b/>
          <w:sz w:val="24"/>
          <w:szCs w:val="24"/>
        </w:rPr>
      </w:pPr>
    </w:p>
    <w:p w:rsidR="00513115" w:rsidRPr="00C1474C" w:rsidRDefault="00513115" w:rsidP="00F403CE">
      <w:pPr>
        <w:autoSpaceDE w:val="0"/>
        <w:autoSpaceDN w:val="0"/>
        <w:adjustRightInd w:val="0"/>
        <w:spacing w:after="0" w:line="240" w:lineRule="auto"/>
        <w:jc w:val="center"/>
        <w:rPr>
          <w:rFonts w:ascii="Times New Roman" w:hAnsi="Times New Roman"/>
          <w:b/>
        </w:rPr>
      </w:pPr>
      <w:r>
        <w:rPr>
          <w:rFonts w:ascii="Times New Roman" w:hAnsi="Times New Roman"/>
          <w:b/>
          <w:sz w:val="24"/>
          <w:szCs w:val="24"/>
        </w:rPr>
        <w:t>5</w:t>
      </w:r>
      <w:r w:rsidRPr="00C1474C">
        <w:rPr>
          <w:rFonts w:ascii="Times New Roman" w:hAnsi="Times New Roman"/>
          <w:b/>
        </w:rPr>
        <w:t xml:space="preserve">. </w:t>
      </w:r>
      <w:r>
        <w:rPr>
          <w:rFonts w:ascii="Times New Roman" w:hAnsi="Times New Roman"/>
          <w:b/>
        </w:rPr>
        <w:t xml:space="preserve">РАБОЧИЕ </w:t>
      </w:r>
      <w:r w:rsidRPr="00C1474C">
        <w:rPr>
          <w:rFonts w:ascii="Times New Roman" w:hAnsi="Times New Roman"/>
          <w:b/>
        </w:rPr>
        <w:t>ПРОГРАММ</w:t>
      </w:r>
      <w:r>
        <w:rPr>
          <w:rFonts w:ascii="Times New Roman" w:hAnsi="Times New Roman"/>
          <w:b/>
        </w:rPr>
        <w:t xml:space="preserve">Ы </w:t>
      </w:r>
      <w:r w:rsidRPr="00C1474C">
        <w:rPr>
          <w:rFonts w:ascii="Times New Roman" w:hAnsi="Times New Roman"/>
          <w:b/>
        </w:rPr>
        <w:t xml:space="preserve"> </w:t>
      </w:r>
      <w:r>
        <w:rPr>
          <w:rFonts w:ascii="Times New Roman" w:hAnsi="Times New Roman"/>
          <w:b/>
        </w:rPr>
        <w:t>ОТДЕЛЬНЫХ УЧЕБНЫХ ПРЕДМЕТОВ, КУРСОВ И ПРОГРАММА ВНЕУРОЧНОЙ ДЕЯТЕЛЬНОСТИ</w:t>
      </w:r>
      <w:r w:rsidRPr="00C1474C">
        <w:rPr>
          <w:rFonts w:ascii="Times New Roman" w:hAnsi="Times New Roman"/>
          <w:b/>
        </w:rPr>
        <w:t>.</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Начальная школа — самоценный, принципиально новый этап в жизни ребёнка: начинается систематическое обучение в образовательном учреждении, расширяется сфера его взаимодействия с окружающим миром, изменяется социальный статус и увеличивается потребность в самовыражении.</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Образование в начальной школе является базой, фундаментом всего последующего обучения. В первую очередь это касается </w:t>
      </w:r>
      <w:proofErr w:type="spellStart"/>
      <w:r w:rsidRPr="009E5F09">
        <w:rPr>
          <w:rFonts w:ascii="Times New Roman" w:hAnsi="Times New Roman"/>
          <w:sz w:val="24"/>
          <w:szCs w:val="24"/>
        </w:rPr>
        <w:t>сформированности</w:t>
      </w:r>
      <w:proofErr w:type="spellEnd"/>
      <w:r w:rsidRPr="009E5F09">
        <w:rPr>
          <w:rFonts w:ascii="Times New Roman" w:hAnsi="Times New Roman"/>
          <w:sz w:val="24"/>
          <w:szCs w:val="24"/>
        </w:rPr>
        <w:t xml:space="preserve"> универсальных учебных действий (УУД), обеспечивающих умение учиться. </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Особенностью содержания современного начального образования является не только ответ на вопрос, что ученик должен знать (запомнить, воспроизвести),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 деятельности. Необходимо также распространить </w:t>
      </w:r>
      <w:proofErr w:type="spellStart"/>
      <w:r w:rsidRPr="009E5F09">
        <w:rPr>
          <w:rFonts w:ascii="Times New Roman" w:hAnsi="Times New Roman"/>
          <w:sz w:val="24"/>
          <w:szCs w:val="24"/>
        </w:rPr>
        <w:t>общеучебные</w:t>
      </w:r>
      <w:proofErr w:type="spellEnd"/>
      <w:r w:rsidRPr="009E5F09">
        <w:rPr>
          <w:rFonts w:ascii="Times New Roman" w:hAnsi="Times New Roman"/>
          <w:sz w:val="24"/>
          <w:szCs w:val="24"/>
        </w:rPr>
        <w:t xml:space="preserve"> умения и навыки на формирование ИКТ - компетентности </w:t>
      </w:r>
      <w:proofErr w:type="gramStart"/>
      <w:r w:rsidRPr="009E5F09">
        <w:rPr>
          <w:rFonts w:ascii="Times New Roman" w:hAnsi="Times New Roman"/>
          <w:sz w:val="24"/>
          <w:szCs w:val="24"/>
        </w:rPr>
        <w:t>обучающихся</w:t>
      </w:r>
      <w:proofErr w:type="gramEnd"/>
      <w:r w:rsidRPr="009E5F09">
        <w:rPr>
          <w:rFonts w:ascii="Times New Roman" w:hAnsi="Times New Roman"/>
          <w:sz w:val="24"/>
          <w:szCs w:val="24"/>
        </w:rPr>
        <w:t>.</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Кроме этого, определение в программах содержания тех знаний, умений и способов деятельности, которые являются </w:t>
      </w:r>
      <w:proofErr w:type="spellStart"/>
      <w:r w:rsidRPr="009E5F09">
        <w:rPr>
          <w:rFonts w:ascii="Times New Roman" w:hAnsi="Times New Roman"/>
          <w:sz w:val="24"/>
          <w:szCs w:val="24"/>
        </w:rPr>
        <w:t>надпредметными</w:t>
      </w:r>
      <w:proofErr w:type="spellEnd"/>
      <w:r w:rsidRPr="009E5F09">
        <w:rPr>
          <w:rFonts w:ascii="Times New Roman" w:hAnsi="Times New Roman"/>
          <w:sz w:val="24"/>
          <w:szCs w:val="24"/>
        </w:rPr>
        <w:t xml:space="preserve">, т.·е. формируются средствами каждого учебного предмета, даёт возможность объединить усилия всех учебных предметов для решения общих задач обучения, приблизиться к реализации «идеальных» целей образования. В то же время такой подход позволит предупредить </w:t>
      </w:r>
      <w:proofErr w:type="spellStart"/>
      <w:r w:rsidRPr="009E5F09">
        <w:rPr>
          <w:rFonts w:ascii="Times New Roman" w:hAnsi="Times New Roman"/>
          <w:sz w:val="24"/>
          <w:szCs w:val="24"/>
        </w:rPr>
        <w:t>узкопредметность</w:t>
      </w:r>
      <w:proofErr w:type="spellEnd"/>
      <w:r w:rsidRPr="009E5F09">
        <w:rPr>
          <w:rFonts w:ascii="Times New Roman" w:hAnsi="Times New Roman"/>
          <w:sz w:val="24"/>
          <w:szCs w:val="24"/>
        </w:rPr>
        <w:t xml:space="preserve"> в отборе содержания образования, обеспечить интеграцию в изучении разных сторон окружающего мира.</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Важным условием развития детской  любознательности, потребности самостоятельного познания окружающего мира, познавательной активности и инициативности в начальной школе является создание развивающей образовательной среды, стимулирующей активные формы познания: наблюдение, опыты, учебный диалог и пр.</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lastRenderedPageBreak/>
        <w:t>Младшему школьнику должны быть созданы условия для развития рефлексии — способности осознавать и оценивать свои мысли и действия как бы со стороны, соотносить результат деятельности с поставленной целью, определять своё знание и незнание и др. Способность к рефлексии — важнейшее качество, определяющее социальную роль ребёнка как ученика, школьника, направленность на саморазвитие.</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Начальная ступень образования вносит вклад в социально-личностное развитие ребёнка. В процессе обучения формируется достаточно осознанная система представлений об окружающем мире, о социальных и межличностных отношениях, нравственно-этических нормах. Происходят изменения в самооценке ребёнка. Оставаясь достаточно оптимистической и высокой, она становится всё более объективной и самокритичной.</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Разработка программ по учебным предметам начальной школы основана на Требованиях к результатам освоения основной образовательной программы начального общего образования федерального государственного образовательного стандарта начального общего образования (личностным, </w:t>
      </w:r>
      <w:proofErr w:type="spellStart"/>
      <w:r w:rsidRPr="009E5F09">
        <w:rPr>
          <w:rFonts w:ascii="Times New Roman" w:hAnsi="Times New Roman"/>
          <w:sz w:val="24"/>
          <w:szCs w:val="24"/>
        </w:rPr>
        <w:t>метапредметным</w:t>
      </w:r>
      <w:proofErr w:type="spellEnd"/>
      <w:r w:rsidRPr="009E5F09">
        <w:rPr>
          <w:rFonts w:ascii="Times New Roman" w:hAnsi="Times New Roman"/>
          <w:sz w:val="24"/>
          <w:szCs w:val="24"/>
        </w:rPr>
        <w:t>, предметным).</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Программа включает следующие разделы:</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w:t>
      </w:r>
      <w:r w:rsidRPr="009E5F09">
        <w:rPr>
          <w:rFonts w:ascii="Times New Roman" w:hAnsi="Times New Roman"/>
          <w:i/>
          <w:sz w:val="24"/>
          <w:szCs w:val="24"/>
        </w:rPr>
        <w:t>пояснительную записку,</w:t>
      </w:r>
      <w:r w:rsidRPr="009E5F09">
        <w:rPr>
          <w:rFonts w:ascii="Times New Roman" w:hAnsi="Times New Roman"/>
          <w:sz w:val="24"/>
          <w:szCs w:val="24"/>
        </w:rPr>
        <w:t xml:space="preserve"> в которой даётся общая характеристика предмета, ценностные ориентиры содержания учебного предмета, место учебного предмета в учебном плане, результаты изучения учебного предмета;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w:t>
      </w:r>
      <w:r w:rsidRPr="009E5F09">
        <w:rPr>
          <w:rFonts w:ascii="Times New Roman" w:hAnsi="Times New Roman"/>
          <w:i/>
          <w:sz w:val="24"/>
          <w:szCs w:val="24"/>
        </w:rPr>
        <w:t>основное содержание обучения</w:t>
      </w:r>
      <w:r w:rsidRPr="009E5F09">
        <w:rPr>
          <w:rFonts w:ascii="Times New Roman" w:hAnsi="Times New Roman"/>
          <w:sz w:val="24"/>
          <w:szCs w:val="24"/>
        </w:rPr>
        <w:t>, включающее перечень изучаемого учебного материала. Курсивом обозначены темы для ознакомления, способствующие расширению кругозора младших школьников. Материал этих тем не является обязательным для усвоения (даётся учителем, исходя из уровня подготовленности и познавательных интересов учеников) и не выносится в требования, предъявляемые к учащимся;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w:t>
      </w:r>
      <w:r w:rsidRPr="009E5F09">
        <w:rPr>
          <w:rFonts w:ascii="Times New Roman" w:hAnsi="Times New Roman"/>
          <w:i/>
          <w:sz w:val="24"/>
          <w:szCs w:val="24"/>
        </w:rPr>
        <w:t>тематическое планирование</w:t>
      </w:r>
      <w:r w:rsidRPr="009E5F09">
        <w:rPr>
          <w:rFonts w:ascii="Times New Roman" w:hAnsi="Times New Roman"/>
          <w:sz w:val="24"/>
          <w:szCs w:val="24"/>
        </w:rPr>
        <w:t xml:space="preserve">, в котором дано распределение учебных часов по крупным разделам курса, а также </w:t>
      </w:r>
      <w:proofErr w:type="gramStart"/>
      <w:r w:rsidRPr="009E5F09">
        <w:rPr>
          <w:rFonts w:ascii="Times New Roman" w:hAnsi="Times New Roman"/>
          <w:sz w:val="24"/>
          <w:szCs w:val="24"/>
        </w:rPr>
        <w:t>представлены</w:t>
      </w:r>
      <w:proofErr w:type="gramEnd"/>
      <w:r w:rsidRPr="009E5F09">
        <w:rPr>
          <w:rFonts w:ascii="Times New Roman" w:hAnsi="Times New Roman"/>
          <w:sz w:val="24"/>
          <w:szCs w:val="24"/>
        </w:rPr>
        <w:t xml:space="preserve"> УУД (в соответствии со спецификой предмета);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w:t>
      </w:r>
      <w:r w:rsidRPr="009E5F09">
        <w:rPr>
          <w:rFonts w:ascii="Times New Roman" w:hAnsi="Times New Roman"/>
          <w:i/>
          <w:sz w:val="24"/>
          <w:szCs w:val="24"/>
        </w:rPr>
        <w:t>описание</w:t>
      </w:r>
      <w:r w:rsidRPr="009E5F09">
        <w:rPr>
          <w:rFonts w:ascii="Times New Roman" w:hAnsi="Times New Roman"/>
          <w:sz w:val="24"/>
          <w:szCs w:val="24"/>
        </w:rPr>
        <w:t xml:space="preserve"> материально-технического обеспечения учебного предмета.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В данном разделе основной образовательной программы начального общего образования приводится основное содержание курсов по всем обязательным предметам на ступени начального общего образования, которое должно быть в полном объёме отражено в соответствующих разделах рабочих программ учебных предметов согласно УМК  «Школа России»</w:t>
      </w:r>
      <w:r w:rsidR="0073635D">
        <w:rPr>
          <w:rFonts w:ascii="Times New Roman" w:hAnsi="Times New Roman"/>
          <w:sz w:val="24"/>
          <w:szCs w:val="24"/>
        </w:rPr>
        <w:t>.</w:t>
      </w:r>
    </w:p>
    <w:p w:rsidR="00513115" w:rsidRPr="009E5F09" w:rsidRDefault="00513115" w:rsidP="00F403CE">
      <w:pPr>
        <w:spacing w:after="0" w:line="240" w:lineRule="auto"/>
        <w:jc w:val="both"/>
        <w:rPr>
          <w:rFonts w:ascii="Times New Roman" w:hAnsi="Times New Roman"/>
          <w:sz w:val="24"/>
          <w:szCs w:val="24"/>
        </w:rPr>
      </w:pPr>
    </w:p>
    <w:p w:rsidR="00513115" w:rsidRPr="009E5F09" w:rsidRDefault="00513115" w:rsidP="00F403CE">
      <w:pPr>
        <w:spacing w:after="0" w:line="240" w:lineRule="auto"/>
        <w:jc w:val="center"/>
        <w:rPr>
          <w:rFonts w:ascii="Times New Roman" w:hAnsi="Times New Roman"/>
          <w:b/>
          <w:sz w:val="24"/>
          <w:szCs w:val="24"/>
        </w:rPr>
      </w:pPr>
      <w:r>
        <w:rPr>
          <w:rFonts w:ascii="Times New Roman" w:hAnsi="Times New Roman"/>
          <w:b/>
          <w:sz w:val="24"/>
          <w:szCs w:val="24"/>
        </w:rPr>
        <w:t>5</w:t>
      </w:r>
      <w:r w:rsidRPr="009E5F09">
        <w:rPr>
          <w:rFonts w:ascii="Times New Roman" w:hAnsi="Times New Roman"/>
          <w:b/>
          <w:sz w:val="24"/>
          <w:szCs w:val="24"/>
        </w:rPr>
        <w:t>.1. Русский язык</w:t>
      </w:r>
    </w:p>
    <w:p w:rsidR="00513115" w:rsidRPr="009E5F09" w:rsidRDefault="00513115" w:rsidP="00F403CE">
      <w:pPr>
        <w:spacing w:after="0" w:line="240" w:lineRule="auto"/>
        <w:jc w:val="center"/>
        <w:rPr>
          <w:rFonts w:ascii="Times New Roman" w:hAnsi="Times New Roman"/>
          <w:b/>
          <w:sz w:val="24"/>
          <w:szCs w:val="24"/>
        </w:rPr>
      </w:pPr>
      <w:r w:rsidRPr="009E5F09">
        <w:rPr>
          <w:rFonts w:ascii="Times New Roman" w:hAnsi="Times New Roman"/>
          <w:b/>
          <w:sz w:val="24"/>
          <w:szCs w:val="24"/>
        </w:rPr>
        <w:t>Пояснительная записка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Программа курса «Русский язык» разработана в соответствии: </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с требованиями федерального  государственного образовательного стандарта начального общего образования;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с рекомендациями примерной основной образовательной программы;</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с возможностями УМК «Школы России»;</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с учётом особенностей образовательного учреждения,  образовательных потребностей и запросов обучающихся, воспитанников.</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b/>
          <w:sz w:val="24"/>
          <w:szCs w:val="24"/>
        </w:rPr>
        <w:t>Цель</w:t>
      </w:r>
      <w:r w:rsidR="0073635D">
        <w:rPr>
          <w:rFonts w:ascii="Times New Roman" w:hAnsi="Times New Roman"/>
          <w:sz w:val="24"/>
          <w:szCs w:val="24"/>
        </w:rPr>
        <w:t xml:space="preserve"> курса -</w:t>
      </w:r>
      <w:r w:rsidRPr="009E5F09">
        <w:rPr>
          <w:rFonts w:ascii="Times New Roman" w:hAnsi="Times New Roman"/>
          <w:sz w:val="24"/>
          <w:szCs w:val="24"/>
        </w:rPr>
        <w:t xml:space="preserve"> ознакомление учащихся с основными положениями науки о языке, формирование умений и навыков грамотного и безошибочного письма, развитие устной и письменной речи учащихся, развитие языковой эрудиции школьника, его интереса к языку и речевому творчеству.</w:t>
      </w:r>
    </w:p>
    <w:p w:rsidR="00513115" w:rsidRPr="009E5F09" w:rsidRDefault="00513115" w:rsidP="00F403CE">
      <w:pPr>
        <w:spacing w:after="0" w:line="240" w:lineRule="auto"/>
        <w:ind w:firstLine="709"/>
        <w:jc w:val="both"/>
        <w:rPr>
          <w:rFonts w:ascii="Times New Roman" w:hAnsi="Times New Roman"/>
          <w:b/>
          <w:sz w:val="24"/>
          <w:szCs w:val="24"/>
        </w:rPr>
      </w:pPr>
      <w:r w:rsidRPr="009E5F09">
        <w:rPr>
          <w:rFonts w:ascii="Times New Roman" w:hAnsi="Times New Roman"/>
          <w:b/>
          <w:sz w:val="24"/>
          <w:szCs w:val="24"/>
        </w:rPr>
        <w:t xml:space="preserve">Задачи: </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нахождение, вычленение и характеристика языковой единицы изучаемого уровня (звук, часть слова (морфема), слово, предложение), а также их классификация и сравнение;</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формирование у учащихся научного представления о системе и структуре родного языка;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развитие логического и абстрактного мышления;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lastRenderedPageBreak/>
        <w:t xml:space="preserve">- представление родного (русского) языка как части окружающего мира. </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Важнейшим условием успешного решения поставленных задач является следование закономерностям науки о языке, что обеспечивает не только сохранение лингвистической логики, но и поступательное развитие языкового мышления ученика.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Грамотное письмо и правильная речь являются обязательным атрибутом общей культуры человека. Формируя </w:t>
      </w:r>
      <w:proofErr w:type="gramStart"/>
      <w:r w:rsidRPr="009E5F09">
        <w:rPr>
          <w:rFonts w:ascii="Times New Roman" w:hAnsi="Times New Roman"/>
          <w:sz w:val="24"/>
          <w:szCs w:val="24"/>
        </w:rPr>
        <w:t>навыки безошибочного письма и развивая</w:t>
      </w:r>
      <w:proofErr w:type="gramEnd"/>
      <w:r w:rsidRPr="009E5F09">
        <w:rPr>
          <w:rFonts w:ascii="Times New Roman" w:hAnsi="Times New Roman"/>
          <w:sz w:val="24"/>
          <w:szCs w:val="24"/>
        </w:rPr>
        <w:t xml:space="preserve"> письменную и устную речь, стремимся к тому, чтобы ученик стал культурным человеком.</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Для реализации цели необходимо учитывать:</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грамотное письмо должно формироваться с учётом индивидуальных особенностей ученика: развитой зрительной или моторной памяти, логического мышления, репродуктивного воспроизведения полученных знаний;</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навык грамотного письма может быть сформирован только при организации системы упражнений (регулярном тренинге);</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разнообразные виды деятельности при обучении грамотному письму должны опираться не только на контроль со стороны учителя, но и самоконтроль ученика.</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Работа по развитию речи учащихся строится с учётом того, что речь – это реализация языка в конкретной речевой ситуации. Значит, научить правильной речи – это научить правильному отбору языковых средств исходя из условий речевой ситуации. Программой предусмотрена работа учащихся с текстом, его жанрово-ситуативными особенностями, учитываются упражнения для самостоятельного моделирования и корректировки различных текстов.</w:t>
      </w:r>
    </w:p>
    <w:p w:rsidR="00513115" w:rsidRPr="009E5F09" w:rsidRDefault="00513115" w:rsidP="00F403CE">
      <w:pPr>
        <w:spacing w:after="0" w:line="240" w:lineRule="auto"/>
        <w:ind w:firstLine="709"/>
        <w:jc w:val="both"/>
        <w:rPr>
          <w:rFonts w:ascii="Times New Roman" w:hAnsi="Times New Roman"/>
          <w:sz w:val="24"/>
          <w:szCs w:val="24"/>
        </w:rPr>
      </w:pPr>
      <w:proofErr w:type="gramStart"/>
      <w:r w:rsidRPr="009E5F09">
        <w:rPr>
          <w:rFonts w:ascii="Times New Roman" w:hAnsi="Times New Roman"/>
          <w:sz w:val="24"/>
          <w:szCs w:val="24"/>
        </w:rPr>
        <w:t>В силу возрастных и психологических особенностей у младших школьников не сформировано умение комплексного решения учебной задачи по русскому языку, включающего анализ речевой ситуации, выбор языковых средств для адекватной передачи мысли, контроль за безошибочным письмом, выделение и характеристику языковой единицы того или иного уровня, так как каждая из поставленных задач требует определённого вида деятельности.</w:t>
      </w:r>
      <w:proofErr w:type="gramEnd"/>
      <w:r w:rsidRPr="009E5F09">
        <w:rPr>
          <w:rFonts w:ascii="Times New Roman" w:hAnsi="Times New Roman"/>
          <w:sz w:val="24"/>
          <w:szCs w:val="24"/>
        </w:rPr>
        <w:t xml:space="preserve"> В связи с этим в программе курса «Русский язык» выделяются три блока, каждый из которых соответствует цели обучения русскому языку: «Как устроен наш язык», «Правописание», «Развитие речи». Блоковая подача материала реализуется в учебниках «Русский язык» 2, 3 и 4 классов.</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Под блоком понимается система уроков, реализующих общую цель обучения. Например, уроки блока «Как устроен наш язык» реализуют цель ознакомления учеников с основами лингвистических знаний; уроки блока «Правописание» формируют навыки грамотного, безошибочного письма; уроки блока «Развитие речи» призваны формировать и совершенствовать коммуникативные умения учащихся. </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Уроки каждого блока перемежают друг друга и объединяются изучаемой языковой единицей: например в блоке «Как устроен наш язык» изучается корень слова как единица языка, а в блоке «Правописание» изучаются и отрабатываются орфографические правила правописания гласных и согласных  в корне.  </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Такое структурирование курса позволяет:</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успешно реализовать цели развития логического и абстрактного мышления;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решить практические задачи по формированию навыка грамотного, безошибочного письма и развитию речи учащихся;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избавить учеников от психологической утомляемости, возникающей из-за немотивированного смешения различных видов работ.</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Важной отличительной стороной данной программы является ориентация ученика не на заучивание определений и правил, а на ознакомление с устройством и функционированием родного языка, овладение умениями выделения и характеристики языковых единиц с опорой на алгоритмы. Многие лингвистические понятия и законы, представленные в программе</w:t>
      </w:r>
      <w:r>
        <w:rPr>
          <w:rFonts w:ascii="Times New Roman" w:hAnsi="Times New Roman"/>
          <w:sz w:val="24"/>
          <w:szCs w:val="24"/>
        </w:rPr>
        <w:t>,</w:t>
      </w:r>
      <w:r w:rsidRPr="009E5F09">
        <w:rPr>
          <w:rFonts w:ascii="Times New Roman" w:hAnsi="Times New Roman"/>
          <w:sz w:val="24"/>
          <w:szCs w:val="24"/>
        </w:rPr>
        <w:t xml:space="preserve"> не выносятся в требования к уровню подготовки учащихся. Материал, превышающий уровень требований, призван расширить их кругозор, познакомить </w:t>
      </w:r>
      <w:r w:rsidRPr="009E5F09">
        <w:rPr>
          <w:rFonts w:ascii="Times New Roman" w:hAnsi="Times New Roman"/>
          <w:sz w:val="24"/>
          <w:szCs w:val="24"/>
        </w:rPr>
        <w:lastRenderedPageBreak/>
        <w:t>с интересными фактами и явлениями из жизни родного языка, что позволяет реализовать дифференцированный и индивидуальный подход к обучению.</w:t>
      </w:r>
    </w:p>
    <w:p w:rsidR="00513115" w:rsidRPr="009E5F09" w:rsidRDefault="00513115" w:rsidP="00F403CE">
      <w:pPr>
        <w:spacing w:after="0" w:line="240" w:lineRule="auto"/>
        <w:ind w:firstLine="709"/>
        <w:jc w:val="both"/>
        <w:rPr>
          <w:rFonts w:ascii="Times New Roman" w:hAnsi="Times New Roman"/>
          <w:b/>
          <w:sz w:val="24"/>
          <w:szCs w:val="24"/>
        </w:rPr>
      </w:pPr>
      <w:r w:rsidRPr="009E5F09">
        <w:rPr>
          <w:rFonts w:ascii="Times New Roman" w:hAnsi="Times New Roman"/>
          <w:b/>
          <w:sz w:val="24"/>
          <w:szCs w:val="24"/>
        </w:rPr>
        <w:t>Основные требования к уровню подготовки выпускников начальной школы.</w:t>
      </w:r>
    </w:p>
    <w:p w:rsidR="00513115" w:rsidRPr="009E5F09" w:rsidRDefault="00513115" w:rsidP="00F403CE">
      <w:pPr>
        <w:spacing w:after="0" w:line="240" w:lineRule="auto"/>
        <w:ind w:firstLine="709"/>
        <w:jc w:val="both"/>
        <w:rPr>
          <w:rFonts w:ascii="Times New Roman" w:hAnsi="Times New Roman"/>
          <w:sz w:val="24"/>
          <w:szCs w:val="24"/>
          <w:u w:val="single"/>
        </w:rPr>
      </w:pPr>
      <w:r w:rsidRPr="009E5F09">
        <w:rPr>
          <w:rFonts w:ascii="Times New Roman" w:hAnsi="Times New Roman"/>
          <w:sz w:val="24"/>
          <w:szCs w:val="24"/>
          <w:u w:val="single"/>
        </w:rPr>
        <w:t>Блок «Как устроен наш язык»</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К концу обучения в 4 классе учащиеся научатся:</w:t>
      </w:r>
    </w:p>
    <w:p w:rsidR="00513115" w:rsidRPr="009E5F09" w:rsidRDefault="00513115" w:rsidP="00F403CE">
      <w:pPr>
        <w:spacing w:after="0" w:line="240" w:lineRule="auto"/>
        <w:ind w:firstLine="709"/>
        <w:jc w:val="both"/>
        <w:rPr>
          <w:rFonts w:ascii="Times New Roman" w:hAnsi="Times New Roman"/>
          <w:b/>
          <w:i/>
          <w:sz w:val="24"/>
          <w:szCs w:val="24"/>
        </w:rPr>
      </w:pPr>
      <w:r w:rsidRPr="009E5F09">
        <w:rPr>
          <w:rFonts w:ascii="Times New Roman" w:hAnsi="Times New Roman"/>
          <w:b/>
          <w:i/>
          <w:sz w:val="24"/>
          <w:szCs w:val="24"/>
        </w:rPr>
        <w:t xml:space="preserve"> Называть:</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изученные части речи;</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-значимые части слова;</w:t>
      </w:r>
    </w:p>
    <w:p w:rsidR="0073635D" w:rsidRDefault="00513115" w:rsidP="00F403CE">
      <w:pPr>
        <w:spacing w:after="0" w:line="240" w:lineRule="auto"/>
        <w:ind w:firstLine="709"/>
        <w:jc w:val="both"/>
        <w:rPr>
          <w:rFonts w:ascii="Times New Roman" w:hAnsi="Times New Roman"/>
          <w:b/>
          <w:i/>
          <w:sz w:val="24"/>
          <w:szCs w:val="24"/>
        </w:rPr>
      </w:pPr>
      <w:r w:rsidRPr="009E5F09">
        <w:rPr>
          <w:rFonts w:ascii="Times New Roman" w:hAnsi="Times New Roman"/>
          <w:b/>
          <w:i/>
          <w:sz w:val="24"/>
          <w:szCs w:val="24"/>
        </w:rPr>
        <w:t>Различать и сравнивать:</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буквы и звуки, гласные и согласные звуки, гласные ударные и безударные, согласные твёрдые и мягкие, согласные звонкие и глухие, согласные парные и непарные;</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имя существительное, имя прилагательное, глагол, личное местоимение;</w:t>
      </w:r>
    </w:p>
    <w:p w:rsidR="0073635D" w:rsidRDefault="00513115" w:rsidP="00F403CE">
      <w:pPr>
        <w:spacing w:after="0" w:line="240" w:lineRule="auto"/>
        <w:ind w:firstLine="709"/>
        <w:jc w:val="both"/>
        <w:rPr>
          <w:rFonts w:ascii="Times New Roman" w:hAnsi="Times New Roman"/>
          <w:sz w:val="24"/>
          <w:szCs w:val="24"/>
        </w:rPr>
      </w:pPr>
      <w:r w:rsidRPr="009E5F09">
        <w:rPr>
          <w:sz w:val="24"/>
          <w:szCs w:val="24"/>
        </w:rPr>
        <w:t xml:space="preserve">- </w:t>
      </w:r>
      <w:r w:rsidRPr="009E5F09">
        <w:rPr>
          <w:rFonts w:ascii="Times New Roman" w:hAnsi="Times New Roman"/>
          <w:sz w:val="24"/>
          <w:szCs w:val="24"/>
        </w:rPr>
        <w:t>предлог и приставку;</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корень, приставку, суффикс, окончание;</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главные (подлежащее и сказуемое) и второстепенные члены предложения; словосочетания (главное и зависимое слово); предложения с однородными членами;</w:t>
      </w:r>
    </w:p>
    <w:p w:rsidR="00513115" w:rsidRPr="009E5F09" w:rsidRDefault="00513115" w:rsidP="00F403CE">
      <w:pPr>
        <w:spacing w:after="0" w:line="240" w:lineRule="auto"/>
        <w:ind w:firstLine="709"/>
        <w:jc w:val="both"/>
        <w:rPr>
          <w:rFonts w:ascii="Times New Roman" w:hAnsi="Times New Roman"/>
          <w:b/>
          <w:i/>
          <w:sz w:val="24"/>
          <w:szCs w:val="24"/>
        </w:rPr>
      </w:pPr>
      <w:r w:rsidRPr="009E5F09">
        <w:rPr>
          <w:rFonts w:ascii="Times New Roman" w:hAnsi="Times New Roman"/>
          <w:b/>
          <w:i/>
          <w:sz w:val="24"/>
          <w:szCs w:val="24"/>
        </w:rPr>
        <w:t>Приводить примеры:</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 простого двусоставного предложения;</w:t>
      </w:r>
    </w:p>
    <w:p w:rsidR="00513115" w:rsidRPr="009E5F09" w:rsidRDefault="00513115" w:rsidP="00F403CE">
      <w:pPr>
        <w:spacing w:after="0" w:line="240" w:lineRule="auto"/>
        <w:ind w:left="709"/>
        <w:jc w:val="both"/>
        <w:rPr>
          <w:rFonts w:ascii="Times New Roman" w:hAnsi="Times New Roman"/>
          <w:b/>
          <w:i/>
          <w:sz w:val="24"/>
          <w:szCs w:val="24"/>
        </w:rPr>
      </w:pPr>
      <w:r w:rsidRPr="009E5F09">
        <w:rPr>
          <w:rFonts w:ascii="Times New Roman" w:hAnsi="Times New Roman"/>
          <w:b/>
          <w:i/>
          <w:sz w:val="24"/>
          <w:szCs w:val="24"/>
        </w:rPr>
        <w:t>Кратко характеризовать:</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-виды предложений по цели высказывания и интонации;</w:t>
      </w:r>
    </w:p>
    <w:p w:rsidR="0073635D" w:rsidRDefault="00513115" w:rsidP="00F403CE">
      <w:pPr>
        <w:spacing w:after="0" w:line="240" w:lineRule="auto"/>
        <w:ind w:left="709"/>
        <w:jc w:val="both"/>
        <w:rPr>
          <w:rFonts w:ascii="Times New Roman" w:hAnsi="Times New Roman"/>
          <w:b/>
          <w:i/>
          <w:sz w:val="24"/>
          <w:szCs w:val="24"/>
        </w:rPr>
      </w:pPr>
      <w:r w:rsidRPr="009E5F09">
        <w:rPr>
          <w:rFonts w:ascii="Times New Roman" w:hAnsi="Times New Roman"/>
          <w:b/>
          <w:i/>
          <w:sz w:val="24"/>
          <w:szCs w:val="24"/>
        </w:rPr>
        <w:t>Решать практические и учебные задачи:</w:t>
      </w:r>
    </w:p>
    <w:p w:rsidR="00513115" w:rsidRPr="009E5F09" w:rsidRDefault="00513115" w:rsidP="00F403CE">
      <w:pPr>
        <w:spacing w:after="0" w:line="240" w:lineRule="auto"/>
        <w:ind w:firstLine="708"/>
        <w:jc w:val="both"/>
        <w:rPr>
          <w:rFonts w:ascii="Times New Roman" w:hAnsi="Times New Roman"/>
          <w:sz w:val="24"/>
          <w:szCs w:val="24"/>
        </w:rPr>
      </w:pPr>
      <w:r w:rsidRPr="009E5F09">
        <w:rPr>
          <w:rFonts w:ascii="Times New Roman" w:hAnsi="Times New Roman"/>
          <w:sz w:val="24"/>
          <w:szCs w:val="24"/>
        </w:rPr>
        <w:t>- выделять подлежащее и сказуемое, словосочетания, однородные члены (в простом предложении);</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 пользоваться словарями;</w:t>
      </w:r>
    </w:p>
    <w:p w:rsidR="00513115" w:rsidRPr="009E5F09" w:rsidRDefault="00513115" w:rsidP="00F403CE">
      <w:pPr>
        <w:spacing w:after="0" w:line="240" w:lineRule="auto"/>
        <w:ind w:firstLine="708"/>
        <w:jc w:val="both"/>
        <w:rPr>
          <w:rFonts w:ascii="Times New Roman" w:hAnsi="Times New Roman"/>
          <w:sz w:val="24"/>
          <w:szCs w:val="24"/>
        </w:rPr>
      </w:pPr>
      <w:r w:rsidRPr="009E5F09">
        <w:rPr>
          <w:rFonts w:ascii="Times New Roman" w:hAnsi="Times New Roman"/>
          <w:sz w:val="24"/>
          <w:szCs w:val="24"/>
        </w:rPr>
        <w:t>- использовать алфавит при работе со словарём.</w:t>
      </w:r>
    </w:p>
    <w:p w:rsidR="00513115" w:rsidRPr="009E5F09" w:rsidRDefault="00513115" w:rsidP="00F403CE">
      <w:pPr>
        <w:spacing w:after="0" w:line="240" w:lineRule="auto"/>
        <w:ind w:firstLine="709"/>
        <w:jc w:val="both"/>
        <w:rPr>
          <w:rFonts w:ascii="Times New Roman" w:hAnsi="Times New Roman"/>
          <w:sz w:val="24"/>
          <w:szCs w:val="24"/>
          <w:u w:val="single"/>
        </w:rPr>
      </w:pPr>
      <w:r w:rsidRPr="009E5F09">
        <w:rPr>
          <w:rFonts w:ascii="Times New Roman" w:hAnsi="Times New Roman"/>
          <w:sz w:val="24"/>
          <w:szCs w:val="24"/>
          <w:u w:val="single"/>
        </w:rPr>
        <w:t>Блок «Правописание»</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Учащиеся научатся:</w:t>
      </w:r>
    </w:p>
    <w:p w:rsidR="0073635D"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Решать практические и учебные задачи, применять правила правописания: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писать под диктовку разборчиво и аккуратно текст из 75-80 слов со следующими изученными правилами правописания:</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-прописная буква в начале предложения, в именах собственных;</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звонкие и глухие согласные в корнях;</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непроизносимые согласные;</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сочетания </w:t>
      </w:r>
      <w:proofErr w:type="spellStart"/>
      <w:r w:rsidRPr="009E5F09">
        <w:rPr>
          <w:rFonts w:ascii="Times New Roman" w:hAnsi="Times New Roman"/>
          <w:sz w:val="24"/>
          <w:szCs w:val="24"/>
        </w:rPr>
        <w:t>жи-ши</w:t>
      </w:r>
      <w:proofErr w:type="spellEnd"/>
      <w:r w:rsidRPr="009E5F09">
        <w:rPr>
          <w:rFonts w:ascii="Times New Roman" w:hAnsi="Times New Roman"/>
          <w:sz w:val="24"/>
          <w:szCs w:val="24"/>
        </w:rPr>
        <w:t xml:space="preserve">, </w:t>
      </w:r>
      <w:proofErr w:type="spellStart"/>
      <w:proofErr w:type="gramStart"/>
      <w:r w:rsidRPr="009E5F09">
        <w:rPr>
          <w:rFonts w:ascii="Times New Roman" w:hAnsi="Times New Roman"/>
          <w:sz w:val="24"/>
          <w:szCs w:val="24"/>
        </w:rPr>
        <w:t>ча-ща</w:t>
      </w:r>
      <w:proofErr w:type="spellEnd"/>
      <w:proofErr w:type="gramEnd"/>
      <w:r w:rsidRPr="009E5F09">
        <w:rPr>
          <w:rFonts w:ascii="Times New Roman" w:hAnsi="Times New Roman"/>
          <w:sz w:val="24"/>
          <w:szCs w:val="24"/>
        </w:rPr>
        <w:t xml:space="preserve">, </w:t>
      </w:r>
      <w:proofErr w:type="spellStart"/>
      <w:r w:rsidRPr="009E5F09">
        <w:rPr>
          <w:rFonts w:ascii="Times New Roman" w:hAnsi="Times New Roman"/>
          <w:sz w:val="24"/>
          <w:szCs w:val="24"/>
        </w:rPr>
        <w:t>чу-щу</w:t>
      </w:r>
      <w:proofErr w:type="spellEnd"/>
      <w:r w:rsidRPr="009E5F09">
        <w:rPr>
          <w:rFonts w:ascii="Times New Roman" w:hAnsi="Times New Roman"/>
          <w:sz w:val="24"/>
          <w:szCs w:val="24"/>
        </w:rPr>
        <w:t xml:space="preserve">, </w:t>
      </w:r>
      <w:proofErr w:type="spellStart"/>
      <w:r w:rsidRPr="009E5F09">
        <w:rPr>
          <w:rFonts w:ascii="Times New Roman" w:hAnsi="Times New Roman"/>
          <w:sz w:val="24"/>
          <w:szCs w:val="24"/>
        </w:rPr>
        <w:t>чк</w:t>
      </w:r>
      <w:proofErr w:type="spellEnd"/>
      <w:r w:rsidRPr="009E5F09">
        <w:rPr>
          <w:rFonts w:ascii="Times New Roman" w:hAnsi="Times New Roman"/>
          <w:sz w:val="24"/>
          <w:szCs w:val="24"/>
        </w:rPr>
        <w:t xml:space="preserve">, </w:t>
      </w:r>
      <w:proofErr w:type="spellStart"/>
      <w:r w:rsidRPr="009E5F09">
        <w:rPr>
          <w:rFonts w:ascii="Times New Roman" w:hAnsi="Times New Roman"/>
          <w:sz w:val="24"/>
          <w:szCs w:val="24"/>
        </w:rPr>
        <w:t>чн</w:t>
      </w:r>
      <w:proofErr w:type="spellEnd"/>
      <w:r w:rsidRPr="009E5F09">
        <w:rPr>
          <w:rFonts w:ascii="Times New Roman" w:hAnsi="Times New Roman"/>
          <w:sz w:val="24"/>
          <w:szCs w:val="24"/>
        </w:rPr>
        <w:t>;</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удвоенные согласные;</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безударные гласные, проверяемые ударением (в </w:t>
      </w:r>
      <w:proofErr w:type="gramStart"/>
      <w:r w:rsidRPr="009E5F09">
        <w:rPr>
          <w:rFonts w:ascii="Times New Roman" w:hAnsi="Times New Roman"/>
          <w:sz w:val="24"/>
          <w:szCs w:val="24"/>
        </w:rPr>
        <w:t>корне слова</w:t>
      </w:r>
      <w:proofErr w:type="gramEnd"/>
      <w:r w:rsidRPr="009E5F09">
        <w:rPr>
          <w:rFonts w:ascii="Times New Roman" w:hAnsi="Times New Roman"/>
          <w:sz w:val="24"/>
          <w:szCs w:val="24"/>
        </w:rPr>
        <w:t>); безударные гласные</w:t>
      </w:r>
      <w:r>
        <w:rPr>
          <w:rFonts w:ascii="Times New Roman" w:hAnsi="Times New Roman"/>
          <w:sz w:val="24"/>
          <w:szCs w:val="24"/>
        </w:rPr>
        <w:t>,</w:t>
      </w:r>
      <w:r w:rsidRPr="009E5F09">
        <w:rPr>
          <w:rFonts w:ascii="Times New Roman" w:hAnsi="Times New Roman"/>
          <w:sz w:val="24"/>
          <w:szCs w:val="24"/>
        </w:rPr>
        <w:t xml:space="preserve"> не проверяемые ударением;</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-разделительные мягкие и твёрдые знаки, мягкий знак после шипящих на конце имён существительных, мягкий знак после шипящих в окончаниях глаголов 2-го лица единственного числа;</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xml:space="preserve">- </w:t>
      </w:r>
      <w:r w:rsidRPr="009E5F09">
        <w:rPr>
          <w:rFonts w:ascii="Times New Roman" w:hAnsi="Times New Roman"/>
          <w:b/>
          <w:sz w:val="24"/>
          <w:szCs w:val="24"/>
        </w:rPr>
        <w:t>не</w:t>
      </w:r>
      <w:r w:rsidRPr="009E5F09">
        <w:rPr>
          <w:rFonts w:ascii="Times New Roman" w:hAnsi="Times New Roman"/>
          <w:sz w:val="24"/>
          <w:szCs w:val="24"/>
        </w:rPr>
        <w:t xml:space="preserve"> с глаголами;</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безударные падежные окончания имён существительных; безударные падежные окончания имён прилагательных;</w:t>
      </w:r>
    </w:p>
    <w:p w:rsidR="00513115" w:rsidRPr="009E5F09"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правописание безударных личных окончаний глаголов;</w:t>
      </w:r>
    </w:p>
    <w:p w:rsidR="0073635D"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 словарные слова, определённые программой;</w:t>
      </w:r>
    </w:p>
    <w:p w:rsidR="0073635D" w:rsidRDefault="00513115" w:rsidP="00F403CE">
      <w:pPr>
        <w:spacing w:after="0" w:line="240" w:lineRule="auto"/>
        <w:ind w:firstLine="709"/>
        <w:jc w:val="both"/>
        <w:rPr>
          <w:rFonts w:ascii="Times New Roman" w:hAnsi="Times New Roman"/>
          <w:sz w:val="24"/>
          <w:szCs w:val="24"/>
        </w:rPr>
      </w:pPr>
      <w:r w:rsidRPr="009E5F09">
        <w:rPr>
          <w:rFonts w:ascii="Times New Roman" w:hAnsi="Times New Roman"/>
          <w:sz w:val="24"/>
          <w:szCs w:val="24"/>
        </w:rPr>
        <w:t>- знаки препинания в конце предложения (точка, вопросительный и восклицательный знаки); запятая между однородными членами предложения.</w:t>
      </w:r>
    </w:p>
    <w:p w:rsidR="00513115" w:rsidRPr="00DC0546" w:rsidRDefault="0073635D" w:rsidP="00F403CE">
      <w:pPr>
        <w:spacing w:after="0" w:line="240" w:lineRule="auto"/>
        <w:ind w:firstLine="709"/>
        <w:rPr>
          <w:rFonts w:ascii="Times New Roman" w:hAnsi="Times New Roman"/>
          <w:sz w:val="24"/>
          <w:szCs w:val="24"/>
          <w:u w:val="single"/>
        </w:rPr>
      </w:pPr>
      <w:r w:rsidRPr="00DC0546">
        <w:rPr>
          <w:rFonts w:ascii="Times New Roman" w:hAnsi="Times New Roman"/>
          <w:sz w:val="24"/>
          <w:szCs w:val="24"/>
          <w:u w:val="single"/>
        </w:rPr>
        <w:t>Б</w:t>
      </w:r>
      <w:r w:rsidR="00513115" w:rsidRPr="00DC0546">
        <w:rPr>
          <w:rFonts w:ascii="Times New Roman" w:hAnsi="Times New Roman"/>
          <w:sz w:val="24"/>
          <w:szCs w:val="24"/>
          <w:u w:val="single"/>
        </w:rPr>
        <w:t>лок «Развитие речи»</w:t>
      </w:r>
    </w:p>
    <w:p w:rsidR="00513115" w:rsidRPr="00DC0546" w:rsidRDefault="00513115" w:rsidP="00F403CE">
      <w:pPr>
        <w:spacing w:after="0" w:line="240" w:lineRule="auto"/>
        <w:ind w:left="709"/>
        <w:rPr>
          <w:rFonts w:ascii="Times New Roman" w:hAnsi="Times New Roman"/>
          <w:sz w:val="24"/>
          <w:szCs w:val="24"/>
        </w:rPr>
      </w:pPr>
      <w:r w:rsidRPr="00DC0546">
        <w:rPr>
          <w:rFonts w:ascii="Times New Roman" w:hAnsi="Times New Roman"/>
          <w:sz w:val="24"/>
          <w:szCs w:val="24"/>
        </w:rPr>
        <w:t>Учащиеся научатся:</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Решать практические и учебные задачи:</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 отвечать на вопросы к тексту;</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-делить текст на смысловые части и составлять простой план.</w:t>
      </w:r>
    </w:p>
    <w:p w:rsidR="00513115" w:rsidRPr="009E5F09" w:rsidRDefault="00513115" w:rsidP="00F403CE">
      <w:pPr>
        <w:spacing w:after="0" w:line="240" w:lineRule="auto"/>
        <w:ind w:left="709"/>
        <w:jc w:val="both"/>
        <w:rPr>
          <w:rFonts w:ascii="Times New Roman" w:hAnsi="Times New Roman"/>
          <w:sz w:val="24"/>
          <w:szCs w:val="24"/>
        </w:rPr>
      </w:pPr>
    </w:p>
    <w:p w:rsidR="00513115" w:rsidRPr="009E5F09" w:rsidRDefault="00513115" w:rsidP="00F403CE">
      <w:pPr>
        <w:spacing w:after="0" w:line="240" w:lineRule="auto"/>
        <w:ind w:left="709"/>
        <w:jc w:val="both"/>
        <w:rPr>
          <w:rFonts w:ascii="Times New Roman" w:hAnsi="Times New Roman"/>
          <w:b/>
          <w:i/>
          <w:sz w:val="24"/>
          <w:szCs w:val="24"/>
          <w:u w:val="single"/>
        </w:rPr>
      </w:pPr>
      <w:r w:rsidRPr="009E5F09">
        <w:rPr>
          <w:rFonts w:ascii="Times New Roman" w:hAnsi="Times New Roman"/>
          <w:b/>
          <w:i/>
          <w:sz w:val="24"/>
          <w:szCs w:val="24"/>
          <w:u w:val="single"/>
        </w:rPr>
        <w:t xml:space="preserve"> Учащиеся, занимающиеся по данной программе, имеют возможность научиться:</w:t>
      </w:r>
    </w:p>
    <w:p w:rsidR="00513115" w:rsidRPr="009E5F09" w:rsidRDefault="00513115" w:rsidP="00F403CE">
      <w:pPr>
        <w:pStyle w:val="af2"/>
        <w:spacing w:line="240" w:lineRule="auto"/>
        <w:ind w:firstLine="708"/>
        <w:rPr>
          <w:b/>
          <w:sz w:val="24"/>
          <w:szCs w:val="24"/>
        </w:rPr>
      </w:pPr>
      <w:r w:rsidRPr="009E5F09">
        <w:rPr>
          <w:b/>
          <w:sz w:val="24"/>
          <w:szCs w:val="24"/>
        </w:rPr>
        <w:t>Различать, сравнивать:</w:t>
      </w:r>
    </w:p>
    <w:p w:rsidR="00513115" w:rsidRPr="009E5F09" w:rsidRDefault="00513115" w:rsidP="00F403CE">
      <w:pPr>
        <w:spacing w:after="0" w:line="240" w:lineRule="auto"/>
        <w:ind w:left="709"/>
        <w:jc w:val="both"/>
        <w:rPr>
          <w:rFonts w:ascii="Times New Roman" w:hAnsi="Times New Roman"/>
          <w:sz w:val="24"/>
          <w:szCs w:val="24"/>
          <w:u w:val="single"/>
        </w:rPr>
      </w:pPr>
      <w:r w:rsidRPr="009E5F09">
        <w:rPr>
          <w:sz w:val="24"/>
          <w:szCs w:val="24"/>
        </w:rPr>
        <w:t xml:space="preserve"> </w:t>
      </w:r>
      <w:r w:rsidRPr="009E5F09">
        <w:rPr>
          <w:rFonts w:ascii="Times New Roman" w:hAnsi="Times New Roman"/>
          <w:sz w:val="24"/>
          <w:szCs w:val="24"/>
          <w:u w:val="single"/>
        </w:rPr>
        <w:t>Блок «Как устроен наш язык»:</w:t>
      </w:r>
    </w:p>
    <w:p w:rsidR="00513115" w:rsidRPr="009E5F09" w:rsidRDefault="00513115" w:rsidP="00F403CE">
      <w:pPr>
        <w:spacing w:after="0" w:line="240" w:lineRule="auto"/>
        <w:ind w:left="709"/>
        <w:jc w:val="both"/>
        <w:rPr>
          <w:rFonts w:ascii="Times New Roman" w:hAnsi="Times New Roman"/>
          <w:i/>
          <w:sz w:val="24"/>
          <w:szCs w:val="24"/>
        </w:rPr>
      </w:pPr>
      <w:r w:rsidRPr="009E5F09">
        <w:rPr>
          <w:rFonts w:ascii="Times New Roman" w:hAnsi="Times New Roman"/>
          <w:i/>
          <w:sz w:val="24"/>
          <w:szCs w:val="24"/>
        </w:rPr>
        <w:t>- слово и предложение;</w:t>
      </w:r>
    </w:p>
    <w:p w:rsidR="00513115" w:rsidRPr="009E5F09" w:rsidRDefault="00513115" w:rsidP="00F403CE">
      <w:pPr>
        <w:spacing w:after="0" w:line="240" w:lineRule="auto"/>
        <w:ind w:left="709"/>
        <w:jc w:val="both"/>
        <w:rPr>
          <w:rFonts w:ascii="Times New Roman" w:hAnsi="Times New Roman"/>
          <w:i/>
          <w:sz w:val="24"/>
          <w:szCs w:val="24"/>
        </w:rPr>
      </w:pPr>
      <w:r w:rsidRPr="009E5F09">
        <w:rPr>
          <w:rFonts w:ascii="Times New Roman" w:hAnsi="Times New Roman"/>
          <w:i/>
          <w:sz w:val="24"/>
          <w:szCs w:val="24"/>
        </w:rPr>
        <w:t>- многозначные слова, синонимы, антонимы;</w:t>
      </w:r>
    </w:p>
    <w:p w:rsidR="00513115" w:rsidRPr="009E5F09" w:rsidRDefault="00513115" w:rsidP="00F403CE">
      <w:pPr>
        <w:spacing w:after="0" w:line="240" w:lineRule="auto"/>
        <w:ind w:left="709"/>
        <w:jc w:val="both"/>
        <w:rPr>
          <w:rFonts w:ascii="Times New Roman" w:hAnsi="Times New Roman"/>
          <w:i/>
          <w:sz w:val="24"/>
          <w:szCs w:val="24"/>
        </w:rPr>
      </w:pPr>
      <w:r w:rsidRPr="009E5F09">
        <w:rPr>
          <w:rFonts w:ascii="Times New Roman" w:hAnsi="Times New Roman"/>
          <w:i/>
          <w:sz w:val="24"/>
          <w:szCs w:val="24"/>
        </w:rPr>
        <w:t>- наречие, имя числительное;</w:t>
      </w:r>
    </w:p>
    <w:p w:rsidR="00513115" w:rsidRPr="009E5F09" w:rsidRDefault="00513115" w:rsidP="00F403CE">
      <w:pPr>
        <w:spacing w:after="0" w:line="240" w:lineRule="auto"/>
        <w:ind w:left="709"/>
        <w:jc w:val="both"/>
        <w:rPr>
          <w:rFonts w:ascii="Times New Roman" w:hAnsi="Times New Roman"/>
          <w:i/>
          <w:sz w:val="24"/>
          <w:szCs w:val="24"/>
        </w:rPr>
      </w:pPr>
      <w:r w:rsidRPr="009E5F09">
        <w:rPr>
          <w:rFonts w:ascii="Times New Roman" w:hAnsi="Times New Roman"/>
          <w:i/>
          <w:sz w:val="24"/>
          <w:szCs w:val="24"/>
        </w:rPr>
        <w:t>- простое и сложное предложения.</w:t>
      </w:r>
    </w:p>
    <w:p w:rsidR="00513115" w:rsidRPr="009E5F09" w:rsidRDefault="00513115" w:rsidP="00F403CE">
      <w:pPr>
        <w:spacing w:after="0" w:line="240" w:lineRule="auto"/>
        <w:ind w:left="709"/>
        <w:jc w:val="both"/>
        <w:rPr>
          <w:rFonts w:ascii="Times New Roman" w:hAnsi="Times New Roman"/>
          <w:sz w:val="24"/>
          <w:szCs w:val="24"/>
          <w:u w:val="single"/>
        </w:rPr>
      </w:pPr>
      <w:r w:rsidRPr="009E5F09">
        <w:rPr>
          <w:rFonts w:ascii="Times New Roman" w:hAnsi="Times New Roman"/>
          <w:sz w:val="24"/>
          <w:szCs w:val="24"/>
          <w:u w:val="single"/>
        </w:rPr>
        <w:t>Блок «Развитие речи»:</w:t>
      </w:r>
    </w:p>
    <w:p w:rsidR="00513115" w:rsidRPr="009E5F09" w:rsidRDefault="00513115" w:rsidP="00F403CE">
      <w:pPr>
        <w:spacing w:after="0" w:line="240" w:lineRule="auto"/>
        <w:ind w:left="709"/>
        <w:jc w:val="both"/>
        <w:rPr>
          <w:rFonts w:ascii="Times New Roman" w:hAnsi="Times New Roman"/>
          <w:sz w:val="24"/>
          <w:szCs w:val="24"/>
        </w:rPr>
      </w:pPr>
      <w:r w:rsidRPr="009E5F09">
        <w:rPr>
          <w:rFonts w:ascii="Times New Roman" w:hAnsi="Times New Roman"/>
          <w:sz w:val="24"/>
          <w:szCs w:val="24"/>
        </w:rPr>
        <w:t>- текст и не текст.</w:t>
      </w:r>
    </w:p>
    <w:p w:rsidR="00513115" w:rsidRPr="009E5F09" w:rsidRDefault="00513115" w:rsidP="00F403CE">
      <w:pPr>
        <w:pStyle w:val="af2"/>
        <w:spacing w:line="240" w:lineRule="auto"/>
        <w:ind w:firstLine="708"/>
        <w:rPr>
          <w:b/>
          <w:sz w:val="24"/>
          <w:szCs w:val="24"/>
        </w:rPr>
      </w:pPr>
      <w:r w:rsidRPr="009E5F09">
        <w:rPr>
          <w:b/>
          <w:sz w:val="24"/>
          <w:szCs w:val="24"/>
        </w:rPr>
        <w:t>Решать практические и учебные задачи:</w:t>
      </w:r>
    </w:p>
    <w:p w:rsidR="00513115" w:rsidRPr="009E5F09" w:rsidRDefault="00513115" w:rsidP="00F403CE">
      <w:pPr>
        <w:spacing w:after="0" w:line="240" w:lineRule="auto"/>
        <w:ind w:firstLine="709"/>
        <w:jc w:val="both"/>
        <w:rPr>
          <w:rFonts w:ascii="Times New Roman" w:hAnsi="Times New Roman"/>
          <w:sz w:val="24"/>
          <w:szCs w:val="24"/>
          <w:u w:val="single"/>
        </w:rPr>
      </w:pPr>
      <w:r w:rsidRPr="009E5F09">
        <w:rPr>
          <w:rFonts w:ascii="Times New Roman" w:hAnsi="Times New Roman"/>
          <w:sz w:val="24"/>
          <w:szCs w:val="24"/>
          <w:u w:val="single"/>
        </w:rPr>
        <w:t>Блок «Как устроен наш язык»</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проводить фонетический анализ слова и разбор слова по составу;</w:t>
      </w:r>
    </w:p>
    <w:p w:rsidR="00DC0546"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находить лексическое значение слова в толковом словаре:</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характеризовать имя существительное и имя прилагательное как часть речи (значение и морфологические признаки);</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разбирать простое предложение по членам;</w:t>
      </w:r>
    </w:p>
    <w:p w:rsidR="00513115" w:rsidRPr="009E5F09" w:rsidRDefault="00513115" w:rsidP="00F403CE">
      <w:pPr>
        <w:spacing w:after="0" w:line="240" w:lineRule="auto"/>
        <w:ind w:firstLine="709"/>
        <w:jc w:val="both"/>
        <w:rPr>
          <w:rFonts w:ascii="Times New Roman" w:hAnsi="Times New Roman"/>
          <w:sz w:val="24"/>
          <w:szCs w:val="24"/>
          <w:u w:val="single"/>
        </w:rPr>
      </w:pPr>
      <w:r w:rsidRPr="009E5F09">
        <w:rPr>
          <w:rFonts w:ascii="Times New Roman" w:hAnsi="Times New Roman"/>
          <w:sz w:val="24"/>
          <w:szCs w:val="24"/>
          <w:u w:val="single"/>
        </w:rPr>
        <w:t>Блок «Правописание»</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суффиксы имён существительных и имён прилагательных (в объёме данного курса);</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наречия, оканчивающиеся на шипящий, гласные на конце наречий;</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запятая между частями сложного предложения (простейшие случаи).</w:t>
      </w:r>
    </w:p>
    <w:p w:rsidR="00513115" w:rsidRPr="009E5F09" w:rsidRDefault="00513115" w:rsidP="00F403CE">
      <w:pPr>
        <w:spacing w:after="0" w:line="240" w:lineRule="auto"/>
        <w:ind w:firstLine="709"/>
        <w:jc w:val="both"/>
        <w:rPr>
          <w:rFonts w:ascii="Times New Roman" w:hAnsi="Times New Roman"/>
          <w:sz w:val="24"/>
          <w:szCs w:val="24"/>
          <w:u w:val="single"/>
        </w:rPr>
      </w:pPr>
      <w:r w:rsidRPr="009E5F09">
        <w:rPr>
          <w:rFonts w:ascii="Times New Roman" w:hAnsi="Times New Roman"/>
          <w:sz w:val="24"/>
          <w:szCs w:val="24"/>
          <w:u w:val="single"/>
        </w:rPr>
        <w:t>Блок «Развитие речи»</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выделять основную мысль текста;</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подбирать заголовок к данному тексту, озаглавливать собственный текст, определять по заголовкам содержание текста;</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исправлять деформированный текст (с нарушенным порядком следования частей);</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составлять план текста (при помощи учителя);</w:t>
      </w:r>
    </w:p>
    <w:p w:rsidR="00513115" w:rsidRPr="009E5F09" w:rsidRDefault="00513115" w:rsidP="00F403CE">
      <w:pPr>
        <w:spacing w:after="0" w:line="240" w:lineRule="auto"/>
        <w:ind w:firstLine="709"/>
        <w:jc w:val="both"/>
        <w:rPr>
          <w:rFonts w:ascii="Times New Roman" w:hAnsi="Times New Roman"/>
          <w:i/>
          <w:sz w:val="24"/>
          <w:szCs w:val="24"/>
        </w:rPr>
      </w:pPr>
      <w:r w:rsidRPr="009E5F09">
        <w:rPr>
          <w:rFonts w:ascii="Times New Roman" w:hAnsi="Times New Roman"/>
          <w:i/>
          <w:sz w:val="24"/>
          <w:szCs w:val="24"/>
        </w:rPr>
        <w:t>- находить языковые средства, делающие текст выразительным, и ошибки, нарушающие логичность, правильность и точность текста;</w:t>
      </w:r>
    </w:p>
    <w:p w:rsidR="00513115" w:rsidRDefault="00513115" w:rsidP="00F403CE">
      <w:pPr>
        <w:spacing w:after="0" w:line="240" w:lineRule="auto"/>
        <w:ind w:firstLine="709"/>
        <w:jc w:val="both"/>
        <w:rPr>
          <w:rFonts w:ascii="Times New Roman" w:hAnsi="Times New Roman"/>
          <w:i/>
        </w:rPr>
      </w:pPr>
      <w:r w:rsidRPr="00D44F43">
        <w:rPr>
          <w:rFonts w:ascii="Times New Roman" w:hAnsi="Times New Roman"/>
          <w:i/>
        </w:rPr>
        <w:t>- писать изложения различных видов (обучающего характера).</w:t>
      </w:r>
    </w:p>
    <w:p w:rsidR="00513115" w:rsidRPr="00D318B0" w:rsidRDefault="00513115" w:rsidP="00F403CE">
      <w:pPr>
        <w:spacing w:after="0" w:line="240" w:lineRule="auto"/>
        <w:ind w:firstLine="709"/>
        <w:jc w:val="both"/>
        <w:rPr>
          <w:rFonts w:ascii="Times New Roman" w:hAnsi="Times New Roman"/>
        </w:rPr>
      </w:pPr>
    </w:p>
    <w:p w:rsidR="00513115" w:rsidRPr="00D318B0" w:rsidRDefault="00513115" w:rsidP="00F403CE">
      <w:pPr>
        <w:spacing w:after="0" w:line="240" w:lineRule="auto"/>
        <w:jc w:val="center"/>
        <w:rPr>
          <w:rFonts w:ascii="Times New Roman" w:hAnsi="Times New Roman"/>
          <w:b/>
          <w:sz w:val="24"/>
          <w:szCs w:val="24"/>
        </w:rPr>
      </w:pPr>
      <w:r w:rsidRPr="00D318B0">
        <w:rPr>
          <w:rFonts w:ascii="Times New Roman" w:hAnsi="Times New Roman"/>
          <w:b/>
          <w:sz w:val="24"/>
          <w:szCs w:val="24"/>
        </w:rPr>
        <w:t>Место курса «Русский язык» в учебном плане</w:t>
      </w:r>
    </w:p>
    <w:p w:rsidR="00DC0546" w:rsidRDefault="00513115" w:rsidP="00F403CE">
      <w:pPr>
        <w:spacing w:after="0" w:line="240" w:lineRule="auto"/>
        <w:ind w:firstLine="709"/>
        <w:jc w:val="both"/>
        <w:rPr>
          <w:rFonts w:ascii="Times New Roman" w:hAnsi="Times New Roman"/>
          <w:sz w:val="24"/>
          <w:szCs w:val="24"/>
        </w:rPr>
      </w:pPr>
      <w:r w:rsidRPr="00D318B0">
        <w:rPr>
          <w:rFonts w:ascii="Times New Roman" w:hAnsi="Times New Roman"/>
          <w:sz w:val="24"/>
          <w:szCs w:val="24"/>
        </w:rPr>
        <w:t xml:space="preserve">На изучение русского языка в начальной школе выделяется </w:t>
      </w:r>
      <w:r w:rsidRPr="00D318B0">
        <w:rPr>
          <w:rFonts w:ascii="Times New Roman" w:hAnsi="Times New Roman"/>
          <w:b/>
          <w:sz w:val="24"/>
          <w:szCs w:val="24"/>
        </w:rPr>
        <w:t>675 ч</w:t>
      </w:r>
      <w:r w:rsidRPr="00D318B0">
        <w:rPr>
          <w:rFonts w:ascii="Times New Roman" w:hAnsi="Times New Roman"/>
          <w:sz w:val="24"/>
          <w:szCs w:val="24"/>
        </w:rPr>
        <w:t xml:space="preserve">. </w:t>
      </w:r>
      <w:r w:rsidRPr="00D318B0">
        <w:rPr>
          <w:rFonts w:ascii="Times New Roman" w:hAnsi="Times New Roman"/>
          <w:b/>
          <w:sz w:val="24"/>
          <w:szCs w:val="24"/>
        </w:rPr>
        <w:t>В 1 классе</w:t>
      </w:r>
      <w:r w:rsidRPr="00D318B0">
        <w:rPr>
          <w:rFonts w:ascii="Times New Roman" w:hAnsi="Times New Roman"/>
          <w:sz w:val="24"/>
          <w:szCs w:val="24"/>
        </w:rPr>
        <w:t xml:space="preserve"> — </w:t>
      </w:r>
      <w:r w:rsidRPr="00D318B0">
        <w:rPr>
          <w:rFonts w:ascii="Times New Roman" w:hAnsi="Times New Roman"/>
          <w:b/>
          <w:sz w:val="24"/>
          <w:szCs w:val="24"/>
        </w:rPr>
        <w:t>165 ч</w:t>
      </w:r>
      <w:r w:rsidRPr="00D318B0">
        <w:rPr>
          <w:rFonts w:ascii="Times New Roman" w:hAnsi="Times New Roman"/>
          <w:sz w:val="24"/>
          <w:szCs w:val="24"/>
        </w:rPr>
        <w:t xml:space="preserve"> (5 ч в неделю, 33 учебные недели): из них </w:t>
      </w:r>
      <w:r w:rsidRPr="00D318B0">
        <w:rPr>
          <w:rFonts w:ascii="Times New Roman" w:hAnsi="Times New Roman"/>
          <w:b/>
          <w:sz w:val="24"/>
          <w:szCs w:val="24"/>
        </w:rPr>
        <w:t>115 ч</w:t>
      </w:r>
      <w:r w:rsidRPr="00D318B0">
        <w:rPr>
          <w:rFonts w:ascii="Times New Roman" w:hAnsi="Times New Roman"/>
          <w:sz w:val="24"/>
          <w:szCs w:val="24"/>
        </w:rPr>
        <w:t xml:space="preserve"> (23 учебные недели) отводится урокам обучения письму в период обучения грамоте и </w:t>
      </w:r>
      <w:r w:rsidRPr="00D318B0">
        <w:rPr>
          <w:rFonts w:ascii="Times New Roman" w:hAnsi="Times New Roman"/>
          <w:b/>
          <w:sz w:val="24"/>
          <w:szCs w:val="24"/>
        </w:rPr>
        <w:t xml:space="preserve">50 ч </w:t>
      </w:r>
      <w:r w:rsidRPr="00D318B0">
        <w:rPr>
          <w:rFonts w:ascii="Times New Roman" w:hAnsi="Times New Roman"/>
          <w:sz w:val="24"/>
          <w:szCs w:val="24"/>
        </w:rPr>
        <w:t>(10 учебных недель) — урокам русского языка.</w:t>
      </w:r>
    </w:p>
    <w:p w:rsidR="00513115" w:rsidRPr="00A44ED8" w:rsidRDefault="00513115" w:rsidP="00F403CE">
      <w:pPr>
        <w:spacing w:after="0" w:line="240" w:lineRule="auto"/>
        <w:ind w:firstLine="709"/>
        <w:jc w:val="both"/>
        <w:rPr>
          <w:rFonts w:ascii="Times New Roman" w:hAnsi="Times New Roman"/>
          <w:sz w:val="24"/>
          <w:szCs w:val="24"/>
        </w:rPr>
      </w:pPr>
      <w:r w:rsidRPr="00D318B0">
        <w:rPr>
          <w:rFonts w:ascii="Times New Roman" w:hAnsi="Times New Roman"/>
          <w:b/>
          <w:sz w:val="24"/>
          <w:szCs w:val="24"/>
        </w:rPr>
        <w:t>Во 2</w:t>
      </w:r>
      <w:r w:rsidRPr="00D318B0">
        <w:rPr>
          <w:rFonts w:ascii="Times New Roman" w:hAnsi="Times New Roman"/>
          <w:sz w:val="24"/>
          <w:szCs w:val="24"/>
        </w:rPr>
        <w:t>—</w:t>
      </w:r>
      <w:r w:rsidRPr="00D318B0">
        <w:rPr>
          <w:rFonts w:ascii="Times New Roman" w:hAnsi="Times New Roman"/>
          <w:b/>
          <w:sz w:val="24"/>
          <w:szCs w:val="24"/>
        </w:rPr>
        <w:t>4 классах</w:t>
      </w:r>
      <w:r w:rsidRPr="00D318B0">
        <w:rPr>
          <w:rFonts w:ascii="Times New Roman" w:hAnsi="Times New Roman"/>
          <w:sz w:val="24"/>
          <w:szCs w:val="24"/>
        </w:rPr>
        <w:t xml:space="preserve"> на уроки русского языка отводится по</w:t>
      </w:r>
      <w:r w:rsidRPr="00D318B0">
        <w:rPr>
          <w:rFonts w:ascii="Times New Roman" w:hAnsi="Times New Roman"/>
          <w:b/>
          <w:sz w:val="24"/>
          <w:szCs w:val="24"/>
        </w:rPr>
        <w:t xml:space="preserve"> 170 ч</w:t>
      </w:r>
      <w:r w:rsidRPr="00D318B0">
        <w:rPr>
          <w:rFonts w:ascii="Times New Roman" w:hAnsi="Times New Roman"/>
          <w:sz w:val="24"/>
          <w:szCs w:val="24"/>
        </w:rPr>
        <w:t xml:space="preserve"> (5 ч в неделю, 34 учебные недели в каждом классе). </w:t>
      </w:r>
    </w:p>
    <w:p w:rsidR="00513115" w:rsidRPr="00A44ED8" w:rsidRDefault="00513115" w:rsidP="00F403CE">
      <w:pPr>
        <w:pStyle w:val="u-2-msonormal"/>
        <w:spacing w:before="0" w:beforeAutospacing="0" w:after="0" w:afterAutospacing="0"/>
        <w:jc w:val="center"/>
        <w:textAlignment w:val="center"/>
        <w:rPr>
          <w:b/>
        </w:rPr>
      </w:pPr>
      <w:r w:rsidRPr="00A44ED8">
        <w:rPr>
          <w:b/>
        </w:rPr>
        <w:t>Содержание курса</w:t>
      </w:r>
    </w:p>
    <w:p w:rsidR="00513115" w:rsidRPr="00A44ED8" w:rsidRDefault="00513115" w:rsidP="00F403CE">
      <w:pPr>
        <w:pStyle w:val="u-2-msonormal"/>
        <w:spacing w:before="0" w:beforeAutospacing="0" w:after="0" w:afterAutospacing="0"/>
        <w:ind w:firstLine="540"/>
        <w:jc w:val="center"/>
        <w:textAlignment w:val="center"/>
        <w:rPr>
          <w:b/>
        </w:rPr>
      </w:pPr>
      <w:r w:rsidRPr="00A44ED8">
        <w:rPr>
          <w:b/>
        </w:rPr>
        <w:t>Виды речевой деятельности</w:t>
      </w:r>
    </w:p>
    <w:p w:rsidR="00513115" w:rsidRPr="00A44ED8" w:rsidRDefault="00513115" w:rsidP="00F403CE">
      <w:pPr>
        <w:pStyle w:val="u-2-msonormal"/>
        <w:spacing w:before="0" w:beforeAutospacing="0" w:after="0" w:afterAutospacing="0"/>
        <w:ind w:firstLine="708"/>
        <w:jc w:val="both"/>
        <w:textAlignment w:val="center"/>
      </w:pPr>
      <w:r w:rsidRPr="00A44ED8">
        <w:rPr>
          <w:b/>
        </w:rPr>
        <w:t>Слушание.</w:t>
      </w:r>
      <w:r w:rsidRPr="00A44ED8">
        <w:t xml:space="preserve"> Осознание цели и ситуации устного общения. Адекватное восприятие звучащей речи. Понимание на слух информации, содержащейся в предложенном тексте, определение основной мысли текста, передача его содержания по вопросам. </w:t>
      </w:r>
    </w:p>
    <w:p w:rsidR="00513115" w:rsidRPr="00A44ED8" w:rsidRDefault="00513115" w:rsidP="00F403CE">
      <w:pPr>
        <w:pStyle w:val="u-2-msonormal"/>
        <w:spacing w:before="0" w:beforeAutospacing="0" w:after="0" w:afterAutospacing="0"/>
        <w:ind w:firstLine="708"/>
        <w:jc w:val="both"/>
        <w:textAlignment w:val="center"/>
      </w:pPr>
      <w:r w:rsidRPr="00A44ED8">
        <w:rPr>
          <w:b/>
        </w:rPr>
        <w:t>Говорение.</w:t>
      </w:r>
      <w:r w:rsidRPr="00A44ED8">
        <w:t xml:space="preserve"> Выбор языковых сре</w:t>
      </w:r>
      <w:proofErr w:type="gramStart"/>
      <w:r w:rsidRPr="00A44ED8">
        <w:t>дств в с</w:t>
      </w:r>
      <w:proofErr w:type="gramEnd"/>
      <w:r w:rsidRPr="00A44ED8">
        <w:t>оответствии с целями и условиями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lastRenderedPageBreak/>
        <w:t>Чтение.</w:t>
      </w:r>
      <w:r w:rsidRPr="00A44ED8">
        <w:t xml:space="preserve"> 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A44ED8">
        <w:rPr>
          <w:i/>
        </w:rPr>
        <w:t>Анализ и оценка содержания, языковых особенностей и структуры текста.</w:t>
      </w:r>
      <w:r w:rsidRPr="00A44ED8">
        <w:rPr>
          <w:rStyle w:val="af7"/>
        </w:rPr>
        <w:footnoteReference w:id="1"/>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Письмо.</w:t>
      </w:r>
      <w:r w:rsidRPr="00A44ED8">
        <w:t xml:space="preserve">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текстов (подробное, выборочное). </w:t>
      </w:r>
      <w:proofErr w:type="gramStart"/>
      <w:r w:rsidRPr="00A44ED8">
        <w:t>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репродукций картин художников</w:t>
      </w:r>
      <w:r w:rsidRPr="00A44ED8">
        <w:rPr>
          <w:b/>
          <w:i/>
        </w:rPr>
        <w:t>,</w:t>
      </w:r>
      <w:r w:rsidRPr="00A44ED8">
        <w:t xml:space="preserve"> просмотра фрагмента видеозаписи и т. п.).</w:t>
      </w:r>
      <w:proofErr w:type="gramEnd"/>
    </w:p>
    <w:p w:rsidR="00513115" w:rsidRPr="00A44ED8" w:rsidRDefault="00513115" w:rsidP="00F403CE">
      <w:pPr>
        <w:pStyle w:val="u-2-msonormal"/>
        <w:spacing w:before="0" w:beforeAutospacing="0" w:after="0" w:afterAutospacing="0"/>
        <w:ind w:firstLine="540"/>
        <w:jc w:val="both"/>
        <w:textAlignment w:val="center"/>
      </w:pPr>
      <w:r w:rsidRPr="00A44ED8">
        <w:t xml:space="preserve"> </w:t>
      </w:r>
    </w:p>
    <w:p w:rsidR="00513115" w:rsidRPr="00A44ED8" w:rsidRDefault="00513115" w:rsidP="00F403CE">
      <w:pPr>
        <w:pStyle w:val="u-2-msonormal"/>
        <w:spacing w:before="0" w:beforeAutospacing="0" w:after="0" w:afterAutospacing="0"/>
        <w:jc w:val="center"/>
        <w:textAlignment w:val="center"/>
        <w:rPr>
          <w:b/>
        </w:rPr>
      </w:pPr>
      <w:r w:rsidRPr="00A44ED8">
        <w:rPr>
          <w:b/>
        </w:rPr>
        <w:t>Обучение грамоте</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b/>
          <w:sz w:val="24"/>
          <w:szCs w:val="24"/>
        </w:rPr>
        <w:t>Фонетика.</w:t>
      </w:r>
      <w:r w:rsidRPr="00A44ED8">
        <w:rPr>
          <w:rFonts w:ascii="Times New Roman" w:hAnsi="Times New Roman"/>
          <w:sz w:val="24"/>
          <w:szCs w:val="24"/>
        </w:rPr>
        <w:t xml:space="preserve"> 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 Составление звуковых моделей слов. Сравнение моделей различных слов. Подбор слов к определённой модели.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sz w:val="24"/>
          <w:szCs w:val="24"/>
        </w:rPr>
        <w:t xml:space="preserve">Различение гласных и согласных звуков, гласных ударных и безударных, согласных твёрдых и мягких, звонких и глухих.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sz w:val="24"/>
          <w:szCs w:val="24"/>
        </w:rPr>
        <w:t>Слог как минимальная произносительная единица. Деление слов на слоги. Определение места ударения. Смыслоразличительная роль ударения.</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b/>
          <w:sz w:val="24"/>
          <w:szCs w:val="24"/>
        </w:rPr>
        <w:t>Графика.</w:t>
      </w:r>
      <w:r w:rsidRPr="00A44ED8">
        <w:rPr>
          <w:rFonts w:ascii="Times New Roman" w:hAnsi="Times New Roman"/>
          <w:sz w:val="24"/>
          <w:szCs w:val="24"/>
        </w:rPr>
        <w:t xml:space="preserve"> Различение звука и буквы: буква как знак звука. Овладение позиционным способом обозначения звуков буквами. Буквы гласных как показатель твёрдости-мягкости согласных звуков. Функция букв </w:t>
      </w:r>
      <w:r w:rsidRPr="00A44ED8">
        <w:rPr>
          <w:rFonts w:ascii="Times New Roman" w:hAnsi="Times New Roman"/>
          <w:b/>
          <w:sz w:val="24"/>
          <w:szCs w:val="24"/>
        </w:rPr>
        <w:t xml:space="preserve">е, ё, </w:t>
      </w:r>
      <w:proofErr w:type="spellStart"/>
      <w:r w:rsidRPr="00A44ED8">
        <w:rPr>
          <w:rFonts w:ascii="Times New Roman" w:hAnsi="Times New Roman"/>
          <w:b/>
          <w:sz w:val="24"/>
          <w:szCs w:val="24"/>
        </w:rPr>
        <w:t>ю</w:t>
      </w:r>
      <w:proofErr w:type="spellEnd"/>
      <w:r w:rsidRPr="00A44ED8">
        <w:rPr>
          <w:rFonts w:ascii="Times New Roman" w:hAnsi="Times New Roman"/>
          <w:b/>
          <w:sz w:val="24"/>
          <w:szCs w:val="24"/>
        </w:rPr>
        <w:t>, я</w:t>
      </w:r>
      <w:r w:rsidRPr="00A44ED8">
        <w:rPr>
          <w:rFonts w:ascii="Times New Roman" w:hAnsi="Times New Roman"/>
          <w:sz w:val="24"/>
          <w:szCs w:val="24"/>
        </w:rPr>
        <w:t xml:space="preserve">. Мягкий знак как показатель мягкости предшествующего согласного звука. Знакомство с русским алфавитом как последовательностью букв.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b/>
          <w:sz w:val="24"/>
          <w:szCs w:val="24"/>
        </w:rPr>
        <w:t>Чтение.</w:t>
      </w:r>
      <w:r w:rsidRPr="00A44ED8">
        <w:rPr>
          <w:rFonts w:ascii="Times New Roman" w:hAnsi="Times New Roman"/>
          <w:sz w:val="24"/>
          <w:szCs w:val="24"/>
        </w:rPr>
        <w:t xml:space="preserve"> 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w:t>
      </w:r>
    </w:p>
    <w:p w:rsidR="00DC0546" w:rsidRDefault="00513115" w:rsidP="00F403CE">
      <w:pPr>
        <w:spacing w:after="0" w:line="240" w:lineRule="auto"/>
        <w:ind w:firstLine="540"/>
        <w:jc w:val="both"/>
        <w:rPr>
          <w:rFonts w:ascii="Times New Roman" w:hAnsi="Times New Roman"/>
          <w:sz w:val="24"/>
          <w:szCs w:val="24"/>
        </w:rPr>
      </w:pPr>
      <w:r w:rsidRPr="00A44ED8">
        <w:rPr>
          <w:rFonts w:ascii="Times New Roman" w:hAnsi="Times New Roman"/>
          <w:sz w:val="24"/>
          <w:szCs w:val="24"/>
        </w:rPr>
        <w:t xml:space="preserve">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b/>
          <w:sz w:val="24"/>
          <w:szCs w:val="24"/>
        </w:rPr>
        <w:t>Письмо.</w:t>
      </w:r>
      <w:r w:rsidRPr="00A44ED8">
        <w:rPr>
          <w:rFonts w:ascii="Times New Roman" w:hAnsi="Times New Roman"/>
          <w:sz w:val="24"/>
          <w:szCs w:val="24"/>
        </w:rPr>
        <w:t xml:space="preserve"> 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sz w:val="24"/>
          <w:szCs w:val="24"/>
        </w:rPr>
        <w:t>Овладение первичными навыками клавиатурного письма.</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sz w:val="24"/>
          <w:szCs w:val="24"/>
        </w:rPr>
        <w:t xml:space="preserve">Понимание функции небуквенных графических средств: пробела между словами, знака переноса.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b/>
          <w:sz w:val="24"/>
          <w:szCs w:val="24"/>
        </w:rPr>
        <w:t>Слово и предложение.</w:t>
      </w:r>
      <w:r w:rsidRPr="00A44ED8">
        <w:rPr>
          <w:rFonts w:ascii="Times New Roman" w:hAnsi="Times New Roman"/>
          <w:sz w:val="24"/>
          <w:szCs w:val="24"/>
        </w:rPr>
        <w:t xml:space="preserve"> Восприятие слова как объекта изучения, материала для анализа. Наблюдение над значением слова. </w:t>
      </w:r>
    </w:p>
    <w:p w:rsidR="00513115" w:rsidRPr="00A44ED8" w:rsidRDefault="00513115" w:rsidP="00F403CE">
      <w:pPr>
        <w:spacing w:after="0" w:line="240" w:lineRule="auto"/>
        <w:ind w:firstLine="708"/>
        <w:jc w:val="both"/>
        <w:rPr>
          <w:rFonts w:ascii="Times New Roman" w:hAnsi="Times New Roman"/>
          <w:sz w:val="24"/>
          <w:szCs w:val="24"/>
        </w:rPr>
      </w:pPr>
      <w:r w:rsidRPr="00A44ED8">
        <w:rPr>
          <w:rFonts w:ascii="Times New Roman" w:hAnsi="Times New Roman"/>
          <w:sz w:val="24"/>
          <w:szCs w:val="24"/>
        </w:rPr>
        <w:lastRenderedPageBreak/>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 </w:t>
      </w:r>
    </w:p>
    <w:p w:rsidR="00513115" w:rsidRPr="00A44ED8" w:rsidRDefault="00513115" w:rsidP="00F403CE">
      <w:pPr>
        <w:spacing w:line="240" w:lineRule="auto"/>
        <w:ind w:firstLine="708"/>
        <w:jc w:val="both"/>
        <w:rPr>
          <w:rFonts w:ascii="Times New Roman" w:hAnsi="Times New Roman"/>
          <w:sz w:val="24"/>
          <w:szCs w:val="24"/>
        </w:rPr>
      </w:pPr>
      <w:r w:rsidRPr="00A44ED8">
        <w:rPr>
          <w:rFonts w:ascii="Times New Roman" w:hAnsi="Times New Roman"/>
          <w:b/>
          <w:sz w:val="24"/>
          <w:szCs w:val="24"/>
        </w:rPr>
        <w:t>Орфография.</w:t>
      </w:r>
      <w:r w:rsidRPr="00A44ED8">
        <w:rPr>
          <w:rFonts w:ascii="Times New Roman" w:hAnsi="Times New Roman"/>
          <w:sz w:val="24"/>
          <w:szCs w:val="24"/>
        </w:rPr>
        <w:t xml:space="preserve"> Знакомство с правилами правописания и их применение: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раздельное написание слов;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обозначение гласных после шипящих (</w:t>
      </w:r>
      <w:proofErr w:type="spellStart"/>
      <w:proofErr w:type="gramStart"/>
      <w:r w:rsidRPr="007D5329">
        <w:rPr>
          <w:rFonts w:ascii="Times New Roman" w:hAnsi="Times New Roman"/>
          <w:sz w:val="24"/>
          <w:szCs w:val="24"/>
          <w:lang w:val="ru-RU"/>
        </w:rPr>
        <w:t>ча</w:t>
      </w:r>
      <w:proofErr w:type="spellEnd"/>
      <w:r w:rsidRPr="007D5329">
        <w:rPr>
          <w:rFonts w:ascii="Times New Roman" w:hAnsi="Times New Roman"/>
          <w:sz w:val="24"/>
          <w:szCs w:val="24"/>
          <w:lang w:val="ru-RU"/>
        </w:rPr>
        <w:t>—</w:t>
      </w:r>
      <w:proofErr w:type="spellStart"/>
      <w:r w:rsidRPr="007D5329">
        <w:rPr>
          <w:rFonts w:ascii="Times New Roman" w:hAnsi="Times New Roman"/>
          <w:sz w:val="24"/>
          <w:szCs w:val="24"/>
          <w:lang w:val="ru-RU"/>
        </w:rPr>
        <w:t>ща</w:t>
      </w:r>
      <w:proofErr w:type="spellEnd"/>
      <w:proofErr w:type="gramEnd"/>
      <w:r w:rsidRPr="007D5329">
        <w:rPr>
          <w:rFonts w:ascii="Times New Roman" w:hAnsi="Times New Roman"/>
          <w:sz w:val="24"/>
          <w:szCs w:val="24"/>
          <w:lang w:val="ru-RU"/>
        </w:rPr>
        <w:t>, чу—</w:t>
      </w:r>
      <w:proofErr w:type="spellStart"/>
      <w:r w:rsidRPr="007D5329">
        <w:rPr>
          <w:rFonts w:ascii="Times New Roman" w:hAnsi="Times New Roman"/>
          <w:sz w:val="24"/>
          <w:szCs w:val="24"/>
          <w:lang w:val="ru-RU"/>
        </w:rPr>
        <w:t>щу</w:t>
      </w:r>
      <w:proofErr w:type="spellEnd"/>
      <w:r w:rsidRPr="007D5329">
        <w:rPr>
          <w:rFonts w:ascii="Times New Roman" w:hAnsi="Times New Roman"/>
          <w:sz w:val="24"/>
          <w:szCs w:val="24"/>
          <w:lang w:val="ru-RU"/>
        </w:rPr>
        <w:t xml:space="preserve">, </w:t>
      </w:r>
      <w:proofErr w:type="spellStart"/>
      <w:r w:rsidRPr="007D5329">
        <w:rPr>
          <w:rFonts w:ascii="Times New Roman" w:hAnsi="Times New Roman"/>
          <w:sz w:val="24"/>
          <w:szCs w:val="24"/>
          <w:lang w:val="ru-RU"/>
        </w:rPr>
        <w:t>жи</w:t>
      </w:r>
      <w:proofErr w:type="spellEnd"/>
      <w:r w:rsidRPr="007D5329">
        <w:rPr>
          <w:rFonts w:ascii="Times New Roman" w:hAnsi="Times New Roman"/>
          <w:sz w:val="24"/>
          <w:szCs w:val="24"/>
          <w:lang w:val="ru-RU"/>
        </w:rPr>
        <w:t>—</w:t>
      </w:r>
      <w:proofErr w:type="spellStart"/>
      <w:r w:rsidRPr="007D5329">
        <w:rPr>
          <w:rFonts w:ascii="Times New Roman" w:hAnsi="Times New Roman"/>
          <w:sz w:val="24"/>
          <w:szCs w:val="24"/>
          <w:lang w:val="ru-RU"/>
        </w:rPr>
        <w:t>ши</w:t>
      </w:r>
      <w:proofErr w:type="spellEnd"/>
      <w:r w:rsidRPr="007D5329">
        <w:rPr>
          <w:rFonts w:ascii="Times New Roman" w:hAnsi="Times New Roman"/>
          <w:sz w:val="24"/>
          <w:szCs w:val="24"/>
          <w:lang w:val="ru-RU"/>
        </w:rPr>
        <w:t xml:space="preserve">);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прописная (заглавная) буква в начале предложения, в именах собственных;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перенос слов по слогам без стечения согласных;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знаки препинания в конце предложения. </w:t>
      </w:r>
    </w:p>
    <w:p w:rsidR="00513115" w:rsidRPr="00A44ED8" w:rsidRDefault="00513115" w:rsidP="00F403CE">
      <w:pPr>
        <w:spacing w:line="240" w:lineRule="auto"/>
        <w:ind w:firstLine="708"/>
        <w:jc w:val="both"/>
        <w:rPr>
          <w:rFonts w:ascii="Times New Roman" w:hAnsi="Times New Roman"/>
          <w:sz w:val="24"/>
          <w:szCs w:val="24"/>
        </w:rPr>
      </w:pPr>
      <w:r w:rsidRPr="00A44ED8">
        <w:rPr>
          <w:rFonts w:ascii="Times New Roman" w:hAnsi="Times New Roman"/>
          <w:b/>
          <w:sz w:val="24"/>
          <w:szCs w:val="24"/>
        </w:rPr>
        <w:t>Развитие речи.</w:t>
      </w:r>
      <w:r w:rsidRPr="00A44ED8">
        <w:rPr>
          <w:rFonts w:ascii="Times New Roman" w:hAnsi="Times New Roman"/>
          <w:sz w:val="24"/>
          <w:szCs w:val="24"/>
        </w:rPr>
        <w:t xml:space="preserve"> 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 на основе опорных слов. </w:t>
      </w:r>
    </w:p>
    <w:p w:rsidR="00513115" w:rsidRPr="00A44ED8" w:rsidRDefault="00513115" w:rsidP="00F403CE">
      <w:pPr>
        <w:pStyle w:val="u-2-msonormal"/>
        <w:spacing w:before="0" w:beforeAutospacing="0" w:after="0" w:afterAutospacing="0"/>
        <w:jc w:val="center"/>
        <w:textAlignment w:val="center"/>
        <w:rPr>
          <w:b/>
        </w:rPr>
      </w:pPr>
      <w:r w:rsidRPr="00A44ED8">
        <w:rPr>
          <w:b/>
        </w:rPr>
        <w:t>Систематический курс</w:t>
      </w:r>
    </w:p>
    <w:p w:rsidR="00513115" w:rsidRPr="00A44ED8" w:rsidRDefault="00513115" w:rsidP="00F403CE">
      <w:pPr>
        <w:pStyle w:val="u-2-msonormal"/>
        <w:spacing w:before="0" w:beforeAutospacing="0" w:after="0" w:afterAutospacing="0"/>
        <w:ind w:firstLine="708"/>
        <w:jc w:val="both"/>
        <w:textAlignment w:val="center"/>
        <w:rPr>
          <w:b/>
          <w:i/>
        </w:rPr>
      </w:pPr>
      <w:r w:rsidRPr="00A44ED8">
        <w:rPr>
          <w:b/>
        </w:rPr>
        <w:t>Фонетика и орфоэпия.</w:t>
      </w:r>
      <w:r w:rsidRPr="00A44ED8">
        <w:t xml:space="preserve"> Различение гласных и согласных звуков. Нахождение в слове ударных и безударных гласных звуков. Различение мягких и твёрдых согласных звуков, определение парных и непарных по твёрдости-мягкости согласных звуков. Различение звонких и глухих согласных звуков, определение парных и непарных по звонкости-глухости согласных звуков. </w:t>
      </w:r>
      <w:proofErr w:type="gramStart"/>
      <w:r w:rsidRPr="00A44ED8">
        <w:t>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w:t>
      </w:r>
      <w:proofErr w:type="gramEnd"/>
      <w:r w:rsidRPr="00A44ED8">
        <w:t xml:space="preserve"> Деление слов на слоги. Слогообразующая роль гласных звуков. Словесное ударение и логическое (смысловое) ударение в предложениях. Словообразующая функция ударения. Ударение, произношение звуков и сочетаний звуков в соответствии с нормами современного русского литературного языка. </w:t>
      </w:r>
      <w:r w:rsidRPr="00A44ED8">
        <w:rPr>
          <w:i/>
        </w:rPr>
        <w:t>Фонетический анализ слова.</w:t>
      </w:r>
    </w:p>
    <w:p w:rsidR="00513115" w:rsidRPr="00A44ED8" w:rsidRDefault="00513115" w:rsidP="00F403CE">
      <w:pPr>
        <w:pStyle w:val="u-2-msonormal"/>
        <w:spacing w:before="0" w:beforeAutospacing="0" w:after="0" w:afterAutospacing="0"/>
        <w:ind w:firstLine="708"/>
        <w:jc w:val="both"/>
        <w:textAlignment w:val="center"/>
        <w:rPr>
          <w:b/>
          <w:i/>
        </w:rPr>
      </w:pPr>
      <w:r w:rsidRPr="00A44ED8">
        <w:rPr>
          <w:b/>
        </w:rPr>
        <w:t>Графика</w:t>
      </w:r>
      <w:r w:rsidRPr="00A44ED8">
        <w:t xml:space="preserve">. Различение звуков и букв. Обозначение на письме твёрдости и мягкости согласных звуков. Использование на письме </w:t>
      </w:r>
      <w:proofErr w:type="gramStart"/>
      <w:r w:rsidRPr="00A44ED8">
        <w:t>разделительных</w:t>
      </w:r>
      <w:proofErr w:type="gramEnd"/>
      <w:r w:rsidRPr="00A44ED8">
        <w:t xml:space="preserve"> </w:t>
      </w:r>
      <w:proofErr w:type="spellStart"/>
      <w:r w:rsidRPr="00A44ED8">
        <w:rPr>
          <w:b/>
        </w:rPr>
        <w:t>ь</w:t>
      </w:r>
      <w:proofErr w:type="spellEnd"/>
      <w:r w:rsidRPr="00A44ED8">
        <w:t xml:space="preserve"> и </w:t>
      </w:r>
      <w:proofErr w:type="spellStart"/>
      <w:r w:rsidRPr="00A44ED8">
        <w:rPr>
          <w:b/>
        </w:rPr>
        <w:t>ъ</w:t>
      </w:r>
      <w:proofErr w:type="spellEnd"/>
      <w:r w:rsidRPr="00A44ED8">
        <w:rPr>
          <w:b/>
        </w:rPr>
        <w:t>.</w:t>
      </w:r>
    </w:p>
    <w:p w:rsidR="00513115" w:rsidRPr="00A44ED8" w:rsidRDefault="00513115" w:rsidP="00F403CE">
      <w:pPr>
        <w:pStyle w:val="u-2-msonormal"/>
        <w:spacing w:before="0" w:beforeAutospacing="0" w:after="0" w:afterAutospacing="0"/>
        <w:ind w:firstLine="708"/>
        <w:jc w:val="both"/>
        <w:textAlignment w:val="center"/>
      </w:pPr>
      <w:r w:rsidRPr="00A44ED8">
        <w:t xml:space="preserve">Установление соотношения звукового и буквенного состава слов типа </w:t>
      </w:r>
      <w:r w:rsidRPr="00A44ED8">
        <w:rPr>
          <w:i/>
        </w:rPr>
        <w:t>стол, конь</w:t>
      </w:r>
      <w:r w:rsidRPr="00A44ED8">
        <w:t xml:space="preserve">; в словах с йотированными гласными </w:t>
      </w:r>
      <w:r w:rsidRPr="00A44ED8">
        <w:rPr>
          <w:b/>
        </w:rPr>
        <w:t xml:space="preserve">е, ё, </w:t>
      </w:r>
      <w:proofErr w:type="spellStart"/>
      <w:r w:rsidRPr="00A44ED8">
        <w:rPr>
          <w:b/>
        </w:rPr>
        <w:t>ю</w:t>
      </w:r>
      <w:proofErr w:type="spellEnd"/>
      <w:r w:rsidRPr="00A44ED8">
        <w:rPr>
          <w:b/>
        </w:rPr>
        <w:t xml:space="preserve">, я; </w:t>
      </w:r>
      <w:r w:rsidRPr="00A44ED8">
        <w:t>в словах с непроизносимыми согласными.</w:t>
      </w:r>
    </w:p>
    <w:p w:rsidR="00513115" w:rsidRPr="00A44ED8" w:rsidRDefault="00513115" w:rsidP="00F403CE">
      <w:pPr>
        <w:pStyle w:val="msg-header-from"/>
        <w:spacing w:before="0" w:beforeAutospacing="0" w:after="0" w:afterAutospacing="0"/>
        <w:ind w:firstLine="708"/>
        <w:jc w:val="both"/>
        <w:textAlignment w:val="center"/>
      </w:pPr>
      <w:r w:rsidRPr="00A44ED8">
        <w:t xml:space="preserve">Использование небуквенных графических средств: пробела между словами, знака переноса, красной строки (абзаца), пунктуационных знаков (в пределах изученного). </w:t>
      </w:r>
    </w:p>
    <w:p w:rsidR="00513115" w:rsidRPr="00A44ED8" w:rsidRDefault="00513115" w:rsidP="00F403CE">
      <w:pPr>
        <w:pStyle w:val="u-2-msonormal"/>
        <w:spacing w:before="0" w:beforeAutospacing="0" w:after="0" w:afterAutospacing="0"/>
        <w:ind w:firstLine="708"/>
        <w:jc w:val="both"/>
        <w:textAlignment w:val="center"/>
      </w:pPr>
      <w:r w:rsidRPr="00A44ED8">
        <w:t xml:space="preserve">Знание алфавита: правильное называние букв, их последовательность. Использование алфавита при работе со словарями, справочниками, каталогами. </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Лексика.</w:t>
      </w:r>
      <w:r w:rsidRPr="00A44ED8">
        <w:t xml:space="preserve"> Понимание слова как единства звучания и значения. Выявление слов, значение которых требует уточнения. </w:t>
      </w:r>
      <w:r w:rsidRPr="00A44ED8">
        <w:rPr>
          <w:i/>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о синонимах, антонимах, омонимах, фразеологизмах. Наблюдение за их использованием в тексте. Работа с разными словарями.</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Состав слова (</w:t>
      </w:r>
      <w:proofErr w:type="spellStart"/>
      <w:r w:rsidRPr="00A44ED8">
        <w:rPr>
          <w:b/>
        </w:rPr>
        <w:t>морфемика</w:t>
      </w:r>
      <w:proofErr w:type="spellEnd"/>
      <w:r w:rsidRPr="00A44ED8">
        <w:rPr>
          <w:b/>
        </w:rPr>
        <w:t xml:space="preserve">). </w:t>
      </w:r>
      <w:r w:rsidRPr="00A44ED8">
        <w:t>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w:t>
      </w:r>
      <w:r w:rsidRPr="00A44ED8">
        <w:rPr>
          <w:i/>
        </w:rPr>
        <w:t xml:space="preserve">постфикса </w:t>
      </w:r>
      <w:proofErr w:type="gramStart"/>
      <w:r w:rsidRPr="00A44ED8">
        <w:rPr>
          <w:i/>
        </w:rPr>
        <w:t>-</w:t>
      </w:r>
      <w:proofErr w:type="spellStart"/>
      <w:r w:rsidRPr="00A44ED8">
        <w:rPr>
          <w:i/>
        </w:rPr>
        <w:t>с</w:t>
      </w:r>
      <w:proofErr w:type="gramEnd"/>
      <w:r w:rsidRPr="00A44ED8">
        <w:rPr>
          <w:i/>
        </w:rPr>
        <w:t>я</w:t>
      </w:r>
      <w:proofErr w:type="spellEnd"/>
      <w:r w:rsidRPr="00A44ED8">
        <w:rPr>
          <w:i/>
        </w:rPr>
        <w:t>)</w:t>
      </w:r>
      <w:r w:rsidRPr="00A44ED8">
        <w:t xml:space="preserve">, основы. Различение изменяемых и неизменяемых слов. </w:t>
      </w:r>
      <w:r w:rsidRPr="00A44ED8">
        <w:rPr>
          <w:i/>
        </w:rPr>
        <w:t>Представление о значении суффиксов и приставок.</w:t>
      </w:r>
      <w:r w:rsidRPr="00A44ED8">
        <w:t xml:space="preserve"> </w:t>
      </w:r>
      <w:r w:rsidRPr="00A44ED8">
        <w:rPr>
          <w:i/>
        </w:rPr>
        <w:t>Образование однокоренных слов помощью суффиксов и приставок.</w:t>
      </w:r>
      <w:r w:rsidRPr="00A44ED8">
        <w:t xml:space="preserve"> </w:t>
      </w:r>
      <w:r w:rsidRPr="00A44ED8">
        <w:rPr>
          <w:i/>
        </w:rPr>
        <w:t>Сложные слова</w:t>
      </w:r>
      <w:r w:rsidRPr="00A44ED8">
        <w:t xml:space="preserve">. </w:t>
      </w:r>
      <w:r w:rsidRPr="00A44ED8">
        <w:rPr>
          <w:i/>
        </w:rPr>
        <w:t>Нахождение корня в однокоренных словах с чередованием согласных в корне.</w:t>
      </w:r>
      <w:r w:rsidRPr="00A44ED8">
        <w:t xml:space="preserve"> </w:t>
      </w:r>
      <w:r w:rsidRPr="00A44ED8">
        <w:rPr>
          <w:i/>
        </w:rPr>
        <w:t>Разбор слова по составу.</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Морфология.</w:t>
      </w:r>
      <w:r w:rsidRPr="00A44ED8">
        <w:t xml:space="preserve"> Части речи; </w:t>
      </w:r>
      <w:r w:rsidRPr="00A44ED8">
        <w:rPr>
          <w:i/>
        </w:rPr>
        <w:t xml:space="preserve">деление частей речи </w:t>
      </w:r>
      <w:proofErr w:type="gramStart"/>
      <w:r w:rsidRPr="00A44ED8">
        <w:rPr>
          <w:i/>
        </w:rPr>
        <w:t>на</w:t>
      </w:r>
      <w:proofErr w:type="gramEnd"/>
      <w:r w:rsidRPr="00A44ED8">
        <w:rPr>
          <w:i/>
        </w:rPr>
        <w:t xml:space="preserve"> самостоятельные и служебные.</w:t>
      </w:r>
    </w:p>
    <w:p w:rsidR="00513115" w:rsidRPr="00A44ED8" w:rsidRDefault="00513115" w:rsidP="00F403CE">
      <w:pPr>
        <w:pStyle w:val="u-2-msonormal"/>
        <w:spacing w:before="0" w:beforeAutospacing="0" w:after="0" w:afterAutospacing="0"/>
        <w:ind w:firstLine="708"/>
        <w:jc w:val="both"/>
        <w:textAlignment w:val="center"/>
      </w:pPr>
      <w:r w:rsidRPr="00A44ED8">
        <w:rPr>
          <w:b/>
        </w:rPr>
        <w:t>Имя существительное</w:t>
      </w:r>
      <w:r w:rsidRPr="00A44ED8">
        <w:t>. Значение и употребление в речи. Различение имён существительных</w:t>
      </w:r>
      <w:r w:rsidRPr="00A44ED8">
        <w:rPr>
          <w:b/>
          <w:i/>
        </w:rPr>
        <w:t xml:space="preserve"> </w:t>
      </w:r>
      <w:r w:rsidRPr="00A44ED8">
        <w:rPr>
          <w:i/>
        </w:rPr>
        <w:t>одушевлённых и неодушевлённых</w:t>
      </w:r>
      <w:r w:rsidRPr="00A44ED8">
        <w:t xml:space="preserve"> по вопросам кто?</w:t>
      </w:r>
      <w:r w:rsidRPr="00A44ED8">
        <w:rPr>
          <w:i/>
        </w:rPr>
        <w:t xml:space="preserve"> </w:t>
      </w:r>
      <w:r w:rsidRPr="00A44ED8">
        <w:t xml:space="preserve">и что? </w:t>
      </w:r>
      <w:r w:rsidRPr="00A44ED8">
        <w:rPr>
          <w:i/>
        </w:rPr>
        <w:t>Выделение имён существительных собственных и нарицательных.</w:t>
      </w:r>
      <w:r w:rsidRPr="00A44ED8">
        <w:t xml:space="preserve"> </w:t>
      </w:r>
    </w:p>
    <w:p w:rsidR="00513115" w:rsidRPr="00A44ED8" w:rsidRDefault="00513115" w:rsidP="00F403CE">
      <w:pPr>
        <w:pStyle w:val="u-2-msonormal"/>
        <w:spacing w:before="0" w:beforeAutospacing="0" w:after="0" w:afterAutospacing="0"/>
        <w:ind w:firstLine="709"/>
        <w:jc w:val="both"/>
        <w:textAlignment w:val="center"/>
        <w:rPr>
          <w:i/>
        </w:rPr>
      </w:pPr>
      <w:r w:rsidRPr="00A44ED8">
        <w:lastRenderedPageBreak/>
        <w:t xml:space="preserve">Различение имён существительных мужского, женского и среднего рода. Изменение существительных по числам. </w:t>
      </w:r>
      <w:r w:rsidRPr="00A44ED8">
        <w:rPr>
          <w:i/>
        </w:rPr>
        <w:t>Начальная форма имени существительного.</w:t>
      </w:r>
      <w:r w:rsidRPr="00A44ED8">
        <w:t xml:space="preserve"> Изменение существительных по падежам. Определение падежа, в котором употреблено имя существительное. </w:t>
      </w:r>
      <w:r w:rsidRPr="00A44ED8">
        <w:rPr>
          <w:i/>
        </w:rPr>
        <w:t xml:space="preserve">Различение падежных и смысловых (синтаксических) вопросов. </w:t>
      </w:r>
      <w:r w:rsidRPr="00A44ED8">
        <w:t xml:space="preserve">Определение принадлежности имён существительных к 1, 2, 3-му склонению. </w:t>
      </w:r>
      <w:r w:rsidRPr="00A44ED8">
        <w:rPr>
          <w:i/>
        </w:rPr>
        <w:t>Словообразование имён существительных.</w:t>
      </w:r>
      <w:r w:rsidRPr="00A44ED8">
        <w:t xml:space="preserve"> </w:t>
      </w:r>
      <w:r w:rsidRPr="00A44ED8">
        <w:rPr>
          <w:i/>
        </w:rPr>
        <w:t>Морфологический разбор имён существительных.</w:t>
      </w:r>
    </w:p>
    <w:p w:rsidR="00513115" w:rsidRPr="00A44ED8" w:rsidRDefault="00513115" w:rsidP="00F403CE">
      <w:pPr>
        <w:pStyle w:val="u-2-msonormal"/>
        <w:spacing w:before="0" w:beforeAutospacing="0" w:after="0" w:afterAutospacing="0"/>
        <w:ind w:firstLine="708"/>
        <w:jc w:val="both"/>
        <w:textAlignment w:val="center"/>
        <w:rPr>
          <w:b/>
        </w:rPr>
      </w:pPr>
      <w:r w:rsidRPr="00A44ED8">
        <w:rPr>
          <w:b/>
        </w:rPr>
        <w:t>Имя прилагательное</w:t>
      </w:r>
      <w:r w:rsidRPr="00A44ED8">
        <w:t xml:space="preserve">. Значение и употребление в речи. Изменение прилагательных по родам, числам и падежам, кроме прилагательных на </w:t>
      </w:r>
      <w:proofErr w:type="gramStart"/>
      <w:r w:rsidRPr="00A44ED8">
        <w:t>-</w:t>
      </w:r>
      <w:proofErr w:type="spellStart"/>
      <w:r w:rsidRPr="00A44ED8">
        <w:rPr>
          <w:b/>
        </w:rPr>
        <w:t>и</w:t>
      </w:r>
      <w:proofErr w:type="gramEnd"/>
      <w:r w:rsidRPr="00A44ED8">
        <w:rPr>
          <w:b/>
        </w:rPr>
        <w:t>й</w:t>
      </w:r>
      <w:proofErr w:type="spellEnd"/>
      <w:r w:rsidRPr="00A44ED8">
        <w:rPr>
          <w:b/>
        </w:rPr>
        <w:t>, -</w:t>
      </w:r>
      <w:proofErr w:type="spellStart"/>
      <w:r w:rsidRPr="00A44ED8">
        <w:rPr>
          <w:b/>
        </w:rPr>
        <w:t>ья</w:t>
      </w:r>
      <w:proofErr w:type="spellEnd"/>
      <w:r w:rsidRPr="00A44ED8">
        <w:rPr>
          <w:b/>
        </w:rPr>
        <w:t>, -</w:t>
      </w:r>
      <w:proofErr w:type="spellStart"/>
      <w:r w:rsidRPr="00A44ED8">
        <w:rPr>
          <w:b/>
        </w:rPr>
        <w:t>ов</w:t>
      </w:r>
      <w:proofErr w:type="spellEnd"/>
      <w:r w:rsidRPr="00A44ED8">
        <w:rPr>
          <w:b/>
        </w:rPr>
        <w:t>, -ин</w:t>
      </w:r>
      <w:r w:rsidRPr="00A44ED8">
        <w:t xml:space="preserve">. Зависимость формы имени прилагательного от формы имени существительного. </w:t>
      </w:r>
      <w:r w:rsidRPr="00A44ED8">
        <w:rPr>
          <w:i/>
        </w:rPr>
        <w:t>Начальная форма имени прилагательного. Словообразование имён прилагательных.</w:t>
      </w:r>
      <w:r w:rsidRPr="00A44ED8">
        <w:t xml:space="preserve"> </w:t>
      </w:r>
      <w:r w:rsidRPr="00A44ED8">
        <w:rPr>
          <w:i/>
        </w:rPr>
        <w:t>Морфологический разбор имён прилагательных.</w:t>
      </w:r>
    </w:p>
    <w:p w:rsidR="00513115" w:rsidRPr="00A44ED8" w:rsidRDefault="00513115" w:rsidP="00F403CE">
      <w:pPr>
        <w:pStyle w:val="u-2-msonormal"/>
        <w:spacing w:before="0" w:beforeAutospacing="0" w:after="0" w:afterAutospacing="0"/>
        <w:ind w:firstLine="708"/>
        <w:jc w:val="both"/>
        <w:textAlignment w:val="center"/>
      </w:pPr>
      <w:r w:rsidRPr="00A44ED8">
        <w:rPr>
          <w:b/>
        </w:rPr>
        <w:t>Местоимение</w:t>
      </w:r>
      <w:r w:rsidRPr="00A44ED8">
        <w:t xml:space="preserve">. Общее представление о местоимении. </w:t>
      </w:r>
      <w:r w:rsidRPr="00A44ED8">
        <w:rPr>
          <w:i/>
        </w:rPr>
        <w:t>Личные местоимения. Значение и употребление в речи. Личные местоимения 1, 2, 3-го лица единственного и множественного числа. Склонение личных местоимений</w:t>
      </w:r>
      <w:r w:rsidRPr="00A44ED8">
        <w:t>.</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i/>
        </w:rPr>
        <w:t>Числительное.</w:t>
      </w:r>
      <w:r w:rsidRPr="00A44ED8">
        <w:rPr>
          <w:i/>
        </w:rPr>
        <w:t xml:space="preserve"> Общее представление о числительных. Значение и употребление в речи количественных и порядковых числительных.</w:t>
      </w:r>
    </w:p>
    <w:p w:rsidR="00513115" w:rsidRPr="00A44ED8" w:rsidRDefault="00513115" w:rsidP="00F403CE">
      <w:pPr>
        <w:pStyle w:val="u-2-msonormal"/>
        <w:spacing w:before="0" w:beforeAutospacing="0" w:after="0" w:afterAutospacing="0"/>
        <w:ind w:firstLine="708"/>
        <w:jc w:val="both"/>
        <w:textAlignment w:val="center"/>
      </w:pPr>
      <w:r w:rsidRPr="00A44ED8">
        <w:rPr>
          <w:b/>
        </w:rPr>
        <w:t>Глагол.</w:t>
      </w:r>
      <w:r w:rsidRPr="00A44ED8">
        <w:t xml:space="preserve"> Значение и употребление в речи. Неопределённая форма глагола. Различение глаголов, отвечающих на вопросы что сделать? и что делать? Изменение глаголов по временам: настоящее, прошедшее, будущее время. Изменение глаголов по лицам и числам в настоящем и будущем времени (спряжение). Способы определения І и ІІ спряжения глаголов (практическое овладение). Изменение глаголов прошедшего времени по родам и числам. </w:t>
      </w:r>
      <w:r w:rsidRPr="00A44ED8">
        <w:rPr>
          <w:i/>
        </w:rPr>
        <w:t>Возвратные глаголы. Словообразование глаголов от других частей речи</w:t>
      </w:r>
      <w:r w:rsidRPr="00A44ED8">
        <w:t xml:space="preserve">. </w:t>
      </w:r>
      <w:r w:rsidRPr="00A44ED8">
        <w:rPr>
          <w:i/>
        </w:rPr>
        <w:t>Морфологический разбор глаголов</w:t>
      </w:r>
      <w:r w:rsidRPr="00A44ED8">
        <w:rPr>
          <w:b/>
          <w:i/>
        </w:rPr>
        <w:t>.</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Наречие</w:t>
      </w:r>
      <w:r w:rsidRPr="00A44ED8">
        <w:t>.</w:t>
      </w:r>
      <w:r w:rsidRPr="00A44ED8">
        <w:rPr>
          <w:i/>
        </w:rPr>
        <w:t xml:space="preserve"> Значение и употребление в речи.</w:t>
      </w:r>
    </w:p>
    <w:p w:rsidR="00513115" w:rsidRPr="00A44ED8" w:rsidRDefault="00513115" w:rsidP="00F403CE">
      <w:pPr>
        <w:pStyle w:val="u-2-msonormal"/>
        <w:spacing w:before="0" w:beforeAutospacing="0" w:after="0" w:afterAutospacing="0"/>
        <w:ind w:firstLine="708"/>
        <w:jc w:val="both"/>
        <w:textAlignment w:val="center"/>
      </w:pPr>
      <w:r w:rsidRPr="00A44ED8">
        <w:rPr>
          <w:b/>
        </w:rPr>
        <w:t>Предлог.</w:t>
      </w:r>
      <w:r w:rsidRPr="00A44ED8">
        <w:t xml:space="preserve"> </w:t>
      </w:r>
      <w:r w:rsidRPr="00A44ED8">
        <w:rPr>
          <w:i/>
        </w:rPr>
        <w:t>Знакомство с наиболее употребительными предлогами.</w:t>
      </w:r>
      <w:r w:rsidRPr="00A44ED8">
        <w:t xml:space="preserve"> </w:t>
      </w:r>
      <w:r w:rsidRPr="00A44ED8">
        <w:rPr>
          <w:i/>
        </w:rPr>
        <w:t xml:space="preserve">Функция предлогов: образование падежных форм имён существительных и местоимений. </w:t>
      </w:r>
      <w:r w:rsidRPr="00A44ED8">
        <w:t>Отличие предлогов от приставок.</w:t>
      </w:r>
    </w:p>
    <w:p w:rsidR="00513115" w:rsidRPr="00A44ED8" w:rsidRDefault="00513115" w:rsidP="00F403CE">
      <w:pPr>
        <w:pStyle w:val="u-2-msonormal"/>
        <w:spacing w:before="0" w:beforeAutospacing="0" w:after="0" w:afterAutospacing="0"/>
        <w:ind w:firstLine="708"/>
        <w:jc w:val="both"/>
        <w:textAlignment w:val="center"/>
      </w:pPr>
      <w:r w:rsidRPr="00A44ED8">
        <w:rPr>
          <w:b/>
        </w:rPr>
        <w:t xml:space="preserve">Союз. </w:t>
      </w:r>
      <w:r w:rsidRPr="00A44ED8">
        <w:t xml:space="preserve">Союзы </w:t>
      </w:r>
      <w:r w:rsidRPr="00A44ED8">
        <w:rPr>
          <w:b/>
        </w:rPr>
        <w:t>и, а, но,</w:t>
      </w:r>
      <w:r w:rsidRPr="00A44ED8">
        <w:t xml:space="preserve"> их роль в речи. </w:t>
      </w:r>
    </w:p>
    <w:p w:rsidR="00513115" w:rsidRPr="00A44ED8" w:rsidRDefault="00513115" w:rsidP="00F403CE">
      <w:pPr>
        <w:pStyle w:val="u-2-msonormal"/>
        <w:spacing w:before="0" w:beforeAutospacing="0" w:after="0" w:afterAutospacing="0"/>
        <w:ind w:firstLine="708"/>
        <w:jc w:val="both"/>
        <w:textAlignment w:val="center"/>
      </w:pPr>
      <w:r w:rsidRPr="00A44ED8">
        <w:rPr>
          <w:b/>
        </w:rPr>
        <w:t>Частица.</w:t>
      </w:r>
      <w:r w:rsidRPr="00A44ED8">
        <w:t xml:space="preserve"> Частица </w:t>
      </w:r>
      <w:r w:rsidRPr="00A44ED8">
        <w:rPr>
          <w:b/>
        </w:rPr>
        <w:t>не</w:t>
      </w:r>
      <w:r w:rsidRPr="00A44ED8">
        <w:t>, её значение.</w:t>
      </w:r>
    </w:p>
    <w:p w:rsidR="00513115" w:rsidRPr="00A44ED8" w:rsidRDefault="00513115" w:rsidP="00F403CE">
      <w:pPr>
        <w:pStyle w:val="u-2-msonormal"/>
        <w:spacing w:before="0" w:beforeAutospacing="0" w:after="0" w:afterAutospacing="0"/>
        <w:ind w:firstLine="708"/>
        <w:jc w:val="both"/>
        <w:textAlignment w:val="center"/>
      </w:pPr>
      <w:r w:rsidRPr="00A44ED8">
        <w:rPr>
          <w:b/>
        </w:rPr>
        <w:t>Синтаксис.</w:t>
      </w:r>
      <w:r w:rsidRPr="00A44ED8">
        <w:t xml:space="preserve"> Различение предложения, словосочетания, слова (осознание их сходства и различия</w:t>
      </w:r>
      <w:r w:rsidRPr="00A44ED8">
        <w:rPr>
          <w:i/>
        </w:rPr>
        <w:t>). Определение в словосочетании главного и зависимого слов при помощи вопроса.</w:t>
      </w:r>
      <w:r w:rsidRPr="00A44ED8">
        <w:rPr>
          <w:b/>
          <w:i/>
        </w:rPr>
        <w:t xml:space="preserve"> </w:t>
      </w:r>
      <w:r w:rsidRPr="00A44ED8">
        <w:t>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Простое предложение.</w:t>
      </w:r>
      <w:r w:rsidRPr="00A44ED8">
        <w:t xml:space="preserve"> Нахождение главных членов предложения: подлежащее и сказуемое.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 </w:t>
      </w:r>
      <w:r w:rsidRPr="00A44ED8">
        <w:rPr>
          <w:i/>
        </w:rPr>
        <w:t>Предложения распространённые и нераспространённые. Синтаксический анализ простого предложения с двумя главными членами.</w:t>
      </w:r>
    </w:p>
    <w:p w:rsidR="00513115" w:rsidRPr="00A44ED8" w:rsidRDefault="00513115" w:rsidP="00F403CE">
      <w:pPr>
        <w:pStyle w:val="u-2-msonormal"/>
        <w:spacing w:before="0" w:beforeAutospacing="0" w:after="0" w:afterAutospacing="0"/>
        <w:ind w:firstLine="708"/>
        <w:jc w:val="both"/>
        <w:textAlignment w:val="center"/>
      </w:pPr>
      <w:r w:rsidRPr="00A44ED8">
        <w:t xml:space="preserve">Нахождение однородных членов и самостоятельное составление предложений с ними без союзов и с союзами </w:t>
      </w:r>
      <w:r w:rsidRPr="00A44ED8">
        <w:rPr>
          <w:b/>
        </w:rPr>
        <w:t>и, а, но</w:t>
      </w:r>
      <w:r w:rsidRPr="00A44ED8">
        <w:t xml:space="preserve">. Использование интонации перечисления в предложениях с однородными членами. </w:t>
      </w:r>
    </w:p>
    <w:p w:rsidR="00513115" w:rsidRPr="00A44ED8" w:rsidRDefault="00513115" w:rsidP="00F403CE">
      <w:pPr>
        <w:pStyle w:val="u-2-msonormal"/>
        <w:spacing w:before="0" w:beforeAutospacing="0" w:after="0" w:afterAutospacing="0"/>
        <w:ind w:firstLine="708"/>
        <w:jc w:val="both"/>
        <w:textAlignment w:val="center"/>
        <w:rPr>
          <w:i/>
        </w:rPr>
      </w:pPr>
      <w:r w:rsidRPr="00A44ED8">
        <w:rPr>
          <w:i/>
        </w:rPr>
        <w:t>Нахождение в предложении обращения (в начале, в середине или в конце предложения).</w:t>
      </w:r>
    </w:p>
    <w:p w:rsidR="00513115" w:rsidRPr="00A44ED8" w:rsidRDefault="00513115" w:rsidP="00F403CE">
      <w:pPr>
        <w:pStyle w:val="u-2-msonormal"/>
        <w:spacing w:before="0" w:beforeAutospacing="0" w:after="0" w:afterAutospacing="0"/>
        <w:ind w:firstLine="708"/>
        <w:jc w:val="both"/>
        <w:textAlignment w:val="center"/>
        <w:rPr>
          <w:i/>
        </w:rPr>
      </w:pPr>
      <w:r w:rsidRPr="00A44ED8">
        <w:rPr>
          <w:b/>
        </w:rPr>
        <w:t>Сложное предложение</w:t>
      </w:r>
      <w:r w:rsidRPr="00A44ED8">
        <w:rPr>
          <w:i/>
        </w:rPr>
        <w:t xml:space="preserve"> (общее представление). Различение простых и сложных предложений.</w:t>
      </w:r>
    </w:p>
    <w:p w:rsidR="00513115" w:rsidRPr="00A44ED8" w:rsidRDefault="00513115" w:rsidP="00F403CE">
      <w:pPr>
        <w:pStyle w:val="u-2-msonormal"/>
        <w:spacing w:before="0" w:beforeAutospacing="0" w:after="0" w:afterAutospacing="0"/>
        <w:ind w:firstLine="708"/>
        <w:jc w:val="both"/>
        <w:textAlignment w:val="center"/>
      </w:pPr>
      <w:r w:rsidRPr="00A44ED8">
        <w:rPr>
          <w:b/>
        </w:rPr>
        <w:t>Орфография и пунктуация</w:t>
      </w:r>
      <w:r w:rsidRPr="00A44ED8">
        <w:t>. Формирование орфографической зоркости, использование разных способов проверки орфограмм в зависимости от места орфограммы в слове. Использование орфографического словаря.</w:t>
      </w:r>
    </w:p>
    <w:p w:rsidR="00513115" w:rsidRPr="00A44ED8" w:rsidRDefault="00513115" w:rsidP="00F403CE">
      <w:pPr>
        <w:pStyle w:val="u-2-msonormal"/>
        <w:spacing w:before="0" w:beforeAutospacing="0" w:after="0" w:afterAutospacing="0"/>
        <w:ind w:firstLine="708"/>
        <w:jc w:val="both"/>
        <w:textAlignment w:val="center"/>
      </w:pPr>
      <w:r w:rsidRPr="00A44ED8">
        <w:t>Применение правил правописания и пунктуации:</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сочетания </w:t>
      </w:r>
      <w:proofErr w:type="spellStart"/>
      <w:r w:rsidRPr="00A44ED8">
        <w:rPr>
          <w:b/>
        </w:rPr>
        <w:t>жи</w:t>
      </w:r>
      <w:proofErr w:type="spellEnd"/>
      <w:r w:rsidRPr="00A44ED8">
        <w:rPr>
          <w:b/>
        </w:rPr>
        <w:t>—</w:t>
      </w:r>
      <w:proofErr w:type="spellStart"/>
      <w:r w:rsidRPr="00A44ED8">
        <w:rPr>
          <w:b/>
        </w:rPr>
        <w:t>ши</w:t>
      </w:r>
      <w:proofErr w:type="spellEnd"/>
      <w:r w:rsidRPr="00A44ED8">
        <w:rPr>
          <w:b/>
        </w:rPr>
        <w:t xml:space="preserve">, </w:t>
      </w:r>
      <w:proofErr w:type="spellStart"/>
      <w:proofErr w:type="gramStart"/>
      <w:r w:rsidRPr="00A44ED8">
        <w:rPr>
          <w:b/>
        </w:rPr>
        <w:t>ча</w:t>
      </w:r>
      <w:proofErr w:type="spellEnd"/>
      <w:r w:rsidRPr="00A44ED8">
        <w:rPr>
          <w:b/>
        </w:rPr>
        <w:t>—</w:t>
      </w:r>
      <w:proofErr w:type="spellStart"/>
      <w:r w:rsidRPr="00A44ED8">
        <w:rPr>
          <w:b/>
        </w:rPr>
        <w:t>ща</w:t>
      </w:r>
      <w:proofErr w:type="spellEnd"/>
      <w:proofErr w:type="gramEnd"/>
      <w:r w:rsidRPr="00A44ED8">
        <w:rPr>
          <w:b/>
        </w:rPr>
        <w:t>, чу—</w:t>
      </w:r>
      <w:proofErr w:type="spellStart"/>
      <w:r w:rsidRPr="00A44ED8">
        <w:rPr>
          <w:b/>
        </w:rPr>
        <w:t>щу</w:t>
      </w:r>
      <w:proofErr w:type="spellEnd"/>
      <w:r w:rsidRPr="00A44ED8">
        <w:t xml:space="preserve"> в положении под ударением;</w:t>
      </w:r>
    </w:p>
    <w:p w:rsidR="00513115" w:rsidRPr="00A44ED8" w:rsidRDefault="00513115" w:rsidP="00F403CE">
      <w:pPr>
        <w:pStyle w:val="u-2-msonormal"/>
        <w:spacing w:before="0" w:beforeAutospacing="0" w:after="0" w:afterAutospacing="0"/>
        <w:ind w:left="540" w:firstLine="168"/>
        <w:jc w:val="both"/>
        <w:textAlignment w:val="center"/>
      </w:pPr>
      <w:r w:rsidRPr="00A44ED8">
        <w:lastRenderedPageBreak/>
        <w:t xml:space="preserve">• сочетания </w:t>
      </w:r>
      <w:proofErr w:type="spellStart"/>
      <w:r w:rsidRPr="00A44ED8">
        <w:rPr>
          <w:b/>
        </w:rPr>
        <w:t>чк</w:t>
      </w:r>
      <w:proofErr w:type="spellEnd"/>
      <w:r w:rsidRPr="00A44ED8">
        <w:rPr>
          <w:b/>
        </w:rPr>
        <w:t>—</w:t>
      </w:r>
      <w:proofErr w:type="spellStart"/>
      <w:r w:rsidRPr="00A44ED8">
        <w:rPr>
          <w:b/>
        </w:rPr>
        <w:t>чн</w:t>
      </w:r>
      <w:proofErr w:type="spellEnd"/>
      <w:r w:rsidRPr="00A44ED8">
        <w:rPr>
          <w:b/>
        </w:rPr>
        <w:t xml:space="preserve">, </w:t>
      </w:r>
      <w:proofErr w:type="spellStart"/>
      <w:proofErr w:type="gramStart"/>
      <w:r w:rsidRPr="00A44ED8">
        <w:rPr>
          <w:b/>
        </w:rPr>
        <w:t>чт</w:t>
      </w:r>
      <w:proofErr w:type="spellEnd"/>
      <w:proofErr w:type="gramEnd"/>
      <w:r w:rsidRPr="00A44ED8">
        <w:rPr>
          <w:b/>
        </w:rPr>
        <w:t xml:space="preserve">, </w:t>
      </w:r>
      <w:proofErr w:type="spellStart"/>
      <w:r w:rsidRPr="00A44ED8">
        <w:rPr>
          <w:b/>
        </w:rPr>
        <w:t>нч</w:t>
      </w:r>
      <w:proofErr w:type="spellEnd"/>
      <w:r w:rsidRPr="00A44ED8">
        <w:rPr>
          <w:b/>
        </w:rPr>
        <w:t xml:space="preserve">, </w:t>
      </w:r>
      <w:proofErr w:type="spellStart"/>
      <w:r w:rsidRPr="00A44ED8">
        <w:rPr>
          <w:b/>
        </w:rPr>
        <w:t>щн</w:t>
      </w:r>
      <w:proofErr w:type="spellEnd"/>
      <w:r w:rsidRPr="00A44ED8">
        <w:rPr>
          <w:b/>
        </w:rPr>
        <w:t xml:space="preserve"> </w:t>
      </w:r>
      <w:r w:rsidRPr="00A44ED8">
        <w:t xml:space="preserve">и др.; </w:t>
      </w:r>
    </w:p>
    <w:p w:rsidR="00513115" w:rsidRPr="00A44ED8" w:rsidRDefault="00513115" w:rsidP="00F403CE">
      <w:pPr>
        <w:pStyle w:val="u-2-msonormal"/>
        <w:spacing w:before="0" w:beforeAutospacing="0" w:after="0" w:afterAutospacing="0"/>
        <w:ind w:left="540" w:firstLine="168"/>
        <w:jc w:val="both"/>
        <w:textAlignment w:val="center"/>
      </w:pPr>
      <w:r w:rsidRPr="00A44ED8">
        <w:t>• перенос слов;</w:t>
      </w:r>
    </w:p>
    <w:p w:rsidR="00513115" w:rsidRPr="00A44ED8" w:rsidRDefault="00513115" w:rsidP="00F403CE">
      <w:pPr>
        <w:pStyle w:val="u-2-msonormal"/>
        <w:spacing w:before="0" w:beforeAutospacing="0" w:after="0" w:afterAutospacing="0"/>
        <w:ind w:left="540" w:firstLine="168"/>
        <w:jc w:val="both"/>
        <w:textAlignment w:val="center"/>
      </w:pPr>
      <w:r w:rsidRPr="00A44ED8">
        <w:t>• прописная буква в начале предложения, в именах собственных;</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проверяемые безударные гласные в </w:t>
      </w:r>
      <w:proofErr w:type="gramStart"/>
      <w:r w:rsidRPr="00A44ED8">
        <w:t>корне слова</w:t>
      </w:r>
      <w:proofErr w:type="gramEnd"/>
      <w:r w:rsidRPr="00A44ED8">
        <w:t>;</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парные звонкие и глухие согласные в </w:t>
      </w:r>
      <w:proofErr w:type="gramStart"/>
      <w:r w:rsidRPr="00A44ED8">
        <w:t>корне слова</w:t>
      </w:r>
      <w:proofErr w:type="gramEnd"/>
      <w:r w:rsidRPr="00A44ED8">
        <w:t>;</w:t>
      </w:r>
    </w:p>
    <w:p w:rsidR="00513115" w:rsidRPr="00A44ED8" w:rsidRDefault="00513115" w:rsidP="00F403CE">
      <w:pPr>
        <w:pStyle w:val="u-2-msonormal"/>
        <w:spacing w:before="0" w:beforeAutospacing="0" w:after="0" w:afterAutospacing="0"/>
        <w:ind w:left="540" w:firstLine="168"/>
        <w:jc w:val="both"/>
        <w:textAlignment w:val="center"/>
      </w:pPr>
      <w:r w:rsidRPr="00A44ED8">
        <w:t>• непроизносимые согласные;</w:t>
      </w:r>
    </w:p>
    <w:p w:rsidR="00513115" w:rsidRPr="00A44ED8" w:rsidRDefault="00513115" w:rsidP="00F403CE">
      <w:pPr>
        <w:pStyle w:val="u-2-msonormal"/>
        <w:spacing w:before="0" w:beforeAutospacing="0" w:after="0" w:afterAutospacing="0"/>
        <w:ind w:left="540" w:firstLine="168"/>
        <w:jc w:val="both"/>
        <w:textAlignment w:val="center"/>
      </w:pPr>
      <w:proofErr w:type="gramStart"/>
      <w:r w:rsidRPr="00A44ED8">
        <w:t>• непроверяемые гласные и согласные в корне слова (на ограниченном перечне слов); (непроверяемые буквы-орфограммы гласных и согласных звуков в корне слова</w:t>
      </w:r>
      <w:proofErr w:type="gramEnd"/>
    </w:p>
    <w:p w:rsidR="00513115" w:rsidRPr="00A44ED8" w:rsidRDefault="00513115" w:rsidP="00F403CE">
      <w:pPr>
        <w:pStyle w:val="u-2-msonormal"/>
        <w:spacing w:before="0" w:beforeAutospacing="0" w:after="0" w:afterAutospacing="0"/>
        <w:ind w:left="540" w:firstLine="168"/>
        <w:jc w:val="both"/>
        <w:textAlignment w:val="center"/>
      </w:pPr>
      <w:r w:rsidRPr="00A44ED8">
        <w:t>• гласные и согласные в неизменяемых на письме приставках;</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разделительные </w:t>
      </w:r>
      <w:proofErr w:type="spellStart"/>
      <w:r w:rsidRPr="00A44ED8">
        <w:rPr>
          <w:b/>
        </w:rPr>
        <w:t>ъ</w:t>
      </w:r>
      <w:proofErr w:type="spellEnd"/>
      <w:r w:rsidRPr="00A44ED8">
        <w:t xml:space="preserve"> и </w:t>
      </w:r>
      <w:proofErr w:type="spellStart"/>
      <w:r w:rsidRPr="00A44ED8">
        <w:rPr>
          <w:b/>
        </w:rPr>
        <w:t>ь</w:t>
      </w:r>
      <w:proofErr w:type="spellEnd"/>
      <w:r w:rsidRPr="00A44ED8">
        <w:t>;</w:t>
      </w:r>
    </w:p>
    <w:p w:rsidR="00513115" w:rsidRPr="00A44ED8" w:rsidRDefault="00513115" w:rsidP="00F403CE">
      <w:pPr>
        <w:pStyle w:val="u-2-msonormal"/>
        <w:spacing w:before="0" w:beforeAutospacing="0" w:after="0" w:afterAutospacing="0"/>
        <w:ind w:left="540" w:firstLine="168"/>
        <w:jc w:val="both"/>
        <w:textAlignment w:val="center"/>
      </w:pPr>
      <w:r w:rsidRPr="00A44ED8">
        <w:t>• мягкий знак после шипящих на конце имён существительных (</w:t>
      </w:r>
      <w:r w:rsidRPr="00A44ED8">
        <w:rPr>
          <w:i/>
        </w:rPr>
        <w:t>речь, рожь, мышь</w:t>
      </w:r>
      <w:r w:rsidRPr="00A44ED8">
        <w:t>);</w:t>
      </w:r>
    </w:p>
    <w:p w:rsidR="00513115" w:rsidRPr="00A44ED8" w:rsidRDefault="00513115" w:rsidP="00F403CE">
      <w:pPr>
        <w:pStyle w:val="u-2-msonormal"/>
        <w:spacing w:before="0" w:beforeAutospacing="0" w:after="0" w:afterAutospacing="0"/>
        <w:ind w:left="540" w:firstLine="168"/>
        <w:jc w:val="both"/>
        <w:textAlignment w:val="center"/>
      </w:pPr>
      <w:r w:rsidRPr="00A44ED8">
        <w:rPr>
          <w:i/>
        </w:rPr>
        <w:t xml:space="preserve">• </w:t>
      </w:r>
      <w:proofErr w:type="gramStart"/>
      <w:r w:rsidRPr="00A44ED8">
        <w:rPr>
          <w:i/>
        </w:rPr>
        <w:t>соединительные</w:t>
      </w:r>
      <w:proofErr w:type="gramEnd"/>
      <w:r w:rsidRPr="00A44ED8">
        <w:rPr>
          <w:i/>
        </w:rPr>
        <w:t xml:space="preserve"> </w:t>
      </w:r>
      <w:r w:rsidRPr="00A44ED8">
        <w:rPr>
          <w:b/>
          <w:i/>
        </w:rPr>
        <w:t>о</w:t>
      </w:r>
      <w:r w:rsidRPr="00A44ED8">
        <w:rPr>
          <w:i/>
        </w:rPr>
        <w:t xml:space="preserve"> и </w:t>
      </w:r>
      <w:r w:rsidRPr="00A44ED8">
        <w:rPr>
          <w:b/>
          <w:i/>
        </w:rPr>
        <w:t>е</w:t>
      </w:r>
      <w:r w:rsidRPr="00A44ED8">
        <w:rPr>
          <w:i/>
        </w:rPr>
        <w:t>, в сложных словах (самолёт, вездеход)</w:t>
      </w:r>
    </w:p>
    <w:p w:rsidR="00513115" w:rsidRPr="00A44ED8" w:rsidRDefault="00513115" w:rsidP="00F403CE">
      <w:pPr>
        <w:pStyle w:val="u-2-msonormal"/>
        <w:spacing w:before="0" w:beforeAutospacing="0" w:after="0" w:afterAutospacing="0"/>
        <w:ind w:left="540" w:firstLine="168"/>
        <w:jc w:val="both"/>
        <w:textAlignment w:val="center"/>
      </w:pPr>
      <w:r w:rsidRPr="00A44ED8">
        <w:rPr>
          <w:b/>
        </w:rPr>
        <w:t>• е</w:t>
      </w:r>
      <w:r w:rsidRPr="00A44ED8">
        <w:rPr>
          <w:i/>
        </w:rPr>
        <w:t xml:space="preserve"> и </w:t>
      </w:r>
      <w:proofErr w:type="spellStart"/>
      <w:proofErr w:type="gramStart"/>
      <w:r w:rsidRPr="00A44ED8">
        <w:rPr>
          <w:b/>
          <w:i/>
        </w:rPr>
        <w:t>и</w:t>
      </w:r>
      <w:proofErr w:type="spellEnd"/>
      <w:proofErr w:type="gramEnd"/>
      <w:r w:rsidRPr="00A44ED8">
        <w:rPr>
          <w:i/>
        </w:rPr>
        <w:t xml:space="preserve"> в суффиксах имен существительных (ключик — ключика, замочек-замочка).</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безударные падежные окончания имён существительных (кроме существительных на </w:t>
      </w:r>
      <w:proofErr w:type="gramStart"/>
      <w:r w:rsidRPr="00A44ED8">
        <w:t>-</w:t>
      </w:r>
      <w:r w:rsidRPr="00A44ED8">
        <w:rPr>
          <w:b/>
        </w:rPr>
        <w:t>м</w:t>
      </w:r>
      <w:proofErr w:type="gramEnd"/>
      <w:r w:rsidRPr="00A44ED8">
        <w:rPr>
          <w:b/>
        </w:rPr>
        <w:t>я, -</w:t>
      </w:r>
      <w:proofErr w:type="spellStart"/>
      <w:r w:rsidRPr="00A44ED8">
        <w:rPr>
          <w:b/>
        </w:rPr>
        <w:t>ий</w:t>
      </w:r>
      <w:proofErr w:type="spellEnd"/>
      <w:r w:rsidRPr="00A44ED8">
        <w:rPr>
          <w:b/>
        </w:rPr>
        <w:t>, -</w:t>
      </w:r>
      <w:proofErr w:type="spellStart"/>
      <w:r w:rsidRPr="00A44ED8">
        <w:rPr>
          <w:b/>
        </w:rPr>
        <w:t>ье</w:t>
      </w:r>
      <w:proofErr w:type="spellEnd"/>
      <w:r w:rsidRPr="00A44ED8">
        <w:rPr>
          <w:b/>
        </w:rPr>
        <w:t>, -</w:t>
      </w:r>
      <w:proofErr w:type="spellStart"/>
      <w:r w:rsidRPr="00A44ED8">
        <w:rPr>
          <w:b/>
        </w:rPr>
        <w:t>ия</w:t>
      </w:r>
      <w:proofErr w:type="spellEnd"/>
      <w:r w:rsidRPr="00A44ED8">
        <w:rPr>
          <w:b/>
        </w:rPr>
        <w:t>, -</w:t>
      </w:r>
      <w:proofErr w:type="spellStart"/>
      <w:r w:rsidRPr="00A44ED8">
        <w:rPr>
          <w:b/>
        </w:rPr>
        <w:t>ов</w:t>
      </w:r>
      <w:proofErr w:type="spellEnd"/>
      <w:r w:rsidRPr="00A44ED8">
        <w:rPr>
          <w:b/>
        </w:rPr>
        <w:t>, -ин</w:t>
      </w:r>
      <w:r w:rsidRPr="00A44ED8">
        <w:t>);</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безударные падежные окончания имён прилагательных; </w:t>
      </w:r>
    </w:p>
    <w:p w:rsidR="00513115" w:rsidRPr="00A44ED8" w:rsidRDefault="00513115" w:rsidP="00F403CE">
      <w:pPr>
        <w:pStyle w:val="u-2-msonormal"/>
        <w:spacing w:before="0" w:beforeAutospacing="0" w:after="0" w:afterAutospacing="0"/>
        <w:ind w:left="540" w:firstLine="168"/>
        <w:jc w:val="both"/>
        <w:textAlignment w:val="center"/>
      </w:pPr>
      <w:r w:rsidRPr="00A44ED8">
        <w:t>• раздельное написание предлогов с именами существительными;</w:t>
      </w:r>
    </w:p>
    <w:p w:rsidR="00513115" w:rsidRPr="00A44ED8" w:rsidRDefault="00513115" w:rsidP="00F403CE">
      <w:pPr>
        <w:pStyle w:val="u-2-msonormal"/>
        <w:spacing w:before="0" w:beforeAutospacing="0" w:after="0" w:afterAutospacing="0"/>
        <w:ind w:left="540" w:firstLine="168"/>
        <w:jc w:val="both"/>
        <w:textAlignment w:val="center"/>
      </w:pPr>
      <w:r w:rsidRPr="00A44ED8">
        <w:t>• раздельное написание предлогов с личными местоимениями;</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раздельное написание частицы </w:t>
      </w:r>
      <w:r w:rsidRPr="00A44ED8">
        <w:rPr>
          <w:b/>
        </w:rPr>
        <w:t>не</w:t>
      </w:r>
      <w:r w:rsidRPr="00A44ED8">
        <w:t xml:space="preserve"> с глаголами;</w:t>
      </w:r>
    </w:p>
    <w:p w:rsidR="00513115" w:rsidRPr="00A44ED8" w:rsidRDefault="00513115" w:rsidP="00F403CE">
      <w:pPr>
        <w:pStyle w:val="u-2-msonormal"/>
        <w:spacing w:before="0" w:beforeAutospacing="0" w:after="0" w:afterAutospacing="0"/>
        <w:ind w:left="540" w:firstLine="168"/>
        <w:jc w:val="both"/>
        <w:textAlignment w:val="center"/>
      </w:pPr>
      <w:r w:rsidRPr="00A44ED8">
        <w:t>• мягкий знак после шипящих на конце глаголов во 2-м лице единственного числа (</w:t>
      </w:r>
      <w:r w:rsidRPr="00A44ED8">
        <w:rPr>
          <w:i/>
        </w:rPr>
        <w:t>читаешь, учишь</w:t>
      </w:r>
      <w:r w:rsidRPr="00A44ED8">
        <w:t>);</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мягкий знак в глаголах в сочетании </w:t>
      </w:r>
      <w:proofErr w:type="gramStart"/>
      <w:r w:rsidRPr="00A44ED8">
        <w:rPr>
          <w:b/>
        </w:rPr>
        <w:t>-</w:t>
      </w:r>
      <w:proofErr w:type="spellStart"/>
      <w:r w:rsidRPr="00A44ED8">
        <w:rPr>
          <w:b/>
        </w:rPr>
        <w:t>т</w:t>
      </w:r>
      <w:proofErr w:type="gramEnd"/>
      <w:r w:rsidRPr="00A44ED8">
        <w:rPr>
          <w:b/>
        </w:rPr>
        <w:t>ься</w:t>
      </w:r>
      <w:proofErr w:type="spellEnd"/>
      <w:r w:rsidRPr="00A44ED8">
        <w:t>;</w:t>
      </w:r>
    </w:p>
    <w:p w:rsidR="00513115" w:rsidRPr="00A44ED8" w:rsidRDefault="00513115" w:rsidP="00F403CE">
      <w:pPr>
        <w:pStyle w:val="u-2-msonormal"/>
        <w:spacing w:before="0" w:beforeAutospacing="0" w:after="0" w:afterAutospacing="0"/>
        <w:ind w:left="540" w:firstLine="168"/>
        <w:jc w:val="both"/>
        <w:textAlignment w:val="center"/>
        <w:rPr>
          <w:i/>
        </w:rPr>
      </w:pPr>
      <w:r w:rsidRPr="00A44ED8">
        <w:rPr>
          <w:i/>
        </w:rPr>
        <w:t>• безударные личные окончания глаголов;</w:t>
      </w:r>
    </w:p>
    <w:p w:rsidR="00513115" w:rsidRPr="00A44ED8" w:rsidRDefault="00513115" w:rsidP="00F403CE">
      <w:pPr>
        <w:pStyle w:val="u-2-msonormal"/>
        <w:spacing w:before="0" w:beforeAutospacing="0" w:after="0" w:afterAutospacing="0"/>
        <w:ind w:left="540" w:firstLine="168"/>
        <w:jc w:val="both"/>
        <w:textAlignment w:val="center"/>
      </w:pPr>
      <w:r w:rsidRPr="00A44ED8">
        <w:t>• раздельное написание предлогов с другими словами;</w:t>
      </w:r>
    </w:p>
    <w:p w:rsidR="00513115" w:rsidRPr="00A44ED8" w:rsidRDefault="00513115" w:rsidP="00F403CE">
      <w:pPr>
        <w:pStyle w:val="u-2-msonormal"/>
        <w:spacing w:before="0" w:beforeAutospacing="0" w:after="0" w:afterAutospacing="0"/>
        <w:ind w:left="540" w:firstLine="168"/>
        <w:jc w:val="both"/>
        <w:textAlignment w:val="center"/>
      </w:pPr>
      <w:r w:rsidRPr="00A44ED8">
        <w:t xml:space="preserve">• знаки препинания в конце предложения: точка, </w:t>
      </w:r>
      <w:proofErr w:type="gramStart"/>
      <w:r w:rsidRPr="00A44ED8">
        <w:t>вопросительный</w:t>
      </w:r>
      <w:proofErr w:type="gramEnd"/>
      <w:r w:rsidRPr="00A44ED8">
        <w:t xml:space="preserve"> и восклицательные знаки;</w:t>
      </w:r>
    </w:p>
    <w:p w:rsidR="00513115" w:rsidRPr="00A44ED8" w:rsidRDefault="00513115" w:rsidP="00F403CE">
      <w:pPr>
        <w:pStyle w:val="u-2-msonormal"/>
        <w:spacing w:before="0" w:beforeAutospacing="0" w:after="0" w:afterAutospacing="0"/>
        <w:ind w:left="540" w:firstLine="168"/>
        <w:jc w:val="both"/>
        <w:textAlignment w:val="center"/>
      </w:pPr>
      <w:r w:rsidRPr="00A44ED8">
        <w:t>• знаки препинания (запятая) в предложениях с однородными членами;</w:t>
      </w:r>
    </w:p>
    <w:p w:rsidR="00513115" w:rsidRPr="00A44ED8" w:rsidRDefault="00513115" w:rsidP="00F403CE">
      <w:pPr>
        <w:pStyle w:val="u-2-msonormal"/>
        <w:spacing w:before="0" w:beforeAutospacing="0" w:after="0" w:afterAutospacing="0"/>
        <w:ind w:left="540" w:firstLine="168"/>
        <w:jc w:val="both"/>
        <w:textAlignment w:val="center"/>
      </w:pPr>
      <w:r w:rsidRPr="00A44ED8">
        <w:rPr>
          <w:i/>
        </w:rPr>
        <w:t>• запятая при обращении в предложениях;</w:t>
      </w:r>
    </w:p>
    <w:p w:rsidR="00513115" w:rsidRPr="00A44ED8" w:rsidRDefault="00513115" w:rsidP="00F403CE">
      <w:pPr>
        <w:pStyle w:val="u-2-msonormal"/>
        <w:spacing w:before="0" w:beforeAutospacing="0" w:after="0" w:afterAutospacing="0"/>
        <w:ind w:left="540" w:firstLine="168"/>
        <w:jc w:val="both"/>
        <w:textAlignment w:val="center"/>
      </w:pPr>
      <w:r w:rsidRPr="00A44ED8">
        <w:rPr>
          <w:i/>
        </w:rPr>
        <w:t>• запятая между частями в сложном предложении.</w:t>
      </w:r>
    </w:p>
    <w:p w:rsidR="00513115" w:rsidRPr="00A44ED8" w:rsidRDefault="00513115" w:rsidP="00F403CE">
      <w:pPr>
        <w:pStyle w:val="u-2-msonormal"/>
        <w:spacing w:before="0" w:beforeAutospacing="0" w:after="0" w:afterAutospacing="0"/>
        <w:ind w:firstLine="708"/>
        <w:jc w:val="both"/>
        <w:textAlignment w:val="center"/>
      </w:pPr>
      <w:r w:rsidRPr="00A44ED8">
        <w:rPr>
          <w:b/>
        </w:rPr>
        <w:t>Развитие речи</w:t>
      </w:r>
      <w:r w:rsidRPr="00A44ED8">
        <w:t xml:space="preserve">. Осознание </w:t>
      </w:r>
      <w:proofErr w:type="gramStart"/>
      <w:r w:rsidRPr="00A44ED8">
        <w:t>ситуации</w:t>
      </w:r>
      <w:proofErr w:type="gramEnd"/>
      <w:r w:rsidRPr="00A44ED8">
        <w:t xml:space="preserve"> общения: с </w:t>
      </w:r>
      <w:proofErr w:type="gramStart"/>
      <w:r w:rsidRPr="00A44ED8">
        <w:t>какой</w:t>
      </w:r>
      <w:proofErr w:type="gramEnd"/>
      <w:r w:rsidRPr="00A44ED8">
        <w:t xml:space="preserve"> целью, с кем и где происходит общение?</w:t>
      </w:r>
    </w:p>
    <w:p w:rsidR="00513115" w:rsidRPr="00430144" w:rsidRDefault="00513115" w:rsidP="00F403CE">
      <w:pPr>
        <w:pStyle w:val="u-2-msonormal"/>
        <w:spacing w:before="0" w:beforeAutospacing="0" w:after="0" w:afterAutospacing="0"/>
        <w:ind w:firstLine="708"/>
        <w:jc w:val="both"/>
        <w:textAlignment w:val="center"/>
      </w:pPr>
      <w:r w:rsidRPr="00A44ED8">
        <w:t>Практическое овладение диалогической формой речи. Выра</w:t>
      </w:r>
      <w:r w:rsidRPr="00430144">
        <w:t>жение собственного мнения, его аргументация с учётом ситуации общения. Овладение умениями ведения разговора (начать, поддержать, закончить разговор, привлечь внимание и т.п.).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обращении с помощью средств ИКТ.</w:t>
      </w:r>
    </w:p>
    <w:p w:rsidR="00513115" w:rsidRPr="00430144" w:rsidRDefault="00513115" w:rsidP="00F403CE">
      <w:pPr>
        <w:pStyle w:val="u-2-msonormal"/>
        <w:spacing w:before="0" w:beforeAutospacing="0" w:after="0" w:afterAutospacing="0"/>
        <w:ind w:firstLine="708"/>
        <w:jc w:val="both"/>
        <w:textAlignment w:val="center"/>
      </w:pPr>
      <w:r w:rsidRPr="00430144">
        <w:t xml:space="preserve">Практическое овладение монологической формой речи. Умение строить устное монологическое высказывание на определённую тему с использованием разных типов речи (описание, повествование, рассуждение). </w:t>
      </w:r>
    </w:p>
    <w:p w:rsidR="00513115" w:rsidRPr="00430144" w:rsidRDefault="00513115" w:rsidP="00F403CE">
      <w:pPr>
        <w:pStyle w:val="u-2-msonormal"/>
        <w:spacing w:before="0" w:beforeAutospacing="0" w:after="0" w:afterAutospacing="0"/>
        <w:ind w:firstLine="708"/>
        <w:jc w:val="both"/>
        <w:textAlignment w:val="center"/>
      </w:pPr>
      <w:r w:rsidRPr="00430144">
        <w:t>Текст. Признаки текста. Смысловое единство предложений в тексте. Заглавие текста.</w:t>
      </w:r>
    </w:p>
    <w:p w:rsidR="00513115" w:rsidRPr="00430144" w:rsidRDefault="00513115" w:rsidP="00F403CE">
      <w:pPr>
        <w:pStyle w:val="u-2-msonormal"/>
        <w:spacing w:before="0" w:beforeAutospacing="0" w:after="0" w:afterAutospacing="0"/>
        <w:ind w:firstLine="708"/>
        <w:jc w:val="both"/>
        <w:textAlignment w:val="center"/>
      </w:pPr>
      <w:r w:rsidRPr="00430144">
        <w:t>Последовательность предложений в тексте.</w:t>
      </w:r>
    </w:p>
    <w:p w:rsidR="00513115" w:rsidRPr="00430144" w:rsidRDefault="00513115" w:rsidP="00F403CE">
      <w:pPr>
        <w:pStyle w:val="u-2-msonormal"/>
        <w:spacing w:before="0" w:beforeAutospacing="0" w:after="0" w:afterAutospacing="0"/>
        <w:ind w:firstLine="708"/>
        <w:jc w:val="both"/>
        <w:textAlignment w:val="center"/>
      </w:pPr>
      <w:r w:rsidRPr="00430144">
        <w:t>Последовательность частей текста (абзацев).</w:t>
      </w:r>
    </w:p>
    <w:p w:rsidR="00513115" w:rsidRPr="00430144" w:rsidRDefault="00513115" w:rsidP="00F403CE">
      <w:pPr>
        <w:pStyle w:val="u-2-msonormal"/>
        <w:spacing w:before="0" w:beforeAutospacing="0" w:after="0" w:afterAutospacing="0"/>
        <w:ind w:firstLine="708"/>
        <w:jc w:val="both"/>
        <w:textAlignment w:val="center"/>
      </w:pPr>
      <w:r w:rsidRPr="00430144">
        <w:t xml:space="preserve">Комплексная работа над структурой текста: </w:t>
      </w:r>
      <w:proofErr w:type="spellStart"/>
      <w:r w:rsidRPr="00430144">
        <w:t>озаглавливание</w:t>
      </w:r>
      <w:proofErr w:type="spellEnd"/>
      <w:r w:rsidRPr="00430144">
        <w:t xml:space="preserve">, корректирование порядка предложений и частей текста (абзацев). </w:t>
      </w:r>
    </w:p>
    <w:p w:rsidR="00513115" w:rsidRPr="00430144" w:rsidRDefault="00513115" w:rsidP="00F403CE">
      <w:pPr>
        <w:pStyle w:val="u-2-msonormal"/>
        <w:spacing w:before="0" w:beforeAutospacing="0" w:after="0" w:afterAutospacing="0"/>
        <w:ind w:firstLine="708"/>
        <w:jc w:val="both"/>
        <w:textAlignment w:val="center"/>
        <w:rPr>
          <w:i/>
        </w:rPr>
      </w:pPr>
      <w:r w:rsidRPr="00430144">
        <w:t xml:space="preserve">План текста. Составление планов к заданным текстам. </w:t>
      </w:r>
      <w:r w:rsidRPr="00430144">
        <w:rPr>
          <w:i/>
        </w:rPr>
        <w:t>Создание собственных текстов по предложенным и самостоятельно составленным</w:t>
      </w:r>
      <w:r>
        <w:rPr>
          <w:i/>
        </w:rPr>
        <w:t xml:space="preserve"> </w:t>
      </w:r>
      <w:r w:rsidRPr="00430144">
        <w:rPr>
          <w:i/>
        </w:rPr>
        <w:t>планам.</w:t>
      </w:r>
    </w:p>
    <w:p w:rsidR="00513115" w:rsidRPr="00430144" w:rsidRDefault="00513115" w:rsidP="00F403CE">
      <w:pPr>
        <w:pStyle w:val="u-2-msonormal"/>
        <w:spacing w:before="0" w:beforeAutospacing="0" w:after="0" w:afterAutospacing="0"/>
        <w:ind w:firstLine="708"/>
        <w:jc w:val="both"/>
        <w:textAlignment w:val="center"/>
      </w:pPr>
      <w:r w:rsidRPr="00430144">
        <w:t>Типы текстов: описание, повествование, рассуждение</w:t>
      </w:r>
      <w:r w:rsidRPr="00430144">
        <w:rPr>
          <w:i/>
        </w:rPr>
        <w:t>,</w:t>
      </w:r>
      <w:r w:rsidRPr="00430144">
        <w:t xml:space="preserve"> их особенности. </w:t>
      </w:r>
    </w:p>
    <w:p w:rsidR="00513115" w:rsidRPr="00430144" w:rsidRDefault="00513115" w:rsidP="00F403CE">
      <w:pPr>
        <w:pStyle w:val="u-2-msonormal"/>
        <w:spacing w:before="0" w:beforeAutospacing="0" w:after="0" w:afterAutospacing="0"/>
        <w:ind w:firstLine="708"/>
        <w:jc w:val="both"/>
        <w:textAlignment w:val="center"/>
      </w:pPr>
      <w:r w:rsidRPr="00430144">
        <w:t>Знакомство с жанрами письма и поздравления.</w:t>
      </w:r>
    </w:p>
    <w:p w:rsidR="00513115" w:rsidRPr="00430144" w:rsidRDefault="00513115" w:rsidP="00F403CE">
      <w:pPr>
        <w:pStyle w:val="u-2-msonormal"/>
        <w:spacing w:before="0" w:beforeAutospacing="0" w:after="0" w:afterAutospacing="0"/>
        <w:ind w:firstLine="708"/>
        <w:jc w:val="both"/>
        <w:textAlignment w:val="center"/>
        <w:rPr>
          <w:i/>
        </w:rPr>
      </w:pPr>
      <w:r w:rsidRPr="00430144">
        <w:t xml:space="preserve">Создание собственных текстов и корректирование заданных текстов с учётом точности, правильности, богатства и выразительности письменной речи; </w:t>
      </w:r>
      <w:r w:rsidRPr="00430144">
        <w:rPr>
          <w:i/>
        </w:rPr>
        <w:t>использование в текстах синонимов и антонимов.</w:t>
      </w:r>
    </w:p>
    <w:p w:rsidR="00513115" w:rsidRDefault="00513115" w:rsidP="00F403CE">
      <w:pPr>
        <w:pStyle w:val="u-2-msonormal"/>
        <w:spacing w:before="0" w:beforeAutospacing="0" w:after="0" w:afterAutospacing="0"/>
        <w:ind w:firstLine="708"/>
        <w:jc w:val="both"/>
        <w:textAlignment w:val="center"/>
        <w:rPr>
          <w:i/>
        </w:rPr>
      </w:pPr>
      <w:r w:rsidRPr="00430144">
        <w:lastRenderedPageBreak/>
        <w:t xml:space="preserve">Знакомство с основными видами изложений и сочинений (без заучивания учащимися определений): </w:t>
      </w:r>
      <w:r w:rsidRPr="00430144">
        <w:rPr>
          <w:i/>
        </w:rPr>
        <w:t>изложение подробное и выборочное, изложение с элементами сочинения; сочинение-повествование, сочинение-описание, сочинение-рассуждение.</w:t>
      </w:r>
    </w:p>
    <w:p w:rsidR="00513115" w:rsidRPr="00A44ED8" w:rsidRDefault="00513115" w:rsidP="00F403CE">
      <w:pPr>
        <w:pStyle w:val="u-2-msonormal"/>
        <w:spacing w:before="0" w:beforeAutospacing="0" w:after="0" w:afterAutospacing="0"/>
        <w:ind w:firstLine="708"/>
        <w:jc w:val="both"/>
        <w:textAlignment w:val="center"/>
        <w:rPr>
          <w:b/>
        </w:rPr>
      </w:pPr>
      <w:r>
        <w:rPr>
          <w:b/>
        </w:rPr>
        <w:t>Учебники:</w:t>
      </w:r>
    </w:p>
    <w:p w:rsidR="00513115" w:rsidRPr="00755A22"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 «Азбука» В.</w:t>
      </w:r>
      <w:r w:rsidRPr="00F765D8">
        <w:rPr>
          <w:rFonts w:ascii="Times New Roman" w:hAnsi="Times New Roman"/>
          <w:sz w:val="24"/>
          <w:szCs w:val="24"/>
        </w:rPr>
        <w:t> </w:t>
      </w:r>
      <w:r w:rsidRPr="007D5329">
        <w:rPr>
          <w:rFonts w:ascii="Times New Roman" w:hAnsi="Times New Roman"/>
          <w:sz w:val="24"/>
          <w:szCs w:val="24"/>
          <w:lang w:val="ru-RU"/>
        </w:rPr>
        <w:t>Г.</w:t>
      </w:r>
      <w:r w:rsidRPr="00F765D8">
        <w:rPr>
          <w:rFonts w:ascii="Times New Roman" w:hAnsi="Times New Roman"/>
          <w:sz w:val="24"/>
          <w:szCs w:val="24"/>
        </w:rPr>
        <w:t> </w:t>
      </w:r>
      <w:r w:rsidRPr="007D5329">
        <w:rPr>
          <w:rFonts w:ascii="Times New Roman" w:hAnsi="Times New Roman"/>
          <w:sz w:val="24"/>
          <w:szCs w:val="24"/>
          <w:lang w:val="ru-RU"/>
        </w:rPr>
        <w:t xml:space="preserve">Горецкого и др. </w:t>
      </w:r>
      <w:r w:rsidRPr="00755A22">
        <w:rPr>
          <w:rFonts w:ascii="Times New Roman" w:hAnsi="Times New Roman"/>
          <w:sz w:val="24"/>
          <w:szCs w:val="24"/>
          <w:lang w:val="ru-RU"/>
        </w:rPr>
        <w:t>(обучение чтению);</w:t>
      </w:r>
    </w:p>
    <w:p w:rsidR="00513115" w:rsidRPr="007D5329" w:rsidRDefault="00513115" w:rsidP="00F403CE">
      <w:pPr>
        <w:pStyle w:val="Osnova"/>
        <w:spacing w:line="240" w:lineRule="auto"/>
        <w:ind w:firstLine="708"/>
        <w:rPr>
          <w:rFonts w:ascii="Times New Roman" w:hAnsi="Times New Roman"/>
          <w:sz w:val="24"/>
          <w:szCs w:val="24"/>
          <w:lang w:val="ru-RU"/>
        </w:rPr>
      </w:pPr>
      <w:r w:rsidRPr="00755A22">
        <w:rPr>
          <w:rFonts w:ascii="Times New Roman" w:hAnsi="Times New Roman"/>
          <w:sz w:val="24"/>
          <w:szCs w:val="24"/>
          <w:lang w:val="ru-RU"/>
        </w:rPr>
        <w:t xml:space="preserve"> </w:t>
      </w:r>
      <w:r w:rsidRPr="007D5329">
        <w:rPr>
          <w:rFonts w:ascii="Times New Roman" w:hAnsi="Times New Roman"/>
          <w:sz w:val="24"/>
          <w:szCs w:val="24"/>
          <w:lang w:val="ru-RU"/>
        </w:rPr>
        <w:t>Прописи Н.</w:t>
      </w:r>
      <w:r w:rsidRPr="00F765D8">
        <w:rPr>
          <w:rFonts w:ascii="Times New Roman" w:hAnsi="Times New Roman"/>
          <w:sz w:val="24"/>
          <w:szCs w:val="24"/>
        </w:rPr>
        <w:t> </w:t>
      </w:r>
      <w:r w:rsidRPr="007D5329">
        <w:rPr>
          <w:rFonts w:ascii="Times New Roman" w:hAnsi="Times New Roman"/>
          <w:sz w:val="24"/>
          <w:szCs w:val="24"/>
          <w:lang w:val="ru-RU"/>
        </w:rPr>
        <w:t>А. Федосовой, В.</w:t>
      </w:r>
      <w:r w:rsidRPr="00F765D8">
        <w:rPr>
          <w:rFonts w:ascii="Times New Roman" w:hAnsi="Times New Roman"/>
          <w:sz w:val="24"/>
          <w:szCs w:val="24"/>
        </w:rPr>
        <w:t> </w:t>
      </w:r>
      <w:r w:rsidRPr="007D5329">
        <w:rPr>
          <w:rFonts w:ascii="Times New Roman" w:hAnsi="Times New Roman"/>
          <w:sz w:val="24"/>
          <w:szCs w:val="24"/>
          <w:lang w:val="ru-RU"/>
        </w:rPr>
        <w:t>Г.</w:t>
      </w:r>
      <w:r w:rsidRPr="00F765D8">
        <w:rPr>
          <w:rFonts w:ascii="Times New Roman" w:hAnsi="Times New Roman"/>
          <w:sz w:val="24"/>
          <w:szCs w:val="24"/>
        </w:rPr>
        <w:t> </w:t>
      </w:r>
      <w:r w:rsidRPr="007D5329">
        <w:rPr>
          <w:rFonts w:ascii="Times New Roman" w:hAnsi="Times New Roman"/>
          <w:sz w:val="24"/>
          <w:szCs w:val="24"/>
          <w:lang w:val="ru-RU"/>
        </w:rPr>
        <w:t>Горецкого (обучение письму).</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1. </w:t>
      </w:r>
      <w:proofErr w:type="spellStart"/>
      <w:r w:rsidRPr="007D5329">
        <w:rPr>
          <w:rFonts w:ascii="Times New Roman" w:hAnsi="Times New Roman"/>
          <w:bCs/>
          <w:iCs/>
          <w:sz w:val="24"/>
          <w:szCs w:val="24"/>
          <w:lang w:val="ru-RU"/>
        </w:rPr>
        <w:t>Канакина</w:t>
      </w:r>
      <w:proofErr w:type="spellEnd"/>
      <w:r w:rsidRPr="007D5329">
        <w:rPr>
          <w:rFonts w:ascii="Times New Roman" w:hAnsi="Times New Roman"/>
          <w:bCs/>
          <w:iCs/>
          <w:sz w:val="24"/>
          <w:szCs w:val="24"/>
          <w:lang w:val="ru-RU"/>
        </w:rPr>
        <w:t xml:space="preserve"> В.П., Горецкий В.Г. Русский язык: Учебник: 1</w:t>
      </w:r>
      <w:r w:rsidRPr="00F765D8">
        <w:rPr>
          <w:rFonts w:ascii="Times New Roman" w:hAnsi="Times New Roman"/>
          <w:bCs/>
          <w:iCs/>
          <w:sz w:val="24"/>
          <w:szCs w:val="24"/>
        </w:rPr>
        <w:t> </w:t>
      </w:r>
      <w:r w:rsidRPr="007D5329">
        <w:rPr>
          <w:rFonts w:ascii="Times New Roman" w:hAnsi="Times New Roman"/>
          <w:bCs/>
          <w:iCs/>
          <w:sz w:val="24"/>
          <w:szCs w:val="24"/>
          <w:lang w:val="ru-RU"/>
        </w:rPr>
        <w:t xml:space="preserve">класс. </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2. </w:t>
      </w:r>
      <w:proofErr w:type="spellStart"/>
      <w:r w:rsidRPr="007D5329">
        <w:rPr>
          <w:rFonts w:ascii="Times New Roman" w:hAnsi="Times New Roman"/>
          <w:bCs/>
          <w:iCs/>
          <w:sz w:val="24"/>
          <w:szCs w:val="24"/>
          <w:lang w:val="ru-RU"/>
        </w:rPr>
        <w:t>Канакина</w:t>
      </w:r>
      <w:proofErr w:type="spellEnd"/>
      <w:r w:rsidRPr="007D5329">
        <w:rPr>
          <w:rFonts w:ascii="Times New Roman" w:hAnsi="Times New Roman"/>
          <w:bCs/>
          <w:iCs/>
          <w:sz w:val="24"/>
          <w:szCs w:val="24"/>
          <w:lang w:val="ru-RU"/>
        </w:rPr>
        <w:t xml:space="preserve"> В.П., Горецкий В.Г. Русский язык: Учебник: 2</w:t>
      </w:r>
      <w:r w:rsidRPr="00F765D8">
        <w:rPr>
          <w:rFonts w:ascii="Times New Roman" w:hAnsi="Times New Roman"/>
          <w:bCs/>
          <w:iCs/>
          <w:sz w:val="24"/>
          <w:szCs w:val="24"/>
        </w:rPr>
        <w:t> </w:t>
      </w:r>
      <w:r w:rsidRPr="007D5329">
        <w:rPr>
          <w:rFonts w:ascii="Times New Roman" w:hAnsi="Times New Roman"/>
          <w:bCs/>
          <w:iCs/>
          <w:sz w:val="24"/>
          <w:szCs w:val="24"/>
          <w:lang w:val="ru-RU"/>
        </w:rPr>
        <w:t>класс: В 2 ч.: Ч. 1.</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3. </w:t>
      </w:r>
      <w:proofErr w:type="spellStart"/>
      <w:r w:rsidRPr="007D5329">
        <w:rPr>
          <w:rFonts w:ascii="Times New Roman" w:hAnsi="Times New Roman"/>
          <w:bCs/>
          <w:iCs/>
          <w:sz w:val="24"/>
          <w:szCs w:val="24"/>
          <w:lang w:val="ru-RU"/>
        </w:rPr>
        <w:t>Канакина</w:t>
      </w:r>
      <w:proofErr w:type="spellEnd"/>
      <w:r w:rsidRPr="007D5329">
        <w:rPr>
          <w:rFonts w:ascii="Times New Roman" w:hAnsi="Times New Roman"/>
          <w:bCs/>
          <w:iCs/>
          <w:sz w:val="24"/>
          <w:szCs w:val="24"/>
          <w:lang w:val="ru-RU"/>
        </w:rPr>
        <w:t xml:space="preserve"> В.П., Горецкий В.Г. Русский язык: Учебник: 2 класс: В 2 ч.: Ч. 2.</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4. </w:t>
      </w:r>
      <w:proofErr w:type="spellStart"/>
      <w:r w:rsidRPr="007D5329">
        <w:rPr>
          <w:rFonts w:ascii="Times New Roman" w:hAnsi="Times New Roman"/>
          <w:bCs/>
          <w:iCs/>
          <w:sz w:val="24"/>
          <w:szCs w:val="24"/>
          <w:lang w:val="ru-RU"/>
        </w:rPr>
        <w:t>Канакина</w:t>
      </w:r>
      <w:proofErr w:type="spellEnd"/>
      <w:r w:rsidRPr="007D5329">
        <w:rPr>
          <w:rFonts w:ascii="Times New Roman" w:hAnsi="Times New Roman"/>
          <w:bCs/>
          <w:iCs/>
          <w:sz w:val="24"/>
          <w:szCs w:val="24"/>
          <w:lang w:val="ru-RU"/>
        </w:rPr>
        <w:t xml:space="preserve"> В.П., Горецкий В.Г. Русский язык: Учебник: 3 класс: В 2 ч.: Ч. 1.</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5. </w:t>
      </w:r>
      <w:proofErr w:type="spellStart"/>
      <w:r w:rsidRPr="007D5329">
        <w:rPr>
          <w:rFonts w:ascii="Times New Roman" w:hAnsi="Times New Roman"/>
          <w:bCs/>
          <w:iCs/>
          <w:sz w:val="24"/>
          <w:szCs w:val="24"/>
          <w:lang w:val="ru-RU"/>
        </w:rPr>
        <w:t>Канакина</w:t>
      </w:r>
      <w:proofErr w:type="spellEnd"/>
      <w:r w:rsidRPr="007D5329">
        <w:rPr>
          <w:rFonts w:ascii="Times New Roman" w:hAnsi="Times New Roman"/>
          <w:bCs/>
          <w:iCs/>
          <w:sz w:val="24"/>
          <w:szCs w:val="24"/>
          <w:lang w:val="ru-RU"/>
        </w:rPr>
        <w:t xml:space="preserve"> В.П., Горецкий В.Г. Русский язык: Учебник: 3 класс: В 2 ч.: Ч. 2.</w:t>
      </w:r>
    </w:p>
    <w:p w:rsidR="00513115" w:rsidRPr="007D5329" w:rsidRDefault="00513115" w:rsidP="00F403CE">
      <w:pPr>
        <w:pStyle w:val="Osnova"/>
        <w:spacing w:line="240" w:lineRule="auto"/>
        <w:ind w:firstLine="708"/>
        <w:rPr>
          <w:rFonts w:ascii="Times New Roman" w:hAnsi="Times New Roman"/>
          <w:bCs/>
          <w:iCs/>
          <w:sz w:val="24"/>
          <w:szCs w:val="24"/>
          <w:lang w:val="ru-RU"/>
        </w:rPr>
      </w:pPr>
      <w:r w:rsidRPr="007D5329">
        <w:rPr>
          <w:rFonts w:ascii="Times New Roman" w:hAnsi="Times New Roman"/>
          <w:bCs/>
          <w:iCs/>
          <w:sz w:val="24"/>
          <w:szCs w:val="24"/>
          <w:lang w:val="ru-RU"/>
        </w:rPr>
        <w:t xml:space="preserve">6. </w:t>
      </w:r>
      <w:proofErr w:type="spellStart"/>
      <w:r w:rsidRPr="007D5329">
        <w:rPr>
          <w:rFonts w:ascii="Times New Roman" w:hAnsi="Times New Roman"/>
          <w:bCs/>
          <w:iCs/>
          <w:sz w:val="24"/>
          <w:szCs w:val="24"/>
          <w:lang w:val="ru-RU"/>
        </w:rPr>
        <w:t>Канакина</w:t>
      </w:r>
      <w:proofErr w:type="spellEnd"/>
      <w:r w:rsidRPr="007D5329">
        <w:rPr>
          <w:rFonts w:ascii="Times New Roman" w:hAnsi="Times New Roman"/>
          <w:bCs/>
          <w:iCs/>
          <w:sz w:val="24"/>
          <w:szCs w:val="24"/>
          <w:lang w:val="ru-RU"/>
        </w:rPr>
        <w:t xml:space="preserve"> В.П., Горецкий В.Г. Русский язык: Учебник: 4 класс: В 2 ч.: Ч. 1.</w:t>
      </w:r>
    </w:p>
    <w:p w:rsidR="00513115" w:rsidRPr="00DD4855" w:rsidRDefault="00513115" w:rsidP="00F403CE">
      <w:pPr>
        <w:pStyle w:val="Osnova"/>
        <w:spacing w:line="240" w:lineRule="auto"/>
        <w:ind w:firstLine="708"/>
        <w:rPr>
          <w:sz w:val="24"/>
          <w:szCs w:val="24"/>
          <w:lang w:val="ru-RU"/>
        </w:rPr>
      </w:pPr>
      <w:r w:rsidRPr="00DD4855">
        <w:rPr>
          <w:sz w:val="24"/>
          <w:szCs w:val="24"/>
          <w:lang w:val="ru-RU"/>
        </w:rPr>
        <w:t xml:space="preserve">7. </w:t>
      </w:r>
      <w:proofErr w:type="spellStart"/>
      <w:r w:rsidRPr="00DD4855">
        <w:rPr>
          <w:sz w:val="24"/>
          <w:szCs w:val="24"/>
          <w:lang w:val="ru-RU"/>
        </w:rPr>
        <w:t>Канакина</w:t>
      </w:r>
      <w:proofErr w:type="spellEnd"/>
      <w:r w:rsidRPr="00DD4855">
        <w:rPr>
          <w:sz w:val="24"/>
          <w:szCs w:val="24"/>
          <w:lang w:val="ru-RU"/>
        </w:rPr>
        <w:t xml:space="preserve"> В.П., Горецкий В.Г. Русский язык: Учебник: 4 класс: В 2 ч.: Ч. 2.</w:t>
      </w:r>
    </w:p>
    <w:p w:rsidR="00513115" w:rsidRPr="00F765D8" w:rsidRDefault="00513115" w:rsidP="00F403CE">
      <w:pPr>
        <w:pStyle w:val="Osnova"/>
        <w:spacing w:line="240" w:lineRule="auto"/>
        <w:ind w:firstLine="0"/>
        <w:rPr>
          <w:rFonts w:ascii="Times New Roman" w:hAnsi="Times New Roman"/>
          <w:bCs/>
          <w:iCs/>
          <w:sz w:val="24"/>
          <w:szCs w:val="24"/>
          <w:lang w:val="ru-RU"/>
        </w:rPr>
      </w:pPr>
    </w:p>
    <w:p w:rsidR="00513115" w:rsidRDefault="00513115" w:rsidP="00F403CE">
      <w:pPr>
        <w:shd w:val="clear" w:color="auto" w:fill="FFFFFF"/>
        <w:autoSpaceDE w:val="0"/>
        <w:autoSpaceDN w:val="0"/>
        <w:adjustRightInd w:val="0"/>
        <w:spacing w:after="0" w:line="240" w:lineRule="auto"/>
        <w:ind w:firstLine="540"/>
        <w:jc w:val="center"/>
        <w:rPr>
          <w:rFonts w:ascii="Times New Roman" w:eastAsia="Times New Roman" w:hAnsi="Times New Roman"/>
          <w:sz w:val="24"/>
          <w:szCs w:val="24"/>
        </w:rPr>
      </w:pPr>
      <w:r w:rsidRPr="0055735B">
        <w:rPr>
          <w:rFonts w:ascii="Times New Roman" w:eastAsia="Times New Roman" w:hAnsi="Times New Roman"/>
          <w:b/>
          <w:sz w:val="24"/>
          <w:szCs w:val="24"/>
          <w:lang w:eastAsia="ru-RU"/>
        </w:rPr>
        <w:t>5.2 Литературное чтение</w:t>
      </w:r>
    </w:p>
    <w:p w:rsidR="00513115" w:rsidRPr="00A44ED8" w:rsidRDefault="00513115" w:rsidP="00F403CE">
      <w:pPr>
        <w:shd w:val="clear" w:color="auto" w:fill="FFFFFF"/>
        <w:autoSpaceDE w:val="0"/>
        <w:autoSpaceDN w:val="0"/>
        <w:adjustRightInd w:val="0"/>
        <w:spacing w:after="0" w:line="240" w:lineRule="auto"/>
        <w:ind w:firstLine="540"/>
        <w:jc w:val="center"/>
        <w:rPr>
          <w:rFonts w:ascii="Times New Roman" w:eastAsia="Times New Roman" w:hAnsi="Times New Roman"/>
          <w:b/>
          <w:sz w:val="24"/>
          <w:szCs w:val="24"/>
        </w:rPr>
      </w:pPr>
      <w:r w:rsidRPr="00A44ED8">
        <w:rPr>
          <w:rFonts w:ascii="Times New Roman" w:eastAsia="Times New Roman" w:hAnsi="Times New Roman"/>
          <w:b/>
          <w:sz w:val="24"/>
          <w:szCs w:val="24"/>
        </w:rPr>
        <w:t>Пояснительная записка</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rPr>
      </w:pPr>
      <w:r w:rsidRPr="007F095A">
        <w:rPr>
          <w:rFonts w:ascii="Times New Roman" w:eastAsia="Times New Roman" w:hAnsi="Times New Roman"/>
          <w:sz w:val="24"/>
          <w:szCs w:val="24"/>
        </w:rPr>
        <w:t>Программа разработана на основе Федерального государ</w:t>
      </w:r>
      <w:r w:rsidRPr="007F095A">
        <w:rPr>
          <w:rFonts w:ascii="Times New Roman" w:eastAsia="Times New Roman" w:hAnsi="Times New Roman"/>
          <w:sz w:val="24"/>
          <w:szCs w:val="24"/>
        </w:rPr>
        <w:softHyphen/>
        <w:t>ственного образовательного стандарта начального общего обра</w:t>
      </w:r>
      <w:r w:rsidRPr="007F095A">
        <w:rPr>
          <w:rFonts w:ascii="Times New Roman" w:eastAsia="Times New Roman" w:hAnsi="Times New Roman"/>
          <w:sz w:val="24"/>
          <w:szCs w:val="24"/>
        </w:rPr>
        <w:softHyphen/>
        <w:t>зования, Концепции духовно-нравственного развития и воспи</w:t>
      </w:r>
      <w:r w:rsidRPr="007F095A">
        <w:rPr>
          <w:rFonts w:ascii="Times New Roman" w:eastAsia="Times New Roman" w:hAnsi="Times New Roman"/>
          <w:sz w:val="24"/>
          <w:szCs w:val="24"/>
        </w:rPr>
        <w:softHyphen/>
        <w:t>тания личности гражданина России, планируемых результатов начального общего образования.</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rPr>
      </w:pPr>
      <w:r w:rsidRPr="007F095A">
        <w:rPr>
          <w:rFonts w:ascii="Times New Roman" w:eastAsia="Times New Roman" w:hAnsi="Times New Roman"/>
          <w:sz w:val="24"/>
          <w:szCs w:val="24"/>
        </w:rPr>
        <w:t xml:space="preserve">Литературное чтение — один из основных предметов в обучении младших школьников. Он формирует </w:t>
      </w:r>
      <w:proofErr w:type="spellStart"/>
      <w:r w:rsidRPr="007F095A">
        <w:rPr>
          <w:rFonts w:ascii="Times New Roman" w:eastAsia="Times New Roman" w:hAnsi="Times New Roman"/>
          <w:sz w:val="24"/>
          <w:szCs w:val="24"/>
        </w:rPr>
        <w:t>общеучебный</w:t>
      </w:r>
      <w:proofErr w:type="spellEnd"/>
      <w:r w:rsidRPr="007F095A">
        <w:rPr>
          <w:rFonts w:ascii="Times New Roman" w:eastAsia="Times New Roman" w:hAnsi="Times New Roman"/>
          <w:sz w:val="24"/>
          <w:szCs w:val="24"/>
        </w:rPr>
        <w:t xml:space="preserve"> навык чтения и умение работать с текстом, пробуждает интерес к чтению художественной литературы и способствует общему развитию ребёнка, его духовно-нравственному и эстетическому воспитанию.</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rPr>
      </w:pPr>
      <w:r w:rsidRPr="007F095A">
        <w:rPr>
          <w:rFonts w:ascii="Times New Roman" w:eastAsia="Times New Roman" w:hAnsi="Times New Roman"/>
          <w:sz w:val="24"/>
          <w:szCs w:val="24"/>
        </w:rPr>
        <w:t>Успешность изучения курс</w:t>
      </w:r>
      <w:r w:rsidR="000557AF">
        <w:rPr>
          <w:rFonts w:ascii="Times New Roman" w:eastAsia="Times New Roman" w:hAnsi="Times New Roman"/>
          <w:sz w:val="24"/>
          <w:szCs w:val="24"/>
        </w:rPr>
        <w:t>а литературного чтения обеспечи</w:t>
      </w:r>
      <w:r w:rsidRPr="007F095A">
        <w:rPr>
          <w:rFonts w:ascii="Times New Roman" w:eastAsia="Times New Roman" w:hAnsi="Times New Roman"/>
          <w:sz w:val="24"/>
          <w:szCs w:val="24"/>
        </w:rPr>
        <w:t>вает результативность по другим предметам начальной школы.</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rPr>
      </w:pPr>
      <w:r w:rsidRPr="007F095A">
        <w:rPr>
          <w:rFonts w:ascii="Times New Roman" w:eastAsia="Times New Roman" w:hAnsi="Times New Roman"/>
          <w:sz w:val="24"/>
          <w:szCs w:val="24"/>
        </w:rPr>
        <w:t xml:space="preserve">Курс литературного чтения направлен на достижение следующих </w:t>
      </w:r>
      <w:r w:rsidRPr="007F095A">
        <w:rPr>
          <w:rFonts w:ascii="Times New Roman" w:eastAsia="Times New Roman" w:hAnsi="Times New Roman"/>
          <w:b/>
          <w:bCs/>
          <w:sz w:val="24"/>
          <w:szCs w:val="24"/>
        </w:rPr>
        <w:t>целей:</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rPr>
      </w:pPr>
      <w:r w:rsidRPr="007F095A">
        <w:rPr>
          <w:rFonts w:ascii="Times New Roman" w:eastAsia="Times New Roman" w:hAnsi="Times New Roman"/>
          <w:sz w:val="24"/>
          <w:szCs w:val="24"/>
        </w:rPr>
        <w:t>— овладение осознанным, правильным, беглым и вырази</w:t>
      </w:r>
      <w:r w:rsidRPr="007F095A">
        <w:rPr>
          <w:rFonts w:ascii="Times New Roman" w:eastAsia="Times New Roman" w:hAnsi="Times New Roman"/>
          <w:sz w:val="24"/>
          <w:szCs w:val="24"/>
        </w:rPr>
        <w:softHyphen/>
        <w:t>тельным чтением как базовым навыком в системе образования младших школьников; совершенствование всех видов речевой деятельности, обеспечивающих умение работать с разными ви</w:t>
      </w:r>
      <w:r w:rsidRPr="007F095A">
        <w:rPr>
          <w:rFonts w:ascii="Times New Roman" w:eastAsia="Times New Roman" w:hAnsi="Times New Roman"/>
          <w:sz w:val="24"/>
          <w:szCs w:val="24"/>
        </w:rPr>
        <w:softHyphen/>
        <w:t>дами текстов; развитие интереса к чтению и книге; формиро</w:t>
      </w:r>
      <w:r w:rsidRPr="007F095A">
        <w:rPr>
          <w:rFonts w:ascii="Times New Roman" w:eastAsia="Times New Roman" w:hAnsi="Times New Roman"/>
          <w:sz w:val="24"/>
          <w:szCs w:val="24"/>
        </w:rPr>
        <w:softHyphen/>
        <w:t>вание читательского кругозора и приобретение опыта в выборе книг и самостоятельной читательской деятельности;</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rPr>
      </w:pPr>
      <w:r w:rsidRPr="007F095A">
        <w:rPr>
          <w:rFonts w:ascii="Times New Roman" w:eastAsia="Times New Roman" w:hAnsi="Times New Roman"/>
          <w:sz w:val="24"/>
          <w:szCs w:val="24"/>
        </w:rPr>
        <w:t>— развитие художественно-творческих и познавательных способностей, эмоциональной отзывчивости при чтении художе</w:t>
      </w:r>
      <w:r w:rsidRPr="007F095A">
        <w:rPr>
          <w:rFonts w:ascii="Times New Roman" w:eastAsia="Times New Roman" w:hAnsi="Times New Roman"/>
          <w:sz w:val="24"/>
          <w:szCs w:val="24"/>
        </w:rPr>
        <w:softHyphen/>
        <w:t>ственных произведений; формирование эстетического отноше</w:t>
      </w:r>
      <w:r w:rsidRPr="007F095A">
        <w:rPr>
          <w:rFonts w:ascii="Times New Roman" w:eastAsia="Times New Roman" w:hAnsi="Times New Roman"/>
          <w:sz w:val="24"/>
          <w:szCs w:val="24"/>
        </w:rPr>
        <w:softHyphen/>
        <w:t>ния к слову и умения понимать художественное произведение;</w:t>
      </w:r>
    </w:p>
    <w:p w:rsidR="00513115" w:rsidRPr="007F095A" w:rsidRDefault="00513115" w:rsidP="00F403CE">
      <w:pPr>
        <w:spacing w:after="0" w:line="240" w:lineRule="auto"/>
        <w:ind w:firstLine="708"/>
        <w:jc w:val="both"/>
        <w:rPr>
          <w:rFonts w:ascii="Times New Roman" w:eastAsia="Times New Roman" w:hAnsi="Times New Roman"/>
          <w:sz w:val="24"/>
          <w:szCs w:val="24"/>
        </w:rPr>
      </w:pPr>
      <w:r w:rsidRPr="007F095A">
        <w:rPr>
          <w:rFonts w:ascii="Times New Roman" w:eastAsia="Times New Roman" w:hAnsi="Times New Roman"/>
          <w:sz w:val="24"/>
          <w:szCs w:val="24"/>
        </w:rPr>
        <w:t>— обогащение нравственного опыта младших школьников средствами художественной литературы; формирование нравственных представлений о добре, дружбе, правде и ответственности; воспитание интереса и уважения к отечественной культуре и культуре народов многонациональной России и других стран.</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Литературное чтение как </w:t>
      </w:r>
      <w:r w:rsidR="000557AF">
        <w:rPr>
          <w:rFonts w:ascii="Times New Roman" w:eastAsia="Times New Roman" w:hAnsi="Times New Roman"/>
          <w:sz w:val="24"/>
          <w:szCs w:val="24"/>
          <w:lang w:eastAsia="ru-RU"/>
        </w:rPr>
        <w:t>учебный предмет в начальной шко</w:t>
      </w:r>
      <w:r w:rsidRPr="007F095A">
        <w:rPr>
          <w:rFonts w:ascii="Times New Roman" w:eastAsia="Times New Roman" w:hAnsi="Times New Roman"/>
          <w:sz w:val="24"/>
          <w:szCs w:val="24"/>
          <w:lang w:eastAsia="ru-RU"/>
        </w:rPr>
        <w:t xml:space="preserve">ле имеет большое значение </w:t>
      </w:r>
      <w:r w:rsidR="000557AF">
        <w:rPr>
          <w:rFonts w:ascii="Times New Roman" w:eastAsia="Times New Roman" w:hAnsi="Times New Roman"/>
          <w:sz w:val="24"/>
          <w:szCs w:val="24"/>
          <w:lang w:eastAsia="ru-RU"/>
        </w:rPr>
        <w:t>в решении задач не только обуче</w:t>
      </w:r>
      <w:r w:rsidRPr="007F095A">
        <w:rPr>
          <w:rFonts w:ascii="Times New Roman" w:eastAsia="Times New Roman" w:hAnsi="Times New Roman"/>
          <w:sz w:val="24"/>
          <w:szCs w:val="24"/>
          <w:lang w:eastAsia="ru-RU"/>
        </w:rPr>
        <w:t>ния, но и воспитания.</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Знакомство учащихся </w:t>
      </w:r>
      <w:r w:rsidR="000557AF">
        <w:rPr>
          <w:rFonts w:ascii="Times New Roman" w:eastAsia="Times New Roman" w:hAnsi="Times New Roman"/>
          <w:sz w:val="24"/>
          <w:szCs w:val="24"/>
          <w:lang w:eastAsia="ru-RU"/>
        </w:rPr>
        <w:t>с доступными их возрасту художе</w:t>
      </w:r>
      <w:r w:rsidRPr="007F095A">
        <w:rPr>
          <w:rFonts w:ascii="Times New Roman" w:eastAsia="Times New Roman" w:hAnsi="Times New Roman"/>
          <w:sz w:val="24"/>
          <w:szCs w:val="24"/>
          <w:lang w:eastAsia="ru-RU"/>
        </w:rPr>
        <w:t>ственными произведениями, духовно-нравственное и эстети</w:t>
      </w:r>
      <w:r w:rsidRPr="007F095A">
        <w:rPr>
          <w:rFonts w:ascii="Times New Roman" w:eastAsia="Times New Roman" w:hAnsi="Times New Roman"/>
          <w:sz w:val="24"/>
          <w:szCs w:val="24"/>
          <w:lang w:eastAsia="ru-RU"/>
        </w:rPr>
        <w:softHyphen/>
        <w:t>ческое содержание которых активно влияет на чувства, сознание и волю читателя, способствует формированию личных качеств, соответствующих национальным и общечеловеческим ценно</w:t>
      </w:r>
      <w:r w:rsidRPr="007F095A">
        <w:rPr>
          <w:rFonts w:ascii="Times New Roman" w:eastAsia="Times New Roman" w:hAnsi="Times New Roman"/>
          <w:sz w:val="24"/>
          <w:szCs w:val="24"/>
          <w:lang w:eastAsia="ru-RU"/>
        </w:rPr>
        <w:softHyphen/>
        <w:t>стям. Ориентация учащихся на моральные нормы развивает у них умение соотносить свои поступки с этическими прин</w:t>
      </w:r>
      <w:r w:rsidRPr="007F095A">
        <w:rPr>
          <w:rFonts w:ascii="Times New Roman" w:eastAsia="Times New Roman" w:hAnsi="Times New Roman"/>
          <w:sz w:val="24"/>
          <w:szCs w:val="24"/>
          <w:lang w:eastAsia="ru-RU"/>
        </w:rPr>
        <w:softHyphen/>
        <w:t>ципами поведения культурного человека, формирует навыки доброжелательного сотрудничества.</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Важнейшим аспектом литературного чтения является формирование навыка чтения и других видов речевой деятельности учащихся. Они овладевают осознанным и выразительным чтением, чтением текстов про себя, учатся ориентироваться в книге, использовать её для </w:t>
      </w:r>
      <w:r w:rsidR="000557AF">
        <w:rPr>
          <w:rFonts w:ascii="Times New Roman" w:eastAsia="Times New Roman" w:hAnsi="Times New Roman"/>
          <w:sz w:val="24"/>
          <w:szCs w:val="24"/>
          <w:lang w:eastAsia="ru-RU"/>
        </w:rPr>
        <w:t>расширения своих знаний об окру</w:t>
      </w:r>
      <w:r w:rsidRPr="007F095A">
        <w:rPr>
          <w:rFonts w:ascii="Times New Roman" w:eastAsia="Times New Roman" w:hAnsi="Times New Roman"/>
          <w:sz w:val="24"/>
          <w:szCs w:val="24"/>
          <w:lang w:eastAsia="ru-RU"/>
        </w:rPr>
        <w:t>жающем мире.</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lastRenderedPageBreak/>
        <w:t>В процессе освоения курса у младших школьников повышается уровень коммуникативной культуры: формируются умения составлять диалоги, высказывать собственное мнение, строить монолог в соответствии с речевой задачей, работать с различ</w:t>
      </w:r>
      <w:r w:rsidRPr="007F095A">
        <w:rPr>
          <w:rFonts w:ascii="Times New Roman" w:eastAsia="Times New Roman" w:hAnsi="Times New Roman"/>
          <w:sz w:val="24"/>
          <w:szCs w:val="24"/>
          <w:lang w:eastAsia="ru-RU"/>
        </w:rPr>
        <w:softHyphen/>
        <w:t>ными видами текстов, самостоятельно пользоваться справочным аппаратом учебника, находить информацию в словарях, справочниках и энциклопедиях.</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На уроках литературного чтения формируется читательская компетентность, помогающая младшему школьнику осознать себя грамотным читателем, способным к использованию читательской деятельности для своего самообразования. Грамотный читатель обладает потребностью в постоянном чтении книг, владеет техникой чтения и </w:t>
      </w:r>
      <w:r w:rsidR="000557AF">
        <w:rPr>
          <w:rFonts w:ascii="Times New Roman" w:eastAsia="Times New Roman" w:hAnsi="Times New Roman"/>
          <w:sz w:val="24"/>
          <w:szCs w:val="24"/>
          <w:lang w:eastAsia="ru-RU"/>
        </w:rPr>
        <w:t>приёмами рабо</w:t>
      </w:r>
      <w:r w:rsidRPr="007F095A">
        <w:rPr>
          <w:rFonts w:ascii="Times New Roman" w:eastAsia="Times New Roman" w:hAnsi="Times New Roman"/>
          <w:sz w:val="24"/>
          <w:szCs w:val="24"/>
          <w:lang w:eastAsia="ru-RU"/>
        </w:rPr>
        <w:t>ты с текстом, пониманием прочитанного и прослушанного произведения, знанием книг, умением их самостоятельно выбрать и оценить.</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rPr>
      </w:pPr>
      <w:r w:rsidRPr="007F095A">
        <w:rPr>
          <w:rFonts w:ascii="Times New Roman" w:eastAsia="Times New Roman" w:hAnsi="Times New Roman"/>
          <w:sz w:val="24"/>
          <w:szCs w:val="24"/>
          <w:lang w:eastAsia="ru-RU"/>
        </w:rPr>
        <w:t>Курс литературного чтения пробуждает интерес учащихся к чтению художественных произведений. Внимание начи</w:t>
      </w:r>
      <w:r w:rsidRPr="007F095A">
        <w:rPr>
          <w:rFonts w:ascii="Times New Roman" w:eastAsia="Times New Roman" w:hAnsi="Times New Roman"/>
          <w:sz w:val="24"/>
          <w:szCs w:val="24"/>
          <w:lang w:eastAsia="ru-RU"/>
        </w:rPr>
        <w:softHyphen/>
        <w:t>нающего читателя обращается на словесно-образную природу художественного произведения, на отношение автора к героям и окружающему миру, на нравственные проблемы, волнующие писателя. Младшие школь</w:t>
      </w:r>
      <w:r w:rsidRPr="007F095A">
        <w:rPr>
          <w:rFonts w:ascii="Times New Roman" w:hAnsi="Times New Roman"/>
          <w:sz w:val="24"/>
          <w:szCs w:val="24"/>
        </w:rPr>
        <w:t>ники учатся чувствовать красоту поэтического слова, ценить образность словесного искусства.</w:t>
      </w:r>
    </w:p>
    <w:p w:rsidR="00513115" w:rsidRPr="00F765D8"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rPr>
      </w:pPr>
      <w:r w:rsidRPr="007F095A">
        <w:rPr>
          <w:rFonts w:ascii="Times New Roman" w:hAnsi="Times New Roman"/>
          <w:sz w:val="24"/>
          <w:szCs w:val="24"/>
        </w:rPr>
        <w:t>Изучение предмета «Литературное чтение» решает множество важнейших задач начального обучения и готовит младшего школьника к успешному обучению в средней школе.</w:t>
      </w:r>
    </w:p>
    <w:p w:rsidR="00513115" w:rsidRDefault="00513115" w:rsidP="00F403CE">
      <w:pPr>
        <w:shd w:val="clear" w:color="auto" w:fill="FFFFFF"/>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55735B">
        <w:rPr>
          <w:rFonts w:ascii="Times New Roman" w:eastAsia="Times New Roman" w:hAnsi="Times New Roman"/>
          <w:b/>
          <w:sz w:val="24"/>
          <w:szCs w:val="24"/>
          <w:lang w:eastAsia="ru-RU"/>
        </w:rPr>
        <w:t>Место курса «Литературное чтение» в учебном плане</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Курс «Литературное чтение» рассчитан на </w:t>
      </w:r>
      <w:r w:rsidRPr="00DD4855">
        <w:rPr>
          <w:rFonts w:ascii="Times New Roman" w:eastAsia="Times New Roman" w:hAnsi="Times New Roman"/>
          <w:b/>
          <w:sz w:val="24"/>
          <w:szCs w:val="24"/>
          <w:lang w:eastAsia="ru-RU"/>
        </w:rPr>
        <w:t>4</w:t>
      </w:r>
      <w:r w:rsidR="00993A4A">
        <w:rPr>
          <w:rFonts w:ascii="Times New Roman" w:eastAsia="Times New Roman" w:hAnsi="Times New Roman"/>
          <w:b/>
          <w:sz w:val="24"/>
          <w:szCs w:val="24"/>
          <w:lang w:eastAsia="ru-RU"/>
        </w:rPr>
        <w:t>14</w:t>
      </w:r>
      <w:r w:rsidR="00993A4A">
        <w:rPr>
          <w:rFonts w:ascii="Times New Roman" w:eastAsia="Times New Roman" w:hAnsi="Times New Roman"/>
          <w:sz w:val="24"/>
          <w:szCs w:val="24"/>
          <w:lang w:eastAsia="ru-RU"/>
        </w:rPr>
        <w:t xml:space="preserve"> </w:t>
      </w:r>
      <w:r w:rsidRPr="007F095A">
        <w:rPr>
          <w:rFonts w:ascii="Times New Roman" w:eastAsia="Times New Roman" w:hAnsi="Times New Roman"/>
          <w:sz w:val="24"/>
          <w:szCs w:val="24"/>
          <w:lang w:eastAsia="ru-RU"/>
        </w:rPr>
        <w:t xml:space="preserve">ч. В </w:t>
      </w:r>
      <w:r w:rsidRPr="00DD4855">
        <w:rPr>
          <w:rFonts w:ascii="Times New Roman" w:eastAsia="Times New Roman" w:hAnsi="Times New Roman"/>
          <w:b/>
          <w:sz w:val="24"/>
          <w:szCs w:val="24"/>
          <w:lang w:eastAsia="ru-RU"/>
        </w:rPr>
        <w:t>1</w:t>
      </w:r>
      <w:r w:rsidRPr="007F095A">
        <w:rPr>
          <w:rFonts w:ascii="Times New Roman" w:eastAsia="Times New Roman" w:hAnsi="Times New Roman"/>
          <w:sz w:val="24"/>
          <w:szCs w:val="24"/>
          <w:lang w:eastAsia="ru-RU"/>
        </w:rPr>
        <w:t xml:space="preserve"> классе на изучение литературного чтения отводится</w:t>
      </w:r>
      <w:r w:rsidRPr="00DD4855">
        <w:rPr>
          <w:rFonts w:ascii="Times New Roman" w:eastAsia="Times New Roman" w:hAnsi="Times New Roman"/>
          <w:b/>
          <w:sz w:val="24"/>
          <w:szCs w:val="24"/>
          <w:lang w:eastAsia="ru-RU"/>
        </w:rPr>
        <w:t xml:space="preserve"> 40</w:t>
      </w:r>
      <w:r w:rsidRPr="007F095A">
        <w:rPr>
          <w:rFonts w:ascii="Times New Roman" w:eastAsia="Times New Roman" w:hAnsi="Times New Roman"/>
          <w:sz w:val="24"/>
          <w:szCs w:val="24"/>
          <w:lang w:eastAsia="ru-RU"/>
        </w:rPr>
        <w:t xml:space="preserve"> ч (</w:t>
      </w:r>
      <w:r w:rsidRPr="00DD4855">
        <w:rPr>
          <w:rFonts w:ascii="Times New Roman" w:eastAsia="Times New Roman" w:hAnsi="Times New Roman"/>
          <w:sz w:val="24"/>
          <w:szCs w:val="24"/>
          <w:lang w:eastAsia="ru-RU"/>
        </w:rPr>
        <w:t>4 ч в неделю</w:t>
      </w:r>
      <w:r w:rsidRPr="007F095A">
        <w:rPr>
          <w:rFonts w:ascii="Times New Roman" w:eastAsia="Times New Roman" w:hAnsi="Times New Roman"/>
          <w:sz w:val="24"/>
          <w:szCs w:val="24"/>
          <w:lang w:eastAsia="ru-RU"/>
        </w:rPr>
        <w:t xml:space="preserve">, 10 учебных недель), во </w:t>
      </w:r>
      <w:r w:rsidRPr="00DD4855">
        <w:rPr>
          <w:rFonts w:ascii="Times New Roman" w:eastAsia="Times New Roman" w:hAnsi="Times New Roman"/>
          <w:b/>
          <w:sz w:val="24"/>
          <w:szCs w:val="24"/>
          <w:lang w:eastAsia="ru-RU"/>
        </w:rPr>
        <w:t>2—</w:t>
      </w:r>
      <w:r w:rsidR="00993A4A">
        <w:rPr>
          <w:rFonts w:ascii="Times New Roman" w:eastAsia="Times New Roman" w:hAnsi="Times New Roman"/>
          <w:b/>
          <w:sz w:val="24"/>
          <w:szCs w:val="24"/>
          <w:lang w:eastAsia="ru-RU"/>
        </w:rPr>
        <w:t>3</w:t>
      </w:r>
      <w:r w:rsidRPr="007F095A">
        <w:rPr>
          <w:rFonts w:ascii="Times New Roman" w:eastAsia="Times New Roman" w:hAnsi="Times New Roman"/>
          <w:sz w:val="24"/>
          <w:szCs w:val="24"/>
          <w:lang w:eastAsia="ru-RU"/>
        </w:rPr>
        <w:t xml:space="preserve"> классах по </w:t>
      </w:r>
      <w:r w:rsidRPr="00DD4855">
        <w:rPr>
          <w:rFonts w:ascii="Times New Roman" w:eastAsia="Times New Roman" w:hAnsi="Times New Roman"/>
          <w:b/>
          <w:sz w:val="24"/>
          <w:szCs w:val="24"/>
          <w:lang w:eastAsia="ru-RU"/>
        </w:rPr>
        <w:t xml:space="preserve">136 </w:t>
      </w:r>
      <w:r w:rsidRPr="007F095A">
        <w:rPr>
          <w:rFonts w:ascii="Times New Roman" w:eastAsia="Times New Roman" w:hAnsi="Times New Roman"/>
          <w:sz w:val="24"/>
          <w:szCs w:val="24"/>
          <w:lang w:eastAsia="ru-RU"/>
        </w:rPr>
        <w:t>ч (</w:t>
      </w:r>
      <w:r w:rsidRPr="00993A4A">
        <w:rPr>
          <w:rFonts w:ascii="Times New Roman" w:eastAsia="Times New Roman" w:hAnsi="Times New Roman"/>
          <w:sz w:val="24"/>
          <w:szCs w:val="24"/>
          <w:lang w:eastAsia="ru-RU"/>
        </w:rPr>
        <w:t>4 ч в неделю</w:t>
      </w:r>
      <w:r w:rsidR="00993A4A">
        <w:rPr>
          <w:rFonts w:ascii="Times New Roman" w:eastAsia="Times New Roman" w:hAnsi="Times New Roman"/>
          <w:sz w:val="24"/>
          <w:szCs w:val="24"/>
          <w:lang w:eastAsia="ru-RU"/>
        </w:rPr>
        <w:t>, 34 учебные недели)</w:t>
      </w:r>
      <w:r w:rsidR="00DC670D">
        <w:rPr>
          <w:rFonts w:ascii="Times New Roman" w:eastAsia="Times New Roman" w:hAnsi="Times New Roman"/>
          <w:sz w:val="24"/>
          <w:szCs w:val="24"/>
          <w:lang w:eastAsia="ru-RU"/>
        </w:rPr>
        <w:t xml:space="preserve">, </w:t>
      </w:r>
      <w:r w:rsidRPr="007F095A">
        <w:rPr>
          <w:rFonts w:ascii="Times New Roman" w:eastAsia="Times New Roman" w:hAnsi="Times New Roman"/>
          <w:sz w:val="24"/>
          <w:szCs w:val="24"/>
          <w:lang w:eastAsia="ru-RU"/>
        </w:rPr>
        <w:t xml:space="preserve">в </w:t>
      </w:r>
      <w:r w:rsidR="00993A4A">
        <w:rPr>
          <w:rFonts w:ascii="Times New Roman" w:eastAsia="Times New Roman" w:hAnsi="Times New Roman"/>
          <w:sz w:val="24"/>
          <w:szCs w:val="24"/>
          <w:lang w:eastAsia="ru-RU"/>
        </w:rPr>
        <w:t xml:space="preserve">4 классе </w:t>
      </w:r>
      <w:r w:rsidR="00993A4A" w:rsidRPr="00993A4A">
        <w:rPr>
          <w:rFonts w:ascii="Times New Roman" w:eastAsia="Times New Roman" w:hAnsi="Times New Roman"/>
          <w:b/>
          <w:sz w:val="24"/>
          <w:szCs w:val="24"/>
          <w:lang w:eastAsia="ru-RU"/>
        </w:rPr>
        <w:t>102</w:t>
      </w:r>
      <w:r w:rsidR="00993A4A">
        <w:rPr>
          <w:rFonts w:ascii="Times New Roman" w:eastAsia="Times New Roman" w:hAnsi="Times New Roman"/>
          <w:sz w:val="24"/>
          <w:szCs w:val="24"/>
          <w:lang w:eastAsia="ru-RU"/>
        </w:rPr>
        <w:t xml:space="preserve"> ч (3 ч в неделю, 34 учебные недели</w:t>
      </w:r>
      <w:r w:rsidRPr="007F095A">
        <w:rPr>
          <w:rFonts w:ascii="Times New Roman" w:eastAsia="Times New Roman" w:hAnsi="Times New Roman"/>
          <w:sz w:val="24"/>
          <w:szCs w:val="24"/>
          <w:lang w:eastAsia="ru-RU"/>
        </w:rPr>
        <w:t>).</w:t>
      </w:r>
    </w:p>
    <w:p w:rsidR="00513115" w:rsidRPr="007F095A" w:rsidRDefault="00513115" w:rsidP="00F403CE">
      <w:pPr>
        <w:shd w:val="clear" w:color="auto" w:fill="FFFFFF"/>
        <w:autoSpaceDE w:val="0"/>
        <w:autoSpaceDN w:val="0"/>
        <w:adjustRightInd w:val="0"/>
        <w:spacing w:after="0" w:line="240" w:lineRule="auto"/>
        <w:ind w:firstLine="540"/>
        <w:jc w:val="both"/>
        <w:rPr>
          <w:rFonts w:ascii="Arial" w:eastAsia="Times New Roman" w:hAnsi="Arial"/>
          <w:sz w:val="24"/>
          <w:szCs w:val="24"/>
          <w:lang w:eastAsia="ru-RU"/>
        </w:rPr>
      </w:pP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eastAsia="Times New Roman" w:hAnsi="Times New Roman"/>
          <w:b/>
          <w:bCs/>
          <w:sz w:val="24"/>
          <w:szCs w:val="24"/>
          <w:lang w:eastAsia="ru-RU"/>
        </w:rPr>
      </w:pPr>
      <w:r w:rsidRPr="0055735B">
        <w:rPr>
          <w:rFonts w:ascii="Times New Roman" w:eastAsia="Times New Roman" w:hAnsi="Times New Roman"/>
          <w:b/>
          <w:bCs/>
          <w:sz w:val="24"/>
          <w:szCs w:val="24"/>
          <w:lang w:eastAsia="ru-RU"/>
        </w:rPr>
        <w:t>СОДЕРЖАНИЕ КУРСА</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Виды речевой и читательской деятельности</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Умение слушать (</w:t>
      </w:r>
      <w:proofErr w:type="spellStart"/>
      <w:r w:rsidRPr="0055735B">
        <w:rPr>
          <w:rFonts w:ascii="Times New Roman" w:eastAsia="Times New Roman" w:hAnsi="Times New Roman"/>
          <w:b/>
          <w:sz w:val="24"/>
          <w:szCs w:val="24"/>
          <w:lang w:eastAsia="ru-RU"/>
        </w:rPr>
        <w:t>аудирование</w:t>
      </w:r>
      <w:proofErr w:type="spellEnd"/>
      <w:r w:rsidRPr="0055735B">
        <w:rPr>
          <w:rFonts w:ascii="Times New Roman" w:eastAsia="Times New Roman" w:hAnsi="Times New Roman"/>
          <w:b/>
          <w:sz w:val="24"/>
          <w:szCs w:val="24"/>
          <w:lang w:eastAsia="ru-RU"/>
        </w:rPr>
        <w:t>)</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r w:rsidRPr="007F095A">
        <w:rPr>
          <w:rFonts w:ascii="Times New Roman" w:eastAsia="Times New Roman" w:hAnsi="Times New Roman"/>
          <w:sz w:val="24"/>
          <w:szCs w:val="24"/>
          <w:lang w:eastAsia="ru-RU"/>
        </w:rPr>
        <w:t xml:space="preserve">Восприятие на слух звучащей речи (высказывание собеседника, слушание различных текстов). </w:t>
      </w:r>
      <w:proofErr w:type="gramStart"/>
      <w:r w:rsidRPr="007F095A">
        <w:rPr>
          <w:rFonts w:ascii="Times New Roman" w:eastAsia="Times New Roman" w:hAnsi="Times New Roman"/>
          <w:sz w:val="24"/>
          <w:szCs w:val="24"/>
          <w:lang w:eastAsia="ru-RU"/>
        </w:rPr>
        <w:t xml:space="preserve">Адекватное понимание содержания звучащей речи, умение отвечать на вопросы по содержанию прослушанного </w:t>
      </w:r>
      <w:r w:rsidR="000557AF">
        <w:rPr>
          <w:rFonts w:ascii="Times New Roman" w:eastAsia="Times New Roman" w:hAnsi="Times New Roman"/>
          <w:sz w:val="24"/>
          <w:szCs w:val="24"/>
          <w:lang w:eastAsia="ru-RU"/>
        </w:rPr>
        <w:t>произведения, определение после</w:t>
      </w:r>
      <w:r w:rsidRPr="007F095A">
        <w:rPr>
          <w:rFonts w:ascii="Times New Roman" w:eastAsia="Times New Roman" w:hAnsi="Times New Roman"/>
          <w:sz w:val="24"/>
          <w:szCs w:val="24"/>
          <w:lang w:eastAsia="ru-RU"/>
        </w:rPr>
        <w:t>довательности событий, ос</w:t>
      </w:r>
      <w:r w:rsidR="000557AF">
        <w:rPr>
          <w:rFonts w:ascii="Times New Roman" w:eastAsia="Times New Roman" w:hAnsi="Times New Roman"/>
          <w:sz w:val="24"/>
          <w:szCs w:val="24"/>
          <w:lang w:eastAsia="ru-RU"/>
        </w:rPr>
        <w:t>ознание цели речевого высказыва</w:t>
      </w:r>
      <w:r w:rsidRPr="007F095A">
        <w:rPr>
          <w:rFonts w:ascii="Times New Roman" w:eastAsia="Times New Roman" w:hAnsi="Times New Roman"/>
          <w:sz w:val="24"/>
          <w:szCs w:val="24"/>
          <w:lang w:eastAsia="ru-RU"/>
        </w:rPr>
        <w:t>ния, умение задавать вопросы по прослушанному учебному, научно-познавательному и художественному произведениям.</w:t>
      </w:r>
      <w:proofErr w:type="gramEnd"/>
    </w:p>
    <w:p w:rsidR="00513115" w:rsidRPr="00F765D8" w:rsidRDefault="00513115" w:rsidP="00F403CE">
      <w:pPr>
        <w:shd w:val="clear" w:color="auto" w:fill="FFFFFF"/>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7F095A">
        <w:rPr>
          <w:rFonts w:ascii="Times New Roman" w:eastAsia="Times New Roman" w:hAnsi="Times New Roman"/>
          <w:sz w:val="24"/>
          <w:szCs w:val="24"/>
          <w:lang w:eastAsia="ru-RU"/>
        </w:rPr>
        <w:t>Развитие умения наблюдать за выразительностью речи, за</w:t>
      </w:r>
      <w:r>
        <w:rPr>
          <w:rFonts w:ascii="Times New Roman" w:eastAsia="Times New Roman" w:hAnsi="Times New Roman"/>
          <w:sz w:val="24"/>
          <w:szCs w:val="24"/>
          <w:lang w:eastAsia="ru-RU"/>
        </w:rPr>
        <w:t xml:space="preserve"> особенностью авторского стиля</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Чтение</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r w:rsidRPr="007F095A">
        <w:rPr>
          <w:rFonts w:ascii="Times New Roman" w:eastAsia="Times New Roman" w:hAnsi="Times New Roman"/>
          <w:i/>
          <w:sz w:val="24"/>
          <w:szCs w:val="24"/>
          <w:lang w:eastAsia="ru-RU"/>
        </w:rPr>
        <w:t>Чтение вслух.</w:t>
      </w:r>
      <w:r w:rsidRPr="007F095A">
        <w:rPr>
          <w:rFonts w:ascii="Times New Roman" w:eastAsia="Times New Roman" w:hAnsi="Times New Roman"/>
          <w:sz w:val="24"/>
          <w:szCs w:val="24"/>
          <w:lang w:eastAsia="ru-RU"/>
        </w:rPr>
        <w:t xml:space="preserve"> Ориентация на развитие речевой культуры учащихся формирование у них коммуникативно-речевых умений и навыков.</w:t>
      </w:r>
    </w:p>
    <w:p w:rsidR="00513115" w:rsidRPr="007F095A" w:rsidRDefault="00513115" w:rsidP="00F403CE">
      <w:pPr>
        <w:shd w:val="clear" w:color="auto" w:fill="FFFFFF"/>
        <w:autoSpaceDE w:val="0"/>
        <w:autoSpaceDN w:val="0"/>
        <w:adjustRightInd w:val="0"/>
        <w:spacing w:after="0" w:line="240" w:lineRule="auto"/>
        <w:ind w:firstLine="709"/>
        <w:jc w:val="both"/>
        <w:rPr>
          <w:rFonts w:ascii="Arial" w:hAnsi="Arial" w:cs="Arial"/>
          <w:sz w:val="24"/>
          <w:szCs w:val="24"/>
          <w:lang w:eastAsia="ru-RU"/>
        </w:rPr>
      </w:pPr>
      <w:r w:rsidRPr="007F095A">
        <w:rPr>
          <w:rFonts w:ascii="Times New Roman" w:eastAsia="Times New Roman" w:hAnsi="Times New Roman"/>
          <w:sz w:val="24"/>
          <w:szCs w:val="24"/>
          <w:lang w:eastAsia="ru-RU"/>
        </w:rPr>
        <w:t xml:space="preserve">Постепенный переход от </w:t>
      </w:r>
      <w:proofErr w:type="gramStart"/>
      <w:r w:rsidRPr="007F095A">
        <w:rPr>
          <w:rFonts w:ascii="Times New Roman" w:eastAsia="Times New Roman" w:hAnsi="Times New Roman"/>
          <w:sz w:val="24"/>
          <w:szCs w:val="24"/>
          <w:lang w:eastAsia="ru-RU"/>
        </w:rPr>
        <w:t>слогового</w:t>
      </w:r>
      <w:proofErr w:type="gramEnd"/>
      <w:r w:rsidRPr="007F095A">
        <w:rPr>
          <w:rFonts w:ascii="Times New Roman" w:eastAsia="Times New Roman" w:hAnsi="Times New Roman"/>
          <w:sz w:val="24"/>
          <w:szCs w:val="24"/>
          <w:lang w:eastAsia="ru-RU"/>
        </w:rPr>
        <w:t xml:space="preserve"> к плавному, осмысленному, правильному чтению целыми словами вслух. Темп чтения, позволяющий осознать текст. Постепенное увеличение скорости чтения. Соблюдение орфоэпических и интонационных норм чтения. Чтение предложений с интонационным выделением знаков препинания. Поним</w:t>
      </w:r>
      <w:r w:rsidR="000557AF">
        <w:rPr>
          <w:rFonts w:ascii="Times New Roman" w:eastAsia="Times New Roman" w:hAnsi="Times New Roman"/>
          <w:sz w:val="24"/>
          <w:szCs w:val="24"/>
          <w:lang w:eastAsia="ru-RU"/>
        </w:rPr>
        <w:t>ание смысловых особенностей раз</w:t>
      </w:r>
      <w:r w:rsidRPr="007F095A">
        <w:rPr>
          <w:rFonts w:ascii="Times New Roman" w:eastAsia="Times New Roman" w:hAnsi="Times New Roman"/>
          <w:sz w:val="24"/>
          <w:szCs w:val="24"/>
          <w:lang w:eastAsia="ru-RU"/>
        </w:rPr>
        <w:t>ных по виду и типу текстов,</w:t>
      </w:r>
      <w:r w:rsidR="000557AF">
        <w:rPr>
          <w:rFonts w:ascii="Times New Roman" w:eastAsia="Times New Roman" w:hAnsi="Times New Roman"/>
          <w:sz w:val="24"/>
          <w:szCs w:val="24"/>
          <w:lang w:eastAsia="ru-RU"/>
        </w:rPr>
        <w:t xml:space="preserve"> передача их с помощью интониро</w:t>
      </w:r>
      <w:r w:rsidRPr="007F095A">
        <w:rPr>
          <w:rFonts w:ascii="Times New Roman" w:eastAsia="Times New Roman" w:hAnsi="Times New Roman"/>
          <w:sz w:val="24"/>
          <w:szCs w:val="24"/>
          <w:lang w:eastAsia="ru-RU"/>
        </w:rPr>
        <w:t>вания. Развитие поэтического слуха. Воспитание эстетической отзывчивости на произведение. Умение самостоятельно подготовиться к выразительному чтению небольшого текста (выбрать тон и темп чтения, определить логические ударения и паузы).</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r w:rsidRPr="007F095A">
        <w:rPr>
          <w:rFonts w:ascii="Times New Roman" w:eastAsia="Times New Roman" w:hAnsi="Times New Roman"/>
          <w:sz w:val="24"/>
          <w:szCs w:val="24"/>
          <w:lang w:eastAsia="ru-RU"/>
        </w:rPr>
        <w:t>Развитие умения переходить от чтения вслух и чтению про себя.</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r w:rsidRPr="007F095A">
        <w:rPr>
          <w:rFonts w:ascii="Times New Roman" w:eastAsia="Times New Roman" w:hAnsi="Times New Roman"/>
          <w:i/>
          <w:sz w:val="24"/>
          <w:szCs w:val="24"/>
          <w:lang w:eastAsia="ru-RU"/>
        </w:rPr>
        <w:t>Чтение про себя.</w:t>
      </w:r>
      <w:r w:rsidRPr="007F095A">
        <w:rPr>
          <w:rFonts w:ascii="Times New Roman" w:eastAsia="Times New Roman" w:hAnsi="Times New Roman"/>
          <w:sz w:val="24"/>
          <w:szCs w:val="24"/>
          <w:lang w:eastAsia="ru-RU"/>
        </w:rPr>
        <w:t xml:space="preserve"> Осознание смысла произведения при чтении про себя (доступных по объёму и жанру произведений). Определение вида чтения (изучающее, ознакомительное, выборочное), умение находить в тексте необходимую информацию, понимание её особенностей.</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Работа с разными видами текста</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lastRenderedPageBreak/>
        <w:t>Общее представление о разных видах текста: художественном, учебном, научно-популярном — и их сравнение. Определение целей создания этих видов текста. Умение ориентироваться в нравственном содержании художественных произведении, осознавать сущность поведения героев.</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Практическое освоение умения отличать текст от набора предложений. Прогнозирование содержания книги по её названию и оформлению.</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Самостоятельное определение темы и главной мысли произведения по вопросам и самостоятельное деление текста на смысловые части, их </w:t>
      </w:r>
      <w:proofErr w:type="spellStart"/>
      <w:r w:rsidRPr="007F095A">
        <w:rPr>
          <w:rFonts w:ascii="Times New Roman" w:eastAsia="Times New Roman" w:hAnsi="Times New Roman"/>
          <w:sz w:val="24"/>
          <w:szCs w:val="24"/>
          <w:lang w:eastAsia="ru-RU"/>
        </w:rPr>
        <w:t>озаглавливание</w:t>
      </w:r>
      <w:proofErr w:type="spellEnd"/>
      <w:r w:rsidRPr="007F095A">
        <w:rPr>
          <w:rFonts w:ascii="Times New Roman" w:eastAsia="Times New Roman" w:hAnsi="Times New Roman"/>
          <w:sz w:val="24"/>
          <w:szCs w:val="24"/>
          <w:lang w:eastAsia="ru-RU"/>
        </w:rPr>
        <w:t>. Умение работать с разными видами информации.</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Библиографическая культура</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Книга как особый вид искусства. Книга как источник не</w:t>
      </w:r>
      <w:r w:rsidRPr="007F095A">
        <w:rPr>
          <w:rFonts w:ascii="Times New Roman" w:eastAsia="Times New Roman" w:hAnsi="Times New Roman"/>
          <w:sz w:val="24"/>
          <w:szCs w:val="24"/>
          <w:lang w:eastAsia="ru-RU"/>
        </w:rPr>
        <w:softHyphen/>
        <w:t>обходимых знаний. Общее представление о первых книгах на Руси и начало книгопечатания. Книга учебная, художественная, справочная. Элементы книги: содержание или оглавление, ти</w:t>
      </w:r>
      <w:r w:rsidRPr="007F095A">
        <w:rPr>
          <w:rFonts w:ascii="Times New Roman" w:eastAsia="Times New Roman" w:hAnsi="Times New Roman"/>
          <w:sz w:val="24"/>
          <w:szCs w:val="24"/>
          <w:lang w:eastAsia="ru-RU"/>
        </w:rPr>
        <w:softHyphen/>
        <w:t>тульный лист, аннотация, иллюстрации.</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Умение самостоятельно составить аннотацию.</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proofErr w:type="gramStart"/>
      <w:r w:rsidRPr="007F095A">
        <w:rPr>
          <w:rFonts w:ascii="Times New Roman" w:eastAsia="Times New Roman" w:hAnsi="Times New Roman"/>
          <w:sz w:val="24"/>
          <w:szCs w:val="24"/>
          <w:lang w:eastAsia="ru-RU"/>
        </w:rPr>
        <w:t>Виды информации в книге: научная, художественная (с опорой на внешние показатели книги, её справочно-иллюстративный материал.</w:t>
      </w:r>
      <w:proofErr w:type="gramEnd"/>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proofErr w:type="gramStart"/>
      <w:r w:rsidRPr="007F095A">
        <w:rPr>
          <w:rFonts w:ascii="Times New Roman" w:eastAsia="Times New Roman" w:hAnsi="Times New Roman"/>
          <w:sz w:val="24"/>
          <w:szCs w:val="24"/>
          <w:lang w:eastAsia="ru-RU"/>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roofErr w:type="gramEnd"/>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Самостоятельный выбор книг на основе рекомендательного списка, алфавитного и тематического каталога. Самостоятельное пользование соответств</w:t>
      </w:r>
      <w:r w:rsidR="000557AF">
        <w:rPr>
          <w:rFonts w:ascii="Times New Roman" w:eastAsia="Times New Roman" w:hAnsi="Times New Roman"/>
          <w:sz w:val="24"/>
          <w:szCs w:val="24"/>
          <w:lang w:eastAsia="ru-RU"/>
        </w:rPr>
        <w:t>ующими возрасту словарями и дру</w:t>
      </w:r>
      <w:r w:rsidRPr="007F095A">
        <w:rPr>
          <w:rFonts w:ascii="Times New Roman" w:eastAsia="Times New Roman" w:hAnsi="Times New Roman"/>
          <w:sz w:val="24"/>
          <w:szCs w:val="24"/>
          <w:lang w:eastAsia="ru-RU"/>
        </w:rPr>
        <w:t>гой справочной литературой.</w:t>
      </w:r>
      <w:r w:rsidRPr="007F095A">
        <w:rPr>
          <w:rFonts w:ascii="Arial" w:eastAsia="Times New Roman" w:hAnsi="Times New Roman" w:cs="Arial"/>
          <w:sz w:val="24"/>
          <w:szCs w:val="24"/>
          <w:lang w:eastAsia="ru-RU"/>
        </w:rPr>
        <w:t xml:space="preserve"> </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Работа с текстом художественного произведения</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Определение особенностей художественного текста: свое</w:t>
      </w:r>
      <w:r w:rsidRPr="007F095A">
        <w:rPr>
          <w:rFonts w:ascii="Times New Roman" w:eastAsia="Times New Roman" w:hAnsi="Times New Roman"/>
          <w:sz w:val="24"/>
          <w:szCs w:val="24"/>
          <w:lang w:eastAsia="ru-RU"/>
        </w:rPr>
        <w:softHyphen/>
        <w:t>образие выразительных средств языка (с помощью учителя). Понимание заглавия произведения, его адекватное соотношение с содержанием.</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Понимание нравственно</w:t>
      </w:r>
      <w:r w:rsidR="006B3FC5">
        <w:rPr>
          <w:rFonts w:ascii="Times New Roman" w:eastAsia="Times New Roman" w:hAnsi="Times New Roman"/>
          <w:sz w:val="24"/>
          <w:szCs w:val="24"/>
          <w:lang w:eastAsia="ru-RU"/>
        </w:rPr>
        <w:t>-эстетического содержания прочи</w:t>
      </w:r>
      <w:r w:rsidRPr="007F095A">
        <w:rPr>
          <w:rFonts w:ascii="Times New Roman" w:eastAsia="Times New Roman" w:hAnsi="Times New Roman"/>
          <w:sz w:val="24"/>
          <w:szCs w:val="24"/>
          <w:lang w:eastAsia="ru-RU"/>
        </w:rPr>
        <w:t xml:space="preserve">танного произведения, осознание мотивации поведения героев, анализ поступков героев </w:t>
      </w:r>
      <w:r w:rsidR="006B3FC5">
        <w:rPr>
          <w:rFonts w:ascii="Times New Roman" w:eastAsia="Times New Roman" w:hAnsi="Times New Roman"/>
          <w:sz w:val="24"/>
          <w:szCs w:val="24"/>
          <w:lang w:eastAsia="ru-RU"/>
        </w:rPr>
        <w:t>с точки зрения норм морали. Осо</w:t>
      </w:r>
      <w:r w:rsidRPr="007F095A">
        <w:rPr>
          <w:rFonts w:ascii="Times New Roman" w:eastAsia="Times New Roman" w:hAnsi="Times New Roman"/>
          <w:sz w:val="24"/>
          <w:szCs w:val="24"/>
          <w:lang w:eastAsia="ru-RU"/>
        </w:rPr>
        <w:t>знание понятия «Родина», представления о проявлении любви к Родине в литературе разных народов (на примере народов России). Схожесть тем и героев в фольклоре разных народов. Самостоятельное воспроизведение текста с использованием вы</w:t>
      </w:r>
      <w:r w:rsidRPr="007F095A">
        <w:rPr>
          <w:rFonts w:ascii="Times New Roman" w:eastAsia="Times New Roman" w:hAnsi="Times New Roman"/>
          <w:sz w:val="24"/>
          <w:szCs w:val="24"/>
          <w:lang w:eastAsia="ru-RU"/>
        </w:rPr>
        <w:softHyphen/>
        <w:t>разительных средств языка (синонимов, антонимов, сравнений, эпитетов), последовательное воспроизведение эпизодов с ис</w:t>
      </w:r>
      <w:r w:rsidRPr="007F095A">
        <w:rPr>
          <w:rFonts w:ascii="Times New Roman" w:eastAsia="Times New Roman" w:hAnsi="Times New Roman"/>
          <w:sz w:val="24"/>
          <w:szCs w:val="24"/>
          <w:lang w:eastAsia="ru-RU"/>
        </w:rPr>
        <w:softHyphen/>
        <w:t>пользованием специфической</w:t>
      </w:r>
      <w:r w:rsidR="006B3FC5">
        <w:rPr>
          <w:rFonts w:ascii="Times New Roman" w:eastAsia="Times New Roman" w:hAnsi="Times New Roman"/>
          <w:sz w:val="24"/>
          <w:szCs w:val="24"/>
          <w:lang w:eastAsia="ru-RU"/>
        </w:rPr>
        <w:t xml:space="preserve"> для данного произведения лекси</w:t>
      </w:r>
      <w:r w:rsidRPr="007F095A">
        <w:rPr>
          <w:rFonts w:ascii="Times New Roman" w:eastAsia="Times New Roman" w:hAnsi="Times New Roman"/>
          <w:sz w:val="24"/>
          <w:szCs w:val="24"/>
          <w:lang w:eastAsia="ru-RU"/>
        </w:rPr>
        <w:t>ки (по вопросам учителя), рассказ по иллюстрациям, пересказ.</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Характеристика героя про</w:t>
      </w:r>
      <w:r w:rsidR="006B3FC5">
        <w:rPr>
          <w:rFonts w:ascii="Times New Roman" w:eastAsia="Times New Roman" w:hAnsi="Times New Roman"/>
          <w:sz w:val="24"/>
          <w:szCs w:val="24"/>
          <w:lang w:eastAsia="ru-RU"/>
        </w:rPr>
        <w:t>изведения с использованием худо</w:t>
      </w:r>
      <w:r w:rsidRPr="007F095A">
        <w:rPr>
          <w:rFonts w:ascii="Times New Roman" w:eastAsia="Times New Roman" w:hAnsi="Times New Roman"/>
          <w:sz w:val="24"/>
          <w:szCs w:val="24"/>
          <w:lang w:eastAsia="ru-RU"/>
        </w:rPr>
        <w:t>жественно-выразительных средств данного текста. Нахождение в тексте слов и выражений, характеризующих героя и события. Анализ (с помощью учителя) поступка персонажа и его мотивов. Сопоставление поступков героев по аналогии или по контрасту. Характеристика героя произведения: портрет, характе</w:t>
      </w:r>
      <w:r w:rsidR="006B3FC5">
        <w:rPr>
          <w:rFonts w:ascii="Times New Roman" w:eastAsia="Times New Roman" w:hAnsi="Times New Roman"/>
          <w:sz w:val="24"/>
          <w:szCs w:val="24"/>
          <w:lang w:eastAsia="ru-RU"/>
        </w:rPr>
        <w:t>р, выражен</w:t>
      </w:r>
      <w:r w:rsidRPr="007F095A">
        <w:rPr>
          <w:rFonts w:ascii="Times New Roman" w:eastAsia="Times New Roman" w:hAnsi="Times New Roman"/>
          <w:sz w:val="24"/>
          <w:szCs w:val="24"/>
          <w:lang w:eastAsia="ru-RU"/>
        </w:rPr>
        <w:t>ные через поступки и речь. Выявление авторского отношения к герою на основе анализа текста, авторских помет, имён героев.</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 xml:space="preserve">Освоение разных видов пересказа художественного текста: </w:t>
      </w:r>
      <w:proofErr w:type="gramStart"/>
      <w:r w:rsidRPr="007F095A">
        <w:rPr>
          <w:rFonts w:ascii="Times New Roman" w:eastAsia="Times New Roman" w:hAnsi="Times New Roman"/>
          <w:sz w:val="24"/>
          <w:szCs w:val="24"/>
          <w:lang w:eastAsia="ru-RU"/>
        </w:rPr>
        <w:t>подробный</w:t>
      </w:r>
      <w:proofErr w:type="gramEnd"/>
      <w:r w:rsidRPr="007F095A">
        <w:rPr>
          <w:rFonts w:ascii="Times New Roman" w:eastAsia="Times New Roman" w:hAnsi="Times New Roman"/>
          <w:sz w:val="24"/>
          <w:szCs w:val="24"/>
          <w:lang w:eastAsia="ru-RU"/>
        </w:rPr>
        <w:t>, выборочный и краткий (передача основных мыслей).</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proofErr w:type="gramStart"/>
      <w:r w:rsidRPr="007F095A">
        <w:rPr>
          <w:rFonts w:ascii="Times New Roman" w:eastAsia="Times New Roman" w:hAnsi="Times New Roman"/>
          <w:sz w:val="24"/>
          <w:szCs w:val="24"/>
          <w:lang w:eastAsia="ru-RU"/>
        </w:rPr>
        <w:t>Подробный пересказ текста (деление текста на части, опре</w:t>
      </w:r>
      <w:r w:rsidRPr="007F095A">
        <w:rPr>
          <w:rFonts w:ascii="Times New Roman" w:eastAsia="Times New Roman" w:hAnsi="Times New Roman"/>
          <w:sz w:val="24"/>
          <w:szCs w:val="24"/>
          <w:lang w:eastAsia="ru-RU"/>
        </w:rPr>
        <w:softHyphen/>
        <w:t xml:space="preserve">деление главной мысли каждой части и всего текста, </w:t>
      </w:r>
      <w:proofErr w:type="spellStart"/>
      <w:r w:rsidRPr="007F095A">
        <w:rPr>
          <w:rFonts w:ascii="Times New Roman" w:eastAsia="Times New Roman" w:hAnsi="Times New Roman"/>
          <w:sz w:val="24"/>
          <w:szCs w:val="24"/>
          <w:lang w:eastAsia="ru-RU"/>
        </w:rPr>
        <w:t>озаглавливание</w:t>
      </w:r>
      <w:proofErr w:type="spellEnd"/>
      <w:r w:rsidRPr="007F095A">
        <w:rPr>
          <w:rFonts w:ascii="Times New Roman" w:eastAsia="Times New Roman" w:hAnsi="Times New Roman"/>
          <w:sz w:val="24"/>
          <w:szCs w:val="24"/>
          <w:lang w:eastAsia="ru-RU"/>
        </w:rPr>
        <w:t xml:space="preserve"> каждой части и всего текста): определение главной мысли фрагмента, выделение опорных или ключевых слов, </w:t>
      </w:r>
      <w:proofErr w:type="spellStart"/>
      <w:r w:rsidRPr="007F095A">
        <w:rPr>
          <w:rFonts w:ascii="Times New Roman" w:eastAsia="Times New Roman" w:hAnsi="Times New Roman"/>
          <w:sz w:val="24"/>
          <w:szCs w:val="24"/>
          <w:lang w:eastAsia="ru-RU"/>
        </w:rPr>
        <w:t>озаглавливание</w:t>
      </w:r>
      <w:proofErr w:type="spellEnd"/>
      <w:r w:rsidRPr="007F095A">
        <w:rPr>
          <w:rFonts w:ascii="Times New Roman" w:eastAsia="Times New Roman" w:hAnsi="Times New Roman"/>
          <w:sz w:val="24"/>
          <w:szCs w:val="24"/>
          <w:lang w:eastAsia="ru-RU"/>
        </w:rPr>
        <w:t>; план (в виде назывных предложений из текста, в виде вопросов, в виде самостоя</w:t>
      </w:r>
      <w:r w:rsidR="006B3FC5">
        <w:rPr>
          <w:rFonts w:ascii="Times New Roman" w:eastAsia="Times New Roman" w:hAnsi="Times New Roman"/>
          <w:sz w:val="24"/>
          <w:szCs w:val="24"/>
          <w:lang w:eastAsia="ru-RU"/>
        </w:rPr>
        <w:t>тельно сформулированных высказы</w:t>
      </w:r>
      <w:r w:rsidRPr="007F095A">
        <w:rPr>
          <w:rFonts w:ascii="Times New Roman" w:eastAsia="Times New Roman" w:hAnsi="Times New Roman"/>
          <w:sz w:val="24"/>
          <w:szCs w:val="24"/>
          <w:lang w:eastAsia="ru-RU"/>
        </w:rPr>
        <w:t>ваний) и на его основе подробный пересказ всего текста.</w:t>
      </w:r>
      <w:proofErr w:type="gramEnd"/>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Самостоятельный выборо</w:t>
      </w:r>
      <w:r w:rsidR="006B3FC5">
        <w:rPr>
          <w:rFonts w:ascii="Times New Roman" w:eastAsia="Times New Roman" w:hAnsi="Times New Roman"/>
          <w:sz w:val="24"/>
          <w:szCs w:val="24"/>
          <w:lang w:eastAsia="ru-RU"/>
        </w:rPr>
        <w:t>чный пересказ по заданному фраг</w:t>
      </w:r>
      <w:r w:rsidRPr="007F095A">
        <w:rPr>
          <w:rFonts w:ascii="Times New Roman" w:eastAsia="Times New Roman" w:hAnsi="Times New Roman"/>
          <w:sz w:val="24"/>
          <w:szCs w:val="24"/>
          <w:lang w:eastAsia="ru-RU"/>
        </w:rPr>
        <w:t>менту: характеристика героя произведения (выбор слов, выр</w:t>
      </w:r>
      <w:r w:rsidR="006B3FC5">
        <w:rPr>
          <w:rFonts w:ascii="Times New Roman" w:eastAsia="Times New Roman" w:hAnsi="Times New Roman"/>
          <w:sz w:val="24"/>
          <w:szCs w:val="24"/>
          <w:lang w:eastAsia="ru-RU"/>
        </w:rPr>
        <w:t>аже</w:t>
      </w:r>
      <w:r w:rsidRPr="007F095A">
        <w:rPr>
          <w:rFonts w:ascii="Times New Roman" w:eastAsia="Times New Roman" w:hAnsi="Times New Roman"/>
          <w:sz w:val="24"/>
          <w:szCs w:val="24"/>
          <w:lang w:eastAsia="ru-RU"/>
        </w:rPr>
        <w:t xml:space="preserve">ний в тексте, позволяющих составить рассказ о </w:t>
      </w:r>
      <w:r w:rsidRPr="007F095A">
        <w:rPr>
          <w:rFonts w:ascii="Times New Roman" w:eastAsia="Times New Roman" w:hAnsi="Times New Roman"/>
          <w:sz w:val="24"/>
          <w:szCs w:val="24"/>
          <w:lang w:eastAsia="ru-RU"/>
        </w:rPr>
        <w:lastRenderedPageBreak/>
        <w:t>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Развитие наблюдательности при чтении поэтических текстов. Развитие умения предвосхища</w:t>
      </w:r>
      <w:r w:rsidR="006B3FC5">
        <w:rPr>
          <w:rFonts w:ascii="Times New Roman" w:eastAsia="Times New Roman" w:hAnsi="Times New Roman"/>
          <w:sz w:val="24"/>
          <w:szCs w:val="24"/>
          <w:lang w:eastAsia="ru-RU"/>
        </w:rPr>
        <w:t>ть (предвидеть) ход развития сю</w:t>
      </w:r>
      <w:r w:rsidRPr="007F095A">
        <w:rPr>
          <w:rFonts w:ascii="Times New Roman" w:eastAsia="Times New Roman" w:hAnsi="Times New Roman"/>
          <w:sz w:val="24"/>
          <w:szCs w:val="24"/>
          <w:lang w:eastAsia="ru-RU"/>
        </w:rPr>
        <w:t>жета, последовательности событий.</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sz w:val="24"/>
          <w:szCs w:val="24"/>
          <w:lang w:eastAsia="ru-RU"/>
        </w:rPr>
      </w:pPr>
      <w:r w:rsidRPr="0055735B">
        <w:rPr>
          <w:rFonts w:ascii="Times New Roman" w:eastAsia="Times New Roman" w:hAnsi="Times New Roman"/>
          <w:b/>
          <w:bCs/>
          <w:sz w:val="24"/>
          <w:szCs w:val="24"/>
          <w:lang w:eastAsia="ru-RU"/>
        </w:rPr>
        <w:t>Работа с научно-популярным,</w:t>
      </w:r>
      <w:r w:rsidR="006B3FC5">
        <w:rPr>
          <w:rFonts w:ascii="Times New Roman" w:eastAsia="Times New Roman" w:hAnsi="Times New Roman"/>
          <w:b/>
          <w:bCs/>
          <w:sz w:val="24"/>
          <w:szCs w:val="24"/>
          <w:lang w:eastAsia="ru-RU"/>
        </w:rPr>
        <w:t xml:space="preserve"> </w:t>
      </w:r>
      <w:r w:rsidRPr="0055735B">
        <w:rPr>
          <w:rFonts w:ascii="Times New Roman" w:eastAsia="Times New Roman" w:hAnsi="Times New Roman"/>
          <w:b/>
          <w:bCs/>
          <w:sz w:val="24"/>
          <w:szCs w:val="24"/>
          <w:lang w:eastAsia="ru-RU"/>
        </w:rPr>
        <w:t>учебным и другими текстами</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 xml:space="preserve">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w:t>
      </w:r>
      <w:proofErr w:type="spellStart"/>
      <w:r w:rsidRPr="0055735B">
        <w:rPr>
          <w:rFonts w:ascii="Times New Roman" w:eastAsia="Times New Roman" w:hAnsi="Times New Roman"/>
          <w:sz w:val="24"/>
          <w:szCs w:val="24"/>
          <w:lang w:eastAsia="ru-RU"/>
        </w:rPr>
        <w:t>микротем</w:t>
      </w:r>
      <w:proofErr w:type="spellEnd"/>
      <w:r w:rsidRPr="0055735B">
        <w:rPr>
          <w:rFonts w:ascii="Times New Roman" w:eastAsia="Times New Roman" w:hAnsi="Times New Roman"/>
          <w:sz w:val="24"/>
          <w:szCs w:val="24"/>
          <w:lang w:eastAsia="ru-RU"/>
        </w:rPr>
        <w:t>.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 Умение работать с учебными заданиями, обобщающими вопросами и справочным материалом.</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Умение говорить (культура речевого общения)</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Осознание диалога как вида речи. Особенности диалогиче</w:t>
      </w:r>
      <w:r w:rsidRPr="007F095A">
        <w:rPr>
          <w:rFonts w:ascii="Times New Roman" w:eastAsia="Times New Roman" w:hAnsi="Times New Roman"/>
          <w:sz w:val="24"/>
          <w:szCs w:val="24"/>
          <w:lang w:eastAsia="ru-RU"/>
        </w:rPr>
        <w:softHyphen/>
        <w:t>ского общения: умение понимать вопросы, отвечать на них и самостоятельно задавать вопросы по тексту; внимательно вы</w:t>
      </w:r>
      <w:r w:rsidRPr="007F095A">
        <w:rPr>
          <w:rFonts w:ascii="Times New Roman" w:eastAsia="Times New Roman" w:hAnsi="Times New Roman"/>
          <w:sz w:val="24"/>
          <w:szCs w:val="24"/>
          <w:lang w:eastAsia="ru-RU"/>
        </w:rPr>
        <w:softHyphen/>
        <w:t>слушивать, не перебивая, собеседника и в вежливой форме вы</w:t>
      </w:r>
      <w:r w:rsidRPr="007F095A">
        <w:rPr>
          <w:rFonts w:ascii="Times New Roman" w:eastAsia="Times New Roman" w:hAnsi="Times New Roman"/>
          <w:sz w:val="24"/>
          <w:szCs w:val="24"/>
          <w:lang w:eastAsia="ru-RU"/>
        </w:rPr>
        <w:softHyphen/>
        <w:t>сказывать свою точку зрения по обсуждаемому произведению (художественному, учебному, научно-познавательному). Умение проявлять доброжелательность к собеседнику. Доказательство собственной точки зрения с опорой на текст или личный опыт. Использование норм речевого этикета в процессе общения. Знакомство с особенностями национального этикета на основе литературных произведений.</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Работа со словом (распо</w:t>
      </w:r>
      <w:r w:rsidR="006B3FC5">
        <w:rPr>
          <w:rFonts w:ascii="Times New Roman" w:eastAsia="Times New Roman" w:hAnsi="Times New Roman"/>
          <w:sz w:val="24"/>
          <w:szCs w:val="24"/>
          <w:lang w:eastAsia="ru-RU"/>
        </w:rPr>
        <w:t>знавать прямое и переносное зна</w:t>
      </w:r>
      <w:r w:rsidRPr="007F095A">
        <w:rPr>
          <w:rFonts w:ascii="Times New Roman" w:eastAsia="Times New Roman" w:hAnsi="Times New Roman"/>
          <w:sz w:val="24"/>
          <w:szCs w:val="24"/>
          <w:lang w:eastAsia="ru-RU"/>
        </w:rPr>
        <w:t>чение слов, их многозначность), целенаправленное пополнение активного словарного запаса. Работа со словарями.</w:t>
      </w:r>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7F095A">
        <w:rPr>
          <w:rFonts w:ascii="Times New Roman" w:eastAsia="Times New Roman" w:hAnsi="Times New Roman"/>
          <w:sz w:val="24"/>
          <w:szCs w:val="24"/>
          <w:lang w:eastAsia="ru-RU"/>
        </w:rPr>
        <w:t>Умение построить монологическое речевое высказывание небольшого объёма с опорой на авторский текст, по предложен</w:t>
      </w:r>
      <w:r w:rsidRPr="007F095A">
        <w:rPr>
          <w:rFonts w:ascii="Times New Roman" w:eastAsia="Times New Roman" w:hAnsi="Times New Roman"/>
          <w:sz w:val="24"/>
          <w:szCs w:val="24"/>
          <w:lang w:eastAsia="ru-RU"/>
        </w:rPr>
        <w:softHyphen/>
        <w:t xml:space="preserve">ной теме или в форме ответа на вопрос. Формирование грамматически правильной речи, эмоциональной выразительности и содержательности. Отражение основной мысли текста в высказывании. Передача содержания прочитанного или прослушанного с учётом специфики научно-популярного, учебного и художественного текстов. </w:t>
      </w:r>
      <w:proofErr w:type="gramStart"/>
      <w:r w:rsidRPr="007F095A">
        <w:rPr>
          <w:rFonts w:ascii="Times New Roman" w:eastAsia="Times New Roman" w:hAnsi="Times New Roman"/>
          <w:sz w:val="24"/>
          <w:szCs w:val="24"/>
          <w:lang w:eastAsia="ru-RU"/>
        </w:rPr>
        <w:t>Передача впечатлений (из повседневной жизни, художественного произведения, изобразительного искусства) в рассказе (описание, рассуждение, повествование).</w:t>
      </w:r>
      <w:proofErr w:type="gramEnd"/>
      <w:r w:rsidRPr="007F095A">
        <w:rPr>
          <w:rFonts w:ascii="Times New Roman" w:eastAsia="Times New Roman" w:hAnsi="Times New Roman"/>
          <w:sz w:val="24"/>
          <w:szCs w:val="24"/>
          <w:lang w:eastAsia="ru-RU"/>
        </w:rPr>
        <w:t xml:space="preserve"> Самостоятельное построение плана собственного высказывания. Отбор и использование выразительных средств (синонимы, антонимы, сравнения) с учётом особенностей монологического высказывания.</w:t>
      </w:r>
    </w:p>
    <w:p w:rsidR="00513115" w:rsidRPr="0055735B" w:rsidRDefault="00513115" w:rsidP="00F403CE">
      <w:pPr>
        <w:spacing w:after="0" w:line="240" w:lineRule="auto"/>
        <w:ind w:firstLine="708"/>
        <w:jc w:val="both"/>
        <w:rPr>
          <w:rFonts w:ascii="Times New Roman" w:eastAsia="Times New Roman" w:hAnsi="Times New Roman"/>
          <w:sz w:val="24"/>
          <w:szCs w:val="24"/>
          <w:lang w:eastAsia="ru-RU"/>
        </w:rPr>
      </w:pPr>
      <w:r w:rsidRPr="007F095A">
        <w:rPr>
          <w:rFonts w:ascii="Times New Roman" w:eastAsia="Times New Roman" w:hAnsi="Times New Roman"/>
          <w:sz w:val="24"/>
          <w:szCs w:val="24"/>
          <w:lang w:eastAsia="ru-RU"/>
        </w:rPr>
        <w:t>Устное сочинение как продолжение п</w:t>
      </w:r>
      <w:r w:rsidR="0051097F">
        <w:rPr>
          <w:rFonts w:ascii="Times New Roman" w:eastAsia="Times New Roman" w:hAnsi="Times New Roman"/>
          <w:sz w:val="24"/>
          <w:szCs w:val="24"/>
          <w:lang w:eastAsia="ru-RU"/>
        </w:rPr>
        <w:t>рочитанного произ</w:t>
      </w:r>
      <w:r w:rsidRPr="007F095A">
        <w:rPr>
          <w:rFonts w:ascii="Times New Roman" w:eastAsia="Times New Roman" w:hAnsi="Times New Roman"/>
          <w:sz w:val="24"/>
          <w:szCs w:val="24"/>
          <w:lang w:eastAsia="ru-RU"/>
        </w:rPr>
        <w:t xml:space="preserve">ведения, отдельных его сюжетных линий, </w:t>
      </w:r>
      <w:r w:rsidRPr="0055735B">
        <w:rPr>
          <w:rFonts w:ascii="Times New Roman" w:eastAsia="Times New Roman" w:hAnsi="Times New Roman"/>
          <w:sz w:val="24"/>
          <w:szCs w:val="24"/>
          <w:lang w:eastAsia="ru-RU"/>
        </w:rPr>
        <w:t>короткий рассказ по рисункам либо на заданную тему.</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sz w:val="24"/>
          <w:szCs w:val="24"/>
          <w:lang w:eastAsia="ru-RU"/>
        </w:rPr>
      </w:pPr>
      <w:r w:rsidRPr="0055735B">
        <w:rPr>
          <w:rFonts w:ascii="Times New Roman" w:eastAsia="Times New Roman" w:hAnsi="Times New Roman"/>
          <w:b/>
          <w:bCs/>
          <w:sz w:val="24"/>
          <w:szCs w:val="24"/>
          <w:lang w:eastAsia="ru-RU"/>
        </w:rPr>
        <w:t>Письмо (культура письменной речи)</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proofErr w:type="gramStart"/>
      <w:r w:rsidRPr="0055735B">
        <w:rPr>
          <w:rFonts w:ascii="Times New Roman" w:eastAsia="Times New Roman" w:hAnsi="Times New Roman"/>
          <w:sz w:val="24"/>
          <w:szCs w:val="24"/>
          <w:lang w:eastAsia="ru-RU"/>
        </w:rPr>
        <w:t>Нормы письменной речи: соответствие содержания заголо</w:t>
      </w:r>
      <w:r w:rsidRPr="0055735B">
        <w:rPr>
          <w:rFonts w:ascii="Times New Roman" w:eastAsia="Times New Roman" w:hAnsi="Times New Roman"/>
          <w:sz w:val="24"/>
          <w:szCs w:val="24"/>
          <w:lang w:eastAsia="ru-RU"/>
        </w:rPr>
        <w:softHyphen/>
        <w:t>вку (отражение темы, места действия, характеров героев), использование в письменной речи выразительных средств языка (синонимы, антонимы, сра</w:t>
      </w:r>
      <w:r w:rsidR="0051097F">
        <w:rPr>
          <w:rFonts w:ascii="Times New Roman" w:eastAsia="Times New Roman" w:hAnsi="Times New Roman"/>
          <w:sz w:val="24"/>
          <w:szCs w:val="24"/>
          <w:lang w:eastAsia="ru-RU"/>
        </w:rPr>
        <w:t>внения) в мини-сочинениях (пове</w:t>
      </w:r>
      <w:r w:rsidRPr="0055735B">
        <w:rPr>
          <w:rFonts w:ascii="Times New Roman" w:eastAsia="Times New Roman" w:hAnsi="Times New Roman"/>
          <w:sz w:val="24"/>
          <w:szCs w:val="24"/>
          <w:lang w:eastAsia="ru-RU"/>
        </w:rPr>
        <w:t>ствование, описание, рассуждение), рассказ на заданную тему, отзыв о прочитанной книге.</w:t>
      </w:r>
      <w:proofErr w:type="gramEnd"/>
    </w:p>
    <w:p w:rsidR="00513115" w:rsidRPr="0055735B" w:rsidRDefault="00513115" w:rsidP="00F403CE">
      <w:pPr>
        <w:shd w:val="clear" w:color="auto" w:fill="FFFFFF"/>
        <w:autoSpaceDE w:val="0"/>
        <w:autoSpaceDN w:val="0"/>
        <w:adjustRightInd w:val="0"/>
        <w:spacing w:after="0" w:line="240" w:lineRule="auto"/>
        <w:ind w:firstLine="708"/>
        <w:rPr>
          <w:rFonts w:ascii="Times New Roman" w:hAnsi="Times New Roman"/>
          <w:sz w:val="24"/>
          <w:szCs w:val="24"/>
          <w:lang w:eastAsia="ru-RU"/>
        </w:rPr>
      </w:pPr>
      <w:r w:rsidRPr="0055735B">
        <w:rPr>
          <w:rFonts w:ascii="Times New Roman" w:eastAsia="Times New Roman" w:hAnsi="Times New Roman"/>
          <w:b/>
          <w:bCs/>
          <w:sz w:val="24"/>
          <w:szCs w:val="24"/>
          <w:lang w:eastAsia="ru-RU"/>
        </w:rPr>
        <w:t>Круг детского чтения</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Знакомство с культурно-историческим наследием России, с общечеловеческими ценностями.</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r w:rsidRPr="007F095A">
        <w:rPr>
          <w:rFonts w:ascii="Times New Roman" w:eastAsia="Times New Roman" w:hAnsi="Times New Roman"/>
          <w:sz w:val="24"/>
          <w:szCs w:val="24"/>
          <w:lang w:eastAsia="ru-RU"/>
        </w:rPr>
        <w:t>Произведения устного н</w:t>
      </w:r>
      <w:r w:rsidR="0051097F">
        <w:rPr>
          <w:rFonts w:ascii="Times New Roman" w:eastAsia="Times New Roman" w:hAnsi="Times New Roman"/>
          <w:sz w:val="24"/>
          <w:szCs w:val="24"/>
          <w:lang w:eastAsia="ru-RU"/>
        </w:rPr>
        <w:t>ародного творчества разных наро</w:t>
      </w:r>
      <w:r w:rsidRPr="007F095A">
        <w:rPr>
          <w:rFonts w:ascii="Times New Roman" w:eastAsia="Times New Roman" w:hAnsi="Times New Roman"/>
          <w:sz w:val="24"/>
          <w:szCs w:val="24"/>
          <w:lang w:eastAsia="ru-RU"/>
        </w:rPr>
        <w:t>дов (малые фольклорные жанры, народные сказки о животных, бытовые и волшебные сказки народов России и зарубежных стран). Знакомство с поэзией А.С. П</w:t>
      </w:r>
      <w:r w:rsidR="0051097F">
        <w:rPr>
          <w:rFonts w:ascii="Times New Roman" w:eastAsia="Times New Roman" w:hAnsi="Times New Roman"/>
          <w:sz w:val="24"/>
          <w:szCs w:val="24"/>
          <w:lang w:eastAsia="ru-RU"/>
        </w:rPr>
        <w:t>ушкина, М.Ю. Лермонто</w:t>
      </w:r>
      <w:r w:rsidRPr="007F095A">
        <w:rPr>
          <w:rFonts w:ascii="Times New Roman" w:eastAsia="Times New Roman" w:hAnsi="Times New Roman"/>
          <w:sz w:val="24"/>
          <w:szCs w:val="24"/>
          <w:lang w:eastAsia="ru-RU"/>
        </w:rPr>
        <w:t>ва, Л.Н. Толстого, А.П. Чехова и других классиков отечествен</w:t>
      </w:r>
      <w:r w:rsidRPr="007F095A">
        <w:rPr>
          <w:rFonts w:ascii="Times New Roman" w:eastAsia="Times New Roman" w:hAnsi="Times New Roman"/>
          <w:sz w:val="24"/>
          <w:szCs w:val="24"/>
          <w:lang w:eastAsia="ru-RU"/>
        </w:rPr>
        <w:softHyphen/>
        <w:t xml:space="preserve">ной литературы </w:t>
      </w:r>
      <w:r w:rsidRPr="007F095A">
        <w:rPr>
          <w:rFonts w:ascii="Times New Roman" w:eastAsia="Times New Roman" w:hAnsi="Times New Roman"/>
          <w:sz w:val="24"/>
          <w:szCs w:val="24"/>
          <w:lang w:val="en-US" w:eastAsia="ru-RU"/>
        </w:rPr>
        <w:t>XIX</w:t>
      </w:r>
      <w:r w:rsidRPr="007F095A">
        <w:rPr>
          <w:rFonts w:ascii="Times New Roman" w:eastAsia="Times New Roman" w:hAnsi="Times New Roman"/>
          <w:sz w:val="24"/>
          <w:szCs w:val="24"/>
          <w:lang w:eastAsia="ru-RU"/>
        </w:rPr>
        <w:t>—</w:t>
      </w:r>
      <w:r w:rsidRPr="007F095A">
        <w:rPr>
          <w:rFonts w:ascii="Times New Roman" w:eastAsia="Times New Roman" w:hAnsi="Times New Roman"/>
          <w:sz w:val="24"/>
          <w:szCs w:val="24"/>
          <w:lang w:val="en-US" w:eastAsia="ru-RU"/>
        </w:rPr>
        <w:t>XX</w:t>
      </w:r>
      <w:r w:rsidRPr="007F095A">
        <w:rPr>
          <w:rFonts w:ascii="Times New Roman" w:eastAsia="Times New Roman" w:hAnsi="Times New Roman"/>
          <w:sz w:val="24"/>
          <w:szCs w:val="24"/>
          <w:lang w:eastAsia="ru-RU"/>
        </w:rPr>
        <w:t xml:space="preserve"> вв., классиков детской литературы, знакомство с произведениями современной отечественной (с учётом многона</w:t>
      </w:r>
      <w:r w:rsidRPr="007F095A">
        <w:rPr>
          <w:rFonts w:ascii="Times New Roman" w:eastAsia="Times New Roman" w:hAnsi="Times New Roman"/>
          <w:sz w:val="24"/>
          <w:szCs w:val="24"/>
          <w:lang w:eastAsia="ru-RU"/>
        </w:rPr>
        <w:softHyphen/>
      </w:r>
      <w:r w:rsidRPr="007F095A">
        <w:rPr>
          <w:rFonts w:ascii="Times New Roman" w:eastAsia="Times New Roman" w:hAnsi="Times New Roman"/>
          <w:sz w:val="24"/>
          <w:szCs w:val="24"/>
          <w:lang w:eastAsia="ru-RU"/>
        </w:rPr>
        <w:lastRenderedPageBreak/>
        <w:t>ционального характера России) и зарубежной л</w:t>
      </w:r>
      <w:r w:rsidR="0051097F">
        <w:rPr>
          <w:rFonts w:ascii="Times New Roman" w:eastAsia="Times New Roman" w:hAnsi="Times New Roman"/>
          <w:sz w:val="24"/>
          <w:szCs w:val="24"/>
          <w:lang w:eastAsia="ru-RU"/>
        </w:rPr>
        <w:t>итературы, до</w:t>
      </w:r>
      <w:r w:rsidRPr="007F095A">
        <w:rPr>
          <w:rFonts w:ascii="Times New Roman" w:eastAsia="Times New Roman" w:hAnsi="Times New Roman"/>
          <w:sz w:val="24"/>
          <w:szCs w:val="24"/>
          <w:lang w:eastAsia="ru-RU"/>
        </w:rPr>
        <w:t>ступными для восприятия младших школьников.</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r w:rsidRPr="007F095A">
        <w:rPr>
          <w:rFonts w:ascii="Times New Roman" w:eastAsia="Times New Roman" w:hAnsi="Times New Roman"/>
          <w:sz w:val="24"/>
          <w:szCs w:val="24"/>
          <w:lang w:eastAsia="ru-RU"/>
        </w:rPr>
        <w:t>Тематика чтения обогащена введением в круг чтения млад</w:t>
      </w:r>
      <w:r w:rsidRPr="007F095A">
        <w:rPr>
          <w:rFonts w:ascii="Times New Roman" w:eastAsia="Times New Roman" w:hAnsi="Times New Roman"/>
          <w:sz w:val="24"/>
          <w:szCs w:val="24"/>
          <w:lang w:eastAsia="ru-RU"/>
        </w:rPr>
        <w:softHyphen/>
        <w:t>ших школьников мифов Древней Греции, житийной литературы и произведений о защитниках и подвижниках Отечества.</w:t>
      </w:r>
    </w:p>
    <w:p w:rsidR="00513115" w:rsidRPr="007F095A" w:rsidRDefault="00513115" w:rsidP="00F403CE">
      <w:pPr>
        <w:shd w:val="clear" w:color="auto" w:fill="FFFFFF"/>
        <w:autoSpaceDE w:val="0"/>
        <w:autoSpaceDN w:val="0"/>
        <w:adjustRightInd w:val="0"/>
        <w:spacing w:after="0" w:line="240" w:lineRule="auto"/>
        <w:ind w:firstLine="708"/>
        <w:jc w:val="both"/>
        <w:rPr>
          <w:rFonts w:ascii="Arial" w:hAnsi="Arial" w:cs="Arial"/>
          <w:sz w:val="24"/>
          <w:szCs w:val="24"/>
          <w:lang w:eastAsia="ru-RU"/>
        </w:rPr>
      </w:pPr>
      <w:proofErr w:type="gramStart"/>
      <w:r w:rsidRPr="007F095A">
        <w:rPr>
          <w:rFonts w:ascii="Times New Roman" w:eastAsia="Times New Roman" w:hAnsi="Times New Roman"/>
          <w:sz w:val="24"/>
          <w:szCs w:val="24"/>
          <w:lang w:eastAsia="ru-RU"/>
        </w:rPr>
        <w:t>Книги разных видов: художественна</w:t>
      </w:r>
      <w:r w:rsidR="0051097F">
        <w:rPr>
          <w:rFonts w:ascii="Times New Roman" w:eastAsia="Times New Roman" w:hAnsi="Times New Roman"/>
          <w:sz w:val="24"/>
          <w:szCs w:val="24"/>
          <w:lang w:eastAsia="ru-RU"/>
        </w:rPr>
        <w:t>я, историческая, при</w:t>
      </w:r>
      <w:r w:rsidRPr="007F095A">
        <w:rPr>
          <w:rFonts w:ascii="Times New Roman" w:eastAsia="Times New Roman" w:hAnsi="Times New Roman"/>
          <w:sz w:val="24"/>
          <w:szCs w:val="24"/>
          <w:lang w:eastAsia="ru-RU"/>
        </w:rPr>
        <w:t>ключенческая, фантастическая, научно-популярная, справочно-энциклопедическая литература, детские периодические издания.</w:t>
      </w:r>
      <w:proofErr w:type="gramEnd"/>
    </w:p>
    <w:p w:rsidR="00513115" w:rsidRPr="007F095A" w:rsidRDefault="00513115" w:rsidP="00F403CE">
      <w:pPr>
        <w:shd w:val="clear" w:color="auto" w:fill="FFFFFF"/>
        <w:autoSpaceDE w:val="0"/>
        <w:autoSpaceDN w:val="0"/>
        <w:adjustRightInd w:val="0"/>
        <w:spacing w:after="0" w:line="240" w:lineRule="auto"/>
        <w:ind w:firstLine="708"/>
        <w:jc w:val="both"/>
        <w:rPr>
          <w:rFonts w:ascii="Times New Roman" w:eastAsia="Times New Roman" w:hAnsi="Times New Roman"/>
          <w:sz w:val="24"/>
          <w:szCs w:val="24"/>
          <w:lang w:eastAsia="ru-RU"/>
        </w:rPr>
      </w:pPr>
      <w:proofErr w:type="gramStart"/>
      <w:r w:rsidRPr="007F095A">
        <w:rPr>
          <w:rFonts w:ascii="Times New Roman" w:eastAsia="Times New Roman" w:hAnsi="Times New Roman"/>
          <w:sz w:val="24"/>
          <w:szCs w:val="24"/>
          <w:lang w:eastAsia="ru-RU"/>
        </w:rPr>
        <w:t>Основные темы детского чтения: фольклор разных народов, произведения о Родине, природе, детях, братьях наших мень</w:t>
      </w:r>
      <w:r w:rsidRPr="007F095A">
        <w:rPr>
          <w:rFonts w:ascii="Times New Roman" w:eastAsia="Times New Roman" w:hAnsi="Times New Roman"/>
          <w:sz w:val="24"/>
          <w:szCs w:val="24"/>
          <w:lang w:eastAsia="ru-RU"/>
        </w:rPr>
        <w:softHyphen/>
        <w:t>ших, добре, дружбе, честности, юмористические произведения.</w:t>
      </w:r>
      <w:proofErr w:type="gramEnd"/>
    </w:p>
    <w:p w:rsidR="00513115" w:rsidRDefault="00513115" w:rsidP="00F403CE">
      <w:pPr>
        <w:shd w:val="clear" w:color="auto" w:fill="FFFFFF"/>
        <w:autoSpaceDE w:val="0"/>
        <w:autoSpaceDN w:val="0"/>
        <w:adjustRightInd w:val="0"/>
        <w:spacing w:after="0" w:line="240" w:lineRule="auto"/>
        <w:ind w:firstLine="540"/>
        <w:jc w:val="both"/>
        <w:rPr>
          <w:rFonts w:ascii="Times New Roman" w:eastAsia="Times New Roman" w:hAnsi="Times New Roman"/>
          <w:b/>
          <w:bCs/>
          <w:sz w:val="24"/>
          <w:szCs w:val="24"/>
          <w:lang w:eastAsia="ru-RU"/>
        </w:rPr>
      </w:pP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sz w:val="24"/>
          <w:szCs w:val="24"/>
          <w:lang w:eastAsia="ru-RU"/>
        </w:rPr>
      </w:pPr>
      <w:r w:rsidRPr="0055735B">
        <w:rPr>
          <w:rFonts w:ascii="Times New Roman" w:eastAsia="Times New Roman" w:hAnsi="Times New Roman"/>
          <w:b/>
          <w:bCs/>
          <w:sz w:val="24"/>
          <w:szCs w:val="24"/>
          <w:lang w:eastAsia="ru-RU"/>
        </w:rPr>
        <w:t>Литературоведческая пропедевтика</w:t>
      </w:r>
    </w:p>
    <w:p w:rsidR="00513115" w:rsidRPr="0055735B" w:rsidRDefault="00513115" w:rsidP="00F403CE">
      <w:pPr>
        <w:shd w:val="clear" w:color="auto" w:fill="FFFFFF"/>
        <w:autoSpaceDE w:val="0"/>
        <w:autoSpaceDN w:val="0"/>
        <w:adjustRightInd w:val="0"/>
        <w:spacing w:after="0" w:line="240" w:lineRule="auto"/>
        <w:ind w:firstLine="540"/>
        <w:jc w:val="center"/>
        <w:rPr>
          <w:rFonts w:ascii="Times New Roman" w:hAnsi="Times New Roman"/>
          <w:sz w:val="24"/>
          <w:szCs w:val="24"/>
          <w:lang w:eastAsia="ru-RU"/>
        </w:rPr>
      </w:pPr>
      <w:r w:rsidRPr="0055735B">
        <w:rPr>
          <w:rFonts w:ascii="Times New Roman" w:hAnsi="Times New Roman"/>
          <w:i/>
          <w:iCs/>
          <w:sz w:val="24"/>
          <w:szCs w:val="24"/>
          <w:lang w:eastAsia="ru-RU"/>
        </w:rPr>
        <w:t>(</w:t>
      </w:r>
      <w:r w:rsidRPr="0055735B">
        <w:rPr>
          <w:rFonts w:ascii="Times New Roman" w:eastAsia="Times New Roman" w:hAnsi="Times New Roman"/>
          <w:i/>
          <w:iCs/>
          <w:sz w:val="24"/>
          <w:szCs w:val="24"/>
          <w:lang w:eastAsia="ru-RU"/>
        </w:rPr>
        <w:t>практическое освоение)</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Нахождение в тексте худож</w:t>
      </w:r>
      <w:r w:rsidR="0051097F">
        <w:rPr>
          <w:rFonts w:ascii="Times New Roman" w:eastAsia="Times New Roman" w:hAnsi="Times New Roman"/>
          <w:sz w:val="24"/>
          <w:szCs w:val="24"/>
          <w:lang w:eastAsia="ru-RU"/>
        </w:rPr>
        <w:t>ественного произведения (с помо</w:t>
      </w:r>
      <w:r w:rsidRPr="0055735B">
        <w:rPr>
          <w:rFonts w:ascii="Times New Roman" w:eastAsia="Times New Roman" w:hAnsi="Times New Roman"/>
          <w:sz w:val="24"/>
          <w:szCs w:val="24"/>
          <w:lang w:eastAsia="ru-RU"/>
        </w:rPr>
        <w:t>щью учителя) средств выразительности: синонимов, антонимов, эпитетов, сравнений, метафор и осмысление их значения.</w:t>
      </w:r>
    </w:p>
    <w:p w:rsidR="00513115" w:rsidRPr="0055735B" w:rsidRDefault="00513115" w:rsidP="00F403CE">
      <w:pPr>
        <w:spacing w:after="0" w:line="240" w:lineRule="auto"/>
        <w:ind w:firstLine="708"/>
        <w:jc w:val="both"/>
        <w:rPr>
          <w:rFonts w:ascii="Times New Roman" w:eastAsia="Times New Roman" w:hAnsi="Times New Roman"/>
          <w:sz w:val="24"/>
          <w:szCs w:val="24"/>
          <w:lang w:eastAsia="ru-RU"/>
        </w:rPr>
      </w:pPr>
      <w:proofErr w:type="gramStart"/>
      <w:r w:rsidRPr="0055735B">
        <w:rPr>
          <w:rFonts w:ascii="Times New Roman" w:eastAsia="Times New Roman" w:hAnsi="Times New Roman"/>
          <w:sz w:val="24"/>
          <w:szCs w:val="24"/>
          <w:lang w:eastAsia="ru-RU"/>
        </w:rPr>
        <w:t>Первоначальная ориентиро</w:t>
      </w:r>
      <w:r w:rsidR="008D0E65">
        <w:rPr>
          <w:rFonts w:ascii="Times New Roman" w:eastAsia="Times New Roman" w:hAnsi="Times New Roman"/>
          <w:sz w:val="24"/>
          <w:szCs w:val="24"/>
          <w:lang w:eastAsia="ru-RU"/>
        </w:rPr>
        <w:t>вка в литературных понятиях: ху</w:t>
      </w:r>
      <w:r w:rsidRPr="0055735B">
        <w:rPr>
          <w:rFonts w:ascii="Times New Roman" w:eastAsia="Times New Roman" w:hAnsi="Times New Roman"/>
          <w:sz w:val="24"/>
          <w:szCs w:val="24"/>
          <w:lang w:eastAsia="ru-RU"/>
        </w:rPr>
        <w:t>дожественное произведение, искусство слова, автор (рассказчик), сюжет (последовательность событий), тема.</w:t>
      </w:r>
      <w:proofErr w:type="gramEnd"/>
      <w:r w:rsidRPr="0055735B">
        <w:rPr>
          <w:rFonts w:ascii="Times New Roman" w:eastAsia="Times New Roman" w:hAnsi="Times New Roman"/>
          <w:sz w:val="24"/>
          <w:szCs w:val="24"/>
          <w:lang w:eastAsia="ru-RU"/>
        </w:rPr>
        <w:t xml:space="preserve"> Герой произведения: его портрет, речь, поступки, мысли, отношение автора к герою.</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proofErr w:type="gramStart"/>
      <w:r w:rsidRPr="0055735B">
        <w:rPr>
          <w:rFonts w:ascii="Times New Roman" w:eastAsia="Times New Roman" w:hAnsi="Times New Roman"/>
          <w:sz w:val="24"/>
          <w:szCs w:val="24"/>
          <w:lang w:eastAsia="ru-RU"/>
        </w:rPr>
        <w:t>Общее представление об особенностях построения разных видов рассказывания: повеств</w:t>
      </w:r>
      <w:r w:rsidR="008D0E65">
        <w:rPr>
          <w:rFonts w:ascii="Times New Roman" w:eastAsia="Times New Roman" w:hAnsi="Times New Roman"/>
          <w:sz w:val="24"/>
          <w:szCs w:val="24"/>
          <w:lang w:eastAsia="ru-RU"/>
        </w:rPr>
        <w:t>ования (рассказ), описания (пей</w:t>
      </w:r>
      <w:r w:rsidRPr="0055735B">
        <w:rPr>
          <w:rFonts w:ascii="Times New Roman" w:eastAsia="Times New Roman" w:hAnsi="Times New Roman"/>
          <w:sz w:val="24"/>
          <w:szCs w:val="24"/>
          <w:lang w:eastAsia="ru-RU"/>
        </w:rPr>
        <w:t>заж, портрет, интерьер), рассуждения (монолог героя, диалог героев).</w:t>
      </w:r>
      <w:proofErr w:type="gramEnd"/>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Сравнение прозаической и стихотворной речи (узнавание, различение), выделение осо</w:t>
      </w:r>
      <w:r w:rsidR="008D0E65">
        <w:rPr>
          <w:rFonts w:ascii="Times New Roman" w:eastAsia="Times New Roman" w:hAnsi="Times New Roman"/>
          <w:sz w:val="24"/>
          <w:szCs w:val="24"/>
          <w:lang w:eastAsia="ru-RU"/>
        </w:rPr>
        <w:t>бенностей стихотворного произве</w:t>
      </w:r>
      <w:r w:rsidRPr="0055735B">
        <w:rPr>
          <w:rFonts w:ascii="Times New Roman" w:eastAsia="Times New Roman" w:hAnsi="Times New Roman"/>
          <w:sz w:val="24"/>
          <w:szCs w:val="24"/>
          <w:lang w:eastAsia="ru-RU"/>
        </w:rPr>
        <w:t>дения (ритм, рифма).</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Фольклорные и авторские художественные произведения (их различение).</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 xml:space="preserve">Жанровое разнообразие произведений. </w:t>
      </w:r>
      <w:proofErr w:type="gramStart"/>
      <w:r w:rsidRPr="0055735B">
        <w:rPr>
          <w:rFonts w:ascii="Times New Roman" w:eastAsia="Times New Roman" w:hAnsi="Times New Roman"/>
          <w:sz w:val="24"/>
          <w:szCs w:val="24"/>
          <w:lang w:eastAsia="ru-RU"/>
        </w:rPr>
        <w:t xml:space="preserve">Малые фольклорные формы (колыбельные песни, </w:t>
      </w:r>
      <w:proofErr w:type="spellStart"/>
      <w:r w:rsidRPr="0055735B">
        <w:rPr>
          <w:rFonts w:ascii="Times New Roman" w:eastAsia="Times New Roman" w:hAnsi="Times New Roman"/>
          <w:sz w:val="24"/>
          <w:szCs w:val="24"/>
          <w:lang w:eastAsia="ru-RU"/>
        </w:rPr>
        <w:t>потешки</w:t>
      </w:r>
      <w:proofErr w:type="spellEnd"/>
      <w:r w:rsidRPr="0055735B">
        <w:rPr>
          <w:rFonts w:ascii="Times New Roman" w:eastAsia="Times New Roman" w:hAnsi="Times New Roman"/>
          <w:sz w:val="24"/>
          <w:szCs w:val="24"/>
          <w:lang w:eastAsia="ru-RU"/>
        </w:rPr>
        <w:t>, пословицы, поговорки, загадки): узнавание, различе</w:t>
      </w:r>
      <w:r w:rsidR="008D0E65">
        <w:rPr>
          <w:rFonts w:ascii="Times New Roman" w:eastAsia="Times New Roman" w:hAnsi="Times New Roman"/>
          <w:sz w:val="24"/>
          <w:szCs w:val="24"/>
          <w:lang w:eastAsia="ru-RU"/>
        </w:rPr>
        <w:t>ние, определение основного смыс</w:t>
      </w:r>
      <w:r w:rsidRPr="0055735B">
        <w:rPr>
          <w:rFonts w:ascii="Times New Roman" w:eastAsia="Times New Roman" w:hAnsi="Times New Roman"/>
          <w:sz w:val="24"/>
          <w:szCs w:val="24"/>
          <w:lang w:eastAsia="ru-RU"/>
        </w:rPr>
        <w:t>ла.</w:t>
      </w:r>
      <w:proofErr w:type="gramEnd"/>
      <w:r w:rsidRPr="0055735B">
        <w:rPr>
          <w:rFonts w:ascii="Times New Roman" w:eastAsia="Times New Roman" w:hAnsi="Times New Roman"/>
          <w:sz w:val="24"/>
          <w:szCs w:val="24"/>
          <w:lang w:eastAsia="ru-RU"/>
        </w:rPr>
        <w:t xml:space="preserve"> Сказки о животных, бытовые, волшебные. Художественные особенности сказок: лексика</w:t>
      </w:r>
      <w:r w:rsidR="008D0E65">
        <w:rPr>
          <w:rFonts w:ascii="Times New Roman" w:eastAsia="Times New Roman" w:hAnsi="Times New Roman"/>
          <w:sz w:val="24"/>
          <w:szCs w:val="24"/>
          <w:lang w:eastAsia="ru-RU"/>
        </w:rPr>
        <w:t>, построение (композиция). Лите</w:t>
      </w:r>
      <w:r w:rsidRPr="0055735B">
        <w:rPr>
          <w:rFonts w:ascii="Times New Roman" w:eastAsia="Times New Roman" w:hAnsi="Times New Roman"/>
          <w:sz w:val="24"/>
          <w:szCs w:val="24"/>
          <w:lang w:eastAsia="ru-RU"/>
        </w:rPr>
        <w:t>ратурная (авторская) сказка.</w:t>
      </w:r>
    </w:p>
    <w:p w:rsidR="00513115" w:rsidRPr="0055735B" w:rsidRDefault="00513115" w:rsidP="00F403CE">
      <w:pPr>
        <w:shd w:val="clear" w:color="auto" w:fill="FFFFFF"/>
        <w:autoSpaceDE w:val="0"/>
        <w:autoSpaceDN w:val="0"/>
        <w:adjustRightInd w:val="0"/>
        <w:spacing w:after="0" w:line="240" w:lineRule="auto"/>
        <w:ind w:firstLine="708"/>
        <w:jc w:val="both"/>
        <w:rPr>
          <w:rFonts w:ascii="Times New Roman" w:hAnsi="Times New Roman"/>
          <w:sz w:val="24"/>
          <w:szCs w:val="24"/>
          <w:lang w:eastAsia="ru-RU"/>
        </w:rPr>
      </w:pPr>
      <w:r w:rsidRPr="0055735B">
        <w:rPr>
          <w:rFonts w:ascii="Times New Roman" w:eastAsia="Times New Roman" w:hAnsi="Times New Roman"/>
          <w:sz w:val="24"/>
          <w:szCs w:val="24"/>
          <w:lang w:eastAsia="ru-RU"/>
        </w:rPr>
        <w:t>Рассказ, стихотворение, басня — общее пре</w:t>
      </w:r>
      <w:r w:rsidR="008D0E65">
        <w:rPr>
          <w:rFonts w:ascii="Times New Roman" w:eastAsia="Times New Roman" w:hAnsi="Times New Roman"/>
          <w:sz w:val="24"/>
          <w:szCs w:val="24"/>
          <w:lang w:eastAsia="ru-RU"/>
        </w:rPr>
        <w:t>дставление о жан</w:t>
      </w:r>
      <w:r w:rsidRPr="0055735B">
        <w:rPr>
          <w:rFonts w:ascii="Times New Roman" w:eastAsia="Times New Roman" w:hAnsi="Times New Roman"/>
          <w:sz w:val="24"/>
          <w:szCs w:val="24"/>
          <w:lang w:eastAsia="ru-RU"/>
        </w:rPr>
        <w:t>ре, наблюдение за особенно</w:t>
      </w:r>
      <w:r w:rsidR="008D0E65">
        <w:rPr>
          <w:rFonts w:ascii="Times New Roman" w:eastAsia="Times New Roman" w:hAnsi="Times New Roman"/>
          <w:sz w:val="24"/>
          <w:szCs w:val="24"/>
          <w:lang w:eastAsia="ru-RU"/>
        </w:rPr>
        <w:t>стями построения и выразительны</w:t>
      </w:r>
      <w:r w:rsidRPr="0055735B">
        <w:rPr>
          <w:rFonts w:ascii="Times New Roman" w:eastAsia="Times New Roman" w:hAnsi="Times New Roman"/>
          <w:sz w:val="24"/>
          <w:szCs w:val="24"/>
          <w:lang w:eastAsia="ru-RU"/>
        </w:rPr>
        <w:t>ми средствами.</w:t>
      </w:r>
    </w:p>
    <w:p w:rsidR="008D0E65" w:rsidRDefault="008D0E65" w:rsidP="00F403CE">
      <w:pPr>
        <w:shd w:val="clear" w:color="auto" w:fill="FFFFFF"/>
        <w:autoSpaceDE w:val="0"/>
        <w:autoSpaceDN w:val="0"/>
        <w:adjustRightInd w:val="0"/>
        <w:spacing w:after="0" w:line="240" w:lineRule="auto"/>
        <w:ind w:firstLine="708"/>
        <w:jc w:val="center"/>
        <w:rPr>
          <w:rFonts w:ascii="Times New Roman" w:eastAsia="Times New Roman" w:hAnsi="Times New Roman"/>
          <w:b/>
          <w:sz w:val="24"/>
          <w:szCs w:val="24"/>
          <w:lang w:eastAsia="ru-RU"/>
        </w:rPr>
      </w:pPr>
    </w:p>
    <w:p w:rsidR="00513115" w:rsidRPr="0055735B" w:rsidRDefault="00513115" w:rsidP="00F403CE">
      <w:pPr>
        <w:shd w:val="clear" w:color="auto" w:fill="FFFFFF"/>
        <w:autoSpaceDE w:val="0"/>
        <w:autoSpaceDN w:val="0"/>
        <w:adjustRightInd w:val="0"/>
        <w:spacing w:after="0" w:line="240" w:lineRule="auto"/>
        <w:ind w:firstLine="708"/>
        <w:jc w:val="center"/>
        <w:rPr>
          <w:rFonts w:ascii="Times New Roman" w:hAnsi="Times New Roman"/>
          <w:b/>
          <w:sz w:val="24"/>
          <w:szCs w:val="24"/>
          <w:lang w:eastAsia="ru-RU"/>
        </w:rPr>
      </w:pPr>
      <w:r w:rsidRPr="0055735B">
        <w:rPr>
          <w:rFonts w:ascii="Times New Roman" w:eastAsia="Times New Roman" w:hAnsi="Times New Roman"/>
          <w:b/>
          <w:sz w:val="24"/>
          <w:szCs w:val="24"/>
          <w:lang w:eastAsia="ru-RU"/>
        </w:rPr>
        <w:t xml:space="preserve">Творческая деятельность </w:t>
      </w:r>
      <w:proofErr w:type="gramStart"/>
      <w:r w:rsidRPr="0055735B">
        <w:rPr>
          <w:rFonts w:ascii="Times New Roman" w:eastAsia="Times New Roman" w:hAnsi="Times New Roman"/>
          <w:b/>
          <w:sz w:val="24"/>
          <w:szCs w:val="24"/>
          <w:lang w:eastAsia="ru-RU"/>
        </w:rPr>
        <w:t>обучающихся</w:t>
      </w:r>
      <w:proofErr w:type="gramEnd"/>
    </w:p>
    <w:p w:rsidR="00513115" w:rsidRPr="007F095A" w:rsidRDefault="00513115" w:rsidP="00F403CE">
      <w:pPr>
        <w:shd w:val="clear" w:color="auto" w:fill="FFFFFF"/>
        <w:tabs>
          <w:tab w:val="left" w:pos="709"/>
        </w:tabs>
        <w:autoSpaceDE w:val="0"/>
        <w:autoSpaceDN w:val="0"/>
        <w:adjustRightInd w:val="0"/>
        <w:spacing w:after="0" w:line="240" w:lineRule="auto"/>
        <w:ind w:firstLine="540"/>
        <w:jc w:val="center"/>
        <w:rPr>
          <w:rFonts w:ascii="Times New Roman" w:hAnsi="Times New Roman"/>
          <w:sz w:val="24"/>
          <w:szCs w:val="24"/>
          <w:lang w:eastAsia="ru-RU"/>
        </w:rPr>
      </w:pPr>
      <w:r w:rsidRPr="007F095A">
        <w:rPr>
          <w:rFonts w:ascii="Times New Roman" w:hAnsi="Times New Roman"/>
          <w:sz w:val="24"/>
          <w:szCs w:val="24"/>
          <w:lang w:eastAsia="ru-RU"/>
        </w:rPr>
        <w:t>(</w:t>
      </w:r>
      <w:r w:rsidRPr="007F095A">
        <w:rPr>
          <w:rFonts w:ascii="Times New Roman" w:eastAsia="Times New Roman" w:hAnsi="Times New Roman"/>
          <w:sz w:val="24"/>
          <w:szCs w:val="24"/>
          <w:lang w:eastAsia="ru-RU"/>
        </w:rPr>
        <w:t>на основе литературных произведений)</w:t>
      </w:r>
    </w:p>
    <w:p w:rsidR="00513115" w:rsidRDefault="00513115" w:rsidP="00F403CE">
      <w:pPr>
        <w:shd w:val="clear" w:color="auto" w:fill="FFFFFF"/>
        <w:autoSpaceDE w:val="0"/>
        <w:autoSpaceDN w:val="0"/>
        <w:adjustRightInd w:val="0"/>
        <w:spacing w:after="0" w:line="240" w:lineRule="auto"/>
        <w:ind w:firstLine="708"/>
        <w:jc w:val="both"/>
        <w:rPr>
          <w:rFonts w:ascii="Times New Roman" w:eastAsia="Times New Roman" w:hAnsi="Times New Roman"/>
          <w:sz w:val="24"/>
          <w:szCs w:val="24"/>
          <w:lang w:eastAsia="ru-RU"/>
        </w:rPr>
      </w:pPr>
      <w:proofErr w:type="gramStart"/>
      <w:r w:rsidRPr="007F095A">
        <w:rPr>
          <w:rFonts w:ascii="Times New Roman" w:eastAsia="Times New Roman" w:hAnsi="Times New Roman"/>
          <w:sz w:val="24"/>
          <w:szCs w:val="24"/>
          <w:lang w:eastAsia="ru-RU"/>
        </w:rPr>
        <w:t>Интерпретация текста литературного произведения в творче</w:t>
      </w:r>
      <w:r w:rsidRPr="007F095A">
        <w:rPr>
          <w:rFonts w:ascii="Times New Roman" w:eastAsia="Times New Roman" w:hAnsi="Times New Roman"/>
          <w:sz w:val="24"/>
          <w:szCs w:val="24"/>
          <w:lang w:eastAsia="ru-RU"/>
        </w:rPr>
        <w:softHyphen/>
        <w:t xml:space="preserve">ской деятельности учащихся: чтение по ролям, </w:t>
      </w:r>
      <w:proofErr w:type="spellStart"/>
      <w:r w:rsidRPr="007F095A">
        <w:rPr>
          <w:rFonts w:ascii="Times New Roman" w:eastAsia="Times New Roman" w:hAnsi="Times New Roman"/>
          <w:sz w:val="24"/>
          <w:szCs w:val="24"/>
          <w:lang w:eastAsia="ru-RU"/>
        </w:rPr>
        <w:t>инсценирование</w:t>
      </w:r>
      <w:proofErr w:type="spellEnd"/>
      <w:r w:rsidRPr="007F095A">
        <w:rPr>
          <w:rFonts w:ascii="Times New Roman" w:eastAsia="Times New Roman" w:hAnsi="Times New Roman"/>
          <w:sz w:val="24"/>
          <w:szCs w:val="24"/>
          <w:lang w:eastAsia="ru-RU"/>
        </w:rPr>
        <w:t>, драматизация, устное словесное рисование, знакомство с раз</w:t>
      </w:r>
      <w:r w:rsidRPr="007F095A">
        <w:rPr>
          <w:rFonts w:ascii="Times New Roman" w:eastAsia="Times New Roman" w:hAnsi="Times New Roman"/>
          <w:sz w:val="24"/>
          <w:szCs w:val="24"/>
          <w:lang w:eastAsia="ru-RU"/>
        </w:rPr>
        <w:softHyphen/>
        <w:t>личными способами работы с деформированным текстом и ис</w:t>
      </w:r>
      <w:r w:rsidRPr="007F095A">
        <w:rPr>
          <w:rFonts w:ascii="Times New Roman" w:eastAsia="Times New Roman" w:hAnsi="Times New Roman"/>
          <w:sz w:val="24"/>
          <w:szCs w:val="24"/>
          <w:lang w:eastAsia="ru-RU"/>
        </w:rPr>
        <w:softHyphen/>
        <w:t>пользование их (установление причинно-следственных связей, последовательности событий, изложение с элементами сочине</w:t>
      </w:r>
      <w:r w:rsidRPr="007F095A">
        <w:rPr>
          <w:rFonts w:ascii="Times New Roman" w:eastAsia="Times New Roman" w:hAnsi="Times New Roman"/>
          <w:sz w:val="24"/>
          <w:szCs w:val="24"/>
          <w:lang w:eastAsia="ru-RU"/>
        </w:rPr>
        <w:softHyphen/>
        <w:t>ния, создание собственного текста на основе художественного произведения (текст по аналогии), репродукций картин худож</w:t>
      </w:r>
      <w:r w:rsidRPr="007F095A">
        <w:rPr>
          <w:rFonts w:ascii="Times New Roman" w:eastAsia="Times New Roman" w:hAnsi="Times New Roman"/>
          <w:sz w:val="24"/>
          <w:szCs w:val="24"/>
          <w:lang w:eastAsia="ru-RU"/>
        </w:rPr>
        <w:softHyphen/>
        <w:t>ников, по серии иллюстраций к произведению или на основе личного опыта).</w:t>
      </w:r>
      <w:proofErr w:type="gramEnd"/>
      <w:r w:rsidRPr="007F095A">
        <w:rPr>
          <w:rFonts w:ascii="Times New Roman" w:eastAsia="Times New Roman" w:hAnsi="Times New Roman"/>
          <w:sz w:val="24"/>
          <w:szCs w:val="24"/>
          <w:lang w:eastAsia="ru-RU"/>
        </w:rPr>
        <w:t xml:space="preserve"> Развитие умения различать состояние природы в различные времена года, настроение людей, оформлять свои впечатления в устной или письменной речи. Сравнивать свои тексты с художественными текстами-описаниями, находить ли</w:t>
      </w:r>
      <w:r w:rsidRPr="007F095A">
        <w:rPr>
          <w:rFonts w:ascii="Times New Roman" w:eastAsia="Times New Roman" w:hAnsi="Times New Roman"/>
          <w:sz w:val="24"/>
          <w:szCs w:val="24"/>
          <w:lang w:eastAsia="ru-RU"/>
        </w:rPr>
        <w:softHyphen/>
        <w:t>тературные произведения, созвучные своему эмоциональному настрою, объяснять свой выбор.</w:t>
      </w:r>
    </w:p>
    <w:p w:rsidR="00513115" w:rsidRDefault="00513115" w:rsidP="00F403CE">
      <w:pPr>
        <w:shd w:val="clear" w:color="auto" w:fill="FFFFFF"/>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513115" w:rsidRDefault="00513115" w:rsidP="00F403CE">
      <w:pPr>
        <w:shd w:val="clear" w:color="auto" w:fill="FFFFFF"/>
        <w:autoSpaceDE w:val="0"/>
        <w:autoSpaceDN w:val="0"/>
        <w:adjustRightInd w:val="0"/>
        <w:spacing w:after="0" w:line="240" w:lineRule="auto"/>
        <w:ind w:firstLine="708"/>
        <w:jc w:val="both"/>
        <w:rPr>
          <w:rFonts w:ascii="Times New Roman" w:eastAsia="Times New Roman" w:hAnsi="Times New Roman"/>
          <w:b/>
          <w:sz w:val="24"/>
          <w:szCs w:val="24"/>
          <w:lang w:eastAsia="ru-RU"/>
        </w:rPr>
      </w:pPr>
      <w:r w:rsidRPr="00CA4084">
        <w:rPr>
          <w:rFonts w:ascii="Times New Roman" w:eastAsia="Times New Roman" w:hAnsi="Times New Roman"/>
          <w:b/>
          <w:sz w:val="24"/>
          <w:szCs w:val="24"/>
          <w:lang w:eastAsia="ru-RU"/>
        </w:rPr>
        <w:t>Учебники:</w:t>
      </w:r>
    </w:p>
    <w:p w:rsidR="00513115" w:rsidRPr="00DC7465" w:rsidRDefault="00513115" w:rsidP="00F403CE">
      <w:pPr>
        <w:spacing w:line="240" w:lineRule="auto"/>
        <w:ind w:firstLine="708"/>
        <w:jc w:val="both"/>
        <w:rPr>
          <w:rFonts w:ascii="Times New Roman" w:eastAsia="Times New Roman" w:hAnsi="Times New Roman"/>
          <w:iCs/>
          <w:sz w:val="24"/>
          <w:szCs w:val="24"/>
          <w:lang w:eastAsia="ru-RU"/>
        </w:rPr>
      </w:pPr>
      <w:proofErr w:type="gramStart"/>
      <w:r w:rsidRPr="00CA4084">
        <w:rPr>
          <w:rFonts w:ascii="Times New Roman" w:eastAsia="Times New Roman" w:hAnsi="Times New Roman"/>
          <w:sz w:val="24"/>
          <w:szCs w:val="24"/>
          <w:lang w:eastAsia="ru-RU"/>
        </w:rPr>
        <w:t>«Литературное чтение» (авторы:</w:t>
      </w:r>
      <w:proofErr w:type="gramEnd"/>
      <w:r w:rsidRPr="00CA4084">
        <w:rPr>
          <w:rFonts w:ascii="Times New Roman" w:eastAsia="Times New Roman" w:hAnsi="Times New Roman"/>
          <w:sz w:val="24"/>
          <w:szCs w:val="24"/>
          <w:lang w:eastAsia="ru-RU"/>
        </w:rPr>
        <w:t xml:space="preserve"> </w:t>
      </w:r>
      <w:proofErr w:type="gramStart"/>
      <w:r w:rsidRPr="00CA4084">
        <w:rPr>
          <w:rFonts w:ascii="Times New Roman" w:eastAsia="Times New Roman" w:hAnsi="Times New Roman"/>
          <w:i/>
          <w:iCs/>
          <w:sz w:val="24"/>
          <w:szCs w:val="24"/>
          <w:lang w:eastAsia="ru-RU"/>
        </w:rPr>
        <w:t>Л.Ф. Климанова, В.Г. Горецкий, М.В. Голованова, Л.А. Виноградская)</w:t>
      </w:r>
      <w:r w:rsidR="00DC670D">
        <w:rPr>
          <w:rFonts w:ascii="Times New Roman" w:eastAsia="Times New Roman" w:hAnsi="Times New Roman"/>
          <w:iCs/>
          <w:sz w:val="24"/>
          <w:szCs w:val="24"/>
          <w:lang w:eastAsia="ru-RU"/>
        </w:rPr>
        <w:t xml:space="preserve"> 1 класс; 2 класс</w:t>
      </w:r>
      <w:r w:rsidR="00DC670D" w:rsidRPr="00DC670D">
        <w:rPr>
          <w:rFonts w:ascii="Times New Roman" w:eastAsia="Times New Roman" w:hAnsi="Times New Roman"/>
          <w:iCs/>
          <w:sz w:val="24"/>
          <w:szCs w:val="24"/>
          <w:lang w:eastAsia="ru-RU"/>
        </w:rPr>
        <w:t xml:space="preserve"> </w:t>
      </w:r>
      <w:r w:rsidR="00DC670D">
        <w:rPr>
          <w:rFonts w:ascii="Times New Roman" w:eastAsia="Times New Roman" w:hAnsi="Times New Roman"/>
          <w:iCs/>
          <w:sz w:val="24"/>
          <w:szCs w:val="24"/>
          <w:lang w:eastAsia="ru-RU"/>
        </w:rPr>
        <w:t>(в двух частях), 3 класс</w:t>
      </w:r>
      <w:r w:rsidR="00DC670D" w:rsidRPr="00DC670D">
        <w:rPr>
          <w:rFonts w:ascii="Times New Roman" w:eastAsia="Times New Roman" w:hAnsi="Times New Roman"/>
          <w:iCs/>
          <w:sz w:val="24"/>
          <w:szCs w:val="24"/>
          <w:lang w:eastAsia="ru-RU"/>
        </w:rPr>
        <w:t xml:space="preserve"> </w:t>
      </w:r>
      <w:r w:rsidR="00DC670D">
        <w:rPr>
          <w:rFonts w:ascii="Times New Roman" w:eastAsia="Times New Roman" w:hAnsi="Times New Roman"/>
          <w:iCs/>
          <w:sz w:val="24"/>
          <w:szCs w:val="24"/>
          <w:lang w:eastAsia="ru-RU"/>
        </w:rPr>
        <w:t>(в двух частях), 4 класс (</w:t>
      </w:r>
      <w:r>
        <w:rPr>
          <w:rFonts w:ascii="Times New Roman" w:eastAsia="Times New Roman" w:hAnsi="Times New Roman"/>
          <w:iCs/>
          <w:sz w:val="24"/>
          <w:szCs w:val="24"/>
          <w:lang w:eastAsia="ru-RU"/>
        </w:rPr>
        <w:t>в двух частях)</w:t>
      </w:r>
      <w:proofErr w:type="gramEnd"/>
    </w:p>
    <w:p w:rsidR="00D023BF" w:rsidRDefault="00513115" w:rsidP="00D023BF">
      <w:pPr>
        <w:shd w:val="clear" w:color="auto" w:fill="FFFFFF"/>
        <w:tabs>
          <w:tab w:val="left" w:pos="6103"/>
        </w:tabs>
        <w:spacing w:line="240" w:lineRule="exact"/>
        <w:ind w:left="7" w:right="7" w:hanging="7"/>
        <w:jc w:val="both"/>
        <w:rPr>
          <w:rFonts w:ascii="Times New Roman" w:eastAsia="Times New Roman" w:hAnsi="Times New Roman"/>
          <w:color w:val="000000"/>
          <w:spacing w:val="-5"/>
          <w:sz w:val="24"/>
          <w:szCs w:val="24"/>
        </w:rPr>
      </w:pPr>
      <w:r w:rsidRPr="00D023BF">
        <w:rPr>
          <w:rFonts w:ascii="Times New Roman" w:hAnsi="Times New Roman"/>
          <w:b/>
        </w:rPr>
        <w:lastRenderedPageBreak/>
        <w:t>5.3</w:t>
      </w:r>
      <w:r w:rsidR="00993A4A" w:rsidRPr="00D023BF">
        <w:rPr>
          <w:rFonts w:ascii="Times New Roman" w:hAnsi="Times New Roman"/>
          <w:b/>
        </w:rPr>
        <w:t xml:space="preserve">. </w:t>
      </w:r>
      <w:proofErr w:type="gramStart"/>
      <w:r w:rsidR="00993A4A" w:rsidRPr="00D023BF">
        <w:rPr>
          <w:rFonts w:ascii="Times New Roman" w:hAnsi="Times New Roman"/>
          <w:b/>
        </w:rPr>
        <w:t>Программа по немецкому</w:t>
      </w:r>
      <w:r w:rsidRPr="00D023BF">
        <w:rPr>
          <w:rFonts w:ascii="Times New Roman" w:hAnsi="Times New Roman"/>
          <w:b/>
        </w:rPr>
        <w:t xml:space="preserve"> </w:t>
      </w:r>
      <w:r w:rsidR="00D023BF" w:rsidRPr="0031355B">
        <w:rPr>
          <w:rFonts w:ascii="Times New Roman" w:hAnsi="Times New Roman"/>
          <w:sz w:val="24"/>
          <w:szCs w:val="24"/>
        </w:rPr>
        <w:t xml:space="preserve">Настоящая программа по немецкому языку для </w:t>
      </w:r>
      <w:r w:rsidR="00D023BF">
        <w:rPr>
          <w:rFonts w:ascii="Times New Roman" w:hAnsi="Times New Roman"/>
          <w:sz w:val="24"/>
          <w:szCs w:val="24"/>
        </w:rPr>
        <w:t>начального общего образования (2-4 классы)</w:t>
      </w:r>
      <w:r w:rsidR="00D023BF" w:rsidRPr="0031355B">
        <w:rPr>
          <w:rFonts w:ascii="Times New Roman" w:hAnsi="Times New Roman"/>
          <w:sz w:val="24"/>
          <w:szCs w:val="24"/>
        </w:rPr>
        <w:t xml:space="preserve"> создана на основе федерального компонента госу</w:t>
      </w:r>
      <w:r w:rsidR="00D023BF">
        <w:rPr>
          <w:rFonts w:ascii="Times New Roman" w:hAnsi="Times New Roman"/>
          <w:sz w:val="24"/>
          <w:szCs w:val="24"/>
        </w:rPr>
        <w:t>дарственного стандарта начального общего образования, П</w:t>
      </w:r>
      <w:r w:rsidR="00D023BF" w:rsidRPr="0031355B">
        <w:rPr>
          <w:rFonts w:ascii="Times New Roman" w:hAnsi="Times New Roman"/>
          <w:sz w:val="24"/>
          <w:szCs w:val="24"/>
        </w:rPr>
        <w:t xml:space="preserve">римерной программы </w:t>
      </w:r>
      <w:r w:rsidR="00D023BF">
        <w:rPr>
          <w:rFonts w:ascii="Times New Roman" w:hAnsi="Times New Roman"/>
          <w:sz w:val="24"/>
          <w:szCs w:val="24"/>
        </w:rPr>
        <w:t>начального</w:t>
      </w:r>
      <w:r w:rsidR="00D023BF" w:rsidRPr="0031355B">
        <w:rPr>
          <w:rFonts w:ascii="Times New Roman" w:hAnsi="Times New Roman"/>
          <w:sz w:val="24"/>
          <w:szCs w:val="24"/>
        </w:rPr>
        <w:t xml:space="preserve"> общего образования </w:t>
      </w:r>
      <w:r w:rsidR="00D023BF">
        <w:rPr>
          <w:rFonts w:ascii="Times New Roman" w:hAnsi="Times New Roman"/>
          <w:sz w:val="24"/>
          <w:szCs w:val="24"/>
        </w:rPr>
        <w:t>по иностранному языку, издательство «</w:t>
      </w:r>
      <w:r w:rsidR="00D023BF" w:rsidRPr="0031355B">
        <w:rPr>
          <w:rFonts w:ascii="Times New Roman" w:hAnsi="Times New Roman"/>
          <w:bCs/>
          <w:sz w:val="24"/>
          <w:szCs w:val="24"/>
        </w:rPr>
        <w:t>Просвещение</w:t>
      </w:r>
      <w:r w:rsidR="00D023BF">
        <w:rPr>
          <w:rFonts w:ascii="Times New Roman" w:hAnsi="Times New Roman"/>
          <w:bCs/>
          <w:sz w:val="24"/>
          <w:szCs w:val="24"/>
        </w:rPr>
        <w:t>» 2011 год,</w:t>
      </w:r>
      <w:r w:rsidR="00D023BF" w:rsidRPr="0031355B">
        <w:rPr>
          <w:rFonts w:ascii="Times New Roman" w:hAnsi="Times New Roman"/>
          <w:bCs/>
          <w:sz w:val="24"/>
          <w:szCs w:val="24"/>
        </w:rPr>
        <w:t xml:space="preserve"> </w:t>
      </w:r>
      <w:r w:rsidR="00D023BF" w:rsidRPr="00EA3B52">
        <w:rPr>
          <w:rFonts w:ascii="Times New Roman" w:eastAsia="Times New Roman" w:hAnsi="Times New Roman" w:hint="eastAsia"/>
          <w:color w:val="000000"/>
          <w:spacing w:val="-5"/>
          <w:sz w:val="24"/>
          <w:szCs w:val="24"/>
        </w:rPr>
        <w:t>с</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учетом</w:t>
      </w:r>
      <w:r w:rsidR="00D023BF">
        <w:rPr>
          <w:rFonts w:ascii="Times New Roman" w:eastAsia="Times New Roman" w:hAnsi="Times New Roman"/>
          <w:color w:val="000000"/>
          <w:spacing w:val="-5"/>
          <w:sz w:val="24"/>
          <w:szCs w:val="24"/>
        </w:rPr>
        <w:t xml:space="preserve"> </w:t>
      </w:r>
      <w:proofErr w:type="spellStart"/>
      <w:r w:rsidR="00D023BF" w:rsidRPr="00EA3B52">
        <w:rPr>
          <w:rFonts w:ascii="Times New Roman" w:eastAsia="Times New Roman" w:hAnsi="Times New Roman" w:hint="eastAsia"/>
          <w:color w:val="000000"/>
          <w:spacing w:val="-5"/>
          <w:sz w:val="24"/>
          <w:szCs w:val="24"/>
        </w:rPr>
        <w:t>меж</w:t>
      </w:r>
      <w:r w:rsidR="00D023BF" w:rsidRPr="00EA3B52">
        <w:rPr>
          <w:rFonts w:ascii="Times New Roman" w:eastAsia="Times New Roman" w:hAnsi="Times New Roman"/>
          <w:color w:val="000000"/>
          <w:spacing w:val="-5"/>
          <w:sz w:val="24"/>
          <w:szCs w:val="24"/>
        </w:rPr>
        <w:softHyphen/>
      </w:r>
      <w:r w:rsidR="00D023BF" w:rsidRPr="00EA3B52">
        <w:rPr>
          <w:rFonts w:ascii="Times New Roman" w:eastAsia="Times New Roman" w:hAnsi="Times New Roman" w:hint="eastAsia"/>
          <w:color w:val="000000"/>
          <w:spacing w:val="-5"/>
          <w:sz w:val="24"/>
          <w:szCs w:val="24"/>
        </w:rPr>
        <w:t>предметных</w:t>
      </w:r>
      <w:proofErr w:type="spellEnd"/>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и</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внутри</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предметных</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связей</w:t>
      </w:r>
      <w:r w:rsidR="00D023BF" w:rsidRPr="00EA3B52">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логики</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учебного</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про</w:t>
      </w:r>
      <w:r w:rsidR="00D023BF" w:rsidRPr="00EA3B52">
        <w:rPr>
          <w:rFonts w:ascii="Times New Roman" w:eastAsia="Times New Roman" w:hAnsi="Times New Roman"/>
          <w:color w:val="000000"/>
          <w:spacing w:val="-5"/>
          <w:sz w:val="24"/>
          <w:szCs w:val="24"/>
        </w:rPr>
        <w:softHyphen/>
      </w:r>
      <w:r w:rsidR="00D023BF" w:rsidRPr="00EA3B52">
        <w:rPr>
          <w:rFonts w:ascii="Times New Roman" w:eastAsia="Times New Roman" w:hAnsi="Times New Roman" w:hint="eastAsia"/>
          <w:color w:val="000000"/>
          <w:spacing w:val="-5"/>
          <w:sz w:val="24"/>
          <w:szCs w:val="24"/>
        </w:rPr>
        <w:t>цесса</w:t>
      </w:r>
      <w:r w:rsidR="00D023BF" w:rsidRPr="00EA3B52">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задачи</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формирования</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у</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младшего</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школьника</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умения</w:t>
      </w:r>
      <w:r w:rsidR="00D023BF">
        <w:rPr>
          <w:rFonts w:ascii="Times New Roman" w:eastAsia="Times New Roman" w:hAnsi="Times New Roman"/>
          <w:color w:val="000000"/>
          <w:spacing w:val="-5"/>
          <w:sz w:val="24"/>
          <w:szCs w:val="24"/>
        </w:rPr>
        <w:t xml:space="preserve"> </w:t>
      </w:r>
      <w:r w:rsidR="00D023BF" w:rsidRPr="00EA3B52">
        <w:rPr>
          <w:rFonts w:ascii="Times New Roman" w:eastAsia="Times New Roman" w:hAnsi="Times New Roman" w:hint="eastAsia"/>
          <w:color w:val="000000"/>
          <w:spacing w:val="-5"/>
          <w:sz w:val="24"/>
          <w:szCs w:val="24"/>
        </w:rPr>
        <w:t>учиться</w:t>
      </w:r>
      <w:r w:rsidR="00D023BF" w:rsidRPr="00EA3B52">
        <w:rPr>
          <w:rFonts w:ascii="Times New Roman" w:eastAsia="Times New Roman" w:hAnsi="Times New Roman"/>
          <w:color w:val="000000"/>
          <w:spacing w:val="-5"/>
          <w:sz w:val="24"/>
          <w:szCs w:val="24"/>
        </w:rPr>
        <w:t>.</w:t>
      </w:r>
      <w:proofErr w:type="gramEnd"/>
    </w:p>
    <w:p w:rsidR="00D023BF" w:rsidRDefault="00D023BF" w:rsidP="00D023BF">
      <w:pPr>
        <w:autoSpaceDE w:val="0"/>
        <w:autoSpaceDN w:val="0"/>
        <w:adjustRightInd w:val="0"/>
        <w:spacing w:after="0" w:line="256" w:lineRule="auto"/>
        <w:ind w:firstLine="708"/>
        <w:jc w:val="both"/>
        <w:rPr>
          <w:rFonts w:ascii="Times New Roman" w:hAnsi="Times New Roman"/>
          <w:bCs/>
          <w:sz w:val="24"/>
          <w:szCs w:val="24"/>
        </w:rPr>
      </w:pPr>
      <w:r>
        <w:rPr>
          <w:rFonts w:ascii="Times New Roman" w:hAnsi="Times New Roman"/>
          <w:bCs/>
          <w:sz w:val="24"/>
          <w:szCs w:val="24"/>
        </w:rPr>
        <w:t xml:space="preserve">Программа конкретизирует содержание предметных тем образовательного стандарта, даёт распределение учебных тем и разделов учебного предмета с учётом </w:t>
      </w:r>
      <w:proofErr w:type="spellStart"/>
      <w:r>
        <w:rPr>
          <w:rFonts w:ascii="Times New Roman" w:hAnsi="Times New Roman"/>
          <w:bCs/>
          <w:sz w:val="24"/>
          <w:szCs w:val="24"/>
        </w:rPr>
        <w:t>межпредметных</w:t>
      </w:r>
      <w:proofErr w:type="spellEnd"/>
      <w:r>
        <w:rPr>
          <w:rFonts w:ascii="Times New Roman" w:hAnsi="Times New Roman"/>
          <w:bCs/>
          <w:sz w:val="24"/>
          <w:szCs w:val="24"/>
        </w:rPr>
        <w:t xml:space="preserve"> и </w:t>
      </w:r>
      <w:proofErr w:type="spellStart"/>
      <w:r>
        <w:rPr>
          <w:rFonts w:ascii="Times New Roman" w:hAnsi="Times New Roman"/>
          <w:bCs/>
          <w:sz w:val="24"/>
          <w:szCs w:val="24"/>
        </w:rPr>
        <w:t>внутрипредметных</w:t>
      </w:r>
      <w:proofErr w:type="spellEnd"/>
      <w:r>
        <w:rPr>
          <w:rFonts w:ascii="Times New Roman" w:hAnsi="Times New Roman"/>
          <w:bCs/>
          <w:sz w:val="24"/>
          <w:szCs w:val="24"/>
        </w:rPr>
        <w:t xml:space="preserve"> связей, логики учебного процесса, возрастных особенностей учащихся. Программа выполняет основные функции:</w:t>
      </w:r>
    </w:p>
    <w:p w:rsidR="00D023BF" w:rsidRDefault="00D023BF" w:rsidP="00D023BF">
      <w:pPr>
        <w:autoSpaceDE w:val="0"/>
        <w:autoSpaceDN w:val="0"/>
        <w:adjustRightInd w:val="0"/>
        <w:spacing w:after="0" w:line="256" w:lineRule="auto"/>
        <w:jc w:val="both"/>
        <w:rPr>
          <w:rFonts w:ascii="Times New Roman" w:hAnsi="Times New Roman"/>
          <w:bCs/>
          <w:sz w:val="24"/>
          <w:szCs w:val="24"/>
        </w:rPr>
      </w:pPr>
      <w:r w:rsidRPr="00094A5D">
        <w:rPr>
          <w:rFonts w:ascii="Times New Roman" w:hAnsi="Times New Roman"/>
          <w:b/>
          <w:bCs/>
          <w:i/>
          <w:sz w:val="24"/>
          <w:szCs w:val="24"/>
        </w:rPr>
        <w:t>Информационно-методическая функция</w:t>
      </w:r>
      <w:r>
        <w:rPr>
          <w:rFonts w:ascii="Times New Roman" w:hAnsi="Times New Roman"/>
          <w:bCs/>
          <w:sz w:val="24"/>
          <w:szCs w:val="24"/>
        </w:rPr>
        <w:t xml:space="preserve"> позволяет всем участникам образовательного процесса получить представление о целях, содержании, общей стратегии обучения, воспитание и развитие учащихся средствами данного учебного предмета.</w:t>
      </w:r>
    </w:p>
    <w:p w:rsidR="00D023BF" w:rsidRDefault="00D023BF" w:rsidP="00D023BF">
      <w:pPr>
        <w:shd w:val="clear" w:color="auto" w:fill="FFFFFF"/>
        <w:tabs>
          <w:tab w:val="left" w:pos="6103"/>
        </w:tabs>
        <w:spacing w:line="240" w:lineRule="exact"/>
        <w:ind w:left="7" w:right="7" w:hanging="7"/>
        <w:jc w:val="both"/>
        <w:rPr>
          <w:rFonts w:ascii="Times New Roman" w:hAnsi="Times New Roman"/>
          <w:sz w:val="24"/>
          <w:szCs w:val="24"/>
        </w:rPr>
      </w:pPr>
      <w:r w:rsidRPr="00094A5D">
        <w:rPr>
          <w:rFonts w:ascii="Times New Roman" w:hAnsi="Times New Roman"/>
          <w:b/>
          <w:i/>
          <w:sz w:val="24"/>
          <w:szCs w:val="24"/>
        </w:rPr>
        <w:t>Организационно-планирующая функция</w:t>
      </w:r>
      <w:r w:rsidRPr="00094A5D">
        <w:rPr>
          <w:rFonts w:ascii="Times New Roman" w:hAnsi="Times New Roman"/>
          <w:sz w:val="24"/>
          <w:szCs w:val="24"/>
        </w:rPr>
        <w:t xml:space="preserve"> предусматривает выделение этапов обучения, структурирование учебного материала, определение его количественных и качественных характеристик на каждом из этапов, в том числе для составления тематического планирования курса, содержательно го наполнения промежуточной аттестации учащихся</w:t>
      </w:r>
      <w:r>
        <w:rPr>
          <w:rFonts w:ascii="Times New Roman" w:hAnsi="Times New Roman"/>
          <w:sz w:val="24"/>
          <w:szCs w:val="24"/>
        </w:rPr>
        <w:t>.</w:t>
      </w:r>
    </w:p>
    <w:p w:rsidR="00D023BF" w:rsidRPr="00756AAD" w:rsidRDefault="00D023BF" w:rsidP="00D023BF">
      <w:pPr>
        <w:widowControl w:val="0"/>
        <w:shd w:val="clear" w:color="auto" w:fill="FFFFFF"/>
        <w:tabs>
          <w:tab w:val="left" w:pos="3735"/>
          <w:tab w:val="center" w:pos="4677"/>
        </w:tabs>
        <w:autoSpaceDE w:val="0"/>
        <w:autoSpaceDN w:val="0"/>
        <w:adjustRightInd w:val="0"/>
        <w:spacing w:after="0" w:line="240" w:lineRule="auto"/>
        <w:jc w:val="both"/>
        <w:rPr>
          <w:rFonts w:ascii="Times New Roman" w:eastAsia="Times New Roman" w:hAnsi="Times New Roman"/>
          <w:b/>
          <w:bCs/>
          <w:color w:val="000000"/>
          <w:spacing w:val="-7"/>
          <w:sz w:val="24"/>
          <w:szCs w:val="24"/>
        </w:rPr>
      </w:pPr>
      <w:r w:rsidRPr="00756AAD">
        <w:rPr>
          <w:rFonts w:ascii="Times New Roman" w:eastAsia="Times New Roman" w:hAnsi="Times New Roman"/>
          <w:b/>
          <w:bCs/>
          <w:color w:val="000000"/>
          <w:spacing w:val="-7"/>
          <w:sz w:val="24"/>
          <w:szCs w:val="24"/>
        </w:rPr>
        <w:t>Структура документа</w:t>
      </w:r>
      <w:r>
        <w:rPr>
          <w:rFonts w:ascii="Times New Roman" w:eastAsia="Times New Roman" w:hAnsi="Times New Roman"/>
          <w:b/>
          <w:bCs/>
          <w:color w:val="000000"/>
          <w:spacing w:val="-7"/>
          <w:sz w:val="24"/>
          <w:szCs w:val="24"/>
        </w:rPr>
        <w:tab/>
      </w:r>
      <w:r>
        <w:rPr>
          <w:rFonts w:ascii="Times New Roman" w:eastAsia="Times New Roman" w:hAnsi="Times New Roman"/>
          <w:b/>
          <w:bCs/>
          <w:color w:val="000000"/>
          <w:spacing w:val="-7"/>
          <w:sz w:val="24"/>
          <w:szCs w:val="24"/>
        </w:rPr>
        <w:tab/>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Программа включает разделы:</w:t>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1) пояснительную записку;</w:t>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2) общую характеристику учебного предмета;</w:t>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3) место учебного предмета в учебном плане;</w:t>
      </w:r>
    </w:p>
    <w:p w:rsidR="00D023BF"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 xml:space="preserve">4) </w:t>
      </w:r>
      <w:r>
        <w:rPr>
          <w:rFonts w:ascii="Times New Roman" w:eastAsia="Times New Roman" w:hAnsi="Times New Roman"/>
          <w:bCs/>
          <w:color w:val="000000"/>
          <w:spacing w:val="-7"/>
          <w:sz w:val="24"/>
          <w:szCs w:val="24"/>
        </w:rPr>
        <w:t xml:space="preserve">ценностные ориентиры содержания учебного </w:t>
      </w:r>
      <w:r w:rsidRPr="00184C57">
        <w:rPr>
          <w:rFonts w:ascii="Times New Roman" w:hAnsi="Times New Roman"/>
          <w:bCs/>
          <w:color w:val="000000"/>
          <w:spacing w:val="-7"/>
          <w:sz w:val="24"/>
          <w:szCs w:val="24"/>
        </w:rPr>
        <w:t>пр</w:t>
      </w:r>
      <w:r w:rsidRPr="005C42E9">
        <w:rPr>
          <w:rFonts w:ascii="Times New Roman" w:hAnsi="Times New Roman"/>
          <w:bCs/>
          <w:color w:val="000000"/>
          <w:spacing w:val="-7"/>
          <w:sz w:val="24"/>
          <w:szCs w:val="24"/>
        </w:rPr>
        <w:t>едмета</w:t>
      </w:r>
      <w:r>
        <w:rPr>
          <w:rFonts w:ascii="Times New Roman" w:eastAsia="Times New Roman" w:hAnsi="Times New Roman"/>
          <w:bCs/>
          <w:color w:val="000000"/>
          <w:spacing w:val="-7"/>
          <w:sz w:val="24"/>
          <w:szCs w:val="24"/>
        </w:rPr>
        <w:t>;</w:t>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 xml:space="preserve">5) результаты </w:t>
      </w:r>
      <w:r>
        <w:rPr>
          <w:rFonts w:ascii="Times New Roman" w:eastAsia="Times New Roman" w:hAnsi="Times New Roman"/>
          <w:bCs/>
          <w:color w:val="000000"/>
          <w:spacing w:val="-7"/>
          <w:sz w:val="24"/>
          <w:szCs w:val="24"/>
        </w:rPr>
        <w:t>осво</w:t>
      </w:r>
      <w:r w:rsidRPr="00756AAD">
        <w:rPr>
          <w:rFonts w:ascii="Times New Roman" w:eastAsia="Times New Roman" w:hAnsi="Times New Roman"/>
          <w:bCs/>
          <w:color w:val="000000"/>
          <w:spacing w:val="-7"/>
          <w:sz w:val="24"/>
          <w:szCs w:val="24"/>
        </w:rPr>
        <w:t>ения учебного предмета;</w:t>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6)содержание обучения</w:t>
      </w:r>
      <w:r>
        <w:rPr>
          <w:rFonts w:ascii="Times New Roman" w:eastAsia="Times New Roman" w:hAnsi="Times New Roman"/>
          <w:bCs/>
          <w:color w:val="000000"/>
          <w:spacing w:val="-7"/>
          <w:sz w:val="24"/>
          <w:szCs w:val="24"/>
        </w:rPr>
        <w:t xml:space="preserve">, тематическое планирование и основные </w:t>
      </w:r>
      <w:r w:rsidRPr="00756AAD">
        <w:rPr>
          <w:rFonts w:ascii="Times New Roman" w:eastAsia="Times New Roman" w:hAnsi="Times New Roman"/>
          <w:bCs/>
          <w:color w:val="000000"/>
          <w:spacing w:val="-7"/>
          <w:sz w:val="24"/>
          <w:szCs w:val="24"/>
        </w:rPr>
        <w:t>виды</w:t>
      </w:r>
      <w:r>
        <w:rPr>
          <w:rFonts w:ascii="Times New Roman" w:eastAsia="Times New Roman" w:hAnsi="Times New Roman"/>
          <w:bCs/>
          <w:color w:val="000000"/>
          <w:spacing w:val="-7"/>
          <w:sz w:val="24"/>
          <w:szCs w:val="24"/>
        </w:rPr>
        <w:t xml:space="preserve"> учебной деятельности учащихся</w:t>
      </w:r>
      <w:r w:rsidRPr="00756AAD">
        <w:rPr>
          <w:rFonts w:ascii="Times New Roman" w:eastAsia="Times New Roman" w:hAnsi="Times New Roman"/>
          <w:bCs/>
          <w:color w:val="000000"/>
          <w:spacing w:val="-7"/>
          <w:sz w:val="24"/>
          <w:szCs w:val="24"/>
        </w:rPr>
        <w:t>;</w:t>
      </w:r>
    </w:p>
    <w:p w:rsidR="00D023BF" w:rsidRPr="00756AAD" w:rsidRDefault="00D023BF" w:rsidP="00D023BF">
      <w:pPr>
        <w:widowControl w:val="0"/>
        <w:shd w:val="clear" w:color="auto" w:fill="FFFFFF"/>
        <w:autoSpaceDE w:val="0"/>
        <w:autoSpaceDN w:val="0"/>
        <w:adjustRightInd w:val="0"/>
        <w:spacing w:after="0" w:line="240" w:lineRule="auto"/>
        <w:ind w:firstLine="397"/>
        <w:jc w:val="both"/>
        <w:rPr>
          <w:rFonts w:ascii="Times New Roman" w:eastAsia="Times New Roman" w:hAnsi="Times New Roman"/>
          <w:bCs/>
          <w:color w:val="000000"/>
          <w:spacing w:val="-7"/>
          <w:sz w:val="24"/>
          <w:szCs w:val="24"/>
        </w:rPr>
      </w:pPr>
      <w:r w:rsidRPr="00756AAD">
        <w:rPr>
          <w:rFonts w:ascii="Times New Roman" w:eastAsia="Times New Roman" w:hAnsi="Times New Roman"/>
          <w:bCs/>
          <w:color w:val="000000"/>
          <w:spacing w:val="-7"/>
          <w:sz w:val="24"/>
          <w:szCs w:val="24"/>
        </w:rPr>
        <w:t xml:space="preserve">7)  </w:t>
      </w:r>
      <w:r>
        <w:rPr>
          <w:rFonts w:ascii="Times New Roman" w:eastAsia="Times New Roman" w:hAnsi="Times New Roman"/>
          <w:bCs/>
          <w:color w:val="000000"/>
          <w:spacing w:val="-7"/>
          <w:sz w:val="24"/>
          <w:szCs w:val="24"/>
        </w:rPr>
        <w:t>виды и формы контроля, оценка письменных работ по немецкому языку</w:t>
      </w:r>
      <w:r w:rsidRPr="00756AAD">
        <w:rPr>
          <w:rFonts w:ascii="Times New Roman" w:eastAsia="Times New Roman" w:hAnsi="Times New Roman"/>
          <w:bCs/>
          <w:color w:val="000000"/>
          <w:spacing w:val="-7"/>
          <w:sz w:val="24"/>
          <w:szCs w:val="24"/>
        </w:rPr>
        <w:t>;</w:t>
      </w:r>
    </w:p>
    <w:p w:rsidR="00D023BF" w:rsidRPr="00A956D3" w:rsidRDefault="00D023BF" w:rsidP="00D023BF">
      <w:pPr>
        <w:tabs>
          <w:tab w:val="left" w:pos="142"/>
          <w:tab w:val="left" w:pos="284"/>
        </w:tabs>
        <w:spacing w:after="0" w:line="240" w:lineRule="exact"/>
        <w:ind w:right="-730" w:firstLine="284"/>
        <w:rPr>
          <w:rFonts w:ascii="Times New Roman" w:eastAsia="Times New Roman" w:hAnsi="Times New Roman"/>
          <w:b/>
          <w:sz w:val="24"/>
          <w:szCs w:val="24"/>
        </w:rPr>
      </w:pPr>
      <w:r>
        <w:rPr>
          <w:rFonts w:ascii="Times New Roman" w:eastAsia="Times New Roman" w:hAnsi="Times New Roman"/>
          <w:bCs/>
          <w:color w:val="000000"/>
          <w:spacing w:val="-7"/>
          <w:sz w:val="24"/>
          <w:szCs w:val="24"/>
        </w:rPr>
        <w:t xml:space="preserve">  </w:t>
      </w:r>
      <w:r w:rsidRPr="00756AAD">
        <w:rPr>
          <w:rFonts w:ascii="Times New Roman" w:eastAsia="Times New Roman" w:hAnsi="Times New Roman"/>
          <w:bCs/>
          <w:color w:val="000000"/>
          <w:spacing w:val="-7"/>
          <w:sz w:val="24"/>
          <w:szCs w:val="24"/>
        </w:rPr>
        <w:t>8)</w:t>
      </w:r>
      <w:r>
        <w:rPr>
          <w:rFonts w:ascii="Times New Roman" w:eastAsia="Times New Roman" w:hAnsi="Times New Roman"/>
          <w:bCs/>
          <w:color w:val="000000"/>
          <w:spacing w:val="-7"/>
          <w:sz w:val="24"/>
          <w:szCs w:val="24"/>
        </w:rPr>
        <w:t xml:space="preserve"> </w:t>
      </w:r>
      <w:r w:rsidRPr="00002A07">
        <w:rPr>
          <w:rFonts w:ascii="Times New Roman" w:eastAsia="Times New Roman" w:hAnsi="Times New Roman"/>
          <w:sz w:val="24"/>
          <w:szCs w:val="24"/>
        </w:rPr>
        <w:t>материально-техническое обеспечение образовательного процесса</w:t>
      </w:r>
    </w:p>
    <w:p w:rsidR="00D023BF" w:rsidRDefault="00D023BF" w:rsidP="00D023BF">
      <w:pPr>
        <w:widowControl w:val="0"/>
        <w:shd w:val="clear" w:color="auto" w:fill="FFFFFF"/>
        <w:tabs>
          <w:tab w:val="left" w:pos="709"/>
        </w:tabs>
        <w:autoSpaceDE w:val="0"/>
        <w:autoSpaceDN w:val="0"/>
        <w:adjustRightInd w:val="0"/>
        <w:spacing w:after="0" w:line="240" w:lineRule="auto"/>
        <w:rPr>
          <w:rFonts w:ascii="Times New Roman" w:eastAsia="Times New Roman" w:hAnsi="Times New Roman"/>
          <w:b/>
          <w:color w:val="000000"/>
          <w:spacing w:val="-5"/>
          <w:sz w:val="24"/>
          <w:szCs w:val="24"/>
        </w:rPr>
      </w:pPr>
      <w:r w:rsidRPr="00756AAD">
        <w:rPr>
          <w:rFonts w:ascii="Times New Roman" w:eastAsia="Times New Roman" w:hAnsi="Times New Roman"/>
          <w:b/>
          <w:color w:val="000000"/>
          <w:spacing w:val="-5"/>
          <w:sz w:val="24"/>
          <w:szCs w:val="24"/>
        </w:rPr>
        <w:t>2.ОБЩАЯ ХАРАКТЕРИСТИКА УЧЕБНОГО ПРЕДМЕТА</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Иностранный язык (ИЯ) наряду с русским языком и литературным чтением входит в предметную область «филология». В настоящее время обучение ИЯ рассматривается как одно из приоритетных направлений модернизации современного школьного образования, что обусловлено целым рядом причин.</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 xml:space="preserve">Коренным образом изменился социальный статус «иностранного языка» как учебного предмета. Глобализация, </w:t>
      </w:r>
      <w:proofErr w:type="spellStart"/>
      <w:r w:rsidRPr="00727BA9">
        <w:rPr>
          <w:rFonts w:ascii="Times New Roman" w:hAnsi="Times New Roman"/>
          <w:sz w:val="24"/>
          <w:szCs w:val="24"/>
        </w:rPr>
        <w:t>поликультурность</w:t>
      </w:r>
      <w:proofErr w:type="spellEnd"/>
      <w:r w:rsidRPr="00727BA9">
        <w:rPr>
          <w:rFonts w:ascii="Times New Roman" w:hAnsi="Times New Roman"/>
          <w:sz w:val="24"/>
          <w:szCs w:val="24"/>
        </w:rPr>
        <w:t>, информатизация, взаимозависимос</w:t>
      </w:r>
      <w:r>
        <w:rPr>
          <w:rFonts w:ascii="Times New Roman" w:hAnsi="Times New Roman"/>
          <w:sz w:val="24"/>
          <w:szCs w:val="24"/>
        </w:rPr>
        <w:t xml:space="preserve">ть стран и культур </w:t>
      </w:r>
      <w:r w:rsidRPr="00727BA9">
        <w:rPr>
          <w:rFonts w:ascii="Times New Roman" w:hAnsi="Times New Roman"/>
          <w:sz w:val="24"/>
          <w:szCs w:val="24"/>
        </w:rPr>
        <w:t xml:space="preserve"> привели к возрастанию роли иностранного языка в жизни личности, общества и государства. Из</w:t>
      </w:r>
      <w:r>
        <w:rPr>
          <w:rFonts w:ascii="Times New Roman" w:hAnsi="Times New Roman"/>
          <w:sz w:val="24"/>
          <w:szCs w:val="24"/>
        </w:rPr>
        <w:t xml:space="preserve"> предмета, не имевшего</w:t>
      </w:r>
      <w:r w:rsidRPr="00727BA9">
        <w:rPr>
          <w:rFonts w:ascii="Times New Roman" w:hAnsi="Times New Roman"/>
          <w:sz w:val="24"/>
          <w:szCs w:val="24"/>
        </w:rPr>
        <w:t xml:space="preserve"> применения и находившегося в сознании учащихся на одном из последних мест по степени значимости, ИЯ</w:t>
      </w:r>
      <w:r>
        <w:rPr>
          <w:rFonts w:ascii="Times New Roman" w:hAnsi="Times New Roman"/>
          <w:sz w:val="24"/>
          <w:szCs w:val="24"/>
        </w:rPr>
        <w:t xml:space="preserve"> превратился в средство, </w:t>
      </w:r>
      <w:r w:rsidRPr="00727BA9">
        <w:rPr>
          <w:rFonts w:ascii="Times New Roman" w:hAnsi="Times New Roman"/>
          <w:sz w:val="24"/>
          <w:szCs w:val="24"/>
        </w:rPr>
        <w:t xml:space="preserve"> востребованное личностью, обществом и государством.</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Стало очевидно, что существование и успешное развитие современного общества возможно только при определенном уровне иноязычной грамотности его членов. Иноязычная грамотность способствует:</w:t>
      </w:r>
    </w:p>
    <w:p w:rsidR="00D023BF" w:rsidRPr="00727BA9" w:rsidRDefault="00D023BF" w:rsidP="00246370">
      <w:pPr>
        <w:numPr>
          <w:ilvl w:val="0"/>
          <w:numId w:val="21"/>
        </w:numPr>
        <w:spacing w:after="0" w:line="240" w:lineRule="auto"/>
        <w:jc w:val="both"/>
        <w:rPr>
          <w:rFonts w:ascii="Times New Roman" w:hAnsi="Times New Roman"/>
          <w:sz w:val="24"/>
          <w:szCs w:val="24"/>
        </w:rPr>
      </w:pPr>
      <w:r w:rsidRPr="00727BA9">
        <w:rPr>
          <w:rFonts w:ascii="Times New Roman" w:hAnsi="Times New Roman"/>
          <w:sz w:val="24"/>
          <w:szCs w:val="24"/>
        </w:rPr>
        <w:t>повышению конкурентоспособности государства, перестройке экономики внутри страны;</w:t>
      </w:r>
    </w:p>
    <w:p w:rsidR="00D023BF" w:rsidRPr="00727BA9" w:rsidRDefault="00D023BF" w:rsidP="00246370">
      <w:pPr>
        <w:numPr>
          <w:ilvl w:val="0"/>
          <w:numId w:val="21"/>
        </w:numPr>
        <w:spacing w:after="0" w:line="240" w:lineRule="auto"/>
        <w:jc w:val="both"/>
        <w:rPr>
          <w:rFonts w:ascii="Times New Roman" w:hAnsi="Times New Roman"/>
          <w:sz w:val="24"/>
          <w:szCs w:val="24"/>
        </w:rPr>
      </w:pPr>
      <w:r w:rsidRPr="00727BA9">
        <w:rPr>
          <w:rFonts w:ascii="Times New Roman" w:hAnsi="Times New Roman"/>
          <w:sz w:val="24"/>
          <w:szCs w:val="24"/>
        </w:rPr>
        <w:t>вхождению, интеграции государства в мировое экономическое и культурное сообщество;</w:t>
      </w:r>
    </w:p>
    <w:p w:rsidR="00D023BF" w:rsidRPr="00727BA9" w:rsidRDefault="00D023BF" w:rsidP="00246370">
      <w:pPr>
        <w:numPr>
          <w:ilvl w:val="0"/>
          <w:numId w:val="21"/>
        </w:numPr>
        <w:spacing w:after="0" w:line="240" w:lineRule="auto"/>
        <w:jc w:val="both"/>
        <w:rPr>
          <w:rFonts w:ascii="Times New Roman" w:hAnsi="Times New Roman"/>
          <w:sz w:val="24"/>
          <w:szCs w:val="24"/>
        </w:rPr>
      </w:pPr>
      <w:r w:rsidRPr="00727BA9">
        <w:rPr>
          <w:rFonts w:ascii="Times New Roman" w:hAnsi="Times New Roman"/>
          <w:sz w:val="24"/>
          <w:szCs w:val="24"/>
        </w:rPr>
        <w:t>доступу к информационной мировой системе и новейшим информационным технологиям.</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lastRenderedPageBreak/>
        <w:t xml:space="preserve">Иноязычную грамотность в сложившихся условиях следует рассматривать как экономическую категорию. Интегрируясь с техническими науками, материальным производством, она превращается в непосредственную производительную силу. </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 xml:space="preserve">Роль ИЯ как учебного предмета возрастает также в связи с введением ФГОС-2, «где развитие личности обучающегося на основе универсальных учебных действий, познание и освоение мира составляют цель и основной результат образования». Переход от познавательной парадигмы </w:t>
      </w:r>
      <w:proofErr w:type="gramStart"/>
      <w:r w:rsidRPr="00727BA9">
        <w:rPr>
          <w:rFonts w:ascii="Times New Roman" w:hAnsi="Times New Roman"/>
          <w:sz w:val="24"/>
          <w:szCs w:val="24"/>
        </w:rPr>
        <w:t>к</w:t>
      </w:r>
      <w:proofErr w:type="gramEnd"/>
      <w:r w:rsidRPr="00727BA9">
        <w:rPr>
          <w:rFonts w:ascii="Times New Roman" w:hAnsi="Times New Roman"/>
          <w:sz w:val="24"/>
          <w:szCs w:val="24"/>
        </w:rPr>
        <w:t xml:space="preserve"> образовательной делает огромный образовательный потенциал предмета «иностранный язык» особо востребованным. «Иностранный язык» уникален по своим образовательным возможностям и способен внести свой особый вклад в главный результат образования – воспитание гражданина России.</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ИЯ является важнейшим средством воспитательного воздействия на личность. Являясь частью, инструментом культуры, ИЯ формирует личность человека через заложенные в языке видение мира, менталитет, отношение к людям и т.п., то есть через культуру народа, пользующегося данным языком как средством общения.</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ИЯ открывает непосредственный доступ к огромному духовному богатству другого народа, повышает уровень гуманитарного образования ученика, способствует будущему вхождению в мировое сообщество благодаря воспитанию уважения к иным культурам. Знакомство с культурой народа изучаемого языка способствует более глубокому осознанию своей родной культуры, воспитанию патриотизма и интернационализма. Знание ИЯ и культуры устраняет барьеры недоверия, дает возможность нести и распространять свою культуру, создавать положительный образ своей страны за рубежом.</w:t>
      </w:r>
    </w:p>
    <w:p w:rsidR="00D023BF" w:rsidRPr="00727BA9" w:rsidRDefault="00D023BF" w:rsidP="00D023BF">
      <w:pPr>
        <w:ind w:firstLine="709"/>
        <w:jc w:val="both"/>
        <w:rPr>
          <w:rFonts w:ascii="Times New Roman" w:hAnsi="Times New Roman"/>
          <w:sz w:val="24"/>
          <w:szCs w:val="24"/>
        </w:rPr>
      </w:pPr>
      <w:r w:rsidRPr="00727BA9">
        <w:rPr>
          <w:rFonts w:ascii="Times New Roman" w:hAnsi="Times New Roman"/>
          <w:sz w:val="24"/>
          <w:szCs w:val="24"/>
        </w:rPr>
        <w:t>Школьники овладевают рациональными приемами изучения ИЯ и универсальными учебными действиями (УУД): пользоваться различными словарями и другой справочной литературой, находить информаци</w:t>
      </w:r>
      <w:r>
        <w:rPr>
          <w:rFonts w:ascii="Times New Roman" w:hAnsi="Times New Roman"/>
          <w:sz w:val="24"/>
          <w:szCs w:val="24"/>
        </w:rPr>
        <w:t xml:space="preserve">ю в Интернете, </w:t>
      </w:r>
      <w:r w:rsidRPr="00727BA9">
        <w:rPr>
          <w:rFonts w:ascii="Times New Roman" w:hAnsi="Times New Roman"/>
          <w:sz w:val="24"/>
          <w:szCs w:val="24"/>
        </w:rPr>
        <w:t>ориентироваться в информационно-образовательной среде и т.д.</w:t>
      </w:r>
    </w:p>
    <w:p w:rsidR="00D023BF" w:rsidRPr="00727BA9" w:rsidRDefault="00D023BF" w:rsidP="00D023BF">
      <w:pPr>
        <w:tabs>
          <w:tab w:val="left" w:pos="7950"/>
        </w:tabs>
        <w:ind w:firstLine="709"/>
        <w:jc w:val="both"/>
        <w:rPr>
          <w:rFonts w:ascii="Times New Roman" w:hAnsi="Times New Roman"/>
          <w:sz w:val="24"/>
          <w:szCs w:val="24"/>
        </w:rPr>
      </w:pPr>
      <w:r w:rsidRPr="00727BA9">
        <w:rPr>
          <w:rFonts w:ascii="Times New Roman" w:hAnsi="Times New Roman"/>
          <w:sz w:val="24"/>
          <w:szCs w:val="24"/>
        </w:rPr>
        <w:t>Обучение межкультурному общению способствует:</w:t>
      </w:r>
      <w:r>
        <w:rPr>
          <w:rFonts w:ascii="Times New Roman" w:hAnsi="Times New Roman"/>
          <w:sz w:val="24"/>
          <w:szCs w:val="24"/>
        </w:rPr>
        <w:tab/>
      </w:r>
    </w:p>
    <w:p w:rsidR="00D023BF" w:rsidRPr="00727BA9" w:rsidRDefault="00D023BF" w:rsidP="00246370">
      <w:pPr>
        <w:numPr>
          <w:ilvl w:val="0"/>
          <w:numId w:val="20"/>
        </w:numPr>
        <w:spacing w:after="0" w:line="240" w:lineRule="auto"/>
        <w:jc w:val="both"/>
        <w:rPr>
          <w:rFonts w:ascii="Times New Roman" w:hAnsi="Times New Roman"/>
          <w:sz w:val="24"/>
          <w:szCs w:val="24"/>
        </w:rPr>
      </w:pPr>
      <w:r w:rsidRPr="00727BA9">
        <w:rPr>
          <w:rFonts w:ascii="Times New Roman" w:hAnsi="Times New Roman"/>
          <w:sz w:val="24"/>
          <w:szCs w:val="24"/>
        </w:rPr>
        <w:t>формированию активной жизненной позиции учащихся. На уроках ИЯ они получают возможность обсуждать актуальные проблемы и события, свои собственные поступки и поступки своих сверстников, учиться выражать свое отношение к происходящему, обосновывать собственное мнение. Все это облегчает их дальнейшую социализацию;</w:t>
      </w:r>
    </w:p>
    <w:p w:rsidR="00D023BF" w:rsidRPr="00727BA9" w:rsidRDefault="00D023BF" w:rsidP="00246370">
      <w:pPr>
        <w:numPr>
          <w:ilvl w:val="0"/>
          <w:numId w:val="20"/>
        </w:numPr>
        <w:spacing w:after="0" w:line="240" w:lineRule="auto"/>
        <w:jc w:val="both"/>
        <w:rPr>
          <w:rFonts w:ascii="Times New Roman" w:hAnsi="Times New Roman"/>
          <w:sz w:val="24"/>
          <w:szCs w:val="24"/>
        </w:rPr>
      </w:pPr>
      <w:r w:rsidRPr="00727BA9">
        <w:rPr>
          <w:rFonts w:ascii="Times New Roman" w:hAnsi="Times New Roman"/>
          <w:sz w:val="24"/>
          <w:szCs w:val="24"/>
        </w:rPr>
        <w:t>развитию коммуникативной культуры. Школьники учатся технике общения, овладевают речевым этикетом, стратегией и тактикой диалогического и группового общения, учатся быть вежливыми, доброжелательными речевыми партнерами;</w:t>
      </w:r>
    </w:p>
    <w:p w:rsidR="00D023BF" w:rsidRPr="00727BA9" w:rsidRDefault="00D023BF" w:rsidP="00246370">
      <w:pPr>
        <w:numPr>
          <w:ilvl w:val="0"/>
          <w:numId w:val="20"/>
        </w:numPr>
        <w:spacing w:after="0" w:line="240" w:lineRule="auto"/>
        <w:jc w:val="both"/>
        <w:rPr>
          <w:rFonts w:ascii="Times New Roman" w:hAnsi="Times New Roman"/>
          <w:sz w:val="24"/>
          <w:szCs w:val="24"/>
        </w:rPr>
      </w:pPr>
      <w:r w:rsidRPr="00727BA9">
        <w:rPr>
          <w:rFonts w:ascii="Times New Roman" w:hAnsi="Times New Roman"/>
          <w:sz w:val="24"/>
          <w:szCs w:val="24"/>
        </w:rPr>
        <w:t>общему речевому развитию учащихся. Они учатся более осознанно и внимательно относиться к выбору способов и сре</w:t>
      </w:r>
      <w:proofErr w:type="gramStart"/>
      <w:r w:rsidRPr="00727BA9">
        <w:rPr>
          <w:rFonts w:ascii="Times New Roman" w:hAnsi="Times New Roman"/>
          <w:sz w:val="24"/>
          <w:szCs w:val="24"/>
        </w:rPr>
        <w:t>дств дл</w:t>
      </w:r>
      <w:proofErr w:type="gramEnd"/>
      <w:r w:rsidRPr="00727BA9">
        <w:rPr>
          <w:rFonts w:ascii="Times New Roman" w:hAnsi="Times New Roman"/>
          <w:sz w:val="24"/>
          <w:szCs w:val="24"/>
        </w:rPr>
        <w:t>я выражения своих мыслей, совершенствуют умение планировать свое речевое поведение, ставить и решать коммуникативные задачи, развивать способность адекватно использовать имеющиеся речевые и неречевые средства общения;</w:t>
      </w:r>
    </w:p>
    <w:p w:rsidR="00D023BF" w:rsidRPr="00727BA9" w:rsidRDefault="00D023BF" w:rsidP="00246370">
      <w:pPr>
        <w:numPr>
          <w:ilvl w:val="0"/>
          <w:numId w:val="20"/>
        </w:numPr>
        <w:spacing w:after="0" w:line="240" w:lineRule="auto"/>
        <w:jc w:val="both"/>
        <w:rPr>
          <w:rFonts w:ascii="Times New Roman" w:hAnsi="Times New Roman"/>
          <w:sz w:val="24"/>
          <w:szCs w:val="24"/>
        </w:rPr>
      </w:pPr>
      <w:r w:rsidRPr="00727BA9">
        <w:rPr>
          <w:rFonts w:ascii="Times New Roman" w:hAnsi="Times New Roman"/>
          <w:sz w:val="24"/>
          <w:szCs w:val="24"/>
        </w:rPr>
        <w:t>воспитанию внимательного отношения к тексту, формируя вдумчивого чтеца – качество, присущее каждому культурному человеку;</w:t>
      </w:r>
    </w:p>
    <w:p w:rsidR="00D023BF" w:rsidRPr="00727BA9" w:rsidRDefault="00D023BF" w:rsidP="00246370">
      <w:pPr>
        <w:numPr>
          <w:ilvl w:val="0"/>
          <w:numId w:val="20"/>
        </w:numPr>
        <w:spacing w:after="0" w:line="240" w:lineRule="auto"/>
        <w:jc w:val="both"/>
        <w:rPr>
          <w:rFonts w:ascii="Times New Roman" w:hAnsi="Times New Roman"/>
          <w:sz w:val="24"/>
          <w:szCs w:val="24"/>
        </w:rPr>
      </w:pPr>
      <w:r w:rsidRPr="00727BA9">
        <w:rPr>
          <w:rFonts w:ascii="Times New Roman" w:hAnsi="Times New Roman"/>
          <w:sz w:val="24"/>
          <w:szCs w:val="24"/>
        </w:rPr>
        <w:t xml:space="preserve">расширению филологического кругозора через осознание особенностей своего мышления. На основе сопоставления иностранного языка </w:t>
      </w:r>
      <w:proofErr w:type="gramStart"/>
      <w:r w:rsidRPr="00727BA9">
        <w:rPr>
          <w:rFonts w:ascii="Times New Roman" w:hAnsi="Times New Roman"/>
          <w:sz w:val="24"/>
          <w:szCs w:val="24"/>
        </w:rPr>
        <w:t>сродным</w:t>
      </w:r>
      <w:proofErr w:type="gramEnd"/>
      <w:r w:rsidRPr="00727BA9">
        <w:rPr>
          <w:rFonts w:ascii="Times New Roman" w:hAnsi="Times New Roman"/>
          <w:sz w:val="24"/>
          <w:szCs w:val="24"/>
        </w:rPr>
        <w:t xml:space="preserve"> происходит уяснение того, что существуют разные способы выражения и оформления мыслей.</w:t>
      </w:r>
    </w:p>
    <w:p w:rsidR="00D023BF" w:rsidRDefault="00D023BF" w:rsidP="00D023BF">
      <w:pPr>
        <w:shd w:val="clear" w:color="auto" w:fill="FFFFFF"/>
        <w:tabs>
          <w:tab w:val="left" w:pos="6103"/>
        </w:tabs>
        <w:spacing w:line="240" w:lineRule="exact"/>
        <w:ind w:left="7" w:right="7" w:hanging="7"/>
        <w:jc w:val="both"/>
        <w:rPr>
          <w:rFonts w:ascii="Times New Roman" w:hAnsi="Times New Roman"/>
          <w:sz w:val="24"/>
          <w:szCs w:val="24"/>
        </w:rPr>
      </w:pPr>
      <w:r w:rsidRPr="00727BA9">
        <w:rPr>
          <w:rFonts w:ascii="Times New Roman" w:hAnsi="Times New Roman"/>
          <w:sz w:val="24"/>
          <w:szCs w:val="24"/>
        </w:rPr>
        <w:lastRenderedPageBreak/>
        <w:t>Изучение ИЯ вносит заметный вклад в культуру умственного труда. «Иностранный язык» как учебный предмет готовит учеников к успешной социализации после окончания образовательного учреждения, учит успешно выстраивать отношения с другими людьми, работать в группе и коллективе. Владение общением на иностранном языке стало сегодня одним из условий профессиональной компетенции специалиста, поскольку знание ИЯ может существенно повлиять на его образовательные и самообразовательные возможности, выбор профессии и перспективу карьерного роста.</w:t>
      </w:r>
    </w:p>
    <w:p w:rsidR="00D023BF" w:rsidRDefault="00D023BF" w:rsidP="00D023BF">
      <w:pPr>
        <w:pStyle w:val="afd"/>
        <w:jc w:val="center"/>
        <w:rPr>
          <w:rFonts w:ascii="Times New Roman" w:hAnsi="Times New Roman"/>
          <w:b/>
          <w:sz w:val="24"/>
          <w:szCs w:val="24"/>
        </w:rPr>
      </w:pPr>
      <w:r w:rsidRPr="00747D20">
        <w:rPr>
          <w:rFonts w:ascii="Times New Roman" w:hAnsi="Times New Roman"/>
          <w:b/>
          <w:sz w:val="24"/>
          <w:szCs w:val="24"/>
        </w:rPr>
        <w:t>3. МЕСТО НЕМЕЦКОГО ЯЗЫКА В ФЕДЕРАЛЬНОМ БАЗИСНОМ УЧЕБНОМ ПЛАНЕ.</w:t>
      </w:r>
    </w:p>
    <w:p w:rsidR="00D023BF" w:rsidRDefault="00D023BF" w:rsidP="00D023BF">
      <w:pPr>
        <w:pStyle w:val="afd"/>
        <w:rPr>
          <w:rFonts w:ascii="Times New Roman" w:hAnsi="Times New Roman"/>
          <w:sz w:val="24"/>
          <w:szCs w:val="24"/>
        </w:rPr>
      </w:pPr>
      <w:r w:rsidRPr="00747D20">
        <w:rPr>
          <w:b/>
        </w:rPr>
        <w:t xml:space="preserve">        </w:t>
      </w:r>
      <w:r w:rsidRPr="000E1F54">
        <w:rPr>
          <w:rFonts w:ascii="Times New Roman" w:hAnsi="Times New Roman"/>
          <w:sz w:val="24"/>
          <w:szCs w:val="24"/>
        </w:rPr>
        <w:t xml:space="preserve">Федеральный базисный учебный план для образовательных учреждений Российской Федерации отводит </w:t>
      </w:r>
      <w:r w:rsidRPr="000E1F54">
        <w:rPr>
          <w:rFonts w:ascii="Times New Roman" w:hAnsi="Times New Roman"/>
          <w:color w:val="000000"/>
          <w:sz w:val="24"/>
          <w:szCs w:val="24"/>
        </w:rPr>
        <w:t>204 часа (из расчёта 2 часа в неделю)</w:t>
      </w:r>
      <w:r w:rsidRPr="000E1F54">
        <w:rPr>
          <w:rFonts w:ascii="Times New Roman" w:hAnsi="Times New Roman"/>
          <w:sz w:val="24"/>
          <w:szCs w:val="24"/>
        </w:rPr>
        <w:t xml:space="preserve"> для обязательного изучения учебного предмета «Немецкий язык» на этапе начального общего образования. </w:t>
      </w:r>
    </w:p>
    <w:p w:rsidR="00D023BF" w:rsidRPr="007C74B7" w:rsidRDefault="00D023BF" w:rsidP="00D023BF">
      <w:pPr>
        <w:tabs>
          <w:tab w:val="left" w:pos="606"/>
        </w:tabs>
        <w:spacing w:after="0" w:line="240" w:lineRule="exact"/>
        <w:ind w:right="20" w:firstLine="284"/>
        <w:jc w:val="both"/>
        <w:rPr>
          <w:rFonts w:ascii="Times New Roman" w:eastAsia="Times New Roman" w:hAnsi="Times New Roman"/>
          <w:b/>
          <w:sz w:val="24"/>
          <w:szCs w:val="24"/>
        </w:rPr>
      </w:pPr>
      <w:r>
        <w:rPr>
          <w:rFonts w:ascii="Times New Roman" w:eastAsia="Times New Roman" w:hAnsi="Times New Roman"/>
          <w:b/>
          <w:sz w:val="24"/>
          <w:szCs w:val="24"/>
        </w:rPr>
        <w:t xml:space="preserve">4. </w:t>
      </w:r>
      <w:r w:rsidRPr="00154B3F">
        <w:rPr>
          <w:rFonts w:ascii="Times New Roman" w:eastAsia="Times New Roman" w:hAnsi="Times New Roman"/>
          <w:b/>
          <w:sz w:val="24"/>
          <w:szCs w:val="24"/>
        </w:rPr>
        <w:t>ЦЕННОСТНЫЕ ОРИЕНТИРЫ СОДЕРЖАНИЯ УЧЕБНОГО ПРЕДМЕТА</w:t>
      </w:r>
      <w:r>
        <w:rPr>
          <w:rFonts w:ascii="Times New Roman" w:eastAsia="Times New Roman" w:hAnsi="Times New Roman"/>
          <w:b/>
          <w:sz w:val="24"/>
          <w:szCs w:val="24"/>
        </w:rPr>
        <w:t>.</w:t>
      </w:r>
    </w:p>
    <w:p w:rsidR="00D023BF" w:rsidRPr="00DB288F" w:rsidRDefault="00D023BF" w:rsidP="00D023BF">
      <w:pPr>
        <w:ind w:firstLine="709"/>
        <w:jc w:val="both"/>
        <w:rPr>
          <w:rFonts w:ascii="Times New Roman" w:hAnsi="Times New Roman"/>
          <w:sz w:val="24"/>
          <w:szCs w:val="24"/>
        </w:rPr>
      </w:pPr>
      <w:r w:rsidRPr="00DB288F">
        <w:rPr>
          <w:rFonts w:ascii="Times New Roman" w:hAnsi="Times New Roman"/>
          <w:sz w:val="24"/>
          <w:szCs w:val="24"/>
        </w:rPr>
        <w:t>Ценностные ориентиры составляют содержание  воспитательного аспекта. В данной программе воспитание связано с культурой и понимается как процесс обогащения и совершенствования духовного мира учащегося через познание и понимание новой культуры. Факты культуры становятся для учащегося ценностью, то есть приобретают социальное, человеческое и культурное значение, становятся ориентирами деятельности и поведения, связываются с познавательными и волевыми аспектами его индивидуальности, определяют его мотивацию, его мировоззрение и нравственные убеждения, становятся основой формирования его личности, развития его творческих сил и способностей.</w:t>
      </w:r>
    </w:p>
    <w:p w:rsidR="00D023BF" w:rsidRPr="00DB288F" w:rsidRDefault="00D023BF" w:rsidP="00D023BF">
      <w:pPr>
        <w:ind w:firstLine="709"/>
        <w:jc w:val="both"/>
        <w:rPr>
          <w:rFonts w:ascii="Times New Roman" w:hAnsi="Times New Roman"/>
          <w:sz w:val="24"/>
          <w:szCs w:val="24"/>
        </w:rPr>
      </w:pPr>
      <w:r w:rsidRPr="00DB288F">
        <w:rPr>
          <w:rFonts w:ascii="Times New Roman" w:hAnsi="Times New Roman"/>
          <w:sz w:val="24"/>
          <w:szCs w:val="24"/>
        </w:rPr>
        <w:t xml:space="preserve">Воспитательный потенциал реализуется через </w:t>
      </w:r>
      <w:proofErr w:type="spellStart"/>
      <w:r w:rsidRPr="00DB288F">
        <w:rPr>
          <w:rFonts w:ascii="Times New Roman" w:hAnsi="Times New Roman"/>
          <w:sz w:val="24"/>
          <w:szCs w:val="24"/>
        </w:rPr>
        <w:t>культуроведческое</w:t>
      </w:r>
      <w:proofErr w:type="spellEnd"/>
      <w:r w:rsidRPr="00DB288F">
        <w:rPr>
          <w:rFonts w:ascii="Times New Roman" w:hAnsi="Times New Roman"/>
          <w:sz w:val="24"/>
          <w:szCs w:val="24"/>
        </w:rPr>
        <w:t xml:space="preserve"> содержание используемых материалов. Кроме того, учитель несёт в себе содержание образования, и именно это культурное, духовное содержание становится одним из главных компонентов образовательного процесса. Учитель как интерпретатор чужой культуры и носитель родной должен делать всё от него зависящее, чтобы сформировать у учащихся ту систему ценностей, которая соответствует идеалу образования – человеку духовному.</w:t>
      </w:r>
    </w:p>
    <w:p w:rsidR="00D023BF" w:rsidRPr="00DB288F" w:rsidRDefault="00D023BF" w:rsidP="00D023BF">
      <w:pPr>
        <w:ind w:firstLine="708"/>
        <w:jc w:val="both"/>
        <w:rPr>
          <w:rFonts w:ascii="Times New Roman" w:hAnsi="Times New Roman"/>
          <w:sz w:val="24"/>
          <w:szCs w:val="24"/>
        </w:rPr>
      </w:pPr>
      <w:r w:rsidRPr="00DB288F">
        <w:rPr>
          <w:rFonts w:ascii="Times New Roman" w:hAnsi="Times New Roman"/>
          <w:sz w:val="24"/>
          <w:szCs w:val="24"/>
        </w:rPr>
        <w:t>Основные направления и ценностные основы воспитания и социализации учащихся 2 класса  даны в таблице.</w:t>
      </w:r>
    </w:p>
    <w:p w:rsidR="00D023BF" w:rsidRPr="00DB288F" w:rsidRDefault="00D023BF" w:rsidP="00D023BF">
      <w:pPr>
        <w:tabs>
          <w:tab w:val="left" w:pos="615"/>
        </w:tabs>
        <w:jc w:val="center"/>
        <w:rPr>
          <w:rFonts w:ascii="Times New Roman" w:hAnsi="Times New Roman"/>
          <w:b/>
          <w:bCs/>
          <w:sz w:val="24"/>
          <w:szCs w:val="24"/>
        </w:rPr>
      </w:pPr>
      <w:r w:rsidRPr="00DB288F">
        <w:rPr>
          <w:rFonts w:ascii="Times New Roman" w:hAnsi="Times New Roman"/>
          <w:b/>
          <w:bCs/>
          <w:sz w:val="24"/>
          <w:szCs w:val="24"/>
        </w:rPr>
        <w:t>Основные направления и ценностные основы воспитания и социализации учащихся начальной школы на уроках ИЯ</w:t>
      </w:r>
    </w:p>
    <w:tbl>
      <w:tblPr>
        <w:tblW w:w="97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61"/>
        <w:gridCol w:w="6519"/>
      </w:tblGrid>
      <w:tr w:rsidR="00D023BF" w:rsidRPr="00DB288F" w:rsidTr="0039688E">
        <w:tc>
          <w:tcPr>
            <w:tcW w:w="3261" w:type="dxa"/>
          </w:tcPr>
          <w:p w:rsidR="00D023BF" w:rsidRPr="00DB288F" w:rsidRDefault="00D023BF" w:rsidP="0039688E">
            <w:pPr>
              <w:jc w:val="both"/>
              <w:rPr>
                <w:rFonts w:ascii="Times New Roman" w:hAnsi="Times New Roman"/>
                <w:b/>
                <w:bCs/>
                <w:sz w:val="24"/>
                <w:szCs w:val="24"/>
              </w:rPr>
            </w:pPr>
            <w:r w:rsidRPr="00DB288F">
              <w:rPr>
                <w:rFonts w:ascii="Times New Roman" w:hAnsi="Times New Roman"/>
                <w:b/>
                <w:bCs/>
                <w:sz w:val="24"/>
                <w:szCs w:val="24"/>
              </w:rPr>
              <w:t xml:space="preserve">Основные направления и ценностные основы воспитания и социализации учащихся </w:t>
            </w:r>
          </w:p>
        </w:tc>
        <w:tc>
          <w:tcPr>
            <w:tcW w:w="6519" w:type="dxa"/>
          </w:tcPr>
          <w:p w:rsidR="00D023BF" w:rsidRPr="00DB288F" w:rsidRDefault="00D023BF" w:rsidP="0039688E">
            <w:pPr>
              <w:jc w:val="both"/>
              <w:rPr>
                <w:rFonts w:ascii="Times New Roman" w:hAnsi="Times New Roman"/>
                <w:b/>
                <w:bCs/>
                <w:sz w:val="24"/>
                <w:szCs w:val="24"/>
              </w:rPr>
            </w:pPr>
            <w:r w:rsidRPr="00DB288F">
              <w:rPr>
                <w:rFonts w:ascii="Times New Roman" w:hAnsi="Times New Roman"/>
                <w:b/>
                <w:bCs/>
                <w:sz w:val="24"/>
                <w:szCs w:val="24"/>
              </w:rPr>
              <w:t>Задачи воспитания и социализации учащихся</w:t>
            </w:r>
          </w:p>
        </w:tc>
      </w:tr>
      <w:tr w:rsidR="00D023BF" w:rsidRPr="00DB288F" w:rsidTr="0039688E">
        <w:tc>
          <w:tcPr>
            <w:tcW w:w="3261" w:type="dxa"/>
          </w:tcPr>
          <w:p w:rsidR="00D023BF" w:rsidRPr="00DB288F" w:rsidRDefault="00D023BF" w:rsidP="0039688E">
            <w:pPr>
              <w:jc w:val="both"/>
              <w:rPr>
                <w:rFonts w:ascii="Times New Roman" w:hAnsi="Times New Roman"/>
                <w:b/>
                <w:bCs/>
                <w:sz w:val="24"/>
                <w:szCs w:val="24"/>
              </w:rPr>
            </w:pPr>
            <w:r w:rsidRPr="00DB288F">
              <w:rPr>
                <w:rFonts w:ascii="Times New Roman" w:hAnsi="Times New Roman"/>
                <w:sz w:val="24"/>
                <w:szCs w:val="24"/>
              </w:rPr>
              <w:t>1.</w:t>
            </w:r>
            <w:r w:rsidRPr="00DB288F">
              <w:rPr>
                <w:rFonts w:ascii="Times New Roman" w:hAnsi="Times New Roman"/>
                <w:sz w:val="24"/>
                <w:szCs w:val="24"/>
              </w:rPr>
              <w:tab/>
            </w:r>
            <w:r w:rsidRPr="00DB288F">
              <w:rPr>
                <w:rFonts w:ascii="Times New Roman" w:hAnsi="Times New Roman"/>
                <w:b/>
                <w:bCs/>
                <w:sz w:val="24"/>
                <w:szCs w:val="24"/>
              </w:rPr>
              <w:t>Воспитание гражданственности, патриотизма, уважения к правам, свободам и обязанностям человека.</w:t>
            </w:r>
          </w:p>
          <w:p w:rsidR="00D023BF" w:rsidRPr="00DB288F" w:rsidRDefault="00D023BF" w:rsidP="0039688E">
            <w:pPr>
              <w:jc w:val="both"/>
              <w:rPr>
                <w:rFonts w:ascii="Times New Roman" w:hAnsi="Times New Roman"/>
                <w:sz w:val="24"/>
                <w:szCs w:val="24"/>
              </w:rPr>
            </w:pPr>
            <w:r w:rsidRPr="00DB288F">
              <w:rPr>
                <w:rFonts w:ascii="Times New Roman" w:hAnsi="Times New Roman"/>
                <w:b/>
                <w:bCs/>
                <w:i/>
                <w:iCs/>
                <w:sz w:val="24"/>
                <w:szCs w:val="24"/>
              </w:rPr>
              <w:t>Ценности</w:t>
            </w:r>
            <w:r w:rsidRPr="00DB288F">
              <w:rPr>
                <w:rFonts w:ascii="Times New Roman" w:hAnsi="Times New Roman"/>
                <w:sz w:val="24"/>
                <w:szCs w:val="24"/>
              </w:rPr>
              <w:t xml:space="preserve">: любовь к России, к своему народу, к своей малой родине; любовь к родному языку; закон и </w:t>
            </w:r>
            <w:r w:rsidRPr="00DB288F">
              <w:rPr>
                <w:rFonts w:ascii="Times New Roman" w:hAnsi="Times New Roman"/>
                <w:sz w:val="24"/>
                <w:szCs w:val="24"/>
              </w:rPr>
              <w:lastRenderedPageBreak/>
              <w:t>правопорядок; свобода и ответственность.</w:t>
            </w:r>
          </w:p>
        </w:tc>
        <w:tc>
          <w:tcPr>
            <w:tcW w:w="6519" w:type="dxa"/>
          </w:tcPr>
          <w:p w:rsidR="00D023BF" w:rsidRPr="00DB288F" w:rsidRDefault="00D023BF" w:rsidP="00246370">
            <w:pPr>
              <w:pStyle w:val="a3"/>
              <w:numPr>
                <w:ilvl w:val="0"/>
                <w:numId w:val="22"/>
              </w:numPr>
              <w:spacing w:after="0" w:line="240" w:lineRule="auto"/>
              <w:jc w:val="both"/>
              <w:rPr>
                <w:rFonts w:ascii="Times New Roman" w:hAnsi="Times New Roman"/>
                <w:sz w:val="24"/>
                <w:szCs w:val="24"/>
              </w:rPr>
            </w:pPr>
            <w:r w:rsidRPr="00DB288F">
              <w:rPr>
                <w:rFonts w:ascii="Times New Roman" w:hAnsi="Times New Roman"/>
                <w:sz w:val="24"/>
                <w:szCs w:val="24"/>
              </w:rPr>
              <w:lastRenderedPageBreak/>
              <w:t>любовь к школе, к своей малой родине</w:t>
            </w:r>
          </w:p>
          <w:p w:rsidR="00D023BF" w:rsidRPr="00DB288F" w:rsidRDefault="00D023BF" w:rsidP="0039688E">
            <w:pPr>
              <w:tabs>
                <w:tab w:val="num" w:pos="72"/>
              </w:tabs>
              <w:ind w:left="72" w:firstLine="41"/>
              <w:jc w:val="both"/>
              <w:rPr>
                <w:rFonts w:ascii="Times New Roman" w:hAnsi="Times New Roman"/>
                <w:sz w:val="24"/>
                <w:szCs w:val="24"/>
              </w:rPr>
            </w:pPr>
            <w:r w:rsidRPr="00DB288F">
              <w:rPr>
                <w:rFonts w:ascii="Times New Roman" w:hAnsi="Times New Roman"/>
                <w:sz w:val="24"/>
                <w:szCs w:val="24"/>
              </w:rPr>
              <w:t>(своему селу, городу), народу, России</w:t>
            </w:r>
          </w:p>
          <w:p w:rsidR="00D023BF" w:rsidRPr="00DB288F" w:rsidRDefault="00D023BF" w:rsidP="00246370">
            <w:pPr>
              <w:numPr>
                <w:ilvl w:val="0"/>
                <w:numId w:val="24"/>
              </w:numPr>
              <w:spacing w:after="0" w:line="240" w:lineRule="auto"/>
              <w:jc w:val="both"/>
              <w:rPr>
                <w:rFonts w:ascii="Times New Roman" w:hAnsi="Times New Roman"/>
                <w:sz w:val="24"/>
                <w:szCs w:val="24"/>
              </w:rPr>
            </w:pPr>
            <w:r w:rsidRPr="00DB288F">
              <w:rPr>
                <w:rFonts w:ascii="Times New Roman" w:hAnsi="Times New Roman"/>
                <w:sz w:val="24"/>
                <w:szCs w:val="24"/>
              </w:rPr>
              <w:t>уважительное отношение к родному языку</w:t>
            </w:r>
          </w:p>
          <w:p w:rsidR="00D023BF" w:rsidRPr="00DB288F" w:rsidRDefault="00D023BF" w:rsidP="00246370">
            <w:pPr>
              <w:numPr>
                <w:ilvl w:val="0"/>
                <w:numId w:val="24"/>
              </w:numPr>
              <w:spacing w:after="0" w:line="240" w:lineRule="auto"/>
              <w:jc w:val="both"/>
              <w:rPr>
                <w:rFonts w:ascii="Times New Roman" w:hAnsi="Times New Roman"/>
                <w:i/>
                <w:iCs/>
                <w:sz w:val="24"/>
                <w:szCs w:val="24"/>
              </w:rPr>
            </w:pPr>
            <w:r w:rsidRPr="00DB288F">
              <w:rPr>
                <w:rFonts w:ascii="Times New Roman" w:hAnsi="Times New Roman"/>
                <w:sz w:val="24"/>
                <w:szCs w:val="24"/>
              </w:rPr>
              <w:t>осознание своей культуры через контекст культуры англоязычных стран</w:t>
            </w:r>
          </w:p>
          <w:p w:rsidR="00D023BF" w:rsidRPr="00DB288F" w:rsidRDefault="00D023BF" w:rsidP="00246370">
            <w:pPr>
              <w:numPr>
                <w:ilvl w:val="0"/>
                <w:numId w:val="24"/>
              </w:numPr>
              <w:spacing w:after="0" w:line="240" w:lineRule="auto"/>
              <w:jc w:val="both"/>
              <w:rPr>
                <w:rFonts w:ascii="Times New Roman" w:hAnsi="Times New Roman"/>
                <w:i/>
                <w:iCs/>
                <w:sz w:val="24"/>
                <w:szCs w:val="24"/>
              </w:rPr>
            </w:pPr>
            <w:r w:rsidRPr="00DB288F">
              <w:rPr>
                <w:rFonts w:ascii="Times New Roman" w:hAnsi="Times New Roman"/>
                <w:sz w:val="24"/>
                <w:szCs w:val="24"/>
              </w:rPr>
              <w:t>стремление достойно представлять родную культуру</w:t>
            </w:r>
          </w:p>
          <w:p w:rsidR="00D023BF" w:rsidRPr="00DB288F" w:rsidRDefault="00D023BF" w:rsidP="00246370">
            <w:pPr>
              <w:numPr>
                <w:ilvl w:val="0"/>
                <w:numId w:val="24"/>
              </w:numPr>
              <w:spacing w:after="0" w:line="240" w:lineRule="auto"/>
              <w:jc w:val="both"/>
              <w:rPr>
                <w:rFonts w:ascii="Times New Roman" w:hAnsi="Times New Roman"/>
                <w:sz w:val="24"/>
                <w:szCs w:val="24"/>
              </w:rPr>
            </w:pPr>
            <w:r w:rsidRPr="00DB288F">
              <w:rPr>
                <w:rFonts w:ascii="Times New Roman" w:hAnsi="Times New Roman"/>
                <w:sz w:val="24"/>
                <w:szCs w:val="24"/>
              </w:rPr>
              <w:t xml:space="preserve"> знание правил поведения в классе, школе, дома</w:t>
            </w:r>
          </w:p>
          <w:p w:rsidR="00D023BF" w:rsidRPr="00DB288F" w:rsidRDefault="00D023BF" w:rsidP="00246370">
            <w:pPr>
              <w:numPr>
                <w:ilvl w:val="0"/>
                <w:numId w:val="24"/>
              </w:numPr>
              <w:spacing w:after="0" w:line="240" w:lineRule="auto"/>
              <w:jc w:val="both"/>
              <w:rPr>
                <w:rFonts w:ascii="Times New Roman" w:hAnsi="Times New Roman"/>
                <w:sz w:val="24"/>
                <w:szCs w:val="24"/>
              </w:rPr>
            </w:pPr>
            <w:r w:rsidRPr="00DB288F">
              <w:rPr>
                <w:rFonts w:ascii="Times New Roman" w:hAnsi="Times New Roman"/>
                <w:sz w:val="24"/>
                <w:szCs w:val="24"/>
              </w:rPr>
              <w:t xml:space="preserve">отрицательное отношение к нарушениям порядка в классе, школе, к невыполнению человеком своих </w:t>
            </w:r>
            <w:r w:rsidRPr="00DB288F">
              <w:rPr>
                <w:rFonts w:ascii="Times New Roman" w:hAnsi="Times New Roman"/>
                <w:sz w:val="24"/>
                <w:szCs w:val="24"/>
              </w:rPr>
              <w:lastRenderedPageBreak/>
              <w:t>обязанностей</w:t>
            </w:r>
          </w:p>
        </w:tc>
      </w:tr>
      <w:tr w:rsidR="00D023BF" w:rsidRPr="00DB288F" w:rsidTr="0039688E">
        <w:tc>
          <w:tcPr>
            <w:tcW w:w="3261" w:type="dxa"/>
          </w:tcPr>
          <w:p w:rsidR="00D023BF" w:rsidRPr="00DB288F" w:rsidRDefault="00D023BF" w:rsidP="0039688E">
            <w:pPr>
              <w:jc w:val="both"/>
              <w:rPr>
                <w:rFonts w:ascii="Times New Roman" w:hAnsi="Times New Roman"/>
                <w:b/>
                <w:bCs/>
                <w:sz w:val="24"/>
                <w:szCs w:val="24"/>
              </w:rPr>
            </w:pPr>
            <w:r w:rsidRPr="00DB288F">
              <w:rPr>
                <w:rFonts w:ascii="Times New Roman" w:hAnsi="Times New Roman"/>
                <w:sz w:val="24"/>
                <w:szCs w:val="24"/>
              </w:rPr>
              <w:lastRenderedPageBreak/>
              <w:t>2.</w:t>
            </w:r>
            <w:r w:rsidRPr="00DB288F">
              <w:rPr>
                <w:rFonts w:ascii="Times New Roman" w:hAnsi="Times New Roman"/>
                <w:sz w:val="24"/>
                <w:szCs w:val="24"/>
              </w:rPr>
              <w:tab/>
            </w:r>
            <w:r w:rsidRPr="00DB288F">
              <w:rPr>
                <w:rFonts w:ascii="Times New Roman" w:hAnsi="Times New Roman"/>
                <w:b/>
                <w:bCs/>
                <w:sz w:val="24"/>
                <w:szCs w:val="24"/>
              </w:rPr>
              <w:t>Воспитание нравственных чувств и этического сознания.</w:t>
            </w:r>
          </w:p>
          <w:p w:rsidR="00D023BF" w:rsidRPr="00DB288F" w:rsidRDefault="00D023BF" w:rsidP="0039688E">
            <w:pPr>
              <w:jc w:val="both"/>
              <w:rPr>
                <w:rFonts w:ascii="Times New Roman" w:hAnsi="Times New Roman"/>
                <w:sz w:val="24"/>
                <w:szCs w:val="24"/>
              </w:rPr>
            </w:pPr>
            <w:proofErr w:type="gramStart"/>
            <w:r w:rsidRPr="00DB288F">
              <w:rPr>
                <w:rFonts w:ascii="Times New Roman" w:hAnsi="Times New Roman"/>
                <w:b/>
                <w:bCs/>
                <w:i/>
                <w:iCs/>
                <w:sz w:val="24"/>
                <w:szCs w:val="24"/>
              </w:rPr>
              <w:t>Ценности:</w:t>
            </w:r>
            <w:r w:rsidRPr="00DB288F">
              <w:rPr>
                <w:rFonts w:ascii="Times New Roman" w:hAnsi="Times New Roman"/>
                <w:sz w:val="24"/>
                <w:szCs w:val="24"/>
              </w:rPr>
              <w:t xml:space="preserve"> нравственный выбор; справедливость; милосердие; честь, достоинство; любовь; почитание родителей; забота о старших и младших.</w:t>
            </w:r>
            <w:proofErr w:type="gramEnd"/>
          </w:p>
        </w:tc>
        <w:tc>
          <w:tcPr>
            <w:tcW w:w="6519" w:type="dxa"/>
          </w:tcPr>
          <w:p w:rsidR="00D023BF" w:rsidRPr="00DB288F" w:rsidRDefault="00D023BF" w:rsidP="00246370">
            <w:pPr>
              <w:pStyle w:val="af2"/>
              <w:widowControl/>
              <w:numPr>
                <w:ilvl w:val="0"/>
                <w:numId w:val="25"/>
              </w:numPr>
              <w:overflowPunct w:val="0"/>
              <w:spacing w:line="240" w:lineRule="auto"/>
              <w:ind w:right="0"/>
              <w:textAlignment w:val="baseline"/>
            </w:pPr>
            <w:r w:rsidRPr="00DB288F">
              <w:t>элементарные представления о моральных нормах и правилах нравственного поведения</w:t>
            </w:r>
          </w:p>
          <w:p w:rsidR="00D023BF" w:rsidRPr="00DB288F" w:rsidRDefault="00D023BF" w:rsidP="00246370">
            <w:pPr>
              <w:numPr>
                <w:ilvl w:val="0"/>
                <w:numId w:val="25"/>
              </w:numPr>
              <w:spacing w:after="0" w:line="240" w:lineRule="auto"/>
              <w:jc w:val="both"/>
              <w:rPr>
                <w:rFonts w:ascii="Times New Roman" w:hAnsi="Times New Roman"/>
                <w:sz w:val="24"/>
                <w:szCs w:val="24"/>
              </w:rPr>
            </w:pPr>
            <w:r w:rsidRPr="00DB288F">
              <w:rPr>
                <w:rFonts w:ascii="Times New Roman" w:hAnsi="Times New Roman"/>
                <w:sz w:val="24"/>
                <w:szCs w:val="24"/>
              </w:rPr>
              <w:t>различение хороших и плохих поступков, умение анализировать нравственную сторону своих поступков и поступков других людей, в том числе персонажей литературных произведений, анимационных фильмов и телевизионных передач</w:t>
            </w:r>
          </w:p>
          <w:p w:rsidR="00D023BF" w:rsidRPr="00DB288F" w:rsidRDefault="00D023BF" w:rsidP="00246370">
            <w:pPr>
              <w:numPr>
                <w:ilvl w:val="0"/>
                <w:numId w:val="25"/>
              </w:numPr>
              <w:spacing w:after="0" w:line="240" w:lineRule="auto"/>
              <w:jc w:val="both"/>
              <w:rPr>
                <w:rFonts w:ascii="Times New Roman" w:hAnsi="Times New Roman"/>
                <w:sz w:val="24"/>
                <w:szCs w:val="24"/>
              </w:rPr>
            </w:pPr>
            <w:r w:rsidRPr="00DB288F">
              <w:rPr>
                <w:rFonts w:ascii="Times New Roman" w:hAnsi="Times New Roman"/>
                <w:sz w:val="24"/>
                <w:szCs w:val="24"/>
              </w:rPr>
              <w:t xml:space="preserve">почтительное отношение к родителям и другим членам своей семьи </w:t>
            </w:r>
          </w:p>
          <w:p w:rsidR="00D023BF" w:rsidRPr="00DB288F" w:rsidRDefault="00D023BF" w:rsidP="00246370">
            <w:pPr>
              <w:numPr>
                <w:ilvl w:val="0"/>
                <w:numId w:val="25"/>
              </w:numPr>
              <w:spacing w:after="0" w:line="240" w:lineRule="auto"/>
              <w:jc w:val="both"/>
              <w:rPr>
                <w:rFonts w:ascii="Times New Roman" w:hAnsi="Times New Roman"/>
                <w:sz w:val="24"/>
                <w:szCs w:val="24"/>
              </w:rPr>
            </w:pPr>
            <w:r w:rsidRPr="00DB288F">
              <w:rPr>
                <w:rFonts w:ascii="Times New Roman" w:hAnsi="Times New Roman"/>
                <w:sz w:val="24"/>
                <w:szCs w:val="24"/>
              </w:rPr>
              <w:t>уважительное отношение к старшим, доброжелательное отношение к сверстникам и младшим</w:t>
            </w:r>
          </w:p>
          <w:p w:rsidR="00D023BF" w:rsidRPr="00DB288F" w:rsidRDefault="00D023BF" w:rsidP="00246370">
            <w:pPr>
              <w:pStyle w:val="af2"/>
              <w:widowControl/>
              <w:numPr>
                <w:ilvl w:val="0"/>
                <w:numId w:val="25"/>
              </w:numPr>
              <w:overflowPunct w:val="0"/>
              <w:spacing w:line="240" w:lineRule="auto"/>
              <w:ind w:right="0"/>
              <w:textAlignment w:val="baseline"/>
            </w:pPr>
            <w:r w:rsidRPr="00DB288F">
              <w:t>представление о дружбе и друзьях</w:t>
            </w:r>
          </w:p>
          <w:p w:rsidR="00D023BF" w:rsidRPr="00DB288F" w:rsidRDefault="00D023BF" w:rsidP="00246370">
            <w:pPr>
              <w:pStyle w:val="af2"/>
              <w:widowControl/>
              <w:numPr>
                <w:ilvl w:val="0"/>
                <w:numId w:val="25"/>
              </w:numPr>
              <w:overflowPunct w:val="0"/>
              <w:spacing w:line="240" w:lineRule="auto"/>
              <w:ind w:right="0"/>
              <w:textAlignment w:val="baseline"/>
            </w:pPr>
            <w:r w:rsidRPr="00DB288F">
              <w:t>внимательное отношение к друзьям, их интересам и увлечениям</w:t>
            </w:r>
          </w:p>
          <w:p w:rsidR="00D023BF" w:rsidRPr="00DB288F" w:rsidRDefault="00D023BF" w:rsidP="00246370">
            <w:pPr>
              <w:numPr>
                <w:ilvl w:val="0"/>
                <w:numId w:val="25"/>
              </w:numPr>
              <w:spacing w:after="0" w:line="240" w:lineRule="auto"/>
              <w:jc w:val="both"/>
              <w:rPr>
                <w:rFonts w:ascii="Times New Roman" w:hAnsi="Times New Roman"/>
                <w:sz w:val="24"/>
                <w:szCs w:val="24"/>
              </w:rPr>
            </w:pPr>
            <w:r w:rsidRPr="00DB288F">
              <w:rPr>
                <w:rFonts w:ascii="Times New Roman" w:hAnsi="Times New Roman"/>
                <w:sz w:val="24"/>
                <w:szCs w:val="24"/>
              </w:rPr>
              <w:t>установление дружеских взаимоотношений в коллективе, основанных на взаимопомощи и взаимной поддержке</w:t>
            </w:r>
          </w:p>
          <w:p w:rsidR="00D023BF" w:rsidRPr="00DB288F" w:rsidRDefault="00D023BF" w:rsidP="00246370">
            <w:pPr>
              <w:numPr>
                <w:ilvl w:val="0"/>
                <w:numId w:val="23"/>
              </w:numPr>
              <w:overflowPunct w:val="0"/>
              <w:autoSpaceDE w:val="0"/>
              <w:autoSpaceDN w:val="0"/>
              <w:adjustRightInd w:val="0"/>
              <w:spacing w:after="0" w:line="240" w:lineRule="auto"/>
              <w:jc w:val="both"/>
              <w:textAlignment w:val="baseline"/>
              <w:rPr>
                <w:rFonts w:ascii="Times New Roman" w:hAnsi="Times New Roman"/>
                <w:sz w:val="24"/>
                <w:szCs w:val="24"/>
              </w:rPr>
            </w:pPr>
            <w:r w:rsidRPr="00DB288F">
              <w:rPr>
                <w:rFonts w:ascii="Times New Roman" w:hAnsi="Times New Roman"/>
                <w:sz w:val="24"/>
                <w:szCs w:val="24"/>
              </w:rPr>
              <w:t xml:space="preserve">этические чувства: доброжелательность, эмоционально-нравственная отзывчивость, понимание и сопереживание чувствам других людей </w:t>
            </w:r>
          </w:p>
          <w:p w:rsidR="00D023BF" w:rsidRPr="00DB288F" w:rsidRDefault="00D023BF" w:rsidP="00246370">
            <w:pPr>
              <w:numPr>
                <w:ilvl w:val="0"/>
                <w:numId w:val="23"/>
              </w:numPr>
              <w:spacing w:after="0" w:line="240" w:lineRule="auto"/>
              <w:jc w:val="both"/>
              <w:rPr>
                <w:rFonts w:ascii="Times New Roman" w:hAnsi="Times New Roman"/>
                <w:sz w:val="24"/>
                <w:szCs w:val="24"/>
              </w:rPr>
            </w:pPr>
            <w:r w:rsidRPr="00DB288F">
              <w:rPr>
                <w:rFonts w:ascii="Times New Roman" w:hAnsi="Times New Roman"/>
                <w:sz w:val="24"/>
                <w:szCs w:val="24"/>
              </w:rPr>
              <w:t>стремление иметь собственное мнение</w:t>
            </w:r>
          </w:p>
          <w:p w:rsidR="00D023BF" w:rsidRPr="00DB288F" w:rsidRDefault="00D023BF" w:rsidP="00246370">
            <w:pPr>
              <w:numPr>
                <w:ilvl w:val="0"/>
                <w:numId w:val="23"/>
              </w:numPr>
              <w:spacing w:after="0" w:line="240" w:lineRule="auto"/>
              <w:jc w:val="both"/>
              <w:rPr>
                <w:rFonts w:ascii="Times New Roman" w:hAnsi="Times New Roman"/>
                <w:sz w:val="24"/>
                <w:szCs w:val="24"/>
              </w:rPr>
            </w:pPr>
            <w:r w:rsidRPr="00DB288F">
              <w:rPr>
                <w:rFonts w:ascii="Times New Roman" w:hAnsi="Times New Roman"/>
                <w:sz w:val="24"/>
                <w:szCs w:val="24"/>
              </w:rPr>
              <w:t xml:space="preserve">знание правил вежливого поведения, культуры речи, умение пользоваться «волшебными» словами </w:t>
            </w:r>
          </w:p>
          <w:p w:rsidR="00D023BF" w:rsidRPr="00DB288F" w:rsidRDefault="00D023BF" w:rsidP="00246370">
            <w:pPr>
              <w:numPr>
                <w:ilvl w:val="0"/>
                <w:numId w:val="23"/>
              </w:numPr>
              <w:spacing w:after="0" w:line="240" w:lineRule="auto"/>
              <w:jc w:val="both"/>
              <w:rPr>
                <w:rFonts w:ascii="Times New Roman" w:hAnsi="Times New Roman"/>
                <w:sz w:val="24"/>
                <w:szCs w:val="24"/>
              </w:rPr>
            </w:pPr>
            <w:r w:rsidRPr="00DB288F">
              <w:rPr>
                <w:rFonts w:ascii="Times New Roman" w:hAnsi="Times New Roman"/>
                <w:sz w:val="24"/>
                <w:szCs w:val="24"/>
              </w:rPr>
              <w:t>вежливое, доброжелательное отношение к другим участникам учебной и игровой деятельности</w:t>
            </w:r>
          </w:p>
        </w:tc>
      </w:tr>
      <w:tr w:rsidR="00D023BF" w:rsidRPr="00DB288F" w:rsidTr="0039688E">
        <w:tc>
          <w:tcPr>
            <w:tcW w:w="3261" w:type="dxa"/>
          </w:tcPr>
          <w:p w:rsidR="00D023BF" w:rsidRPr="00DB288F" w:rsidRDefault="00D023BF" w:rsidP="0039688E">
            <w:pPr>
              <w:jc w:val="both"/>
              <w:rPr>
                <w:rFonts w:ascii="Times New Roman" w:hAnsi="Times New Roman"/>
                <w:sz w:val="24"/>
                <w:szCs w:val="24"/>
              </w:rPr>
            </w:pPr>
            <w:r w:rsidRPr="00DB288F">
              <w:rPr>
                <w:rFonts w:ascii="Times New Roman" w:hAnsi="Times New Roman"/>
                <w:sz w:val="24"/>
                <w:szCs w:val="24"/>
              </w:rPr>
              <w:t>3.</w:t>
            </w:r>
            <w:r w:rsidRPr="00DB288F">
              <w:rPr>
                <w:rFonts w:ascii="Times New Roman" w:hAnsi="Times New Roman"/>
                <w:sz w:val="24"/>
                <w:szCs w:val="24"/>
              </w:rPr>
              <w:tab/>
            </w:r>
            <w:r w:rsidRPr="00DB288F">
              <w:rPr>
                <w:rFonts w:ascii="Times New Roman" w:hAnsi="Times New Roman"/>
                <w:b/>
                <w:sz w:val="24"/>
                <w:szCs w:val="24"/>
              </w:rPr>
              <w:t>Воспитание трудолюбия, творческого отношения к учению, труду, жизни.</w:t>
            </w:r>
          </w:p>
          <w:p w:rsidR="00D023BF" w:rsidRPr="00DB288F" w:rsidRDefault="00D023BF" w:rsidP="0039688E">
            <w:pPr>
              <w:jc w:val="both"/>
              <w:rPr>
                <w:rFonts w:ascii="Times New Roman" w:hAnsi="Times New Roman"/>
                <w:sz w:val="24"/>
                <w:szCs w:val="24"/>
              </w:rPr>
            </w:pPr>
            <w:r w:rsidRPr="00DB288F">
              <w:rPr>
                <w:rFonts w:ascii="Times New Roman" w:hAnsi="Times New Roman"/>
                <w:b/>
                <w:i/>
                <w:sz w:val="24"/>
                <w:szCs w:val="24"/>
              </w:rPr>
              <w:t>Ценности:</w:t>
            </w:r>
            <w:r w:rsidRPr="00DB288F">
              <w:rPr>
                <w:rFonts w:ascii="Times New Roman" w:hAnsi="Times New Roman"/>
                <w:sz w:val="24"/>
                <w:szCs w:val="24"/>
              </w:rPr>
              <w:t xml:space="preserve"> трудолюбие; творчество; познание; целеустремлённость; настойчивость в достижении целей; бережливость</w:t>
            </w:r>
          </w:p>
        </w:tc>
        <w:tc>
          <w:tcPr>
            <w:tcW w:w="6519" w:type="dxa"/>
          </w:tcPr>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уважение к труду и творчеству старших и сверстников</w:t>
            </w:r>
          </w:p>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первоначальные навыки коллективной учебной деятельности, в том числе при разработке и реализации творческих проектов</w:t>
            </w:r>
          </w:p>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элементарные представления о роли знаний в жизни человека; и общества</w:t>
            </w:r>
          </w:p>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расширение познавательных потребностей</w:t>
            </w:r>
          </w:p>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умение проявлять дисциплинированность, последовательность и настойчивость в выполнении учебных и учебно-трудовых заданий</w:t>
            </w:r>
          </w:p>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бережное отношение к результатам своего труда, труда других людей, к школьному имуществу, учебникам, личным вещам</w:t>
            </w:r>
          </w:p>
          <w:p w:rsidR="00D023BF" w:rsidRPr="00DB288F" w:rsidRDefault="00D023BF" w:rsidP="00246370">
            <w:pPr>
              <w:numPr>
                <w:ilvl w:val="0"/>
                <w:numId w:val="26"/>
              </w:numPr>
              <w:spacing w:after="0" w:line="240" w:lineRule="auto"/>
              <w:jc w:val="both"/>
              <w:rPr>
                <w:rFonts w:ascii="Times New Roman" w:hAnsi="Times New Roman"/>
                <w:sz w:val="24"/>
                <w:szCs w:val="24"/>
              </w:rPr>
            </w:pPr>
            <w:r w:rsidRPr="00DB288F">
              <w:rPr>
                <w:rFonts w:ascii="Times New Roman" w:hAnsi="Times New Roman"/>
                <w:sz w:val="24"/>
                <w:szCs w:val="24"/>
              </w:rPr>
              <w:t>отрицательное отношение к лени и небрежности в труде и учёбе, небережливому отношению к результатам труда других людей</w:t>
            </w:r>
          </w:p>
        </w:tc>
      </w:tr>
    </w:tbl>
    <w:p w:rsidR="00D023BF" w:rsidRDefault="00D023BF" w:rsidP="00D023BF">
      <w:pPr>
        <w:autoSpaceDE w:val="0"/>
        <w:autoSpaceDN w:val="0"/>
        <w:adjustRightInd w:val="0"/>
        <w:spacing w:after="0" w:line="240" w:lineRule="auto"/>
        <w:jc w:val="both"/>
        <w:rPr>
          <w:rFonts w:ascii="Times New Roman" w:eastAsia="Times New Roman" w:hAnsi="Times New Roman"/>
          <w:b/>
          <w:sz w:val="24"/>
          <w:szCs w:val="24"/>
        </w:rPr>
      </w:pPr>
      <w:r w:rsidRPr="005A465C">
        <w:rPr>
          <w:rFonts w:ascii="Times New Roman" w:eastAsia="Times New Roman" w:hAnsi="Times New Roman"/>
          <w:b/>
          <w:sz w:val="24"/>
          <w:szCs w:val="24"/>
        </w:rPr>
        <w:t xml:space="preserve">5. </w:t>
      </w:r>
      <w:r w:rsidRPr="005A465C">
        <w:rPr>
          <w:rFonts w:ascii="Times New Roman" w:eastAsia="Times New Roman" w:hAnsi="Times New Roman" w:hint="eastAsia"/>
          <w:b/>
          <w:sz w:val="24"/>
          <w:szCs w:val="24"/>
        </w:rPr>
        <w:t>РЕЗУЛЬТАТЫ</w:t>
      </w:r>
      <w:r>
        <w:rPr>
          <w:rFonts w:ascii="Times New Roman" w:eastAsia="Times New Roman" w:hAnsi="Times New Roman"/>
          <w:b/>
          <w:sz w:val="24"/>
          <w:szCs w:val="24"/>
        </w:rPr>
        <w:t xml:space="preserve"> ОСВО</w:t>
      </w:r>
      <w:r w:rsidRPr="005A465C">
        <w:rPr>
          <w:rFonts w:ascii="Times New Roman" w:eastAsia="Times New Roman" w:hAnsi="Times New Roman" w:hint="eastAsia"/>
          <w:b/>
          <w:sz w:val="24"/>
          <w:szCs w:val="24"/>
        </w:rPr>
        <w:t>ЕНИЯ</w:t>
      </w:r>
      <w:r>
        <w:rPr>
          <w:rFonts w:ascii="Times New Roman" w:eastAsia="Times New Roman" w:hAnsi="Times New Roman"/>
          <w:b/>
          <w:sz w:val="24"/>
          <w:szCs w:val="24"/>
        </w:rPr>
        <w:t xml:space="preserve"> </w:t>
      </w:r>
      <w:r w:rsidRPr="005A465C">
        <w:rPr>
          <w:rFonts w:ascii="Times New Roman" w:eastAsia="Times New Roman" w:hAnsi="Times New Roman" w:hint="eastAsia"/>
          <w:b/>
          <w:sz w:val="24"/>
          <w:szCs w:val="24"/>
        </w:rPr>
        <w:t>УЧЕБНОГО</w:t>
      </w:r>
      <w:r>
        <w:rPr>
          <w:rFonts w:ascii="Times New Roman" w:eastAsia="Times New Roman" w:hAnsi="Times New Roman"/>
          <w:b/>
          <w:sz w:val="24"/>
          <w:szCs w:val="24"/>
        </w:rPr>
        <w:t xml:space="preserve"> </w:t>
      </w:r>
      <w:r w:rsidRPr="005A465C">
        <w:rPr>
          <w:rFonts w:ascii="Times New Roman" w:eastAsia="Times New Roman" w:hAnsi="Times New Roman" w:hint="eastAsia"/>
          <w:b/>
          <w:sz w:val="24"/>
          <w:szCs w:val="24"/>
        </w:rPr>
        <w:t>ПРЕДМЕТА</w:t>
      </w:r>
    </w:p>
    <w:p w:rsidR="00D023BF" w:rsidRPr="00007393" w:rsidRDefault="00D023BF" w:rsidP="00D023BF">
      <w:pPr>
        <w:autoSpaceDE w:val="0"/>
        <w:autoSpaceDN w:val="0"/>
        <w:adjustRightInd w:val="0"/>
        <w:spacing w:after="0" w:line="240" w:lineRule="auto"/>
        <w:ind w:firstLine="426"/>
        <w:jc w:val="both"/>
        <w:rPr>
          <w:rFonts w:ascii="Times New Roman" w:eastAsia="Times New Roman" w:hAnsi="Times New Roman"/>
          <w:sz w:val="24"/>
          <w:szCs w:val="24"/>
        </w:rPr>
      </w:pPr>
      <w:r w:rsidRPr="00EA3B52">
        <w:rPr>
          <w:rFonts w:ascii="Times New Roman" w:eastAsia="Times New Roman" w:hAnsi="Times New Roman" w:hint="eastAsia"/>
          <w:sz w:val="24"/>
          <w:szCs w:val="24"/>
        </w:rPr>
        <w:t>На</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первой</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ступени</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школьного</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обучения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в</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ходе</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освоения</w:t>
      </w:r>
      <w:r>
        <w:rPr>
          <w:rFonts w:ascii="Times New Roman" w:eastAsia="Times New Roman" w:hAnsi="Times New Roman"/>
          <w:sz w:val="24"/>
          <w:szCs w:val="24"/>
        </w:rPr>
        <w:t xml:space="preserve"> иностранного языка </w:t>
      </w:r>
      <w:r w:rsidRPr="00EA3B52">
        <w:rPr>
          <w:rFonts w:ascii="Times New Roman" w:eastAsia="Times New Roman" w:hAnsi="Times New Roman" w:hint="eastAsia"/>
          <w:sz w:val="24"/>
          <w:szCs w:val="24"/>
        </w:rPr>
        <w:t>обеспечиваются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условия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для</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достиже</w:t>
      </w:r>
      <w:r w:rsidRPr="00EA3B52">
        <w:rPr>
          <w:rFonts w:ascii="Times New Roman" w:eastAsia="Times New Roman" w:hAnsi="Times New Roman"/>
          <w:sz w:val="24"/>
          <w:szCs w:val="24"/>
        </w:rPr>
        <w:softHyphen/>
      </w:r>
      <w:r w:rsidRPr="00EA3B52">
        <w:rPr>
          <w:rFonts w:ascii="Times New Roman" w:eastAsia="Times New Roman" w:hAnsi="Times New Roman" w:hint="eastAsia"/>
          <w:sz w:val="24"/>
          <w:szCs w:val="24"/>
        </w:rPr>
        <w:t>ния</w:t>
      </w:r>
      <w:r>
        <w:rPr>
          <w:rFonts w:ascii="Times New Roman" w:eastAsia="Times New Roman" w:hAnsi="Times New Roman"/>
          <w:sz w:val="24"/>
          <w:szCs w:val="24"/>
        </w:rPr>
        <w:t xml:space="preserve"> </w:t>
      </w:r>
      <w:proofErr w:type="gramStart"/>
      <w:r w:rsidRPr="00EA3B52">
        <w:rPr>
          <w:rFonts w:ascii="Times New Roman" w:eastAsia="Times New Roman" w:hAnsi="Times New Roman" w:hint="eastAsia"/>
          <w:sz w:val="24"/>
          <w:szCs w:val="24"/>
        </w:rPr>
        <w:t>обучающимися</w:t>
      </w:r>
      <w:proofErr w:type="gramEnd"/>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личностных</w:t>
      </w:r>
      <w:r w:rsidRPr="00EA3B52">
        <w:rPr>
          <w:rFonts w:ascii="Times New Roman" w:eastAsia="Times New Roman" w:hAnsi="Times New Roman"/>
          <w:sz w:val="24"/>
          <w:szCs w:val="24"/>
        </w:rPr>
        <w:t xml:space="preserve">, </w:t>
      </w:r>
      <w:proofErr w:type="spellStart"/>
      <w:r w:rsidRPr="00EA3B52">
        <w:rPr>
          <w:rFonts w:ascii="Times New Roman" w:eastAsia="Times New Roman" w:hAnsi="Times New Roman" w:hint="eastAsia"/>
          <w:sz w:val="24"/>
          <w:szCs w:val="24"/>
        </w:rPr>
        <w:t>метапредметных</w:t>
      </w:r>
      <w:proofErr w:type="spellEnd"/>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и</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предметных</w:t>
      </w:r>
      <w:r>
        <w:rPr>
          <w:rFonts w:ascii="Times New Roman" w:eastAsia="Times New Roman" w:hAnsi="Times New Roman"/>
          <w:sz w:val="24"/>
          <w:szCs w:val="24"/>
        </w:rPr>
        <w:t xml:space="preserve"> </w:t>
      </w:r>
      <w:r w:rsidRPr="00EA3B52">
        <w:rPr>
          <w:rFonts w:ascii="Times New Roman" w:eastAsia="Times New Roman" w:hAnsi="Times New Roman" w:hint="eastAsia"/>
          <w:sz w:val="24"/>
          <w:szCs w:val="24"/>
        </w:rPr>
        <w:t>результатов</w:t>
      </w:r>
      <w:r w:rsidRPr="00EA3B52">
        <w:rPr>
          <w:rFonts w:ascii="Times New Roman" w:eastAsia="Times New Roman" w:hAnsi="Times New Roman"/>
          <w:sz w:val="24"/>
          <w:szCs w:val="24"/>
        </w:rPr>
        <w:t>.</w:t>
      </w:r>
    </w:p>
    <w:p w:rsidR="00D023BF" w:rsidRPr="00007393" w:rsidRDefault="00D023BF" w:rsidP="00D023BF">
      <w:pPr>
        <w:ind w:left="360"/>
        <w:jc w:val="both"/>
        <w:rPr>
          <w:rFonts w:ascii="Times New Roman" w:hAnsi="Times New Roman"/>
          <w:sz w:val="24"/>
          <w:szCs w:val="24"/>
        </w:rPr>
      </w:pPr>
      <w:r w:rsidRPr="00007393">
        <w:rPr>
          <w:rFonts w:ascii="Times New Roman" w:hAnsi="Times New Roman"/>
          <w:b/>
          <w:sz w:val="24"/>
          <w:szCs w:val="24"/>
        </w:rPr>
        <w:t>Личностные</w:t>
      </w:r>
      <w:r w:rsidRPr="00007393">
        <w:rPr>
          <w:rFonts w:ascii="Times New Roman" w:hAnsi="Times New Roman"/>
          <w:sz w:val="24"/>
          <w:szCs w:val="24"/>
        </w:rPr>
        <w:t xml:space="preserve">:  общее представление о мире как многоязычном и поликультурном сообществе; осознание себя гражданином своей страны; осознание языка, в том числе </w:t>
      </w:r>
      <w:r w:rsidRPr="00007393">
        <w:rPr>
          <w:rFonts w:ascii="Times New Roman" w:hAnsi="Times New Roman"/>
          <w:sz w:val="24"/>
          <w:szCs w:val="24"/>
        </w:rPr>
        <w:lastRenderedPageBreak/>
        <w:t>иностранного, как основного средства общения между людьми; знакомство с миром зарубежных сверстников с использованием средств изучаемого иностранного языка.</w:t>
      </w:r>
    </w:p>
    <w:p w:rsidR="00D023BF" w:rsidRPr="00007393" w:rsidRDefault="00D023BF" w:rsidP="00D023BF">
      <w:pPr>
        <w:tabs>
          <w:tab w:val="left" w:pos="3198"/>
          <w:tab w:val="left" w:pos="3890"/>
        </w:tabs>
        <w:ind w:left="360"/>
        <w:jc w:val="both"/>
        <w:rPr>
          <w:rFonts w:ascii="Times New Roman" w:hAnsi="Times New Roman"/>
          <w:b/>
          <w:sz w:val="24"/>
          <w:szCs w:val="24"/>
        </w:rPr>
      </w:pPr>
      <w:proofErr w:type="spellStart"/>
      <w:r w:rsidRPr="00007393">
        <w:rPr>
          <w:rFonts w:ascii="Times New Roman" w:hAnsi="Times New Roman"/>
          <w:b/>
          <w:sz w:val="24"/>
          <w:szCs w:val="24"/>
        </w:rPr>
        <w:t>Метапредметные</w:t>
      </w:r>
      <w:proofErr w:type="spellEnd"/>
      <w:r w:rsidRPr="00007393">
        <w:rPr>
          <w:rFonts w:ascii="Times New Roman" w:hAnsi="Times New Roman"/>
          <w:b/>
          <w:sz w:val="24"/>
          <w:szCs w:val="24"/>
        </w:rPr>
        <w:t xml:space="preserve">:   </w:t>
      </w:r>
      <w:r w:rsidRPr="00007393">
        <w:rPr>
          <w:rFonts w:ascii="Times New Roman" w:hAnsi="Times New Roman"/>
          <w:b/>
          <w:sz w:val="24"/>
          <w:szCs w:val="24"/>
        </w:rPr>
        <w:tab/>
      </w:r>
      <w:r>
        <w:rPr>
          <w:rFonts w:ascii="Times New Roman" w:hAnsi="Times New Roman"/>
          <w:b/>
          <w:sz w:val="24"/>
          <w:szCs w:val="24"/>
        </w:rPr>
        <w:tab/>
      </w:r>
    </w:p>
    <w:p w:rsidR="00D023BF" w:rsidRPr="00007393" w:rsidRDefault="00D023BF"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развитие умения взаимодействовать с окружающими при выполнении разных ролей в пределах речевых потребностей и возможностей младшего школьника;</w:t>
      </w:r>
    </w:p>
    <w:p w:rsidR="00D023BF" w:rsidRPr="00007393" w:rsidRDefault="00D023BF"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развитие коммуникативных способностей школьника, умения выбирать адекватные  языковые и речевые средства для успешного решения элементарной коммуникативной задачи;</w:t>
      </w:r>
    </w:p>
    <w:p w:rsidR="00D023BF" w:rsidRPr="00007393" w:rsidRDefault="00D023BF"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расширение общего лингвистического кругозора младшего школьника;</w:t>
      </w:r>
    </w:p>
    <w:p w:rsidR="00D023BF" w:rsidRPr="00007393" w:rsidRDefault="00D023BF"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развитие познавательной, эмоциональной и волевой сфер младшего школьника; формирование мотивации  к изучению иностранного языка;</w:t>
      </w:r>
    </w:p>
    <w:p w:rsidR="00D023BF" w:rsidRPr="00007393" w:rsidRDefault="00D023BF" w:rsidP="00246370">
      <w:pPr>
        <w:pStyle w:val="a3"/>
        <w:numPr>
          <w:ilvl w:val="0"/>
          <w:numId w:val="17"/>
        </w:numPr>
        <w:suppressAutoHyphens/>
        <w:spacing w:after="0" w:line="240" w:lineRule="auto"/>
        <w:contextualSpacing w:val="0"/>
        <w:jc w:val="both"/>
        <w:rPr>
          <w:rFonts w:ascii="Times New Roman" w:hAnsi="Times New Roman"/>
          <w:sz w:val="24"/>
          <w:szCs w:val="24"/>
        </w:rPr>
      </w:pPr>
      <w:r w:rsidRPr="00007393">
        <w:rPr>
          <w:rFonts w:ascii="Times New Roman" w:hAnsi="Times New Roman"/>
          <w:sz w:val="24"/>
          <w:szCs w:val="24"/>
        </w:rPr>
        <w:t>овладение умением координированной работы с разными компонентами учебно-методического комплекта.</w:t>
      </w:r>
    </w:p>
    <w:p w:rsidR="00D023BF" w:rsidRDefault="00D023BF" w:rsidP="00D023BF">
      <w:pPr>
        <w:ind w:left="360"/>
        <w:jc w:val="both"/>
        <w:rPr>
          <w:rFonts w:ascii="Times New Roman" w:hAnsi="Times New Roman"/>
          <w:sz w:val="24"/>
          <w:szCs w:val="24"/>
        </w:rPr>
      </w:pPr>
      <w:r w:rsidRPr="00007393">
        <w:rPr>
          <w:rFonts w:ascii="Times New Roman" w:hAnsi="Times New Roman"/>
          <w:b/>
          <w:sz w:val="24"/>
          <w:szCs w:val="24"/>
        </w:rPr>
        <w:t>Предметные</w:t>
      </w:r>
      <w:r w:rsidRPr="00007393">
        <w:rPr>
          <w:rFonts w:ascii="Times New Roman" w:hAnsi="Times New Roman"/>
          <w:sz w:val="24"/>
          <w:szCs w:val="24"/>
        </w:rPr>
        <w:t>: овладение начальными представлениями о нормах иностранного языка (фонетических, лексических, грамматических); умение  находить и сравнивать такие  языковые единицы как звук, буква, слово.</w:t>
      </w:r>
    </w:p>
    <w:p w:rsidR="00D023BF" w:rsidRPr="00687CBF" w:rsidRDefault="00D023BF" w:rsidP="00D023BF">
      <w:pPr>
        <w:pStyle w:val="afd"/>
        <w:rPr>
          <w:rFonts w:ascii="Times New Roman" w:hAnsi="Times New Roman"/>
          <w:b/>
          <w:sz w:val="24"/>
          <w:szCs w:val="24"/>
        </w:rPr>
      </w:pPr>
      <w:r w:rsidRPr="00687CBF">
        <w:rPr>
          <w:rFonts w:ascii="Times New Roman" w:hAnsi="Times New Roman"/>
          <w:b/>
          <w:sz w:val="24"/>
          <w:szCs w:val="24"/>
        </w:rPr>
        <w:t xml:space="preserve">Формирование </w:t>
      </w:r>
      <w:proofErr w:type="spellStart"/>
      <w:r w:rsidRPr="00687CBF">
        <w:rPr>
          <w:rFonts w:ascii="Times New Roman" w:hAnsi="Times New Roman"/>
          <w:b/>
          <w:sz w:val="24"/>
          <w:szCs w:val="24"/>
        </w:rPr>
        <w:t>личностныхУУД</w:t>
      </w:r>
      <w:proofErr w:type="spellEnd"/>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 xml:space="preserve">Требования к результатам формирования гражданственности в средней общеобразовательной школе, на начальном этапе изучения иностранного языка в рамках </w:t>
      </w:r>
      <w:r w:rsidRPr="00687CBF">
        <w:rPr>
          <w:rFonts w:ascii="Times New Roman" w:hAnsi="Times New Roman"/>
          <w:i/>
          <w:sz w:val="24"/>
          <w:szCs w:val="24"/>
        </w:rPr>
        <w:t>ценностного и эмоционального компонентов</w:t>
      </w:r>
      <w:r w:rsidRPr="00687CBF">
        <w:rPr>
          <w:rFonts w:ascii="Times New Roman" w:hAnsi="Times New Roman"/>
          <w:sz w:val="24"/>
          <w:szCs w:val="24"/>
        </w:rPr>
        <w:t xml:space="preserve"> включают: </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любовь к Родине, чувство гордости за свою страну;</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уважение к истории страны, ее культурным и историческим памятникам;</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уважение и принятие других народов России и мира;</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уважение ценностей семьи, любовь к природе, признание ценности своего здоровья и других людей;</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В процессе изучения курса «Иностранный язык» младшие школьники:</w:t>
      </w:r>
    </w:p>
    <w:p w:rsidR="00D023BF" w:rsidRPr="00687CBF" w:rsidRDefault="00D023BF" w:rsidP="00246370">
      <w:pPr>
        <w:pStyle w:val="a3"/>
        <w:numPr>
          <w:ilvl w:val="0"/>
          <w:numId w:val="18"/>
        </w:numPr>
        <w:spacing w:after="0"/>
        <w:jc w:val="both"/>
        <w:rPr>
          <w:rFonts w:ascii="Times New Roman" w:hAnsi="Times New Roman"/>
          <w:sz w:val="24"/>
          <w:szCs w:val="24"/>
        </w:rPr>
      </w:pPr>
      <w:r w:rsidRPr="00687CBF">
        <w:rPr>
          <w:rFonts w:ascii="Times New Roman" w:hAnsi="Times New Roman"/>
          <w:sz w:val="24"/>
          <w:szCs w:val="24"/>
        </w:rPr>
        <w:t>Совершенствуют приемы работы с текстом, опираясь на умения, приобретенные на уроках родного языка (прогнозировать содержание текста по заголовку, данным к тексту рисункам, списывать текст, выписывать отдельные слова и предложения из текста и т.п.);</w:t>
      </w:r>
    </w:p>
    <w:p w:rsidR="00D023BF" w:rsidRPr="00687CBF" w:rsidRDefault="00D023BF" w:rsidP="00246370">
      <w:pPr>
        <w:pStyle w:val="a3"/>
        <w:numPr>
          <w:ilvl w:val="0"/>
          <w:numId w:val="18"/>
        </w:numPr>
        <w:spacing w:after="0"/>
        <w:jc w:val="both"/>
        <w:rPr>
          <w:rFonts w:ascii="Times New Roman" w:hAnsi="Times New Roman"/>
          <w:sz w:val="24"/>
          <w:szCs w:val="24"/>
        </w:rPr>
      </w:pPr>
      <w:r w:rsidRPr="00687CBF">
        <w:rPr>
          <w:rFonts w:ascii="Times New Roman" w:hAnsi="Times New Roman"/>
          <w:sz w:val="24"/>
          <w:szCs w:val="24"/>
        </w:rPr>
        <w:t>Овладевают более разнообразными приемами раскрытия значения слов, используя словообразовательные элементы; синонимы, антонимы; контекст.</w:t>
      </w:r>
    </w:p>
    <w:p w:rsidR="00D023BF" w:rsidRPr="00687CBF" w:rsidRDefault="00D023BF" w:rsidP="00D023BF">
      <w:pPr>
        <w:spacing w:after="0"/>
        <w:jc w:val="both"/>
        <w:rPr>
          <w:rFonts w:ascii="Times New Roman" w:hAnsi="Times New Roman"/>
          <w:b/>
          <w:sz w:val="24"/>
          <w:szCs w:val="24"/>
        </w:rPr>
      </w:pPr>
      <w:r w:rsidRPr="00687CBF">
        <w:rPr>
          <w:rFonts w:ascii="Times New Roman" w:hAnsi="Times New Roman"/>
          <w:b/>
          <w:sz w:val="24"/>
          <w:szCs w:val="24"/>
        </w:rPr>
        <w:t>Коммуникативные УУД.</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 xml:space="preserve">Уже с первого года изучения иностранного языка происходит формирование коммуникативной компетенции. Это умение ставить и решать коммуникативные задачи: способность устанавливать и поддерживать контакты с другими людьми в простых ситуациях общения. </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 xml:space="preserve">В раннем школьном возрасте при изучении иностранного языка два ключевых умения относятся к сфере коммуникативных действий: 1) общение и взаимодействие, т.е. </w:t>
      </w:r>
      <w:proofErr w:type="gramStart"/>
      <w:r w:rsidRPr="00687CBF">
        <w:rPr>
          <w:rFonts w:ascii="Times New Roman" w:hAnsi="Times New Roman"/>
          <w:sz w:val="24"/>
          <w:szCs w:val="24"/>
        </w:rPr>
        <w:t>учащиеся</w:t>
      </w:r>
      <w:proofErr w:type="gramEnd"/>
      <w:r w:rsidRPr="00687CBF">
        <w:rPr>
          <w:rFonts w:ascii="Times New Roman" w:hAnsi="Times New Roman"/>
          <w:sz w:val="24"/>
          <w:szCs w:val="24"/>
        </w:rPr>
        <w:t xml:space="preserve"> научатся представлять и сообщать в письменной и устной форме; 2) работа в группе, которая способствует созданию продукта совместной деятельности.</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В процессе изучения курса «Иностранный язык» младшие школьники:</w:t>
      </w:r>
    </w:p>
    <w:p w:rsidR="00D023BF" w:rsidRPr="00687CBF" w:rsidRDefault="00D023BF" w:rsidP="00246370">
      <w:pPr>
        <w:pStyle w:val="a3"/>
        <w:numPr>
          <w:ilvl w:val="0"/>
          <w:numId w:val="19"/>
        </w:numPr>
        <w:spacing w:after="0"/>
        <w:jc w:val="both"/>
        <w:rPr>
          <w:rFonts w:ascii="Times New Roman" w:hAnsi="Times New Roman"/>
          <w:sz w:val="24"/>
          <w:szCs w:val="24"/>
        </w:rPr>
      </w:pPr>
      <w:r w:rsidRPr="00687CBF">
        <w:rPr>
          <w:rFonts w:ascii="Times New Roman" w:hAnsi="Times New Roman"/>
          <w:sz w:val="24"/>
          <w:szCs w:val="24"/>
        </w:rPr>
        <w:t xml:space="preserve">Совершенствуют </w:t>
      </w:r>
      <w:proofErr w:type="spellStart"/>
      <w:r w:rsidRPr="00687CBF">
        <w:rPr>
          <w:rFonts w:ascii="Times New Roman" w:hAnsi="Times New Roman"/>
          <w:sz w:val="24"/>
          <w:szCs w:val="24"/>
        </w:rPr>
        <w:t>общеречевые</w:t>
      </w:r>
      <w:proofErr w:type="spellEnd"/>
      <w:r w:rsidRPr="00687CBF">
        <w:rPr>
          <w:rFonts w:ascii="Times New Roman" w:hAnsi="Times New Roman"/>
          <w:sz w:val="24"/>
          <w:szCs w:val="24"/>
        </w:rPr>
        <w:t xml:space="preserve"> коммуникативные умения, </w:t>
      </w:r>
      <w:proofErr w:type="gramStart"/>
      <w:r w:rsidRPr="00687CBF">
        <w:rPr>
          <w:rFonts w:ascii="Times New Roman" w:hAnsi="Times New Roman"/>
          <w:sz w:val="24"/>
          <w:szCs w:val="24"/>
        </w:rPr>
        <w:t>например</w:t>
      </w:r>
      <w:proofErr w:type="gramEnd"/>
      <w:r w:rsidRPr="00687CBF">
        <w:rPr>
          <w:rFonts w:ascii="Times New Roman" w:hAnsi="Times New Roman"/>
          <w:sz w:val="24"/>
          <w:szCs w:val="24"/>
        </w:rPr>
        <w:t xml:space="preserve"> начитать и завершать разговор, используя речевые клише; поддерживать беседу, задавая вопросы и переспрашивая.</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lastRenderedPageBreak/>
        <w:t xml:space="preserve">Уже на начальном этапе изучения иностранного языка формируются два основных подхода к построению общения: </w:t>
      </w:r>
      <w:r w:rsidRPr="00687CBF">
        <w:rPr>
          <w:rFonts w:ascii="Times New Roman" w:hAnsi="Times New Roman"/>
          <w:i/>
          <w:sz w:val="24"/>
          <w:szCs w:val="24"/>
        </w:rPr>
        <w:t>монологический и диалогический</w:t>
      </w:r>
      <w:r w:rsidRPr="00687CBF">
        <w:rPr>
          <w:rFonts w:ascii="Times New Roman" w:hAnsi="Times New Roman"/>
          <w:sz w:val="24"/>
          <w:szCs w:val="24"/>
        </w:rPr>
        <w:t>. Младшие школьники отдают предпочтение диалогу, так как он предполагает взаимное уважение, доверие и открытость.</w:t>
      </w:r>
    </w:p>
    <w:p w:rsidR="00D023BF" w:rsidRPr="00687CBF" w:rsidRDefault="00D023BF" w:rsidP="00D023BF">
      <w:pPr>
        <w:spacing w:after="0"/>
        <w:jc w:val="both"/>
        <w:rPr>
          <w:rFonts w:ascii="Times New Roman" w:hAnsi="Times New Roman"/>
          <w:b/>
          <w:sz w:val="24"/>
          <w:szCs w:val="24"/>
        </w:rPr>
      </w:pPr>
      <w:r w:rsidRPr="00687CBF">
        <w:rPr>
          <w:rFonts w:ascii="Times New Roman" w:hAnsi="Times New Roman"/>
          <w:b/>
          <w:sz w:val="24"/>
          <w:szCs w:val="24"/>
        </w:rPr>
        <w:t>Познавательные УУД.</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Одним из путей повышения мотивации к изучению иностранного языка является включение детей в творческую познавательную деятельность. Такая деятельность направлена не только на развитие способностей младших школьников, но и на создание продукта, имеющего значимость в первую очередь именно для детей.</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Творческие работы строятся таким образом, что в них востребованы практически любые способности учеников. Важная особенность здесь – это активная работа воображения, непременная основа творчества.</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Реализация познавательной деятельности предполагает овладение младшими школьниками определенными умениями:</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умение ставить вопросы;</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умение планировать творческую работу, и выбор необходимого инструментария</w:t>
      </w:r>
      <w:proofErr w:type="gramStart"/>
      <w:r w:rsidRPr="00687CBF">
        <w:rPr>
          <w:rFonts w:ascii="Times New Roman" w:hAnsi="Times New Roman"/>
          <w:sz w:val="24"/>
          <w:szCs w:val="24"/>
        </w:rPr>
        <w:t xml:space="preserve"> ;</w:t>
      </w:r>
      <w:proofErr w:type="gramEnd"/>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умение наблюдать;</w:t>
      </w:r>
    </w:p>
    <w:p w:rsidR="00D023BF" w:rsidRPr="00687CBF" w:rsidRDefault="00D023BF" w:rsidP="00D023BF">
      <w:pPr>
        <w:spacing w:after="0"/>
        <w:jc w:val="both"/>
        <w:rPr>
          <w:rFonts w:ascii="Times New Roman" w:hAnsi="Times New Roman"/>
          <w:sz w:val="24"/>
          <w:szCs w:val="24"/>
        </w:rPr>
      </w:pPr>
      <w:r w:rsidRPr="00687CBF">
        <w:rPr>
          <w:rFonts w:ascii="Times New Roman" w:hAnsi="Times New Roman"/>
          <w:sz w:val="24"/>
          <w:szCs w:val="24"/>
        </w:rPr>
        <w:t>- умение объяснять и демонстрировать сам процесс творчества.</w:t>
      </w:r>
    </w:p>
    <w:p w:rsidR="00D023BF" w:rsidRPr="00687CBF" w:rsidRDefault="00D023BF" w:rsidP="00D023BF">
      <w:pPr>
        <w:spacing w:after="0"/>
        <w:jc w:val="both"/>
        <w:rPr>
          <w:rFonts w:ascii="Times New Roman" w:hAnsi="Times New Roman"/>
          <w:b/>
          <w:sz w:val="24"/>
          <w:szCs w:val="24"/>
        </w:rPr>
      </w:pPr>
      <w:r w:rsidRPr="00687CBF">
        <w:rPr>
          <w:rFonts w:ascii="Times New Roman" w:hAnsi="Times New Roman"/>
          <w:b/>
          <w:sz w:val="24"/>
          <w:szCs w:val="24"/>
        </w:rPr>
        <w:t>Регулятивные УУД.</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 xml:space="preserve">Развитие регулятивных способностей составляет ключевую компетентность личности младшего школьника. Развитие </w:t>
      </w:r>
      <w:proofErr w:type="spellStart"/>
      <w:r w:rsidRPr="00687CBF">
        <w:rPr>
          <w:rFonts w:ascii="Times New Roman" w:hAnsi="Times New Roman"/>
          <w:sz w:val="24"/>
          <w:szCs w:val="24"/>
        </w:rPr>
        <w:t>саморегуляции</w:t>
      </w:r>
      <w:proofErr w:type="spellEnd"/>
      <w:r w:rsidRPr="00687CBF">
        <w:rPr>
          <w:rFonts w:ascii="Times New Roman" w:hAnsi="Times New Roman"/>
          <w:sz w:val="24"/>
          <w:szCs w:val="24"/>
        </w:rPr>
        <w:t xml:space="preserve"> предполагает формирование таких личностных качеств, как самостоятельность, инициативность, ответственность. При изучении иностранного языка огромную роль играет общение и совместная творческая деятельность, которые являются необходимыми условиями развития </w:t>
      </w:r>
      <w:proofErr w:type="spellStart"/>
      <w:r w:rsidRPr="00687CBF">
        <w:rPr>
          <w:rFonts w:ascii="Times New Roman" w:hAnsi="Times New Roman"/>
          <w:sz w:val="24"/>
          <w:szCs w:val="24"/>
        </w:rPr>
        <w:t>саморегуляции</w:t>
      </w:r>
      <w:proofErr w:type="spellEnd"/>
      <w:r w:rsidRPr="00687CBF">
        <w:rPr>
          <w:rFonts w:ascii="Times New Roman" w:hAnsi="Times New Roman"/>
          <w:sz w:val="24"/>
          <w:szCs w:val="24"/>
        </w:rPr>
        <w:t>.</w:t>
      </w:r>
    </w:p>
    <w:p w:rsidR="00D023BF" w:rsidRPr="00687CBF" w:rsidRDefault="00D023BF" w:rsidP="00D023BF">
      <w:pPr>
        <w:spacing w:after="0"/>
        <w:ind w:firstLine="709"/>
        <w:jc w:val="both"/>
        <w:rPr>
          <w:rFonts w:ascii="Times New Roman" w:hAnsi="Times New Roman"/>
          <w:sz w:val="24"/>
          <w:szCs w:val="24"/>
        </w:rPr>
      </w:pPr>
      <w:r w:rsidRPr="00687CBF">
        <w:rPr>
          <w:rFonts w:ascii="Times New Roman" w:hAnsi="Times New Roman"/>
          <w:sz w:val="24"/>
          <w:szCs w:val="24"/>
        </w:rPr>
        <w:t>В процессе изучения курса «Иностранный язык» младшие школьники учатся совершать самонаблюдение, самоконтроль, самооценку.</w:t>
      </w:r>
    </w:p>
    <w:p w:rsidR="00513115" w:rsidRPr="00993A4A" w:rsidRDefault="00D023BF" w:rsidP="00D023BF">
      <w:pPr>
        <w:spacing w:after="0"/>
        <w:ind w:firstLine="709"/>
        <w:jc w:val="both"/>
        <w:rPr>
          <w:rFonts w:ascii="Times New Roman" w:hAnsi="Times New Roman"/>
          <w:color w:val="FF0000"/>
          <w:sz w:val="24"/>
          <w:szCs w:val="24"/>
        </w:rPr>
      </w:pPr>
      <w:r w:rsidRPr="00687CBF">
        <w:rPr>
          <w:rFonts w:ascii="Times New Roman" w:hAnsi="Times New Roman"/>
          <w:sz w:val="24"/>
          <w:szCs w:val="24"/>
        </w:rPr>
        <w:t xml:space="preserve">При планировании уроков иностранного языка учитель планирует также свое взаимодействие с учеником, ориентируясь на необходимость поощрения действий учащегося и использования </w:t>
      </w:r>
    </w:p>
    <w:p w:rsidR="008D0E65" w:rsidRPr="00993A4A" w:rsidRDefault="008D0E65" w:rsidP="00F403CE">
      <w:pPr>
        <w:spacing w:after="0" w:line="240" w:lineRule="auto"/>
        <w:jc w:val="center"/>
        <w:rPr>
          <w:rFonts w:ascii="Times New Roman" w:hAnsi="Times New Roman"/>
          <w:b/>
          <w:color w:val="FF0000"/>
          <w:sz w:val="24"/>
          <w:szCs w:val="24"/>
        </w:rPr>
      </w:pPr>
    </w:p>
    <w:p w:rsidR="00513115" w:rsidRPr="00CA4084" w:rsidRDefault="00513115" w:rsidP="00F403CE">
      <w:pPr>
        <w:spacing w:after="0" w:line="240" w:lineRule="auto"/>
        <w:jc w:val="center"/>
        <w:rPr>
          <w:rFonts w:ascii="Times New Roman" w:hAnsi="Times New Roman"/>
          <w:b/>
          <w:sz w:val="24"/>
          <w:szCs w:val="24"/>
        </w:rPr>
      </w:pPr>
      <w:r w:rsidRPr="00CA4084">
        <w:rPr>
          <w:rFonts w:ascii="Times New Roman" w:hAnsi="Times New Roman"/>
          <w:b/>
          <w:sz w:val="24"/>
          <w:szCs w:val="24"/>
        </w:rPr>
        <w:t>5.4. Математика</w:t>
      </w:r>
    </w:p>
    <w:p w:rsidR="00513115" w:rsidRPr="00B34E98" w:rsidRDefault="00513115" w:rsidP="00F403CE">
      <w:pPr>
        <w:spacing w:line="240" w:lineRule="auto"/>
        <w:ind w:firstLine="540"/>
        <w:jc w:val="center"/>
        <w:rPr>
          <w:rFonts w:ascii="Times New Roman" w:hAnsi="Times New Roman"/>
          <w:b/>
          <w:sz w:val="24"/>
          <w:szCs w:val="24"/>
        </w:rPr>
      </w:pPr>
      <w:r w:rsidRPr="00B34E98">
        <w:rPr>
          <w:rFonts w:ascii="Times New Roman" w:hAnsi="Times New Roman"/>
          <w:b/>
          <w:sz w:val="24"/>
          <w:szCs w:val="24"/>
        </w:rPr>
        <w:t>Пояснительная записка</w:t>
      </w:r>
    </w:p>
    <w:p w:rsidR="00513115" w:rsidRPr="00B34E98" w:rsidRDefault="00513115" w:rsidP="00F403CE">
      <w:pPr>
        <w:spacing w:after="0" w:line="240" w:lineRule="auto"/>
        <w:ind w:firstLine="708"/>
        <w:jc w:val="both"/>
        <w:rPr>
          <w:rFonts w:ascii="Times New Roman" w:hAnsi="Times New Roman"/>
          <w:b/>
          <w:sz w:val="24"/>
          <w:szCs w:val="24"/>
        </w:rPr>
      </w:pPr>
      <w:r w:rsidRPr="00B34E98">
        <w:rPr>
          <w:rFonts w:ascii="Times New Roman" w:hAnsi="Times New Roman"/>
          <w:sz w:val="24"/>
          <w:szCs w:val="24"/>
        </w:rPr>
        <w:t>Программа разработана на основе Федерального государственного образовательного стандарта начального общего образования, Концепции духовно-нравственного развития и воспитания личности гражданина России, планируемых результатов начального общего образования.</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Обучение математике является важнейшей составляющей начального общего образования. Этот предмет играет важную роль в формировании у младших школьников умения учиться.</w:t>
      </w:r>
    </w:p>
    <w:p w:rsidR="00513115" w:rsidRPr="00B34E98" w:rsidRDefault="00513115" w:rsidP="00F403CE">
      <w:pPr>
        <w:spacing w:after="0" w:line="240" w:lineRule="auto"/>
        <w:ind w:firstLine="708"/>
        <w:jc w:val="both"/>
        <w:rPr>
          <w:rFonts w:ascii="Times New Roman" w:hAnsi="Times New Roman"/>
          <w:color w:val="FF0000"/>
          <w:sz w:val="24"/>
          <w:szCs w:val="24"/>
        </w:rPr>
      </w:pPr>
      <w:r w:rsidRPr="00B34E98">
        <w:rPr>
          <w:rFonts w:ascii="Times New Roman" w:hAnsi="Times New Roman"/>
          <w:sz w:val="24"/>
          <w:szCs w:val="24"/>
        </w:rPr>
        <w:t xml:space="preserve">Начальное обучение математике закладывает основы для формирования приёмов умственной деятельности: школьники учатся проводить анализ, сравнение, классификацию объектов, устанавливать причинно-следственные связи, закономерности, выстраивать логические цепочки рассуждений. Изучая математику, они усваивают определённые обобщённые знания и способы действий. </w:t>
      </w:r>
      <w:r w:rsidRPr="00B34E98">
        <w:rPr>
          <w:rFonts w:ascii="Times New Roman" w:hAnsi="Times New Roman"/>
          <w:color w:val="000000"/>
          <w:sz w:val="24"/>
          <w:szCs w:val="24"/>
        </w:rPr>
        <w:t xml:space="preserve">Универсальные математические способы познания </w:t>
      </w:r>
      <w:r w:rsidRPr="00B34E98">
        <w:rPr>
          <w:rFonts w:ascii="Times New Roman" w:hAnsi="Times New Roman"/>
          <w:sz w:val="24"/>
          <w:szCs w:val="24"/>
        </w:rPr>
        <w:t>способствуют целостному восприятию мира, позволяют выстраивать модели его отдельных процессов и явлений, а также</w:t>
      </w:r>
      <w:r w:rsidRPr="00B34E98">
        <w:rPr>
          <w:rFonts w:ascii="Times New Roman" w:hAnsi="Times New Roman"/>
          <w:color w:val="FF0000"/>
          <w:sz w:val="24"/>
          <w:szCs w:val="24"/>
        </w:rPr>
        <w:t xml:space="preserve"> </w:t>
      </w:r>
      <w:r w:rsidRPr="00B34E98">
        <w:rPr>
          <w:rFonts w:ascii="Times New Roman" w:hAnsi="Times New Roman"/>
          <w:color w:val="000000"/>
          <w:sz w:val="24"/>
          <w:szCs w:val="24"/>
        </w:rPr>
        <w:t xml:space="preserve">являются основой формирования универсальных учебных действий. Универсальные учебные действия обеспечивают усвоение предметных знаний и </w:t>
      </w:r>
      <w:r w:rsidRPr="00B34E98">
        <w:rPr>
          <w:rFonts w:ascii="Times New Roman" w:hAnsi="Times New Roman"/>
          <w:color w:val="000000"/>
          <w:sz w:val="24"/>
          <w:szCs w:val="24"/>
        </w:rPr>
        <w:lastRenderedPageBreak/>
        <w:t>интеллектуальное развитие учащихся, формируют способность к самостоятельному поиску и усвоению новой информации, новых знаний и способов действий, что составляет основу умения учиться.</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Усвоенные в начальном курсе математики знания и способы действий необходимы не только</w:t>
      </w:r>
      <w:r w:rsidRPr="00B34E98">
        <w:rPr>
          <w:rFonts w:ascii="Times New Roman" w:hAnsi="Times New Roman"/>
          <w:color w:val="FF0000"/>
          <w:sz w:val="24"/>
          <w:szCs w:val="24"/>
        </w:rPr>
        <w:t xml:space="preserve"> </w:t>
      </w:r>
      <w:r w:rsidRPr="00B34E98">
        <w:rPr>
          <w:rFonts w:ascii="Times New Roman" w:hAnsi="Times New Roman"/>
          <w:sz w:val="24"/>
          <w:szCs w:val="24"/>
        </w:rPr>
        <w:t xml:space="preserve">для дальнейшего успешного изучения математики и других школьных дисциплин, но и для решения многих практических задач во взрослой жизни. </w:t>
      </w:r>
    </w:p>
    <w:p w:rsidR="00513115" w:rsidRPr="007D5329" w:rsidRDefault="00513115" w:rsidP="00F403CE">
      <w:pPr>
        <w:pStyle w:val="Osnova"/>
        <w:spacing w:line="240" w:lineRule="auto"/>
        <w:ind w:firstLine="0"/>
        <w:rPr>
          <w:rFonts w:ascii="Times New Roman" w:hAnsi="Times New Roman"/>
          <w:sz w:val="24"/>
          <w:szCs w:val="24"/>
          <w:lang w:val="ru-RU"/>
        </w:rPr>
      </w:pPr>
      <w:r w:rsidRPr="007D5329">
        <w:rPr>
          <w:rFonts w:ascii="Times New Roman" w:hAnsi="Times New Roman"/>
          <w:sz w:val="24"/>
          <w:szCs w:val="24"/>
          <w:lang w:val="ru-RU"/>
        </w:rPr>
        <w:t>Основными</w:t>
      </w:r>
      <w:r w:rsidRPr="007D5329">
        <w:rPr>
          <w:rFonts w:ascii="Times New Roman" w:hAnsi="Times New Roman"/>
          <w:b/>
          <w:sz w:val="24"/>
          <w:szCs w:val="24"/>
          <w:lang w:val="ru-RU"/>
        </w:rPr>
        <w:t xml:space="preserve"> целями</w:t>
      </w:r>
      <w:r w:rsidRPr="007D5329">
        <w:rPr>
          <w:rFonts w:ascii="Times New Roman" w:hAnsi="Times New Roman"/>
          <w:sz w:val="24"/>
          <w:szCs w:val="24"/>
          <w:lang w:val="ru-RU"/>
        </w:rPr>
        <w:t xml:space="preserve"> начального обучения математике являются:</w:t>
      </w:r>
    </w:p>
    <w:p w:rsidR="00513115" w:rsidRPr="007D5329" w:rsidRDefault="008D0E65" w:rsidP="00F403CE">
      <w:pPr>
        <w:pStyle w:val="Osnova"/>
        <w:spacing w:line="240" w:lineRule="auto"/>
        <w:ind w:firstLine="0"/>
        <w:rPr>
          <w:rFonts w:ascii="Times New Roman" w:hAnsi="Times New Roman"/>
          <w:sz w:val="24"/>
          <w:szCs w:val="24"/>
          <w:lang w:val="ru-RU"/>
        </w:rPr>
      </w:pPr>
      <w:r>
        <w:rPr>
          <w:rFonts w:ascii="Times New Roman" w:hAnsi="Times New Roman"/>
          <w:sz w:val="24"/>
          <w:szCs w:val="24"/>
          <w:lang w:val="ru-RU"/>
        </w:rPr>
        <w:t xml:space="preserve">- </w:t>
      </w:r>
      <w:r w:rsidR="00513115" w:rsidRPr="007D5329">
        <w:rPr>
          <w:rFonts w:ascii="Times New Roman" w:hAnsi="Times New Roman"/>
          <w:sz w:val="24"/>
          <w:szCs w:val="24"/>
          <w:lang w:val="ru-RU"/>
        </w:rPr>
        <w:t>Математическое развитие младших школьников.</w:t>
      </w:r>
    </w:p>
    <w:p w:rsidR="00513115" w:rsidRPr="007D5329" w:rsidRDefault="008D0E65" w:rsidP="00F403CE">
      <w:pPr>
        <w:pStyle w:val="Osnova"/>
        <w:spacing w:line="240" w:lineRule="auto"/>
        <w:ind w:firstLine="0"/>
        <w:rPr>
          <w:rFonts w:ascii="Times New Roman" w:hAnsi="Times New Roman"/>
          <w:sz w:val="24"/>
          <w:szCs w:val="24"/>
          <w:lang w:val="ru-RU"/>
        </w:rPr>
      </w:pPr>
      <w:r>
        <w:rPr>
          <w:rFonts w:ascii="Times New Roman" w:hAnsi="Times New Roman"/>
          <w:sz w:val="24"/>
          <w:szCs w:val="24"/>
          <w:lang w:val="ru-RU"/>
        </w:rPr>
        <w:t xml:space="preserve">- </w:t>
      </w:r>
      <w:r w:rsidR="00513115" w:rsidRPr="007D5329">
        <w:rPr>
          <w:rFonts w:ascii="Times New Roman" w:hAnsi="Times New Roman"/>
          <w:sz w:val="24"/>
          <w:szCs w:val="24"/>
          <w:lang w:val="ru-RU"/>
        </w:rPr>
        <w:t>Формирование системы начальных</w:t>
      </w:r>
      <w:r w:rsidR="00513115" w:rsidRPr="007D5329">
        <w:rPr>
          <w:rFonts w:ascii="Times New Roman" w:hAnsi="Times New Roman"/>
          <w:color w:val="FF0000"/>
          <w:sz w:val="24"/>
          <w:szCs w:val="24"/>
          <w:lang w:val="ru-RU"/>
        </w:rPr>
        <w:t xml:space="preserve"> </w:t>
      </w:r>
      <w:r w:rsidR="00513115" w:rsidRPr="007D5329">
        <w:rPr>
          <w:rFonts w:ascii="Times New Roman" w:hAnsi="Times New Roman"/>
          <w:sz w:val="24"/>
          <w:szCs w:val="24"/>
          <w:lang w:val="ru-RU"/>
        </w:rPr>
        <w:t>математических знаний.</w:t>
      </w:r>
    </w:p>
    <w:p w:rsidR="00513115" w:rsidRPr="00DC7465" w:rsidRDefault="008D0E65" w:rsidP="00F403CE">
      <w:pPr>
        <w:pStyle w:val="Osnova"/>
        <w:spacing w:line="240" w:lineRule="auto"/>
        <w:ind w:firstLine="0"/>
        <w:rPr>
          <w:rFonts w:ascii="Times New Roman" w:hAnsi="Times New Roman"/>
          <w:sz w:val="24"/>
          <w:szCs w:val="24"/>
          <w:lang w:val="ru-RU"/>
        </w:rPr>
      </w:pPr>
      <w:r>
        <w:rPr>
          <w:lang w:val="ru-RU"/>
        </w:rPr>
        <w:t>-</w:t>
      </w:r>
      <w:r w:rsidR="00513115" w:rsidRPr="00DC7465">
        <w:rPr>
          <w:lang w:val="ru-RU"/>
        </w:rPr>
        <w:t xml:space="preserve"> Воспитание интереса к математике, к умственной деятельности.</w:t>
      </w:r>
    </w:p>
    <w:p w:rsidR="004D6979" w:rsidRDefault="004D6979" w:rsidP="00F403CE">
      <w:pPr>
        <w:spacing w:after="0" w:line="240" w:lineRule="auto"/>
        <w:ind w:firstLine="540"/>
        <w:jc w:val="center"/>
        <w:rPr>
          <w:rFonts w:ascii="Times New Roman" w:hAnsi="Times New Roman"/>
          <w:b/>
          <w:sz w:val="24"/>
          <w:szCs w:val="24"/>
        </w:rPr>
      </w:pPr>
    </w:p>
    <w:p w:rsidR="00513115" w:rsidRPr="00B34E98" w:rsidRDefault="00513115" w:rsidP="00F403CE">
      <w:pPr>
        <w:spacing w:after="0" w:line="240" w:lineRule="auto"/>
        <w:ind w:firstLine="540"/>
        <w:jc w:val="center"/>
        <w:rPr>
          <w:rFonts w:ascii="Times New Roman" w:hAnsi="Times New Roman"/>
          <w:sz w:val="24"/>
          <w:szCs w:val="24"/>
        </w:rPr>
      </w:pPr>
      <w:r w:rsidRPr="00B34E98">
        <w:rPr>
          <w:rFonts w:ascii="Times New Roman" w:hAnsi="Times New Roman"/>
          <w:b/>
          <w:sz w:val="24"/>
          <w:szCs w:val="24"/>
        </w:rPr>
        <w:t>Общая характеристика курса</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xml:space="preserve">Программа определяет ряд </w:t>
      </w:r>
      <w:r w:rsidRPr="007D5329">
        <w:rPr>
          <w:rFonts w:ascii="Times New Roman" w:hAnsi="Times New Roman"/>
          <w:b/>
          <w:sz w:val="24"/>
          <w:szCs w:val="24"/>
          <w:lang w:val="ru-RU"/>
        </w:rPr>
        <w:t>задач</w:t>
      </w:r>
      <w:r w:rsidRPr="007D5329">
        <w:rPr>
          <w:rFonts w:ascii="Times New Roman" w:hAnsi="Times New Roman"/>
          <w:sz w:val="24"/>
          <w:szCs w:val="24"/>
          <w:lang w:val="ru-RU"/>
        </w:rPr>
        <w:t>, решение которых направлено на достижение основных целей начального математического образования:</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формирование элементов самостоятельной интеллектуальной деятельности на основе овладения несложными математическими методами познания окружающего мира (умения устанавливать,</w:t>
      </w:r>
      <w:r w:rsidRPr="007D5329">
        <w:rPr>
          <w:rFonts w:ascii="Times New Roman" w:hAnsi="Times New Roman"/>
          <w:color w:val="FF0000"/>
          <w:sz w:val="24"/>
          <w:szCs w:val="24"/>
          <w:lang w:val="ru-RU"/>
        </w:rPr>
        <w:t xml:space="preserve"> </w:t>
      </w:r>
      <w:r w:rsidRPr="007D5329">
        <w:rPr>
          <w:rFonts w:ascii="Times New Roman" w:hAnsi="Times New Roman"/>
          <w:sz w:val="24"/>
          <w:szCs w:val="24"/>
          <w:lang w:val="ru-RU"/>
        </w:rPr>
        <w:t xml:space="preserve">описывать, моделировать и объяснять количественные и пространственные отношения);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 xml:space="preserve">развитие основ логического, знаково-символического и алгоритмического мышления; </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развитие пространственного воображения;</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развитие математической речи;</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 формирование системы начальных математических знаний и умений их применять для решения учебно-познавательных и практических задач;</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формирование умения вести поиск информации и работать с ней;</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формирование первоначальных представлений о компьютерной грамотности;</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развитие познавательных способностей;</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воспитание стремления к расширению математических знаний;</w:t>
      </w:r>
    </w:p>
    <w:p w:rsidR="00513115" w:rsidRPr="007D5329" w:rsidRDefault="00513115" w:rsidP="00F403CE">
      <w:pPr>
        <w:pStyle w:val="Osnova"/>
        <w:spacing w:line="240" w:lineRule="auto"/>
        <w:ind w:firstLine="708"/>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формирование критичности мышления;</w:t>
      </w:r>
    </w:p>
    <w:p w:rsidR="008D0E65" w:rsidRDefault="00513115" w:rsidP="00F403CE">
      <w:pPr>
        <w:pStyle w:val="Osnova"/>
        <w:spacing w:line="240" w:lineRule="auto"/>
        <w:ind w:firstLine="540"/>
        <w:rPr>
          <w:rFonts w:ascii="Times New Roman" w:hAnsi="Times New Roman"/>
          <w:sz w:val="24"/>
          <w:szCs w:val="24"/>
          <w:lang w:val="ru-RU"/>
        </w:rPr>
      </w:pPr>
      <w:r w:rsidRPr="007D5329">
        <w:rPr>
          <w:rFonts w:ascii="Times New Roman" w:hAnsi="Times New Roman"/>
          <w:sz w:val="24"/>
          <w:szCs w:val="24"/>
          <w:lang w:val="ru-RU"/>
        </w:rPr>
        <w:t>—</w:t>
      </w:r>
      <w:r w:rsidRPr="00DC7465">
        <w:rPr>
          <w:rFonts w:ascii="Times New Roman" w:hAnsi="Times New Roman"/>
          <w:sz w:val="24"/>
          <w:szCs w:val="24"/>
        </w:rPr>
        <w:t> </w:t>
      </w:r>
      <w:r w:rsidRPr="007D5329">
        <w:rPr>
          <w:rFonts w:ascii="Times New Roman" w:hAnsi="Times New Roman"/>
          <w:sz w:val="24"/>
          <w:szCs w:val="24"/>
          <w:lang w:val="ru-RU"/>
        </w:rPr>
        <w:t xml:space="preserve">развитие умений </w:t>
      </w:r>
      <w:proofErr w:type="spellStart"/>
      <w:r w:rsidRPr="007D5329">
        <w:rPr>
          <w:rFonts w:ascii="Times New Roman" w:hAnsi="Times New Roman"/>
          <w:sz w:val="24"/>
          <w:szCs w:val="24"/>
          <w:lang w:val="ru-RU"/>
        </w:rPr>
        <w:t>аргументированно</w:t>
      </w:r>
      <w:proofErr w:type="spellEnd"/>
      <w:r w:rsidRPr="007D5329">
        <w:rPr>
          <w:rFonts w:ascii="Times New Roman" w:hAnsi="Times New Roman"/>
          <w:sz w:val="24"/>
          <w:szCs w:val="24"/>
          <w:lang w:val="ru-RU"/>
        </w:rPr>
        <w:t xml:space="preserve"> обосновывать и отстаивать высказанное суждение, оценивать и принимать суждения других.</w:t>
      </w:r>
    </w:p>
    <w:p w:rsidR="00513115" w:rsidRPr="00FB2BB2" w:rsidRDefault="008D0E65" w:rsidP="00F403CE">
      <w:pPr>
        <w:pStyle w:val="Osnova"/>
        <w:spacing w:line="240" w:lineRule="auto"/>
        <w:ind w:firstLine="540"/>
        <w:rPr>
          <w:rFonts w:ascii="Times New Roman" w:hAnsi="Times New Roman"/>
          <w:sz w:val="24"/>
          <w:szCs w:val="24"/>
          <w:lang w:val="ru-RU"/>
        </w:rPr>
      </w:pPr>
      <w:r w:rsidRPr="00FB2BB2">
        <w:rPr>
          <w:rFonts w:ascii="Times New Roman" w:hAnsi="Times New Roman"/>
          <w:sz w:val="24"/>
          <w:szCs w:val="24"/>
          <w:lang w:val="ru-RU"/>
        </w:rPr>
        <w:tab/>
      </w:r>
      <w:r w:rsidR="00513115" w:rsidRPr="00FB2BB2">
        <w:rPr>
          <w:rFonts w:ascii="Times New Roman" w:hAnsi="Times New Roman"/>
          <w:sz w:val="24"/>
          <w:szCs w:val="24"/>
          <w:lang w:val="ru-RU"/>
        </w:rPr>
        <w:t>Решение названных задач обеспечит осознание младшими школьниками универсальности математических способов познания мира, усвоение начальных математических знаний, связей математики с окружающей действительностью и с другими школьными предметами, а также личностную заинтересованность в расширении математических знаний.</w:t>
      </w:r>
    </w:p>
    <w:p w:rsidR="00513115" w:rsidRPr="00B34E98" w:rsidRDefault="00513115" w:rsidP="00F403CE">
      <w:pPr>
        <w:spacing w:after="0" w:line="240" w:lineRule="auto"/>
        <w:ind w:firstLine="708"/>
        <w:jc w:val="both"/>
        <w:rPr>
          <w:rFonts w:ascii="Times New Roman" w:hAnsi="Times New Roman"/>
          <w:color w:val="000000"/>
          <w:sz w:val="24"/>
          <w:szCs w:val="24"/>
        </w:rPr>
      </w:pPr>
      <w:r w:rsidRPr="00B34E98">
        <w:rPr>
          <w:rFonts w:ascii="Times New Roman" w:hAnsi="Times New Roman"/>
          <w:color w:val="000000"/>
          <w:sz w:val="24"/>
          <w:szCs w:val="24"/>
        </w:rPr>
        <w:t xml:space="preserve">Начальный курс математики является курсом интегрированным: в нём объединён арифметический, геометрический и алгебраический материал.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bCs/>
          <w:sz w:val="24"/>
          <w:szCs w:val="24"/>
        </w:rPr>
        <w:t>Содержание</w:t>
      </w:r>
      <w:r w:rsidRPr="00B34E98">
        <w:rPr>
          <w:rFonts w:ascii="Times New Roman" w:hAnsi="Times New Roman"/>
          <w:b/>
          <w:bCs/>
          <w:sz w:val="24"/>
          <w:szCs w:val="24"/>
        </w:rPr>
        <w:t xml:space="preserve"> </w:t>
      </w:r>
      <w:r w:rsidRPr="00B34E98">
        <w:rPr>
          <w:rFonts w:ascii="Times New Roman" w:hAnsi="Times New Roman"/>
          <w:sz w:val="24"/>
          <w:szCs w:val="24"/>
        </w:rPr>
        <w:t>обучения представлено в программе разделами: «Числа и величины», «Арифметические действия», «Текстовые задачи», «Пространственные отношения. Геометрические фигуры», «Геометрические величины», «Работа с информацией».</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Арифметическим ядром программы является учебный материал, который, с одной стороны, представляет основы математической науки, а с другой — содержание, отобранное и проверенное многолетней педагогической практикой, подтвердившей необходимость его изучения в начальной школе для успешного продолжения образования.</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Основа арифметического содержания — представления о натуральном числе и нуле, </w:t>
      </w:r>
      <w:r w:rsidRPr="00B34E98">
        <w:rPr>
          <w:rFonts w:ascii="Times New Roman" w:hAnsi="Times New Roman"/>
          <w:color w:val="000000"/>
          <w:sz w:val="24"/>
          <w:szCs w:val="24"/>
        </w:rPr>
        <w:t>арифметических действиях (сложение, вычитание, умножение и</w:t>
      </w:r>
      <w:r w:rsidRPr="00B34E98">
        <w:rPr>
          <w:rFonts w:ascii="Times New Roman" w:hAnsi="Times New Roman"/>
          <w:color w:val="FF0000"/>
          <w:sz w:val="24"/>
          <w:szCs w:val="24"/>
        </w:rPr>
        <w:t xml:space="preserve"> </w:t>
      </w:r>
      <w:r w:rsidRPr="00B34E98">
        <w:rPr>
          <w:rFonts w:ascii="Times New Roman" w:hAnsi="Times New Roman"/>
          <w:color w:val="000000"/>
          <w:sz w:val="24"/>
          <w:szCs w:val="24"/>
        </w:rPr>
        <w:t>деление).</w:t>
      </w:r>
      <w:r w:rsidRPr="00B34E98">
        <w:rPr>
          <w:rFonts w:ascii="Times New Roman" w:hAnsi="Times New Roman"/>
          <w:color w:val="FF0000"/>
          <w:sz w:val="24"/>
          <w:szCs w:val="24"/>
        </w:rPr>
        <w:t xml:space="preserve"> </w:t>
      </w:r>
      <w:r w:rsidRPr="00B34E98">
        <w:rPr>
          <w:rFonts w:ascii="Times New Roman" w:hAnsi="Times New Roman"/>
          <w:sz w:val="24"/>
          <w:szCs w:val="24"/>
        </w:rPr>
        <w:t xml:space="preserve">На уроках математики у младших школьников будут сформированы представления о числе как результате счёта, о принципах образования, записи и сравнения целых неотрицательных чисел. </w:t>
      </w:r>
      <w:proofErr w:type="gramStart"/>
      <w:r w:rsidRPr="00B34E98">
        <w:rPr>
          <w:rFonts w:ascii="Times New Roman" w:hAnsi="Times New Roman"/>
          <w:sz w:val="24"/>
          <w:szCs w:val="24"/>
        </w:rPr>
        <w:t xml:space="preserve">Учащиеся научатся выполнять устно и письменно арифметические действия с целыми неотрицательными числами в пределах миллиона; узнают, как связаны между собой компоненты и результаты арифметических действий; научатся находить неизвестный </w:t>
      </w:r>
      <w:r w:rsidRPr="00B34E98">
        <w:rPr>
          <w:rFonts w:ascii="Times New Roman" w:hAnsi="Times New Roman"/>
          <w:sz w:val="24"/>
          <w:szCs w:val="24"/>
        </w:rPr>
        <w:lastRenderedPageBreak/>
        <w:t xml:space="preserve">компонент арифметического действия по известному компоненту и результату действия; усвоят связи между сложением и вычитанием, умножением и делением; </w:t>
      </w:r>
      <w:r w:rsidRPr="00B34E98">
        <w:rPr>
          <w:rFonts w:ascii="Times New Roman" w:hAnsi="Times New Roman"/>
          <w:color w:val="000000"/>
          <w:sz w:val="24"/>
          <w:szCs w:val="24"/>
        </w:rPr>
        <w:t>освоят различные</w:t>
      </w:r>
      <w:r w:rsidRPr="00B34E98">
        <w:rPr>
          <w:rFonts w:ascii="Times New Roman" w:hAnsi="Times New Roman"/>
          <w:color w:val="FF0000"/>
          <w:sz w:val="24"/>
          <w:szCs w:val="24"/>
        </w:rPr>
        <w:t xml:space="preserve"> </w:t>
      </w:r>
      <w:r w:rsidRPr="00B34E98">
        <w:rPr>
          <w:rFonts w:ascii="Times New Roman" w:hAnsi="Times New Roman"/>
          <w:sz w:val="24"/>
          <w:szCs w:val="24"/>
        </w:rPr>
        <w:t xml:space="preserve">приёмы </w:t>
      </w:r>
      <w:r w:rsidRPr="00B34E98">
        <w:rPr>
          <w:rFonts w:ascii="Times New Roman" w:hAnsi="Times New Roman"/>
          <w:color w:val="000000"/>
          <w:sz w:val="24"/>
          <w:szCs w:val="24"/>
        </w:rPr>
        <w:t>проверки выполненных</w:t>
      </w:r>
      <w:r w:rsidRPr="00B34E98">
        <w:rPr>
          <w:rFonts w:ascii="Times New Roman" w:hAnsi="Times New Roman"/>
          <w:color w:val="FF0000"/>
          <w:sz w:val="24"/>
          <w:szCs w:val="24"/>
        </w:rPr>
        <w:t xml:space="preserve"> </w:t>
      </w:r>
      <w:r w:rsidRPr="00B34E98">
        <w:rPr>
          <w:rFonts w:ascii="Times New Roman" w:hAnsi="Times New Roman"/>
          <w:sz w:val="24"/>
          <w:szCs w:val="24"/>
        </w:rPr>
        <w:t>вычислений.</w:t>
      </w:r>
      <w:proofErr w:type="gramEnd"/>
      <w:r w:rsidRPr="00B34E98">
        <w:rPr>
          <w:rFonts w:ascii="Times New Roman" w:hAnsi="Times New Roman"/>
          <w:sz w:val="24"/>
          <w:szCs w:val="24"/>
        </w:rPr>
        <w:t xml:space="preserve"> Младшие школьники познакомятся с калькулятором и научатся пользоваться им при выполнении некоторых вычислений, в частности при проверке результатов арифметических действий с многозначными числами.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Программа предусматривает ознакомление с величинами (длин</w:t>
      </w:r>
      <w:r w:rsidRPr="00B34E98">
        <w:rPr>
          <w:rFonts w:ascii="Times New Roman" w:hAnsi="Times New Roman"/>
          <w:color w:val="000000"/>
          <w:sz w:val="24"/>
          <w:szCs w:val="24"/>
        </w:rPr>
        <w:t>а</w:t>
      </w:r>
      <w:r w:rsidRPr="00B34E98">
        <w:rPr>
          <w:rFonts w:ascii="Times New Roman" w:hAnsi="Times New Roman"/>
          <w:sz w:val="24"/>
          <w:szCs w:val="24"/>
        </w:rPr>
        <w:t>, площадь, масс</w:t>
      </w:r>
      <w:r w:rsidRPr="00B34E98">
        <w:rPr>
          <w:rFonts w:ascii="Times New Roman" w:hAnsi="Times New Roman"/>
          <w:color w:val="000000"/>
          <w:sz w:val="24"/>
          <w:szCs w:val="24"/>
        </w:rPr>
        <w:t>а</w:t>
      </w:r>
      <w:r w:rsidRPr="00B34E98">
        <w:rPr>
          <w:rFonts w:ascii="Times New Roman" w:hAnsi="Times New Roman"/>
          <w:sz w:val="24"/>
          <w:szCs w:val="24"/>
        </w:rPr>
        <w:t>, вместимость, время) и их измерением, с единицами измерения однородных величин и соотношениями между ними.</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Важной особенностью программы является включение в неё элементов алгебраической пропедевтики (выражения с буквой, уравнения и их решение). Как показывает многолетняя школьная практика, такой материал в начальном курсе математики позволяет повысить уровень формируемых обобщений, способствует более глубокому осознанию взаимосвязей между компонентами и результатом арифметических действий, расширяет основу для восприятия функциональной зависимости между величинами, обеспечивает готовность выпускников начальных классов к дальнейшему освоению алгебраического содержания школьного курса математики.</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Особое место в содержании начального математического образования занимают текстовые задачи. Работа с ними в данном курсе имеет свою специфику и требует более детального рассмотрения.</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Система подбора задач, определение времени и последовательности введения задач того или иного вида обеспечивают благоприятные условия для сопоставления, сравнения, противопоставления задач, сходных в том или ином отношении, а также для рассмотрения взаимообратных задач. При таком подходе дети с самого начала приучаются проводить анализ задачи, устанавливая связь между данными и искомым, и осознанно выбирать правильное действие для её решения. Решение некоторых задач основано на моделировании описанных в них взаимосвязей между данными и искомым.</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Решение текстовых задач связано с формированием целого ряда умений: </w:t>
      </w:r>
      <w:r w:rsidRPr="00B34E98">
        <w:rPr>
          <w:rFonts w:ascii="Times New Roman" w:hAnsi="Times New Roman"/>
          <w:color w:val="000000"/>
          <w:sz w:val="24"/>
          <w:szCs w:val="24"/>
        </w:rPr>
        <w:t>осознанно читать и</w:t>
      </w:r>
      <w:r w:rsidRPr="00B34E98">
        <w:rPr>
          <w:rFonts w:ascii="Times New Roman" w:hAnsi="Times New Roman"/>
          <w:color w:val="FF0000"/>
          <w:sz w:val="24"/>
          <w:szCs w:val="24"/>
        </w:rPr>
        <w:t xml:space="preserve"> </w:t>
      </w:r>
      <w:r w:rsidRPr="00B34E98">
        <w:rPr>
          <w:rFonts w:ascii="Times New Roman" w:hAnsi="Times New Roman"/>
          <w:sz w:val="24"/>
          <w:szCs w:val="24"/>
        </w:rPr>
        <w:t>анализировать содержание задачи (что известно и что неизвестно, что можно узнать по данному условию и что нужно знать для ответа на вопрос задачи); моделировать представленную в тексте ситуацию; видеть различные способы решения задачи и сознательно выбирать наиболее рациональные; составлять план решения, обосновывая выбор каждого арифметического действия; записывать решение (сначала по действиям, а в дальнейшем составляя выражение); производить необходимые вычисления; устно давать полный ответ на вопрос задачи и проверять правильность её решения; самостоятельно составлять задачи.</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Работа с текстовыми задачами оказывает большое влияние на развитие у детей воображения, логического мышления, речи. Решение задач укрепляет связь обучения с жизнью, углубляет понимание практического значения математических знаний, пробуждает у учащихся интерес к математике и усиливает мотивацию к её изучению. Сюжетное содержание текстовых задач, связанное, как правило, с жизнью семьи, класса, школы, событиями в стране, городе или селе, знакомит детей с разными сторонами окружающей действительности; способствует их духовно-нравственному развитию и воспитанию: формирует чувство гордости за свою Родину, уважительное отношение к семейным ценностям, бережное отношение к окружающему миру, природе, духовным ценностям; развивает интерес к занятиям в различных кружках и спортивных секциях; формирует установку на здоровый образ жизни.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При решении текстовых задач используется и совершенствуется знание основных математических понятий, отношений, взаимосвязей и закономерностей. Работа с текстовыми задачами способствует осознанию смысла арифметических действий и математических отношений, пониманию взаимосвязи между компонентами и результатами действий, осознанному использованию действий.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lastRenderedPageBreak/>
        <w:t xml:space="preserve">Программа включает рассмотрение пространственных отношений между объектами, ознакомление с различными геометрическими фигурами и геометрическими величинами. </w:t>
      </w:r>
      <w:r w:rsidRPr="00B34E98">
        <w:rPr>
          <w:rFonts w:ascii="Times New Roman" w:hAnsi="Times New Roman"/>
          <w:color w:val="000000"/>
          <w:sz w:val="24"/>
          <w:szCs w:val="24"/>
        </w:rPr>
        <w:t xml:space="preserve">Учащиеся научатся распознавать и изображать точку, прямую и кривую линии, отрезок, луч, угол, ломаную, многоугольник, различать окружность и круг. Они овладеют навыками работы с измерительными и чертёжными инструментами (линейка, чертёжный угольник, циркуль). В содержание включено знакомство с простейшими геометрическими телами: шаром, кубом, пирамидой. </w:t>
      </w:r>
      <w:r w:rsidRPr="00B34E98">
        <w:rPr>
          <w:rFonts w:ascii="Times New Roman" w:hAnsi="Times New Roman"/>
          <w:sz w:val="24"/>
          <w:szCs w:val="24"/>
        </w:rPr>
        <w:t>Изучение геометрического содержания создаёт условия для развития пространственного воображения детей и закладывает фундамент успешного изучения систематического курса геометрии в основной школе.</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Программой предусмотрено целенаправленное формирование совокупности умений работать с информацией. Эти умения формируются как на уроках, так и во внеурочной деятельности — на факультативных и кружковых занятиях. Освоение содержания курса связано не только с поиском, обработкой, представлением новой информации, но и с созданием информационных объектов: стенгазет, книг, справочников. Новые информационные объекты создаются в основном в рамках проектной деятельности. Проектная деятельность позволяет закрепить, расширить и углубить полученные на уроках знания, создаёт условия для творческого развития детей, формирования позитивной самооценки, навыков совместной деятельности с взрослыми и сверстниками, умений сотрудничать друг с другом, совместно планировать свои действия и реализовывать планы, вести поиск и систематизировать нужную информацию.</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 xml:space="preserve">Предметное содержание программы направлено на последовательное формирование и отработку универсальных учебных действий, развитие логического и алгоритмического мышления, пространственного воображения и математической речи. </w:t>
      </w:r>
    </w:p>
    <w:p w:rsidR="00513115" w:rsidRPr="00B34E98" w:rsidRDefault="00513115" w:rsidP="00F403CE">
      <w:pPr>
        <w:spacing w:after="0" w:line="240" w:lineRule="auto"/>
        <w:ind w:firstLine="709"/>
        <w:jc w:val="both"/>
        <w:rPr>
          <w:rFonts w:ascii="Times New Roman" w:hAnsi="Times New Roman"/>
          <w:sz w:val="24"/>
          <w:szCs w:val="24"/>
        </w:rPr>
      </w:pPr>
      <w:proofErr w:type="gramStart"/>
      <w:r w:rsidRPr="00B34E98">
        <w:rPr>
          <w:rFonts w:ascii="Times New Roman" w:hAnsi="Times New Roman"/>
          <w:sz w:val="24"/>
          <w:szCs w:val="24"/>
        </w:rPr>
        <w:t>Большое внимание в программе уделяется формированию умений сравнивать математические объекты (числа, числовые выражения, различные величины, геометрические фигуры и т. д.), выделять их существенные признаки и свойства, проводить на этой основе классификацию, анализировать различные задачи, моделировать процессы и ситуации, отражающие смысл арифметических действий, а также отношения и взаимосвязи между величинами, формулировать выводы, делать обобщения, переносить освоенные способы действий в изменённые условия.</w:t>
      </w:r>
      <w:proofErr w:type="gramEnd"/>
    </w:p>
    <w:p w:rsidR="00513115" w:rsidRPr="00B34E98" w:rsidRDefault="00513115" w:rsidP="00F403CE">
      <w:pPr>
        <w:autoSpaceDE w:val="0"/>
        <w:autoSpaceDN w:val="0"/>
        <w:adjustRightInd w:val="0"/>
        <w:spacing w:after="0" w:line="240" w:lineRule="auto"/>
        <w:ind w:firstLine="709"/>
        <w:jc w:val="both"/>
        <w:rPr>
          <w:rFonts w:ascii="Times New Roman" w:hAnsi="Times New Roman"/>
          <w:sz w:val="24"/>
          <w:szCs w:val="24"/>
        </w:rPr>
      </w:pPr>
      <w:r w:rsidRPr="00B34E98">
        <w:rPr>
          <w:rFonts w:ascii="Times New Roman" w:hAnsi="Times New Roman"/>
          <w:sz w:val="24"/>
          <w:szCs w:val="24"/>
        </w:rPr>
        <w:t>Знание и понимание математических отношений и взаимозависимостей между различными объектами (соотношение целого и части, пропорциональные зависимости величин, взаимное расположение объектов в пространстве и др.), их обобщение и распространение на расширенную область приложений выступают как средство познания закономерностей, происходящих в природе и в обществе. Это стимулирует развитие познавательного интереса школьников, стремление к постоянному расширению знаний, совершенствованию освоенных способов действий.</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 xml:space="preserve">Изучение математики способствует развитию алгоритмического мышления младших школьников. Программа предусматривает формирование умений действовать по предложенному алгоритму, самостоятельно составлять план действий и следовать ему при решении учебных и практических задач, осуществлять поиск нужной информации, дополнять ею решаемую задачу, делать прикидку и оценивать реальность предполагаемого результата. </w:t>
      </w:r>
      <w:r w:rsidRPr="00B34E98">
        <w:rPr>
          <w:rFonts w:ascii="Times New Roman" w:hAnsi="Times New Roman"/>
          <w:color w:val="000000"/>
          <w:sz w:val="24"/>
          <w:szCs w:val="24"/>
        </w:rPr>
        <w:t>Развитие а</w:t>
      </w:r>
      <w:r w:rsidRPr="00B34E98">
        <w:rPr>
          <w:rFonts w:ascii="Times New Roman" w:hAnsi="Times New Roman"/>
          <w:sz w:val="24"/>
          <w:szCs w:val="24"/>
        </w:rPr>
        <w:t>лгоритмическо</w:t>
      </w:r>
      <w:r w:rsidRPr="00B34E98">
        <w:rPr>
          <w:rFonts w:ascii="Times New Roman" w:hAnsi="Times New Roman"/>
          <w:color w:val="000000"/>
          <w:sz w:val="24"/>
          <w:szCs w:val="24"/>
        </w:rPr>
        <w:t>го</w:t>
      </w:r>
      <w:r w:rsidRPr="00B34E98">
        <w:rPr>
          <w:rFonts w:ascii="Times New Roman" w:hAnsi="Times New Roman"/>
          <w:sz w:val="24"/>
          <w:szCs w:val="24"/>
        </w:rPr>
        <w:t xml:space="preserve"> мышлени</w:t>
      </w:r>
      <w:r w:rsidRPr="00B34E98">
        <w:rPr>
          <w:rFonts w:ascii="Times New Roman" w:hAnsi="Times New Roman"/>
          <w:color w:val="000000"/>
          <w:sz w:val="24"/>
          <w:szCs w:val="24"/>
        </w:rPr>
        <w:t>я</w:t>
      </w:r>
      <w:r w:rsidRPr="00B34E98">
        <w:rPr>
          <w:rFonts w:ascii="Times New Roman" w:hAnsi="Times New Roman"/>
          <w:sz w:val="24"/>
          <w:szCs w:val="24"/>
        </w:rPr>
        <w:t xml:space="preserve"> </w:t>
      </w:r>
      <w:r w:rsidRPr="00B34E98">
        <w:rPr>
          <w:rFonts w:ascii="Times New Roman" w:hAnsi="Times New Roman"/>
          <w:color w:val="000000"/>
          <w:sz w:val="24"/>
          <w:szCs w:val="24"/>
        </w:rPr>
        <w:t>послужит базой</w:t>
      </w:r>
      <w:r w:rsidRPr="00B34E98">
        <w:rPr>
          <w:rFonts w:ascii="Times New Roman" w:hAnsi="Times New Roman"/>
          <w:color w:val="FF0000"/>
          <w:sz w:val="24"/>
          <w:szCs w:val="24"/>
        </w:rPr>
        <w:t xml:space="preserve"> </w:t>
      </w:r>
      <w:r w:rsidRPr="00B34E98">
        <w:rPr>
          <w:rFonts w:ascii="Times New Roman" w:hAnsi="Times New Roman"/>
          <w:sz w:val="24"/>
          <w:szCs w:val="24"/>
        </w:rPr>
        <w:t>для успешного овладения компьютерной грамотностью.</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В процессе освоения программного материала младшие школьники знакомятся с языком математики, осваивают некоторые математические термины, учатся читать математический текст, высказывать суждения с использованием математических терминов и понятий, задавать вопросы по ходу выполнения задани</w:t>
      </w:r>
      <w:r w:rsidRPr="00B34E98">
        <w:rPr>
          <w:rFonts w:ascii="Times New Roman" w:hAnsi="Times New Roman"/>
          <w:color w:val="000000"/>
          <w:sz w:val="24"/>
          <w:szCs w:val="24"/>
        </w:rPr>
        <w:t>й</w:t>
      </w:r>
      <w:r w:rsidRPr="00B34E98">
        <w:rPr>
          <w:rFonts w:ascii="Times New Roman" w:hAnsi="Times New Roman"/>
          <w:sz w:val="24"/>
          <w:szCs w:val="24"/>
        </w:rPr>
        <w:t>, обосновывать правильность выполненных действий, характеризовать результаты своего учебного труда и свои достижения в изучении этого предмета.</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 xml:space="preserve">Овладение математическим языком, усвоение алгоритмов выполнения действий, умения строить планы решения различных задач и прогнозировать результат являются </w:t>
      </w:r>
      <w:r w:rsidRPr="00B34E98">
        <w:rPr>
          <w:rFonts w:ascii="Times New Roman" w:hAnsi="Times New Roman"/>
          <w:sz w:val="24"/>
          <w:szCs w:val="24"/>
        </w:rPr>
        <w:lastRenderedPageBreak/>
        <w:t xml:space="preserve">основой для формирования умений рассуждать, обосновывать свою точку зрения, </w:t>
      </w:r>
      <w:proofErr w:type="spellStart"/>
      <w:r w:rsidRPr="00B34E98">
        <w:rPr>
          <w:rFonts w:ascii="Times New Roman" w:hAnsi="Times New Roman"/>
          <w:sz w:val="24"/>
          <w:szCs w:val="24"/>
        </w:rPr>
        <w:t>аргументированно</w:t>
      </w:r>
      <w:proofErr w:type="spellEnd"/>
      <w:r w:rsidRPr="00B34E98">
        <w:rPr>
          <w:rFonts w:ascii="Times New Roman" w:hAnsi="Times New Roman"/>
          <w:sz w:val="24"/>
          <w:szCs w:val="24"/>
        </w:rPr>
        <w:t xml:space="preserve"> подтверждать или опровергать истинность высказанного предположения. Освоение математического содержания создаёт условия для повышения логической культуры и совершенствования коммуникативной деятельности учащихся. </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 xml:space="preserve">Содержание программы предоставляет значительные возможности для развития умений работать в паре или в группе. Формированию умений распределять роли и обязанности, сотрудничать и согласовывать свои действия с действиями одноклассников, оценивать собственные действия и действия отдельных учеников (пар, групп) в большой степени способствует содержание, связанное с поиском и сбором информации. </w:t>
      </w:r>
    </w:p>
    <w:p w:rsidR="00513115" w:rsidRPr="00B34E98" w:rsidRDefault="00513115" w:rsidP="00F403CE">
      <w:pPr>
        <w:spacing w:after="0" w:line="240" w:lineRule="auto"/>
        <w:ind w:firstLine="709"/>
        <w:jc w:val="both"/>
        <w:rPr>
          <w:rFonts w:ascii="Times New Roman" w:hAnsi="Times New Roman"/>
          <w:b/>
          <w:sz w:val="24"/>
          <w:szCs w:val="24"/>
        </w:rPr>
      </w:pPr>
      <w:r w:rsidRPr="00B34E98">
        <w:rPr>
          <w:rFonts w:ascii="Times New Roman" w:hAnsi="Times New Roman"/>
          <w:sz w:val="24"/>
          <w:szCs w:val="24"/>
        </w:rPr>
        <w:t>Программа ориентирована на формирование умений использовать полученные знания для самостоятельного поиска новых знаний, для решения задач, возникающих в процессе различных видов деятельности, в том числе и в ходе изучения других школьных дисциплин.</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Математические знания и представления о числах, величинах,</w:t>
      </w:r>
      <w:r w:rsidRPr="00B34E98">
        <w:rPr>
          <w:rFonts w:ascii="Times New Roman" w:hAnsi="Times New Roman"/>
          <w:sz w:val="24"/>
          <w:szCs w:val="24"/>
        </w:rPr>
        <w:br/>
        <w:t xml:space="preserve">геометрических фигурах лежат в основе формирования общей картины мира и познания законов его развития. Именно эти знания и представления необходимы для целостного восприятия объектов и явлений природы, многочисленных памятников культуры, сокровищ искусства. </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Обучение младших школьников математике на основе данной программы способствует развитию и совершенствованию основных познавательных процессов (включая воображение и мышление, память и речь). Дети научатся не только самостоятельно решать поставленные задачи математическими способами, но и описывать на языке математики выполненные действия и их результаты, планировать, контролировать и оценивать способы действий и сами действия, делать выводы и обобщения, доказывать их правильность. Освоение курса обеспечивает развитие творческих способностей, формирует интерес к математическим знаниям и потребность в их расширении, способствует продвижению учащихся начальных классов в познании окружающего мира.</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Содержание курса имеет концентрическое строение, отражающее последовательное расширение области чисел. Такая структура позволяет соблюдать необходимую постепенность в нарастании сложности учебного материала, создаёт хорошие условия для углубления формируемых знаний, отработки умений и навыков, для увеличения степени самостоятельности (при освоении новых знаний, проведении обобщений, формулировании выводов), для постоянного совершенствования универсальных учебных действий.</w:t>
      </w:r>
    </w:p>
    <w:p w:rsidR="00513115" w:rsidRPr="00B34E98" w:rsidRDefault="00513115" w:rsidP="00F403CE">
      <w:pPr>
        <w:spacing w:after="0" w:line="240" w:lineRule="auto"/>
        <w:ind w:firstLine="709"/>
        <w:jc w:val="both"/>
        <w:rPr>
          <w:rFonts w:ascii="Times New Roman" w:hAnsi="Times New Roman"/>
          <w:sz w:val="24"/>
          <w:szCs w:val="24"/>
        </w:rPr>
      </w:pPr>
      <w:r w:rsidRPr="00B34E98">
        <w:rPr>
          <w:rFonts w:ascii="Times New Roman" w:hAnsi="Times New Roman"/>
          <w:sz w:val="24"/>
          <w:szCs w:val="24"/>
        </w:rPr>
        <w:t xml:space="preserve">Структура содержания определяет такую последовательность изучения учебного материала, которая обеспечивает не только формирование осознанных и прочных, во многих случаях доведённых до автоматизма навыков вычислений, но и доступное для младших школьников обобщение учебного материала, понимание общих принципов и законов, лежащих в основе изучаемых математических фактов, осознание связей между рассматриваемыми явлениями. Сближенное во времени изучение связанных между собой понятий, действий, задач даёт возможность сопоставлять, сравнивать, противопоставлять их в учебном процессе, выявлять сходства и различия в рассматриваемых фактах. </w:t>
      </w:r>
    </w:p>
    <w:p w:rsidR="002C65B5" w:rsidRDefault="002C65B5" w:rsidP="00F403CE">
      <w:pPr>
        <w:spacing w:after="0" w:line="240" w:lineRule="auto"/>
        <w:ind w:firstLine="540"/>
        <w:jc w:val="center"/>
        <w:rPr>
          <w:rFonts w:ascii="Times New Roman" w:hAnsi="Times New Roman"/>
          <w:b/>
          <w:sz w:val="24"/>
          <w:szCs w:val="24"/>
        </w:rPr>
      </w:pPr>
    </w:p>
    <w:p w:rsidR="00513115" w:rsidRPr="00B34E98" w:rsidRDefault="00513115" w:rsidP="00F403CE">
      <w:pPr>
        <w:spacing w:after="0" w:line="240" w:lineRule="auto"/>
        <w:ind w:firstLine="540"/>
        <w:jc w:val="center"/>
        <w:rPr>
          <w:rFonts w:ascii="Times New Roman" w:hAnsi="Times New Roman"/>
          <w:b/>
          <w:sz w:val="24"/>
          <w:szCs w:val="24"/>
        </w:rPr>
      </w:pPr>
      <w:r w:rsidRPr="00B34E98">
        <w:rPr>
          <w:rFonts w:ascii="Times New Roman" w:hAnsi="Times New Roman"/>
          <w:b/>
          <w:sz w:val="24"/>
          <w:szCs w:val="24"/>
        </w:rPr>
        <w:t>Место курса в учебном плане</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На изучение математики в каждом классе начальной школы отводится по 4 ч в неделю. Курс рассчитан на 540 ч: в </w:t>
      </w:r>
      <w:r w:rsidRPr="001A14CB">
        <w:rPr>
          <w:rFonts w:ascii="Times New Roman" w:hAnsi="Times New Roman"/>
          <w:b/>
          <w:sz w:val="24"/>
          <w:szCs w:val="24"/>
        </w:rPr>
        <w:t>1</w:t>
      </w:r>
      <w:r w:rsidRPr="00B34E98">
        <w:rPr>
          <w:rFonts w:ascii="Times New Roman" w:hAnsi="Times New Roman"/>
          <w:sz w:val="24"/>
          <w:szCs w:val="24"/>
        </w:rPr>
        <w:t xml:space="preserve"> классе — </w:t>
      </w:r>
      <w:r w:rsidRPr="001A14CB">
        <w:rPr>
          <w:rFonts w:ascii="Times New Roman" w:hAnsi="Times New Roman"/>
          <w:b/>
          <w:sz w:val="24"/>
          <w:szCs w:val="24"/>
        </w:rPr>
        <w:t>132 ч</w:t>
      </w:r>
      <w:r w:rsidRPr="00B34E98">
        <w:rPr>
          <w:rFonts w:ascii="Times New Roman" w:hAnsi="Times New Roman"/>
          <w:sz w:val="24"/>
          <w:szCs w:val="24"/>
        </w:rPr>
        <w:t xml:space="preserve"> (33 учебные недели), во </w:t>
      </w:r>
      <w:r w:rsidRPr="001A14CB">
        <w:rPr>
          <w:rFonts w:ascii="Times New Roman" w:hAnsi="Times New Roman"/>
          <w:b/>
          <w:sz w:val="24"/>
          <w:szCs w:val="24"/>
        </w:rPr>
        <w:t>2—4</w:t>
      </w:r>
      <w:r w:rsidRPr="00B34E98">
        <w:rPr>
          <w:rFonts w:ascii="Times New Roman" w:hAnsi="Times New Roman"/>
          <w:sz w:val="24"/>
          <w:szCs w:val="24"/>
        </w:rPr>
        <w:t xml:space="preserve"> классах — по </w:t>
      </w:r>
      <w:r w:rsidRPr="001A14CB">
        <w:rPr>
          <w:rFonts w:ascii="Times New Roman" w:hAnsi="Times New Roman"/>
          <w:b/>
          <w:sz w:val="24"/>
          <w:szCs w:val="24"/>
        </w:rPr>
        <w:t>136 ч</w:t>
      </w:r>
      <w:r w:rsidRPr="00B34E98">
        <w:rPr>
          <w:rFonts w:ascii="Times New Roman" w:hAnsi="Times New Roman"/>
          <w:sz w:val="24"/>
          <w:szCs w:val="24"/>
        </w:rPr>
        <w:t xml:space="preserve"> (34 учебные недели в каждом классе).</w:t>
      </w:r>
    </w:p>
    <w:p w:rsidR="00513115" w:rsidRPr="00CA4084" w:rsidRDefault="00513115" w:rsidP="00F403CE">
      <w:pPr>
        <w:spacing w:after="0" w:line="240" w:lineRule="auto"/>
        <w:ind w:firstLine="709"/>
        <w:jc w:val="both"/>
        <w:rPr>
          <w:rFonts w:ascii="Times New Roman" w:hAnsi="Times New Roman"/>
          <w:sz w:val="24"/>
          <w:szCs w:val="24"/>
        </w:rPr>
      </w:pPr>
      <w:r w:rsidRPr="00CA4084">
        <w:rPr>
          <w:rFonts w:ascii="Times New Roman" w:hAnsi="Times New Roman"/>
          <w:sz w:val="24"/>
          <w:szCs w:val="24"/>
        </w:rPr>
        <w:t xml:space="preserve">Преподавание курса ориентировано на использование </w:t>
      </w:r>
      <w:proofErr w:type="spellStart"/>
      <w:r w:rsidRPr="00CA4084">
        <w:rPr>
          <w:rFonts w:ascii="Times New Roman" w:hAnsi="Times New Roman"/>
          <w:sz w:val="24"/>
          <w:szCs w:val="24"/>
        </w:rPr>
        <w:t>учебно</w:t>
      </w:r>
      <w:proofErr w:type="spellEnd"/>
      <w:r>
        <w:rPr>
          <w:rFonts w:ascii="Times New Roman" w:hAnsi="Times New Roman"/>
          <w:sz w:val="24"/>
          <w:szCs w:val="24"/>
        </w:rPr>
        <w:t xml:space="preserve"> </w:t>
      </w:r>
      <w:r w:rsidRPr="00CA4084">
        <w:rPr>
          <w:rFonts w:ascii="Times New Roman" w:hAnsi="Times New Roman"/>
          <w:sz w:val="24"/>
          <w:szCs w:val="24"/>
        </w:rPr>
        <w:t>- методического комплекта, в который входят:</w:t>
      </w:r>
    </w:p>
    <w:p w:rsidR="00513115" w:rsidRPr="00CA4084" w:rsidRDefault="00513115" w:rsidP="00F403CE">
      <w:pPr>
        <w:spacing w:after="0" w:line="240" w:lineRule="auto"/>
        <w:ind w:firstLine="708"/>
        <w:jc w:val="both"/>
        <w:rPr>
          <w:rFonts w:ascii="Times New Roman" w:hAnsi="Times New Roman"/>
          <w:sz w:val="24"/>
          <w:szCs w:val="24"/>
        </w:rPr>
      </w:pPr>
      <w:r w:rsidRPr="00CA4084">
        <w:rPr>
          <w:rFonts w:ascii="Times New Roman" w:hAnsi="Times New Roman"/>
          <w:sz w:val="24"/>
          <w:szCs w:val="24"/>
        </w:rPr>
        <w:t xml:space="preserve">учебник «Математика» авторов М.И.Моро, </w:t>
      </w:r>
      <w:proofErr w:type="spellStart"/>
      <w:r w:rsidRPr="00CA4084">
        <w:rPr>
          <w:rFonts w:ascii="Times New Roman" w:hAnsi="Times New Roman"/>
          <w:sz w:val="24"/>
          <w:szCs w:val="24"/>
        </w:rPr>
        <w:t>М.А.Бантова</w:t>
      </w:r>
      <w:proofErr w:type="spellEnd"/>
      <w:r w:rsidRPr="00CA4084">
        <w:rPr>
          <w:rFonts w:ascii="Times New Roman" w:hAnsi="Times New Roman"/>
          <w:sz w:val="24"/>
          <w:szCs w:val="24"/>
        </w:rPr>
        <w:t xml:space="preserve"> и др. для 1-4 классо</w:t>
      </w:r>
      <w:r w:rsidR="008D0E65">
        <w:rPr>
          <w:rFonts w:ascii="Times New Roman" w:hAnsi="Times New Roman"/>
          <w:sz w:val="24"/>
          <w:szCs w:val="24"/>
        </w:rPr>
        <w:t>в (</w:t>
      </w:r>
      <w:proofErr w:type="spellStart"/>
      <w:r w:rsidR="008D0E65">
        <w:rPr>
          <w:rFonts w:ascii="Times New Roman" w:hAnsi="Times New Roman"/>
          <w:sz w:val="24"/>
          <w:szCs w:val="24"/>
        </w:rPr>
        <w:t>М.:Просвещение</w:t>
      </w:r>
      <w:proofErr w:type="spellEnd"/>
      <w:r w:rsidR="008D0E65">
        <w:rPr>
          <w:rFonts w:ascii="Times New Roman" w:hAnsi="Times New Roman"/>
          <w:sz w:val="24"/>
          <w:szCs w:val="24"/>
        </w:rPr>
        <w:t>)</w:t>
      </w:r>
    </w:p>
    <w:p w:rsidR="00513115" w:rsidRDefault="00513115" w:rsidP="00F403CE">
      <w:pPr>
        <w:spacing w:after="0" w:line="240" w:lineRule="auto"/>
        <w:ind w:firstLine="708"/>
        <w:rPr>
          <w:rFonts w:ascii="Times New Roman" w:hAnsi="Times New Roman"/>
          <w:sz w:val="24"/>
          <w:szCs w:val="24"/>
        </w:rPr>
      </w:pPr>
      <w:r w:rsidRPr="00CA4084">
        <w:rPr>
          <w:rFonts w:ascii="Times New Roman" w:hAnsi="Times New Roman"/>
          <w:sz w:val="24"/>
          <w:szCs w:val="24"/>
        </w:rPr>
        <w:t>тетрадь по математике к учебнику М.И.Моро (в 2-х частях)</w:t>
      </w:r>
    </w:p>
    <w:p w:rsidR="00513115" w:rsidRDefault="00513115" w:rsidP="00F403CE">
      <w:pPr>
        <w:spacing w:after="0" w:line="240" w:lineRule="auto"/>
        <w:rPr>
          <w:rFonts w:ascii="Times New Roman" w:hAnsi="Times New Roman"/>
          <w:sz w:val="24"/>
          <w:szCs w:val="24"/>
        </w:rPr>
      </w:pPr>
    </w:p>
    <w:p w:rsidR="00513115" w:rsidRDefault="00513115" w:rsidP="00F403CE">
      <w:pPr>
        <w:spacing w:after="0" w:line="240" w:lineRule="auto"/>
        <w:jc w:val="center"/>
        <w:rPr>
          <w:rFonts w:ascii="Times New Roman" w:hAnsi="Times New Roman"/>
          <w:b/>
          <w:sz w:val="24"/>
          <w:szCs w:val="24"/>
        </w:rPr>
      </w:pPr>
      <w:r w:rsidRPr="00CA4084">
        <w:rPr>
          <w:rFonts w:ascii="Times New Roman" w:hAnsi="Times New Roman"/>
          <w:b/>
          <w:sz w:val="24"/>
          <w:szCs w:val="24"/>
        </w:rPr>
        <w:t>Основные требования к знаниям, умениям и навыкам</w:t>
      </w:r>
    </w:p>
    <w:p w:rsidR="00513115" w:rsidRPr="00CA4084" w:rsidRDefault="00513115" w:rsidP="00F403CE">
      <w:pPr>
        <w:spacing w:after="0" w:line="240" w:lineRule="auto"/>
        <w:ind w:firstLine="708"/>
        <w:rPr>
          <w:rFonts w:ascii="Times New Roman" w:hAnsi="Times New Roman"/>
          <w:sz w:val="24"/>
          <w:szCs w:val="24"/>
        </w:rPr>
      </w:pPr>
      <w:r w:rsidRPr="00CA4084">
        <w:rPr>
          <w:rFonts w:ascii="Times New Roman" w:hAnsi="Times New Roman"/>
          <w:sz w:val="24"/>
          <w:szCs w:val="24"/>
        </w:rPr>
        <w:lastRenderedPageBreak/>
        <w:t>Выпускники начальной школы научатся:</w:t>
      </w:r>
    </w:p>
    <w:p w:rsidR="00513115" w:rsidRPr="00CA4084" w:rsidRDefault="00513115" w:rsidP="00F403CE">
      <w:pPr>
        <w:spacing w:after="0" w:line="240" w:lineRule="auto"/>
        <w:ind w:firstLine="708"/>
        <w:rPr>
          <w:rFonts w:ascii="Times New Roman" w:hAnsi="Times New Roman"/>
          <w:b/>
          <w:i/>
          <w:sz w:val="24"/>
          <w:szCs w:val="24"/>
        </w:rPr>
      </w:pPr>
      <w:r w:rsidRPr="00CA4084">
        <w:rPr>
          <w:rFonts w:ascii="Times New Roman" w:hAnsi="Times New Roman"/>
          <w:b/>
          <w:i/>
          <w:sz w:val="24"/>
          <w:szCs w:val="24"/>
        </w:rPr>
        <w:t>Знать</w:t>
      </w:r>
    </w:p>
    <w:p w:rsidR="00513115" w:rsidRPr="00CA4084" w:rsidRDefault="00513115" w:rsidP="00F403CE">
      <w:pPr>
        <w:spacing w:after="0" w:line="240" w:lineRule="auto"/>
        <w:ind w:firstLine="708"/>
        <w:jc w:val="both"/>
        <w:rPr>
          <w:rFonts w:ascii="Times New Roman" w:hAnsi="Times New Roman"/>
          <w:sz w:val="24"/>
          <w:szCs w:val="24"/>
        </w:rPr>
      </w:pPr>
      <w:r w:rsidRPr="00CA4084">
        <w:rPr>
          <w:rFonts w:ascii="Times New Roman" w:hAnsi="Times New Roman"/>
          <w:sz w:val="24"/>
          <w:szCs w:val="24"/>
        </w:rPr>
        <w:t>названия и последовательность чисел в натуральном ряду</w:t>
      </w:r>
    </w:p>
    <w:p w:rsidR="00513115" w:rsidRPr="00CA4084" w:rsidRDefault="00513115" w:rsidP="00F403CE">
      <w:pPr>
        <w:spacing w:after="0" w:line="240" w:lineRule="auto"/>
        <w:ind w:firstLine="708"/>
        <w:jc w:val="both"/>
        <w:rPr>
          <w:rFonts w:ascii="Times New Roman" w:hAnsi="Times New Roman"/>
          <w:sz w:val="24"/>
          <w:szCs w:val="24"/>
        </w:rPr>
      </w:pPr>
      <w:r w:rsidRPr="00CA4084">
        <w:rPr>
          <w:rFonts w:ascii="Times New Roman" w:hAnsi="Times New Roman"/>
          <w:sz w:val="24"/>
          <w:szCs w:val="24"/>
        </w:rPr>
        <w:t>как образуется каждая следующая счётная единица единицы названных величин (соотношения) виды углов, свойство противоположных сторон прямоугольника</w:t>
      </w:r>
    </w:p>
    <w:p w:rsidR="00513115" w:rsidRPr="00CA4084" w:rsidRDefault="00513115" w:rsidP="00F403CE">
      <w:pPr>
        <w:spacing w:after="0" w:line="240" w:lineRule="auto"/>
        <w:ind w:firstLine="708"/>
        <w:rPr>
          <w:rFonts w:ascii="Times New Roman" w:hAnsi="Times New Roman"/>
          <w:b/>
          <w:i/>
          <w:sz w:val="24"/>
          <w:szCs w:val="24"/>
        </w:rPr>
      </w:pPr>
      <w:r w:rsidRPr="00CA4084">
        <w:rPr>
          <w:rFonts w:ascii="Times New Roman" w:hAnsi="Times New Roman"/>
          <w:b/>
          <w:i/>
          <w:sz w:val="24"/>
          <w:szCs w:val="24"/>
        </w:rPr>
        <w:t>Уметь</w:t>
      </w:r>
    </w:p>
    <w:p w:rsidR="00513115" w:rsidRPr="00CA4084" w:rsidRDefault="00513115" w:rsidP="00F403CE">
      <w:pPr>
        <w:spacing w:after="0" w:line="240" w:lineRule="auto"/>
        <w:ind w:firstLine="708"/>
        <w:jc w:val="both"/>
        <w:rPr>
          <w:rFonts w:ascii="Times New Roman" w:hAnsi="Times New Roman"/>
          <w:sz w:val="24"/>
          <w:szCs w:val="24"/>
        </w:rPr>
      </w:pPr>
      <w:r w:rsidRPr="00CA4084">
        <w:rPr>
          <w:rFonts w:ascii="Times New Roman" w:hAnsi="Times New Roman"/>
          <w:sz w:val="24"/>
          <w:szCs w:val="24"/>
        </w:rPr>
        <w:t>читать, записывать и сравнивать числа в пределах миллиона</w:t>
      </w:r>
    </w:p>
    <w:p w:rsidR="00513115" w:rsidRPr="00CA4084" w:rsidRDefault="00513115" w:rsidP="00F403CE">
      <w:pPr>
        <w:spacing w:after="0" w:line="240" w:lineRule="auto"/>
        <w:ind w:firstLine="708"/>
        <w:jc w:val="both"/>
        <w:rPr>
          <w:rFonts w:ascii="Times New Roman" w:hAnsi="Times New Roman"/>
          <w:sz w:val="24"/>
          <w:szCs w:val="24"/>
        </w:rPr>
      </w:pPr>
      <w:r w:rsidRPr="00CA4084">
        <w:rPr>
          <w:rFonts w:ascii="Times New Roman" w:hAnsi="Times New Roman"/>
          <w:sz w:val="24"/>
          <w:szCs w:val="24"/>
        </w:rPr>
        <w:t>представлять любое трёхзначное число в виде суммы разрядных слагаемых</w:t>
      </w:r>
    </w:p>
    <w:p w:rsidR="00513115" w:rsidRPr="00CA4084" w:rsidRDefault="00513115" w:rsidP="00F403CE">
      <w:pPr>
        <w:spacing w:after="0" w:line="240" w:lineRule="auto"/>
        <w:ind w:firstLine="708"/>
        <w:jc w:val="both"/>
        <w:rPr>
          <w:rFonts w:ascii="Times New Roman" w:hAnsi="Times New Roman"/>
          <w:sz w:val="24"/>
          <w:szCs w:val="24"/>
        </w:rPr>
      </w:pPr>
      <w:r w:rsidRPr="00CA4084">
        <w:rPr>
          <w:rFonts w:ascii="Times New Roman" w:hAnsi="Times New Roman"/>
          <w:sz w:val="24"/>
          <w:szCs w:val="24"/>
        </w:rPr>
        <w:t>находить длину отрезка, ломаной периметр многоугольника, находить площадь прямоугольника (квадрата)</w:t>
      </w:r>
    </w:p>
    <w:p w:rsidR="00513115" w:rsidRPr="00CA4084" w:rsidRDefault="00513115" w:rsidP="00F403CE">
      <w:pPr>
        <w:spacing w:after="0" w:line="240" w:lineRule="auto"/>
        <w:jc w:val="both"/>
        <w:rPr>
          <w:rFonts w:ascii="Times New Roman" w:hAnsi="Times New Roman"/>
          <w:sz w:val="24"/>
          <w:szCs w:val="24"/>
        </w:rPr>
      </w:pPr>
    </w:p>
    <w:p w:rsidR="00513115" w:rsidRPr="00B34E98" w:rsidRDefault="00513115" w:rsidP="00F403CE">
      <w:pPr>
        <w:spacing w:after="0" w:line="240" w:lineRule="auto"/>
        <w:ind w:firstLine="540"/>
        <w:jc w:val="center"/>
        <w:rPr>
          <w:rFonts w:ascii="Times New Roman" w:hAnsi="Times New Roman"/>
          <w:sz w:val="24"/>
          <w:szCs w:val="24"/>
        </w:rPr>
      </w:pPr>
      <w:r w:rsidRPr="00B34E98">
        <w:rPr>
          <w:rFonts w:ascii="Times New Roman" w:hAnsi="Times New Roman"/>
          <w:b/>
          <w:sz w:val="24"/>
          <w:szCs w:val="24"/>
        </w:rPr>
        <w:t>СОДЕРЖАНИЕ КУРСА</w:t>
      </w:r>
    </w:p>
    <w:p w:rsidR="00513115" w:rsidRPr="00B34E98" w:rsidRDefault="00513115" w:rsidP="00F403CE">
      <w:pPr>
        <w:spacing w:after="0" w:line="240" w:lineRule="auto"/>
        <w:ind w:firstLine="708"/>
        <w:jc w:val="center"/>
        <w:rPr>
          <w:rFonts w:ascii="Times New Roman" w:hAnsi="Times New Roman"/>
          <w:b/>
          <w:sz w:val="24"/>
          <w:szCs w:val="24"/>
        </w:rPr>
      </w:pPr>
      <w:r w:rsidRPr="00B34E98">
        <w:rPr>
          <w:rFonts w:ascii="Times New Roman" w:hAnsi="Times New Roman"/>
          <w:b/>
          <w:sz w:val="24"/>
          <w:szCs w:val="24"/>
        </w:rPr>
        <w:t>Числа и величины</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Счёт предметов. Образование, название и запись чисел от 0 до 1 000 </w:t>
      </w:r>
      <w:proofErr w:type="spellStart"/>
      <w:r w:rsidRPr="00B34E98">
        <w:rPr>
          <w:rFonts w:ascii="Times New Roman" w:hAnsi="Times New Roman"/>
          <w:sz w:val="24"/>
          <w:szCs w:val="24"/>
        </w:rPr>
        <w:t>000</w:t>
      </w:r>
      <w:proofErr w:type="spellEnd"/>
      <w:r w:rsidRPr="00B34E98">
        <w:rPr>
          <w:rFonts w:ascii="Times New Roman" w:hAnsi="Times New Roman"/>
          <w:sz w:val="24"/>
          <w:szCs w:val="24"/>
        </w:rPr>
        <w:t>. Десятичные единицы счёта. Разряды и классы. Представление многозначных чисел в виде суммы разрядных слагаемых. Сравнение и упорядочение чисел, знаки сравнения.</w:t>
      </w:r>
    </w:p>
    <w:p w:rsidR="00513115" w:rsidRPr="00B34E98" w:rsidRDefault="00513115" w:rsidP="00F403CE">
      <w:pPr>
        <w:spacing w:line="240" w:lineRule="auto"/>
        <w:ind w:firstLine="708"/>
        <w:jc w:val="both"/>
        <w:rPr>
          <w:rFonts w:ascii="Times New Roman" w:hAnsi="Times New Roman"/>
          <w:sz w:val="24"/>
          <w:szCs w:val="24"/>
        </w:rPr>
      </w:pPr>
      <w:r w:rsidRPr="00B34E98">
        <w:rPr>
          <w:rFonts w:ascii="Times New Roman" w:hAnsi="Times New Roman"/>
          <w:sz w:val="24"/>
          <w:szCs w:val="24"/>
        </w:rPr>
        <w:t xml:space="preserve">Измерение величин. </w:t>
      </w:r>
      <w:proofErr w:type="gramStart"/>
      <w:r w:rsidRPr="00B34E98">
        <w:rPr>
          <w:rFonts w:ascii="Times New Roman" w:hAnsi="Times New Roman"/>
          <w:sz w:val="24"/>
          <w:szCs w:val="24"/>
        </w:rPr>
        <w:t>Единицы измерения величин: массы (грамм, килограмм, центнер, тонна); вместимости (литр), времени (секунда, минута, час, сутки, неделя, месяц, год, век).</w:t>
      </w:r>
      <w:proofErr w:type="gramEnd"/>
      <w:r w:rsidRPr="00B34E98">
        <w:rPr>
          <w:rFonts w:ascii="Times New Roman" w:hAnsi="Times New Roman"/>
          <w:sz w:val="24"/>
          <w:szCs w:val="24"/>
        </w:rPr>
        <w:t xml:space="preserve">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 </w:t>
      </w:r>
    </w:p>
    <w:p w:rsidR="00513115" w:rsidRPr="00B34E98" w:rsidRDefault="00513115" w:rsidP="00F403CE">
      <w:pPr>
        <w:spacing w:after="0" w:line="240" w:lineRule="auto"/>
        <w:ind w:firstLine="708"/>
        <w:jc w:val="center"/>
        <w:rPr>
          <w:rFonts w:ascii="Times New Roman" w:hAnsi="Times New Roman"/>
          <w:sz w:val="24"/>
          <w:szCs w:val="24"/>
        </w:rPr>
      </w:pPr>
      <w:r w:rsidRPr="00B34E98">
        <w:rPr>
          <w:rFonts w:ascii="Times New Roman" w:hAnsi="Times New Roman"/>
          <w:b/>
          <w:sz w:val="24"/>
          <w:szCs w:val="24"/>
        </w:rPr>
        <w:t>Арифметические действия</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Сложение, вычитание, умножение и деление. Знаки действий. Названия компонентов и результатов арифметических действий. Таблица сложения. Таблица умножения. Взаимосвязь арифметических действий (сложения и вычитания, сложения и умножения, умножения и деления). Нахождение неизвестного компонента арифметического действия. Деление с остатком. Свойства сложения, вычитания и умножения: переместительное и сочетательное свойства сложения и умножения, распределительное свойство умножения относительно сложения и вычитания. Числовые выражения. Порядок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и правил о порядке выполнения действий в числовых выражениях. Алгоритмы письменного сложения и вычитания многозначных чисел, умножения и деления многозначных чисел на однозначное, двузначное и трёхзначное число. Способы проверки правильности вычислений (обратные действия, взаимосвязь компонентов и результатов действий, прикидка результата, проверка вычислений на калькуляторе).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Элементы алгебраической пропедевтики. Выражения с одной переменной вида </w:t>
      </w:r>
      <w:r w:rsidRPr="00B34E98">
        <w:rPr>
          <w:rFonts w:ascii="Times New Roman" w:hAnsi="Times New Roman"/>
          <w:i/>
          <w:sz w:val="24"/>
          <w:szCs w:val="24"/>
          <w:lang w:val="en-US"/>
        </w:rPr>
        <w:t>a</w:t>
      </w:r>
      <w:r w:rsidRPr="00B34E98">
        <w:rPr>
          <w:rFonts w:ascii="Times New Roman" w:hAnsi="Times New Roman"/>
          <w:i/>
          <w:sz w:val="24"/>
          <w:szCs w:val="24"/>
        </w:rPr>
        <w:t xml:space="preserve"> ±</w:t>
      </w:r>
      <w:r w:rsidRPr="00B34E98">
        <w:rPr>
          <w:rFonts w:ascii="Times New Roman" w:hAnsi="Times New Roman"/>
          <w:sz w:val="24"/>
          <w:szCs w:val="24"/>
        </w:rPr>
        <w:t xml:space="preserve"> 28, 8 ∙</w:t>
      </w:r>
      <w:r w:rsidRPr="00B34E98">
        <w:rPr>
          <w:rFonts w:ascii="Times New Roman" w:hAnsi="Times New Roman"/>
          <w:i/>
          <w:sz w:val="24"/>
          <w:szCs w:val="24"/>
        </w:rPr>
        <w:t xml:space="preserve"> </w:t>
      </w:r>
      <w:r w:rsidRPr="00B34E98">
        <w:rPr>
          <w:rFonts w:ascii="Times New Roman" w:hAnsi="Times New Roman"/>
          <w:i/>
          <w:sz w:val="24"/>
          <w:szCs w:val="24"/>
          <w:lang w:val="en-US"/>
        </w:rPr>
        <w:t>b</w:t>
      </w:r>
      <w:r w:rsidRPr="00B34E98">
        <w:rPr>
          <w:rFonts w:ascii="Times New Roman" w:hAnsi="Times New Roman"/>
          <w:i/>
          <w:sz w:val="24"/>
          <w:szCs w:val="24"/>
        </w:rPr>
        <w:t xml:space="preserve">, </w:t>
      </w:r>
      <w:r w:rsidRPr="00B34E98">
        <w:rPr>
          <w:rFonts w:ascii="Times New Roman" w:hAnsi="Times New Roman"/>
          <w:i/>
          <w:sz w:val="24"/>
          <w:szCs w:val="24"/>
          <w:lang w:val="en-US"/>
        </w:rPr>
        <w:t>c</w:t>
      </w:r>
      <w:proofErr w:type="gramStart"/>
      <w:r w:rsidRPr="00B34E98">
        <w:rPr>
          <w:rFonts w:ascii="Times New Roman" w:hAnsi="Times New Roman"/>
          <w:sz w:val="24"/>
          <w:szCs w:val="24"/>
        </w:rPr>
        <w:t xml:space="preserve"> :</w:t>
      </w:r>
      <w:proofErr w:type="gramEnd"/>
      <w:r w:rsidRPr="00B34E98">
        <w:rPr>
          <w:rFonts w:ascii="Times New Roman" w:hAnsi="Times New Roman"/>
          <w:sz w:val="24"/>
          <w:szCs w:val="24"/>
        </w:rPr>
        <w:t xml:space="preserve"> 2; с двумя переменными вида: </w:t>
      </w:r>
      <w:r w:rsidRPr="00B34E98">
        <w:rPr>
          <w:rFonts w:ascii="Times New Roman" w:hAnsi="Times New Roman"/>
          <w:i/>
          <w:sz w:val="24"/>
          <w:szCs w:val="24"/>
          <w:lang w:val="en-US"/>
        </w:rPr>
        <w:t>a</w:t>
      </w:r>
      <w:r w:rsidRPr="00B34E98">
        <w:rPr>
          <w:rFonts w:ascii="Times New Roman" w:hAnsi="Times New Roman"/>
          <w:i/>
          <w:sz w:val="24"/>
          <w:szCs w:val="24"/>
        </w:rPr>
        <w:t xml:space="preserve"> </w:t>
      </w:r>
      <w:r w:rsidRPr="00B34E98">
        <w:rPr>
          <w:rFonts w:ascii="Times New Roman" w:hAnsi="Times New Roman"/>
          <w:sz w:val="24"/>
          <w:szCs w:val="24"/>
        </w:rPr>
        <w:t xml:space="preserve">+ </w:t>
      </w:r>
      <w:r w:rsidRPr="00B34E98">
        <w:rPr>
          <w:rFonts w:ascii="Times New Roman" w:hAnsi="Times New Roman"/>
          <w:i/>
          <w:sz w:val="24"/>
          <w:szCs w:val="24"/>
          <w:lang w:val="en-US"/>
        </w:rPr>
        <w:t>b</w:t>
      </w:r>
      <w:r w:rsidRPr="00B34E98">
        <w:rPr>
          <w:rFonts w:ascii="Times New Roman" w:hAnsi="Times New Roman"/>
          <w:i/>
          <w:sz w:val="24"/>
          <w:szCs w:val="24"/>
        </w:rPr>
        <w:t>, а – </w:t>
      </w:r>
      <w:r w:rsidRPr="00B34E98">
        <w:rPr>
          <w:rFonts w:ascii="Times New Roman" w:hAnsi="Times New Roman"/>
          <w:i/>
          <w:sz w:val="24"/>
          <w:szCs w:val="24"/>
          <w:lang w:val="en-US"/>
        </w:rPr>
        <w:t>b</w:t>
      </w:r>
      <w:r w:rsidRPr="00B34E98">
        <w:rPr>
          <w:rFonts w:ascii="Times New Roman" w:hAnsi="Times New Roman"/>
          <w:i/>
          <w:sz w:val="24"/>
          <w:szCs w:val="24"/>
        </w:rPr>
        <w:t xml:space="preserve">, </w:t>
      </w:r>
      <w:r w:rsidRPr="00B34E98">
        <w:rPr>
          <w:rFonts w:ascii="Times New Roman" w:hAnsi="Times New Roman"/>
          <w:i/>
          <w:sz w:val="24"/>
          <w:szCs w:val="24"/>
          <w:lang w:val="en-US"/>
        </w:rPr>
        <w:t>a</w:t>
      </w:r>
      <w:r w:rsidRPr="00B34E98">
        <w:rPr>
          <w:rFonts w:ascii="Times New Roman" w:hAnsi="Times New Roman"/>
          <w:i/>
          <w:sz w:val="24"/>
          <w:szCs w:val="24"/>
        </w:rPr>
        <w:t xml:space="preserve"> ∙ </w:t>
      </w:r>
      <w:r w:rsidRPr="00B34E98">
        <w:rPr>
          <w:rFonts w:ascii="Times New Roman" w:hAnsi="Times New Roman"/>
          <w:i/>
          <w:sz w:val="24"/>
          <w:szCs w:val="24"/>
          <w:lang w:val="en-US"/>
        </w:rPr>
        <w:t>b</w:t>
      </w:r>
      <w:r w:rsidRPr="00B34E98">
        <w:rPr>
          <w:rFonts w:ascii="Times New Roman" w:hAnsi="Times New Roman"/>
          <w:i/>
          <w:sz w:val="24"/>
          <w:szCs w:val="24"/>
        </w:rPr>
        <w:t xml:space="preserve">, </w:t>
      </w:r>
      <w:r w:rsidRPr="00B34E98">
        <w:rPr>
          <w:rFonts w:ascii="Times New Roman" w:hAnsi="Times New Roman"/>
          <w:i/>
          <w:sz w:val="24"/>
          <w:szCs w:val="24"/>
          <w:lang w:val="en-US"/>
        </w:rPr>
        <w:t>c</w:t>
      </w:r>
      <w:r w:rsidRPr="00B34E98">
        <w:rPr>
          <w:rFonts w:ascii="Times New Roman" w:hAnsi="Times New Roman"/>
          <w:i/>
          <w:sz w:val="24"/>
          <w:szCs w:val="24"/>
        </w:rPr>
        <w:t xml:space="preserve"> </w:t>
      </w:r>
      <w:r w:rsidRPr="00B34E98">
        <w:rPr>
          <w:rFonts w:ascii="Times New Roman" w:hAnsi="Times New Roman"/>
          <w:sz w:val="24"/>
          <w:szCs w:val="24"/>
        </w:rPr>
        <w:t xml:space="preserve">: </w:t>
      </w:r>
      <w:r w:rsidRPr="00B34E98">
        <w:rPr>
          <w:rFonts w:ascii="Times New Roman" w:hAnsi="Times New Roman"/>
          <w:i/>
          <w:sz w:val="24"/>
          <w:szCs w:val="24"/>
          <w:lang w:val="en-US"/>
        </w:rPr>
        <w:t>d</w:t>
      </w:r>
      <w:r w:rsidRPr="00B34E98">
        <w:rPr>
          <w:rFonts w:ascii="Times New Roman" w:hAnsi="Times New Roman"/>
          <w:i/>
          <w:sz w:val="24"/>
          <w:szCs w:val="24"/>
        </w:rPr>
        <w:t xml:space="preserve"> </w:t>
      </w:r>
      <w:r w:rsidRPr="00B34E98">
        <w:rPr>
          <w:rFonts w:ascii="Times New Roman" w:hAnsi="Times New Roman"/>
          <w:sz w:val="24"/>
          <w:szCs w:val="24"/>
        </w:rPr>
        <w:t>(</w:t>
      </w:r>
      <w:r w:rsidRPr="00B34E98">
        <w:rPr>
          <w:rFonts w:ascii="Times New Roman" w:hAnsi="Times New Roman"/>
          <w:i/>
          <w:sz w:val="24"/>
          <w:szCs w:val="24"/>
          <w:lang w:val="en-US"/>
        </w:rPr>
        <w:t>d</w:t>
      </w:r>
      <w:r w:rsidRPr="00B34E98">
        <w:rPr>
          <w:rFonts w:ascii="Times New Roman" w:hAnsi="Times New Roman"/>
          <w:i/>
          <w:sz w:val="24"/>
          <w:szCs w:val="24"/>
        </w:rPr>
        <w:t xml:space="preserve"> ≠ </w:t>
      </w:r>
      <w:r w:rsidRPr="00B34E98">
        <w:rPr>
          <w:rFonts w:ascii="Times New Roman" w:hAnsi="Times New Roman"/>
          <w:sz w:val="24"/>
          <w:szCs w:val="24"/>
        </w:rPr>
        <w:t>0), вычисление их значений при заданных значениях входящих в них букв. Использование буквенных выражений при формировании обобщений, при рассмотрении умножения 1 и 0 (1 ∙</w:t>
      </w:r>
      <w:r w:rsidRPr="00B34E98">
        <w:rPr>
          <w:rFonts w:ascii="Times New Roman" w:hAnsi="Times New Roman"/>
          <w:i/>
          <w:sz w:val="24"/>
          <w:szCs w:val="24"/>
        </w:rPr>
        <w:t xml:space="preserve"> а = </w:t>
      </w:r>
      <w:proofErr w:type="gramStart"/>
      <w:r w:rsidRPr="00B34E98">
        <w:rPr>
          <w:rFonts w:ascii="Times New Roman" w:hAnsi="Times New Roman"/>
          <w:i/>
          <w:sz w:val="24"/>
          <w:szCs w:val="24"/>
        </w:rPr>
        <w:t>а</w:t>
      </w:r>
      <w:proofErr w:type="gramEnd"/>
      <w:r w:rsidRPr="00B34E98">
        <w:rPr>
          <w:rFonts w:ascii="Times New Roman" w:hAnsi="Times New Roman"/>
          <w:i/>
          <w:sz w:val="24"/>
          <w:szCs w:val="24"/>
        </w:rPr>
        <w:t xml:space="preserve">, </w:t>
      </w:r>
      <w:r w:rsidRPr="00B34E98">
        <w:rPr>
          <w:rFonts w:ascii="Times New Roman" w:hAnsi="Times New Roman"/>
          <w:sz w:val="24"/>
          <w:szCs w:val="24"/>
        </w:rPr>
        <w:t xml:space="preserve">0 ∙ </w:t>
      </w:r>
      <w:r w:rsidRPr="00B34E98">
        <w:rPr>
          <w:rFonts w:ascii="Times New Roman" w:hAnsi="Times New Roman"/>
          <w:i/>
          <w:sz w:val="24"/>
          <w:szCs w:val="24"/>
        </w:rPr>
        <w:t>с</w:t>
      </w:r>
      <w:r w:rsidRPr="00B34E98">
        <w:rPr>
          <w:rFonts w:ascii="Times New Roman" w:hAnsi="Times New Roman"/>
          <w:sz w:val="24"/>
          <w:szCs w:val="24"/>
        </w:rPr>
        <w:t xml:space="preserve"> = 0 и др.). Уравнение. Решение уравнений (подбором значения неизвестного, на основе соотношений между целым и частью, на основе взаимосвязей между компонентами и результатами арифметических действий).</w:t>
      </w:r>
    </w:p>
    <w:p w:rsidR="002C65B5" w:rsidRDefault="002C65B5" w:rsidP="00F403CE">
      <w:pPr>
        <w:spacing w:after="0" w:line="240" w:lineRule="auto"/>
        <w:jc w:val="center"/>
        <w:rPr>
          <w:rFonts w:ascii="Times New Roman" w:hAnsi="Times New Roman"/>
          <w:b/>
          <w:sz w:val="24"/>
          <w:szCs w:val="24"/>
        </w:rPr>
      </w:pPr>
    </w:p>
    <w:p w:rsidR="00513115" w:rsidRPr="00B34E98" w:rsidRDefault="00513115" w:rsidP="00F403CE">
      <w:pPr>
        <w:spacing w:after="0" w:line="240" w:lineRule="auto"/>
        <w:jc w:val="center"/>
        <w:rPr>
          <w:rFonts w:ascii="Times New Roman" w:hAnsi="Times New Roman"/>
          <w:b/>
          <w:sz w:val="24"/>
          <w:szCs w:val="24"/>
        </w:rPr>
      </w:pPr>
      <w:r w:rsidRPr="00B34E98">
        <w:rPr>
          <w:rFonts w:ascii="Times New Roman" w:hAnsi="Times New Roman"/>
          <w:b/>
          <w:sz w:val="24"/>
          <w:szCs w:val="24"/>
        </w:rPr>
        <w:t>Работа</w:t>
      </w:r>
      <w:r w:rsidRPr="00B34E98">
        <w:rPr>
          <w:rFonts w:ascii="Times New Roman" w:hAnsi="Times New Roman"/>
          <w:sz w:val="24"/>
          <w:szCs w:val="24"/>
        </w:rPr>
        <w:t xml:space="preserve"> </w:t>
      </w:r>
      <w:r w:rsidRPr="00B34E98">
        <w:rPr>
          <w:rFonts w:ascii="Times New Roman" w:hAnsi="Times New Roman"/>
          <w:b/>
          <w:sz w:val="24"/>
          <w:szCs w:val="24"/>
        </w:rPr>
        <w:t>с текстовыми задачами</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Задача. Структура задачи. Решение текстовых задач арифметическим способом. Планирование хода решения задач.</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Текстовые задачи, раскрывающие смысл арифметических действий (сложение, вычитание, умножение и деление). Текстовые задачи, содержащие отношения «больше на (в) …», «меньше на (в) …». </w:t>
      </w:r>
      <w:proofErr w:type="gramStart"/>
      <w:r w:rsidRPr="00B34E98">
        <w:rPr>
          <w:rFonts w:ascii="Times New Roman" w:hAnsi="Times New Roman"/>
          <w:sz w:val="24"/>
          <w:szCs w:val="24"/>
        </w:rPr>
        <w:t xml:space="preserve">Текстовые задачи, содержащие зависимости, характеризующие процесс движения (скорость, время, пройденный путь), расчёт стоимости товара (цена, количество, общая стоимость товара), расход материала при изготовлении предметов (расход на один предмет, количество предметов, общий расход) и др. Задачи на определение начала, </w:t>
      </w:r>
      <w:r w:rsidRPr="00B34E98">
        <w:rPr>
          <w:rFonts w:ascii="Times New Roman" w:hAnsi="Times New Roman"/>
          <w:sz w:val="24"/>
          <w:szCs w:val="24"/>
        </w:rPr>
        <w:lastRenderedPageBreak/>
        <w:t>конца и продолжительности события.</w:t>
      </w:r>
      <w:proofErr w:type="gramEnd"/>
      <w:r w:rsidRPr="00B34E98">
        <w:rPr>
          <w:rFonts w:ascii="Times New Roman" w:hAnsi="Times New Roman"/>
          <w:sz w:val="24"/>
          <w:szCs w:val="24"/>
        </w:rPr>
        <w:t xml:space="preserve"> Задачи на нахождение доли целого и целого по его доле.</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Решение задач разными способами.</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Представление текста задачи в виде рисунка, схематического рисунка, схематического чертежа, краткой записи, в таблице, на диаграмме.</w:t>
      </w:r>
    </w:p>
    <w:p w:rsidR="002C65B5" w:rsidRDefault="002C65B5" w:rsidP="00F403CE">
      <w:pPr>
        <w:spacing w:after="0" w:line="240" w:lineRule="auto"/>
        <w:rPr>
          <w:rFonts w:ascii="Times New Roman" w:hAnsi="Times New Roman"/>
          <w:b/>
          <w:sz w:val="24"/>
          <w:szCs w:val="24"/>
        </w:rPr>
      </w:pPr>
    </w:p>
    <w:p w:rsidR="00513115" w:rsidRPr="00B34E98" w:rsidRDefault="00513115" w:rsidP="00F403CE">
      <w:pPr>
        <w:spacing w:after="0" w:line="240" w:lineRule="auto"/>
        <w:jc w:val="center"/>
        <w:rPr>
          <w:rFonts w:ascii="Times New Roman" w:hAnsi="Times New Roman"/>
          <w:b/>
          <w:sz w:val="24"/>
          <w:szCs w:val="24"/>
        </w:rPr>
      </w:pPr>
      <w:r w:rsidRPr="00B34E98">
        <w:rPr>
          <w:rFonts w:ascii="Times New Roman" w:hAnsi="Times New Roman"/>
          <w:b/>
          <w:sz w:val="24"/>
          <w:szCs w:val="24"/>
        </w:rPr>
        <w:t>Пространственные отношения. Геометрические фигуры</w:t>
      </w:r>
    </w:p>
    <w:p w:rsidR="00513115" w:rsidRPr="00B34E98" w:rsidRDefault="00513115" w:rsidP="00F403CE">
      <w:pPr>
        <w:spacing w:after="0" w:line="240" w:lineRule="auto"/>
        <w:ind w:firstLine="708"/>
        <w:jc w:val="both"/>
        <w:rPr>
          <w:rFonts w:ascii="Times New Roman" w:hAnsi="Times New Roman"/>
          <w:sz w:val="24"/>
          <w:szCs w:val="24"/>
        </w:rPr>
      </w:pPr>
      <w:proofErr w:type="gramStart"/>
      <w:r w:rsidRPr="00B34E98">
        <w:rPr>
          <w:rFonts w:ascii="Times New Roman" w:hAnsi="Times New Roman"/>
          <w:sz w:val="24"/>
          <w:szCs w:val="24"/>
        </w:rPr>
        <w:t xml:space="preserve">Взаимное расположение предметов в пространстве и на плоскости (выше — ниже, слева — справа, за — перед, между, вверху — внизу, ближе — дальше и др.). </w:t>
      </w:r>
      <w:proofErr w:type="gramEnd"/>
    </w:p>
    <w:p w:rsidR="00513115" w:rsidRPr="00B34E98" w:rsidRDefault="00513115" w:rsidP="00F403CE">
      <w:pPr>
        <w:spacing w:after="0" w:line="240" w:lineRule="auto"/>
        <w:ind w:firstLine="708"/>
        <w:jc w:val="both"/>
        <w:rPr>
          <w:rFonts w:ascii="Times New Roman" w:hAnsi="Times New Roman"/>
          <w:sz w:val="24"/>
          <w:szCs w:val="24"/>
        </w:rPr>
      </w:pPr>
      <w:proofErr w:type="gramStart"/>
      <w:r w:rsidRPr="00B34E98">
        <w:rPr>
          <w:rFonts w:ascii="Times New Roman" w:hAnsi="Times New Roman"/>
          <w:sz w:val="24"/>
          <w:szCs w:val="24"/>
        </w:rPr>
        <w:t>Распознавание и изображение геометрических фигур: точка, линия (прямая, кривая), отрезок, луч, угол, ломаная; многоугольник (треугольник, четырёхугольник, прямоугольник, квадрат, пятиугольник и т. д.).</w:t>
      </w:r>
      <w:proofErr w:type="gramEnd"/>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Свойства сторон прямоугольника.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Виды треугольников по углам: прямоугольный, тупоугольный, остроугольный. Виды треугольников по соотношению длин сторон: разносторонний, равнобедренный (равносторонний).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Окружность (круг). Центр, радиус окружности (круга).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Использование чертёжных инструментов (линейка, угольник, циркуль) для выполнения построений.</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Геометрические формы в окружающем мире. Распознавание и называние геометрических тел: куб, пирамида, шар. </w:t>
      </w:r>
    </w:p>
    <w:p w:rsidR="002C65B5" w:rsidRDefault="002C65B5" w:rsidP="00F403CE">
      <w:pPr>
        <w:spacing w:after="0" w:line="240" w:lineRule="auto"/>
        <w:jc w:val="center"/>
        <w:rPr>
          <w:rFonts w:ascii="Times New Roman" w:hAnsi="Times New Roman"/>
          <w:b/>
          <w:sz w:val="24"/>
          <w:szCs w:val="24"/>
        </w:rPr>
      </w:pPr>
    </w:p>
    <w:p w:rsidR="00513115" w:rsidRPr="00B34E98" w:rsidRDefault="00513115" w:rsidP="00F403CE">
      <w:pPr>
        <w:spacing w:after="0" w:line="240" w:lineRule="auto"/>
        <w:jc w:val="center"/>
        <w:rPr>
          <w:rFonts w:ascii="Times New Roman" w:hAnsi="Times New Roman"/>
          <w:b/>
          <w:sz w:val="24"/>
          <w:szCs w:val="24"/>
        </w:rPr>
      </w:pPr>
      <w:r w:rsidRPr="00B34E98">
        <w:rPr>
          <w:rFonts w:ascii="Times New Roman" w:hAnsi="Times New Roman"/>
          <w:b/>
          <w:sz w:val="24"/>
          <w:szCs w:val="24"/>
        </w:rPr>
        <w:t>Геометрические величины</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 xml:space="preserve">Геометрические величины и их измерение. Длина. Единицы длины (миллиметр, сантиметр, дециметр, метр, километр).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многоугольника, в том числе периметра прямоугольника (квадрата). </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Площадь. Площадь геометрической фигуры. Единицы площади (квадратный миллиметр, квадратный сантиметр, квадратный дециметр, квадратный метр, квадратный километр). Точное и приближённое (с помощью палетки) измерение площади геометрической фигуры. Вычисление площади прямоугольника (квадрата).</w:t>
      </w:r>
    </w:p>
    <w:p w:rsidR="00513115" w:rsidRPr="00B34E98" w:rsidRDefault="00513115" w:rsidP="00F403CE">
      <w:pPr>
        <w:spacing w:after="0" w:line="240" w:lineRule="auto"/>
        <w:rPr>
          <w:rFonts w:ascii="Times New Roman" w:hAnsi="Times New Roman"/>
          <w:b/>
          <w:sz w:val="24"/>
          <w:szCs w:val="24"/>
        </w:rPr>
      </w:pPr>
      <w:r w:rsidRPr="00B34E98">
        <w:rPr>
          <w:rFonts w:ascii="Times New Roman" w:hAnsi="Times New Roman"/>
          <w:b/>
          <w:sz w:val="24"/>
          <w:szCs w:val="24"/>
        </w:rPr>
        <w:t>Работа с информацией</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Сбор и представление информации, связанной со счётом (пересчётом), измерением величин; анализ и представление информации в разных формах: таблицы, столбчатой диаграммы. Чтение и заполнение таблиц, чтение и построение столбчатых диаграмм.</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Интерпретация данных таблицы и столбчатой диаграммы.</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Составление конечной последовательности (цепочки) предметов, чисел, числовых выражений, геометрических фигур и др. по заданному правилу. Составление, запись и выполнение простого алгоритма (плана) поиска информации.</w:t>
      </w:r>
    </w:p>
    <w:p w:rsidR="00513115" w:rsidRPr="00B34E98" w:rsidRDefault="00513115" w:rsidP="00F403CE">
      <w:pPr>
        <w:spacing w:after="0" w:line="240" w:lineRule="auto"/>
        <w:ind w:firstLine="708"/>
        <w:jc w:val="both"/>
        <w:rPr>
          <w:rFonts w:ascii="Times New Roman" w:hAnsi="Times New Roman"/>
          <w:sz w:val="24"/>
          <w:szCs w:val="24"/>
        </w:rPr>
      </w:pPr>
      <w:r w:rsidRPr="00B34E98">
        <w:rPr>
          <w:rFonts w:ascii="Times New Roman" w:hAnsi="Times New Roman"/>
          <w:sz w:val="24"/>
          <w:szCs w:val="24"/>
        </w:rPr>
        <w:t>Построение простейших логических высказываний с помощью логических связок и слов («верно/неверно, что …», «если …, то …», «все», «каждый» и др.).</w:t>
      </w:r>
    </w:p>
    <w:p w:rsidR="00513115" w:rsidRPr="00B34E98" w:rsidRDefault="00513115" w:rsidP="00F403CE">
      <w:pPr>
        <w:spacing w:after="0" w:line="240" w:lineRule="auto"/>
        <w:ind w:firstLine="708"/>
        <w:jc w:val="both"/>
        <w:rPr>
          <w:rFonts w:ascii="Times New Roman" w:hAnsi="Times New Roman"/>
          <w:sz w:val="24"/>
          <w:szCs w:val="24"/>
        </w:rPr>
      </w:pPr>
      <w:r w:rsidRPr="00200829">
        <w:rPr>
          <w:rFonts w:ascii="Times New Roman" w:hAnsi="Times New Roman"/>
          <w:b/>
          <w:sz w:val="24"/>
          <w:szCs w:val="24"/>
        </w:rPr>
        <w:t>Учебники «Математика» авторов</w:t>
      </w:r>
      <w:r>
        <w:rPr>
          <w:rFonts w:ascii="Times New Roman" w:hAnsi="Times New Roman"/>
          <w:b/>
          <w:sz w:val="24"/>
          <w:szCs w:val="24"/>
        </w:rPr>
        <w:t>:</w:t>
      </w:r>
      <w:r w:rsidRPr="00B34E98">
        <w:rPr>
          <w:rFonts w:ascii="Times New Roman" w:hAnsi="Times New Roman"/>
          <w:sz w:val="24"/>
          <w:szCs w:val="24"/>
        </w:rPr>
        <w:t xml:space="preserve"> </w:t>
      </w:r>
      <w:r w:rsidRPr="00B34E98">
        <w:rPr>
          <w:rFonts w:ascii="Times New Roman" w:hAnsi="Times New Roman"/>
          <w:b/>
          <w:i/>
          <w:sz w:val="24"/>
          <w:szCs w:val="24"/>
        </w:rPr>
        <w:t xml:space="preserve">М.И. Моро, М.А. Бантовой, Г.В. </w:t>
      </w:r>
      <w:proofErr w:type="spellStart"/>
      <w:r w:rsidRPr="00B34E98">
        <w:rPr>
          <w:rFonts w:ascii="Times New Roman" w:hAnsi="Times New Roman"/>
          <w:b/>
          <w:i/>
          <w:sz w:val="24"/>
          <w:szCs w:val="24"/>
        </w:rPr>
        <w:t>Бельтюковой</w:t>
      </w:r>
      <w:proofErr w:type="spellEnd"/>
      <w:r w:rsidRPr="00B34E98">
        <w:rPr>
          <w:rFonts w:ascii="Times New Roman" w:hAnsi="Times New Roman"/>
          <w:b/>
          <w:i/>
          <w:sz w:val="24"/>
          <w:szCs w:val="24"/>
        </w:rPr>
        <w:t>, С.И. Волковой, С.В. Степановой.</w:t>
      </w:r>
    </w:p>
    <w:p w:rsidR="002C65B5" w:rsidRDefault="002C65B5" w:rsidP="00F403CE">
      <w:pPr>
        <w:spacing w:after="0" w:line="240" w:lineRule="auto"/>
        <w:jc w:val="center"/>
        <w:rPr>
          <w:rFonts w:ascii="Times New Roman" w:hAnsi="Times New Roman"/>
          <w:b/>
        </w:rPr>
      </w:pPr>
    </w:p>
    <w:p w:rsidR="00513115" w:rsidRDefault="00513115" w:rsidP="00F403CE">
      <w:pPr>
        <w:spacing w:after="0" w:line="240" w:lineRule="auto"/>
        <w:jc w:val="center"/>
        <w:rPr>
          <w:rFonts w:ascii="Times New Roman" w:hAnsi="Times New Roman"/>
          <w:b/>
          <w:sz w:val="24"/>
          <w:szCs w:val="24"/>
        </w:rPr>
      </w:pPr>
      <w:r>
        <w:rPr>
          <w:rFonts w:ascii="Times New Roman" w:hAnsi="Times New Roman"/>
          <w:b/>
        </w:rPr>
        <w:t>5</w:t>
      </w:r>
      <w:r w:rsidRPr="00630326">
        <w:rPr>
          <w:rFonts w:ascii="Times New Roman" w:hAnsi="Times New Roman"/>
          <w:b/>
        </w:rPr>
        <w:t>.</w:t>
      </w:r>
      <w:r>
        <w:rPr>
          <w:rFonts w:ascii="Times New Roman" w:hAnsi="Times New Roman"/>
          <w:b/>
        </w:rPr>
        <w:t xml:space="preserve"> 5</w:t>
      </w:r>
      <w:r w:rsidRPr="00630326">
        <w:rPr>
          <w:rFonts w:ascii="Times New Roman" w:hAnsi="Times New Roman"/>
          <w:b/>
        </w:rPr>
        <w:t xml:space="preserve">. </w:t>
      </w:r>
      <w:r w:rsidRPr="00200829">
        <w:rPr>
          <w:rFonts w:ascii="Times New Roman" w:hAnsi="Times New Roman"/>
          <w:b/>
          <w:sz w:val="24"/>
          <w:szCs w:val="24"/>
        </w:rPr>
        <w:t>Окружающий мир</w:t>
      </w:r>
    </w:p>
    <w:p w:rsidR="00513115" w:rsidRPr="009852C2" w:rsidRDefault="00513115" w:rsidP="00F403CE">
      <w:pPr>
        <w:shd w:val="clear" w:color="auto" w:fill="FFFFFF"/>
        <w:autoSpaceDE w:val="0"/>
        <w:autoSpaceDN w:val="0"/>
        <w:adjustRightInd w:val="0"/>
        <w:spacing w:after="0" w:line="240" w:lineRule="auto"/>
        <w:jc w:val="center"/>
        <w:rPr>
          <w:rFonts w:ascii="Times New Roman" w:eastAsia="Times New Roman" w:hAnsi="Times New Roman"/>
          <w:b/>
          <w:bCs/>
          <w:sz w:val="24"/>
          <w:szCs w:val="24"/>
        </w:rPr>
      </w:pPr>
      <w:r w:rsidRPr="009852C2">
        <w:rPr>
          <w:rFonts w:ascii="Times New Roman" w:eastAsia="Times New Roman" w:hAnsi="Times New Roman"/>
          <w:b/>
          <w:bCs/>
          <w:sz w:val="24"/>
          <w:szCs w:val="24"/>
        </w:rPr>
        <w:t>ПОЯСНИТЕЛЬНАЯ ЗАПИСКА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eastAsia="Times New Roman" w:hAnsi="Times New Roman"/>
          <w:sz w:val="24"/>
          <w:szCs w:val="24"/>
        </w:rPr>
        <w:t>Программа разработана на основе Федерального государ</w:t>
      </w:r>
      <w:r w:rsidRPr="009852C2">
        <w:rPr>
          <w:rFonts w:ascii="Times New Roman" w:eastAsia="Times New Roman" w:hAnsi="Times New Roman"/>
          <w:sz w:val="24"/>
          <w:szCs w:val="24"/>
        </w:rPr>
        <w:softHyphen/>
        <w:t>ственного образовательного стандарта начального общего обра</w:t>
      </w:r>
      <w:r w:rsidRPr="009852C2">
        <w:rPr>
          <w:rFonts w:ascii="Times New Roman" w:eastAsia="Times New Roman" w:hAnsi="Times New Roman"/>
          <w:sz w:val="24"/>
          <w:szCs w:val="24"/>
        </w:rPr>
        <w:softHyphen/>
        <w:t>зования, Концепции духовно-нравственного развития и воспи</w:t>
      </w:r>
      <w:r w:rsidRPr="009852C2">
        <w:rPr>
          <w:rFonts w:ascii="Times New Roman" w:eastAsia="Times New Roman" w:hAnsi="Times New Roman"/>
          <w:sz w:val="24"/>
          <w:szCs w:val="24"/>
        </w:rPr>
        <w:softHyphen/>
        <w:t>тания личности гражданина России, планируемых результатов начального общего образования.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eastAsia="Times New Roman" w:hAnsi="Times New Roman"/>
          <w:sz w:val="24"/>
          <w:szCs w:val="24"/>
        </w:rPr>
        <w:lastRenderedPageBreak/>
        <w:t>Изучение курса «Окружающий мир» в начальной школе на</w:t>
      </w:r>
      <w:r w:rsidRPr="009852C2">
        <w:rPr>
          <w:rFonts w:ascii="Times New Roman" w:eastAsia="Times New Roman" w:hAnsi="Times New Roman"/>
          <w:sz w:val="24"/>
          <w:szCs w:val="24"/>
        </w:rPr>
        <w:softHyphen/>
        <w:t xml:space="preserve">правлено на достижение следующих </w:t>
      </w:r>
      <w:r w:rsidRPr="009852C2">
        <w:rPr>
          <w:rFonts w:ascii="Times New Roman" w:eastAsia="Times New Roman" w:hAnsi="Times New Roman"/>
          <w:b/>
          <w:bCs/>
          <w:sz w:val="24"/>
          <w:szCs w:val="24"/>
        </w:rPr>
        <w:t>целей: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eastAsia="Times New Roman" w:hAnsi="Times New Roman"/>
          <w:sz w:val="24"/>
          <w:szCs w:val="24"/>
        </w:rPr>
        <w:t>— формирование целостной картины мира и осознание ме</w:t>
      </w:r>
      <w:r w:rsidRPr="009852C2">
        <w:rPr>
          <w:rFonts w:ascii="Times New Roman" w:eastAsia="Times New Roman" w:hAnsi="Times New Roman"/>
          <w:sz w:val="24"/>
          <w:szCs w:val="24"/>
        </w:rPr>
        <w:softHyphen/>
        <w:t>ста в нём человека на основе единства рационально-научного познания и эмоционально-ценностного осмысления ребёнком личного опыта общения с людьми и природой;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eastAsia="Times New Roman" w:hAnsi="Times New Roman"/>
          <w:sz w:val="24"/>
          <w:szCs w:val="24"/>
        </w:rPr>
        <w:t>— духовно-нравственное развитие и воспитание личности гражданина России в условиях культурного и конфессиональ</w:t>
      </w:r>
      <w:r w:rsidRPr="009852C2">
        <w:rPr>
          <w:rFonts w:ascii="Times New Roman" w:eastAsia="Times New Roman" w:hAnsi="Times New Roman"/>
          <w:sz w:val="24"/>
          <w:szCs w:val="24"/>
        </w:rPr>
        <w:softHyphen/>
        <w:t>ного многообразия российского общества.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eastAsia="Times New Roman" w:hAnsi="Times New Roman"/>
          <w:sz w:val="24"/>
          <w:szCs w:val="24"/>
        </w:rPr>
        <w:t xml:space="preserve">Основными </w:t>
      </w:r>
      <w:r w:rsidRPr="009852C2">
        <w:rPr>
          <w:rFonts w:ascii="Times New Roman" w:eastAsia="Times New Roman" w:hAnsi="Times New Roman"/>
          <w:b/>
          <w:bCs/>
          <w:sz w:val="24"/>
          <w:szCs w:val="24"/>
        </w:rPr>
        <w:t xml:space="preserve">задачами </w:t>
      </w:r>
      <w:r w:rsidRPr="009852C2">
        <w:rPr>
          <w:rFonts w:ascii="Times New Roman" w:eastAsia="Times New Roman" w:hAnsi="Times New Roman"/>
          <w:sz w:val="24"/>
          <w:szCs w:val="24"/>
        </w:rPr>
        <w:t>реализации содержания курса явля</w:t>
      </w:r>
      <w:r w:rsidRPr="009852C2">
        <w:rPr>
          <w:rFonts w:ascii="Times New Roman" w:eastAsia="Times New Roman" w:hAnsi="Times New Roman"/>
          <w:sz w:val="24"/>
          <w:szCs w:val="24"/>
        </w:rPr>
        <w:softHyphen/>
        <w:t>ются: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hAnsi="Times New Roman"/>
          <w:sz w:val="24"/>
          <w:szCs w:val="24"/>
        </w:rPr>
        <w:t xml:space="preserve">1) </w:t>
      </w:r>
      <w:r w:rsidRPr="009852C2">
        <w:rPr>
          <w:rFonts w:ascii="Times New Roman" w:eastAsia="Times New Roman" w:hAnsi="Times New Roman"/>
          <w:sz w:val="24"/>
          <w:szCs w:val="24"/>
        </w:rPr>
        <w:t>формирование уважительного отношения к семье, насе</w:t>
      </w:r>
      <w:r w:rsidRPr="009852C2">
        <w:rPr>
          <w:rFonts w:ascii="Times New Roman" w:eastAsia="Times New Roman" w:hAnsi="Times New Roman"/>
          <w:sz w:val="24"/>
          <w:szCs w:val="24"/>
        </w:rPr>
        <w:softHyphen/>
        <w:t>лённому пункту, региону, в котором проживают дети, к России, её природе и культуре, истории и современной жизни;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hAnsi="Times New Roman"/>
          <w:sz w:val="24"/>
          <w:szCs w:val="24"/>
        </w:rPr>
        <w:t xml:space="preserve">2) </w:t>
      </w:r>
      <w:r w:rsidRPr="009852C2">
        <w:rPr>
          <w:rFonts w:ascii="Times New Roman" w:eastAsia="Times New Roman" w:hAnsi="Times New Roman"/>
          <w:sz w:val="24"/>
          <w:szCs w:val="24"/>
        </w:rPr>
        <w:t>осознание ребёнком ценности, целостности и многообразия окружающего мира, своего места в нём;</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hAnsi="Times New Roman"/>
          <w:sz w:val="24"/>
          <w:szCs w:val="24"/>
        </w:rPr>
        <w:t xml:space="preserve">3) </w:t>
      </w:r>
      <w:r w:rsidRPr="009852C2">
        <w:rPr>
          <w:rFonts w:ascii="Times New Roman" w:eastAsia="Times New Roman" w:hAnsi="Times New Roman"/>
          <w:sz w:val="24"/>
          <w:szCs w:val="24"/>
        </w:rPr>
        <w:t>формирование модели безопасного поведения в условиях повседневной жизни и в различных опасных и чрезвычайных ситуациях;</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rPr>
      </w:pPr>
      <w:r w:rsidRPr="009852C2">
        <w:rPr>
          <w:rFonts w:ascii="Times New Roman" w:hAnsi="Times New Roman"/>
          <w:sz w:val="24"/>
          <w:szCs w:val="24"/>
        </w:rPr>
        <w:t xml:space="preserve">4) </w:t>
      </w:r>
      <w:r w:rsidRPr="009852C2">
        <w:rPr>
          <w:rFonts w:ascii="Times New Roman" w:eastAsia="Times New Roman" w:hAnsi="Times New Roman"/>
          <w:sz w:val="24"/>
          <w:szCs w:val="24"/>
        </w:rPr>
        <w:t>формирование психологической культуры и компетенции для обеспечения эффективного и безопасного взаимодействия в социуме.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rPr>
        <w:t>Специфика курса «Окружающий мир» состоит в том, что он, имея ярко выраженный интегративный характер, соеди</w:t>
      </w:r>
      <w:r w:rsidRPr="009852C2">
        <w:rPr>
          <w:rFonts w:ascii="Times New Roman" w:eastAsia="Times New Roman" w:hAnsi="Times New Roman"/>
          <w:sz w:val="24"/>
          <w:szCs w:val="24"/>
        </w:rPr>
        <w:softHyphen/>
        <w:t xml:space="preserve">няет в равной мере природоведческие, обществоведческие, исторические знания и даёт </w:t>
      </w:r>
      <w:proofErr w:type="gramStart"/>
      <w:r w:rsidRPr="009852C2">
        <w:rPr>
          <w:rFonts w:ascii="Times New Roman" w:eastAsia="Times New Roman" w:hAnsi="Times New Roman"/>
          <w:sz w:val="24"/>
          <w:szCs w:val="24"/>
        </w:rPr>
        <w:t>обучающемуся</w:t>
      </w:r>
      <w:proofErr w:type="gramEnd"/>
      <w:r w:rsidRPr="009852C2">
        <w:rPr>
          <w:rFonts w:ascii="Times New Roman" w:eastAsia="Times New Roman" w:hAnsi="Times New Roman"/>
          <w:sz w:val="24"/>
          <w:szCs w:val="24"/>
        </w:rPr>
        <w:t xml:space="preserve"> материал есте</w:t>
      </w:r>
      <w:r w:rsidRPr="009852C2">
        <w:rPr>
          <w:rFonts w:ascii="Times New Roman" w:eastAsia="Times New Roman" w:hAnsi="Times New Roman"/>
          <w:sz w:val="24"/>
          <w:szCs w:val="24"/>
          <w:lang w:eastAsia="ru-RU"/>
        </w:rPr>
        <w:t>ственных и социально-гуманитарных наук, необходимый для целостного и системного видения мира в/его важнейших взаимосвязях.</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proofErr w:type="gramStart"/>
      <w:r w:rsidRPr="009852C2">
        <w:rPr>
          <w:rFonts w:ascii="Times New Roman" w:eastAsia="Times New Roman" w:hAnsi="Times New Roman"/>
          <w:sz w:val="24"/>
          <w:szCs w:val="24"/>
          <w:lang w:eastAsia="ru-RU"/>
        </w:rPr>
        <w:t>Знакомство с началами естественных и социально-гуманитарных наук в их единстве и взаимосвязях даёт ученику ключ (метод) к осмыслению личного опыта, позволяя сделать явления окружающего мира понятными, знакомыми и предсказуемыми, найти своё место в ближайшем окружении, прогнозировать направление своих личных интересов в гармонии с интересами природы и общества, тем самым обеспечивая в дальнейшем как своё личное, так и социальное благополучие.</w:t>
      </w:r>
      <w:proofErr w:type="gramEnd"/>
      <w:r w:rsidRPr="009852C2">
        <w:rPr>
          <w:rFonts w:ascii="Times New Roman" w:eastAsia="Times New Roman" w:hAnsi="Times New Roman"/>
          <w:sz w:val="24"/>
          <w:szCs w:val="24"/>
          <w:lang w:eastAsia="ru-RU"/>
        </w:rPr>
        <w:t xml:space="preserve"> Курс «Окружающий мир» представляет детям широкую панораму природных и общественных явлений как компонентов единого мира. В основной школе этот материал будет изучаться дифференцированно на уроках различных предметных областей: физики, химии, биологии, географии, обществознания, истории, литературы и других дисциплин. </w:t>
      </w:r>
      <w:proofErr w:type="gramStart"/>
      <w:r w:rsidRPr="009852C2">
        <w:rPr>
          <w:rFonts w:ascii="Times New Roman" w:eastAsia="Times New Roman" w:hAnsi="Times New Roman"/>
          <w:sz w:val="24"/>
          <w:szCs w:val="24"/>
          <w:lang w:eastAsia="ru-RU"/>
        </w:rPr>
        <w:t xml:space="preserve">В рамках же данного предмета благодаря интеграции </w:t>
      </w:r>
      <w:r w:rsidR="002C65B5" w:rsidRPr="009852C2">
        <w:rPr>
          <w:rFonts w:ascii="Times New Roman" w:eastAsia="Times New Roman" w:hAnsi="Times New Roman"/>
          <w:sz w:val="24"/>
          <w:szCs w:val="24"/>
          <w:lang w:eastAsia="ru-RU"/>
        </w:rPr>
        <w:t>естественнонаучных</w:t>
      </w:r>
      <w:r w:rsidRPr="009852C2">
        <w:rPr>
          <w:rFonts w:ascii="Times New Roman" w:eastAsia="Times New Roman" w:hAnsi="Times New Roman"/>
          <w:sz w:val="24"/>
          <w:szCs w:val="24"/>
          <w:lang w:eastAsia="ru-RU"/>
        </w:rPr>
        <w:t xml:space="preserve"> и социально-гуманитарных знаний могут быть успешно, в полном соответствии с возрастными особенностями младшего школьника решены задачи экологического образования и воспитания, формирования системы позитивных национальных ценностей, идеалов взаимного уважения, патриотизма, опирающег</w:t>
      </w:r>
      <w:r w:rsidR="002C65B5">
        <w:rPr>
          <w:rFonts w:ascii="Times New Roman" w:eastAsia="Times New Roman" w:hAnsi="Times New Roman"/>
          <w:sz w:val="24"/>
          <w:szCs w:val="24"/>
          <w:lang w:eastAsia="ru-RU"/>
        </w:rPr>
        <w:t>ося на этнокультурное многообра</w:t>
      </w:r>
      <w:r w:rsidRPr="009852C2">
        <w:rPr>
          <w:rFonts w:ascii="Times New Roman" w:eastAsia="Times New Roman" w:hAnsi="Times New Roman"/>
          <w:sz w:val="24"/>
          <w:szCs w:val="24"/>
          <w:lang w:eastAsia="ru-RU"/>
        </w:rPr>
        <w:t>зие и общекультурное единство российского общества как важнейшее национальное достояние России.</w:t>
      </w:r>
      <w:proofErr w:type="gramEnd"/>
      <w:r w:rsidRPr="009852C2">
        <w:rPr>
          <w:rFonts w:ascii="Times New Roman" w:eastAsia="Times New Roman" w:hAnsi="Times New Roman"/>
          <w:sz w:val="24"/>
          <w:szCs w:val="24"/>
          <w:lang w:eastAsia="ru-RU"/>
        </w:rPr>
        <w:t xml:space="preserve"> Таким образом, курс создаёт прочный фундамент для изучения значительной части предметов основной школы и для дальнейшего раз</w:t>
      </w:r>
      <w:r w:rsidRPr="009852C2">
        <w:rPr>
          <w:rFonts w:ascii="Times New Roman" w:eastAsia="Times New Roman" w:hAnsi="Times New Roman"/>
          <w:sz w:val="24"/>
          <w:szCs w:val="24"/>
          <w:lang w:eastAsia="ru-RU"/>
        </w:rPr>
        <w:softHyphen/>
        <w:t>вития личности.</w:t>
      </w:r>
    </w:p>
    <w:p w:rsidR="00513115" w:rsidRPr="009852C2" w:rsidRDefault="00513115" w:rsidP="00F403CE">
      <w:pPr>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Используя для осмысления личного опыта ребёнка знания, накопленные естественными и социально-гуманитарными науками, курс вводит в процесс постижения мира ценностную шкалу, без которой невозможно формирование позитивных целевых установок подрастающего поколения. Курс «Окруж</w:t>
      </w:r>
      <w:r w:rsidR="002C65B5">
        <w:rPr>
          <w:rFonts w:ascii="Times New Roman" w:eastAsia="Times New Roman" w:hAnsi="Times New Roman"/>
          <w:sz w:val="24"/>
          <w:szCs w:val="24"/>
          <w:lang w:eastAsia="ru-RU"/>
        </w:rPr>
        <w:t>а</w:t>
      </w:r>
      <w:r w:rsidRPr="009852C2">
        <w:rPr>
          <w:rFonts w:ascii="Times New Roman" w:eastAsia="Times New Roman" w:hAnsi="Times New Roman"/>
          <w:sz w:val="24"/>
          <w:szCs w:val="24"/>
          <w:lang w:eastAsia="ru-RU"/>
        </w:rPr>
        <w:t>ющий мир» помогает ученику в формировании личностного восприятия, эмоционального, оценочного отношения к миру природы и культуры в их единстве, воспитывает нравственно и духовно зрелых, активных, компетентных граждан, способных оценивать своё место в окружающем мире и участвовать в созидательной деятельности на благо родной страны и планеты Земля.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Значение курса состоит также в том, что в ходе его </w:t>
      </w:r>
      <w:proofErr w:type="spellStart"/>
      <w:r w:rsidRPr="009852C2">
        <w:rPr>
          <w:rFonts w:ascii="Times New Roman" w:eastAsia="Times New Roman" w:hAnsi="Times New Roman"/>
          <w:sz w:val="24"/>
          <w:szCs w:val="24"/>
          <w:lang w:eastAsia="ru-RU"/>
        </w:rPr>
        <w:t>из</w:t>
      </w:r>
      <w:r w:rsidRPr="009852C2">
        <w:rPr>
          <w:rFonts w:ascii="Times New Roman" w:eastAsia="Times New Roman" w:hAnsi="Times New Roman"/>
          <w:sz w:val="24"/>
          <w:szCs w:val="24"/>
          <w:lang w:eastAsia="ru-RU"/>
        </w:rPr>
        <w:softHyphen/>
        <w:t>чения</w:t>
      </w:r>
      <w:proofErr w:type="spellEnd"/>
      <w:r w:rsidRPr="009852C2">
        <w:rPr>
          <w:rFonts w:ascii="Times New Roman" w:eastAsia="Times New Roman" w:hAnsi="Times New Roman"/>
          <w:sz w:val="24"/>
          <w:szCs w:val="24"/>
          <w:lang w:eastAsia="ru-RU"/>
        </w:rPr>
        <w:t xml:space="preserve"> школьники овладевают основами практико-ориентированных знаний о человеке, природе и обществе, учатся осмысливать причинно-следственные связи в окружающем мире, в том числе на многообразном материале природы и культуры родного края</w:t>
      </w:r>
      <w:r w:rsidR="002C65B5">
        <w:rPr>
          <w:rFonts w:ascii="Times New Roman" w:eastAsia="Times New Roman" w:hAnsi="Times New Roman"/>
          <w:sz w:val="24"/>
          <w:szCs w:val="24"/>
          <w:lang w:eastAsia="ru-RU"/>
        </w:rPr>
        <w:t xml:space="preserve">. Курс обладает </w:t>
      </w:r>
      <w:proofErr w:type="gramStart"/>
      <w:r w:rsidR="002C65B5">
        <w:rPr>
          <w:rFonts w:ascii="Times New Roman" w:eastAsia="Times New Roman" w:hAnsi="Times New Roman"/>
          <w:sz w:val="24"/>
          <w:szCs w:val="24"/>
          <w:lang w:eastAsia="ru-RU"/>
        </w:rPr>
        <w:t>широкими</w:t>
      </w:r>
      <w:proofErr w:type="gramEnd"/>
      <w:r w:rsidR="002C65B5">
        <w:rPr>
          <w:rFonts w:ascii="Times New Roman" w:eastAsia="Times New Roman" w:hAnsi="Times New Roman"/>
          <w:sz w:val="24"/>
          <w:szCs w:val="24"/>
          <w:lang w:eastAsia="ru-RU"/>
        </w:rPr>
        <w:t xml:space="preserve"> </w:t>
      </w:r>
      <w:proofErr w:type="spellStart"/>
      <w:r w:rsidR="002C65B5">
        <w:rPr>
          <w:rFonts w:ascii="Times New Roman" w:eastAsia="Times New Roman" w:hAnsi="Times New Roman"/>
          <w:sz w:val="24"/>
          <w:szCs w:val="24"/>
          <w:lang w:eastAsia="ru-RU"/>
        </w:rPr>
        <w:t>возмож</w:t>
      </w:r>
      <w:r w:rsidRPr="009852C2">
        <w:rPr>
          <w:rFonts w:ascii="Times New Roman" w:eastAsia="Times New Roman" w:hAnsi="Times New Roman"/>
          <w:sz w:val="24"/>
          <w:szCs w:val="24"/>
          <w:lang w:eastAsia="ru-RU"/>
        </w:rPr>
        <w:t>остями</w:t>
      </w:r>
      <w:proofErr w:type="spellEnd"/>
      <w:r w:rsidRPr="009852C2">
        <w:rPr>
          <w:rFonts w:ascii="Times New Roman" w:eastAsia="Times New Roman" w:hAnsi="Times New Roman"/>
          <w:sz w:val="24"/>
          <w:szCs w:val="24"/>
          <w:lang w:eastAsia="ru-RU"/>
        </w:rPr>
        <w:t xml:space="preserve"> для формировани</w:t>
      </w:r>
      <w:r w:rsidR="002C65B5">
        <w:rPr>
          <w:rFonts w:ascii="Times New Roman" w:eastAsia="Times New Roman" w:hAnsi="Times New Roman"/>
          <w:sz w:val="24"/>
          <w:szCs w:val="24"/>
          <w:lang w:eastAsia="ru-RU"/>
        </w:rPr>
        <w:t>я у младших школьников фунда</w:t>
      </w:r>
      <w:r w:rsidRPr="009852C2">
        <w:rPr>
          <w:rFonts w:ascii="Times New Roman" w:eastAsia="Times New Roman" w:hAnsi="Times New Roman"/>
          <w:sz w:val="24"/>
          <w:szCs w:val="24"/>
          <w:lang w:eastAsia="ru-RU"/>
        </w:rPr>
        <w:t xml:space="preserve">мента экологической и </w:t>
      </w:r>
      <w:r w:rsidRPr="009852C2">
        <w:rPr>
          <w:rFonts w:ascii="Times New Roman" w:eastAsia="Times New Roman" w:hAnsi="Times New Roman"/>
          <w:sz w:val="24"/>
          <w:szCs w:val="24"/>
          <w:lang w:eastAsia="ru-RU"/>
        </w:rPr>
        <w:lastRenderedPageBreak/>
        <w:t>культурологической грамотности и соответствующих компет</w:t>
      </w:r>
      <w:r w:rsidR="002C65B5">
        <w:rPr>
          <w:rFonts w:ascii="Times New Roman" w:eastAsia="Times New Roman" w:hAnsi="Times New Roman"/>
          <w:sz w:val="24"/>
          <w:szCs w:val="24"/>
          <w:lang w:eastAsia="ru-RU"/>
        </w:rPr>
        <w:t xml:space="preserve">ентностей — умений проводить </w:t>
      </w:r>
      <w:proofErr w:type="spellStart"/>
      <w:r w:rsidR="002C65B5">
        <w:rPr>
          <w:rFonts w:ascii="Times New Roman" w:eastAsia="Times New Roman" w:hAnsi="Times New Roman"/>
          <w:sz w:val="24"/>
          <w:szCs w:val="24"/>
          <w:lang w:eastAsia="ru-RU"/>
        </w:rPr>
        <w:t>на</w:t>
      </w:r>
      <w:r w:rsidRPr="009852C2">
        <w:rPr>
          <w:rFonts w:ascii="Times New Roman" w:eastAsia="Times New Roman" w:hAnsi="Times New Roman"/>
          <w:sz w:val="24"/>
          <w:szCs w:val="24"/>
          <w:lang w:eastAsia="ru-RU"/>
        </w:rPr>
        <w:t>людения</w:t>
      </w:r>
      <w:proofErr w:type="spellEnd"/>
      <w:r w:rsidRPr="009852C2">
        <w:rPr>
          <w:rFonts w:ascii="Times New Roman" w:eastAsia="Times New Roman" w:hAnsi="Times New Roman"/>
          <w:sz w:val="24"/>
          <w:szCs w:val="24"/>
          <w:lang w:eastAsia="ru-RU"/>
        </w:rPr>
        <w:t xml:space="preserve"> в природе, став</w:t>
      </w:r>
      <w:r w:rsidR="002C65B5">
        <w:rPr>
          <w:rFonts w:ascii="Times New Roman" w:eastAsia="Times New Roman" w:hAnsi="Times New Roman"/>
          <w:sz w:val="24"/>
          <w:szCs w:val="24"/>
          <w:lang w:eastAsia="ru-RU"/>
        </w:rPr>
        <w:t>ить опыты, соблюдать правила по</w:t>
      </w:r>
      <w:r w:rsidRPr="009852C2">
        <w:rPr>
          <w:rFonts w:ascii="Times New Roman" w:eastAsia="Times New Roman" w:hAnsi="Times New Roman"/>
          <w:sz w:val="24"/>
          <w:szCs w:val="24"/>
          <w:lang w:eastAsia="ru-RU"/>
        </w:rPr>
        <w:t xml:space="preserve">ведения в мире природы и людей, правила здорового образа жизни. Это позволит учащимся освоить основы адекватного </w:t>
      </w:r>
      <w:proofErr w:type="spellStart"/>
      <w:r w:rsidRPr="009852C2">
        <w:rPr>
          <w:rFonts w:ascii="Times New Roman" w:eastAsia="Times New Roman" w:hAnsi="Times New Roman"/>
          <w:sz w:val="24"/>
          <w:szCs w:val="24"/>
          <w:lang w:eastAsia="ru-RU"/>
        </w:rPr>
        <w:t>природ</w:t>
      </w:r>
      <w:proofErr w:type="gramStart"/>
      <w:r w:rsidRPr="009852C2">
        <w:rPr>
          <w:rFonts w:ascii="Times New Roman" w:eastAsia="Times New Roman" w:hAnsi="Times New Roman"/>
          <w:sz w:val="24"/>
          <w:szCs w:val="24"/>
          <w:lang w:eastAsia="ru-RU"/>
        </w:rPr>
        <w:t>о</w:t>
      </w:r>
      <w:proofErr w:type="spellEnd"/>
      <w:r w:rsidRPr="009852C2">
        <w:rPr>
          <w:rFonts w:ascii="Times New Roman" w:eastAsia="Times New Roman" w:hAnsi="Times New Roman"/>
          <w:sz w:val="24"/>
          <w:szCs w:val="24"/>
          <w:lang w:eastAsia="ru-RU"/>
        </w:rPr>
        <w:t>-</w:t>
      </w:r>
      <w:proofErr w:type="gramEnd"/>
      <w:r w:rsidRPr="009852C2">
        <w:rPr>
          <w:rFonts w:ascii="Times New Roman" w:eastAsia="Times New Roman" w:hAnsi="Times New Roman"/>
          <w:sz w:val="24"/>
          <w:szCs w:val="24"/>
          <w:lang w:eastAsia="ru-RU"/>
        </w:rPr>
        <w:t xml:space="preserve"> и </w:t>
      </w:r>
      <w:proofErr w:type="spellStart"/>
      <w:r w:rsidRPr="009852C2">
        <w:rPr>
          <w:rFonts w:ascii="Times New Roman" w:eastAsia="Times New Roman" w:hAnsi="Times New Roman"/>
          <w:sz w:val="24"/>
          <w:szCs w:val="24"/>
          <w:lang w:eastAsia="ru-RU"/>
        </w:rPr>
        <w:t>культуросообразного</w:t>
      </w:r>
      <w:proofErr w:type="spellEnd"/>
      <w:r w:rsidRPr="009852C2">
        <w:rPr>
          <w:rFonts w:ascii="Times New Roman" w:eastAsia="Times New Roman" w:hAnsi="Times New Roman"/>
          <w:sz w:val="24"/>
          <w:szCs w:val="24"/>
          <w:lang w:eastAsia="ru-RU"/>
        </w:rPr>
        <w:t xml:space="preserve"> поведения в окружающей природной и социальной среде. </w:t>
      </w:r>
      <w:proofErr w:type="gramStart"/>
      <w:r w:rsidRPr="009852C2">
        <w:rPr>
          <w:rFonts w:ascii="Times New Roman" w:eastAsia="Times New Roman" w:hAnsi="Times New Roman"/>
          <w:sz w:val="24"/>
          <w:szCs w:val="24"/>
          <w:lang w:eastAsia="ru-RU"/>
        </w:rPr>
        <w:t>Поэтому данный курс играет наряду с другими предм</w:t>
      </w:r>
      <w:r w:rsidR="002C65B5">
        <w:rPr>
          <w:rFonts w:ascii="Times New Roman" w:eastAsia="Times New Roman" w:hAnsi="Times New Roman"/>
          <w:sz w:val="24"/>
          <w:szCs w:val="24"/>
          <w:lang w:eastAsia="ru-RU"/>
        </w:rPr>
        <w:t>етами начальной школы значитель</w:t>
      </w:r>
      <w:r w:rsidRPr="009852C2">
        <w:rPr>
          <w:rFonts w:ascii="Times New Roman" w:eastAsia="Times New Roman" w:hAnsi="Times New Roman"/>
          <w:sz w:val="24"/>
          <w:szCs w:val="24"/>
          <w:lang w:eastAsia="ru-RU"/>
        </w:rPr>
        <w:t>ную роль в духовно-нравственном развитии и воспитании личности, формирует вект</w:t>
      </w:r>
      <w:r w:rsidR="002C65B5">
        <w:rPr>
          <w:rFonts w:ascii="Times New Roman" w:eastAsia="Times New Roman" w:hAnsi="Times New Roman"/>
          <w:sz w:val="24"/>
          <w:szCs w:val="24"/>
          <w:lang w:eastAsia="ru-RU"/>
        </w:rPr>
        <w:t>ор культурно-ценностных ориента</w:t>
      </w:r>
      <w:r w:rsidRPr="009852C2">
        <w:rPr>
          <w:rFonts w:ascii="Times New Roman" w:eastAsia="Times New Roman" w:hAnsi="Times New Roman"/>
          <w:sz w:val="24"/>
          <w:szCs w:val="24"/>
          <w:lang w:eastAsia="ru-RU"/>
        </w:rPr>
        <w:t>ции младшего школьника в соответствии с отечественными традициями духовности и нравственности.</w:t>
      </w:r>
      <w:proofErr w:type="gramEnd"/>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 xml:space="preserve">Существенная особенность курса состоит в том, что в нём заложена содержательная основа для широкой реализации </w:t>
      </w:r>
      <w:proofErr w:type="spellStart"/>
      <w:r w:rsidRPr="009852C2">
        <w:rPr>
          <w:rFonts w:ascii="Times New Roman" w:eastAsia="Times New Roman" w:hAnsi="Times New Roman"/>
          <w:sz w:val="24"/>
          <w:szCs w:val="24"/>
          <w:lang w:eastAsia="ru-RU"/>
        </w:rPr>
        <w:t>межпредметных</w:t>
      </w:r>
      <w:proofErr w:type="spellEnd"/>
      <w:r w:rsidRPr="009852C2">
        <w:rPr>
          <w:rFonts w:ascii="Times New Roman" w:eastAsia="Times New Roman" w:hAnsi="Times New Roman"/>
          <w:sz w:val="24"/>
          <w:szCs w:val="24"/>
          <w:lang w:eastAsia="ru-RU"/>
        </w:rPr>
        <w:t xml:space="preserve"> связей всех </w:t>
      </w:r>
      <w:r w:rsidR="002C65B5">
        <w:rPr>
          <w:rFonts w:ascii="Times New Roman" w:eastAsia="Times New Roman" w:hAnsi="Times New Roman"/>
          <w:sz w:val="24"/>
          <w:szCs w:val="24"/>
          <w:lang w:eastAsia="ru-RU"/>
        </w:rPr>
        <w:t>дисциплин начальной школы. Пред</w:t>
      </w:r>
      <w:r w:rsidRPr="009852C2">
        <w:rPr>
          <w:rFonts w:ascii="Times New Roman" w:eastAsia="Times New Roman" w:hAnsi="Times New Roman"/>
          <w:sz w:val="24"/>
          <w:szCs w:val="24"/>
          <w:lang w:eastAsia="ru-RU"/>
        </w:rPr>
        <w:t>мет «Окружающий мир» использует и тем самым подкрепляет умения, полученные на урока</w:t>
      </w:r>
      <w:r w:rsidR="002C65B5">
        <w:rPr>
          <w:rFonts w:ascii="Times New Roman" w:eastAsia="Times New Roman" w:hAnsi="Times New Roman"/>
          <w:sz w:val="24"/>
          <w:szCs w:val="24"/>
          <w:lang w:eastAsia="ru-RU"/>
        </w:rPr>
        <w:t>х чтения, русского языка и мате</w:t>
      </w:r>
      <w:r w:rsidRPr="009852C2">
        <w:rPr>
          <w:rFonts w:ascii="Times New Roman" w:eastAsia="Times New Roman" w:hAnsi="Times New Roman"/>
          <w:sz w:val="24"/>
          <w:szCs w:val="24"/>
          <w:lang w:eastAsia="ru-RU"/>
        </w:rPr>
        <w:t>матики, музыки и изобразительного искусства, технологии и физической культуры, совм</w:t>
      </w:r>
      <w:r w:rsidR="002C65B5">
        <w:rPr>
          <w:rFonts w:ascii="Times New Roman" w:eastAsia="Times New Roman" w:hAnsi="Times New Roman"/>
          <w:sz w:val="24"/>
          <w:szCs w:val="24"/>
          <w:lang w:eastAsia="ru-RU"/>
        </w:rPr>
        <w:t>естно с ними приучая детей к ра</w:t>
      </w:r>
      <w:r w:rsidRPr="009852C2">
        <w:rPr>
          <w:rFonts w:ascii="Times New Roman" w:eastAsia="Times New Roman" w:hAnsi="Times New Roman"/>
          <w:sz w:val="24"/>
          <w:szCs w:val="24"/>
          <w:lang w:eastAsia="ru-RU"/>
        </w:rPr>
        <w:t>ционально-научному и э</w:t>
      </w:r>
      <w:r w:rsidR="002C65B5">
        <w:rPr>
          <w:rFonts w:ascii="Times New Roman" w:eastAsia="Times New Roman" w:hAnsi="Times New Roman"/>
          <w:sz w:val="24"/>
          <w:szCs w:val="24"/>
          <w:lang w:eastAsia="ru-RU"/>
        </w:rPr>
        <w:t>моционально-ценностному постиже</w:t>
      </w:r>
      <w:r w:rsidRPr="009852C2">
        <w:rPr>
          <w:rFonts w:ascii="Times New Roman" w:eastAsia="Times New Roman" w:hAnsi="Times New Roman"/>
          <w:sz w:val="24"/>
          <w:szCs w:val="24"/>
          <w:lang w:eastAsia="ru-RU"/>
        </w:rPr>
        <w:t>нию окружающего мира.</w:t>
      </w:r>
    </w:p>
    <w:p w:rsidR="00513115" w:rsidRPr="009852C2" w:rsidRDefault="00513115" w:rsidP="00F403CE">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p>
    <w:p w:rsidR="00513115" w:rsidRPr="00200829" w:rsidRDefault="00513115" w:rsidP="00F403CE">
      <w:pPr>
        <w:shd w:val="clear" w:color="auto" w:fill="FFFFFF"/>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200829">
        <w:rPr>
          <w:rFonts w:ascii="Times New Roman" w:eastAsia="Times New Roman" w:hAnsi="Times New Roman"/>
          <w:b/>
          <w:sz w:val="24"/>
          <w:szCs w:val="24"/>
          <w:lang w:eastAsia="ru-RU"/>
        </w:rPr>
        <w:t>Общая характеристика курса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Отбор содержания курса «Окружающий мир» осуществлён на основе следующих ведущих идей: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hAnsi="Times New Roman"/>
          <w:sz w:val="24"/>
          <w:szCs w:val="24"/>
          <w:lang w:eastAsia="ru-RU"/>
        </w:rPr>
        <w:t xml:space="preserve">1) </w:t>
      </w:r>
      <w:r w:rsidRPr="009852C2">
        <w:rPr>
          <w:rFonts w:ascii="Times New Roman" w:eastAsia="Times New Roman" w:hAnsi="Times New Roman"/>
          <w:sz w:val="24"/>
          <w:szCs w:val="24"/>
          <w:lang w:eastAsia="ru-RU"/>
        </w:rPr>
        <w:t>идея многообразия мира;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hAnsi="Times New Roman"/>
          <w:sz w:val="24"/>
          <w:szCs w:val="24"/>
          <w:lang w:eastAsia="ru-RU"/>
        </w:rPr>
        <w:t xml:space="preserve">2) </w:t>
      </w:r>
      <w:r w:rsidRPr="009852C2">
        <w:rPr>
          <w:rFonts w:ascii="Times New Roman" w:eastAsia="Times New Roman" w:hAnsi="Times New Roman"/>
          <w:sz w:val="24"/>
          <w:szCs w:val="24"/>
          <w:lang w:eastAsia="ru-RU"/>
        </w:rPr>
        <w:t>идея целостности мира;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hAnsi="Times New Roman"/>
          <w:sz w:val="24"/>
          <w:szCs w:val="24"/>
          <w:lang w:eastAsia="ru-RU"/>
        </w:rPr>
        <w:t xml:space="preserve">3) </w:t>
      </w:r>
      <w:r w:rsidRPr="009852C2">
        <w:rPr>
          <w:rFonts w:ascii="Times New Roman" w:eastAsia="Times New Roman" w:hAnsi="Times New Roman"/>
          <w:sz w:val="24"/>
          <w:szCs w:val="24"/>
          <w:lang w:eastAsia="ru-RU"/>
        </w:rPr>
        <w:t>идея уважения к миру.</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Многообразие как форм</w:t>
      </w:r>
      <w:r w:rsidR="002C65B5">
        <w:rPr>
          <w:rFonts w:ascii="Times New Roman" w:eastAsia="Times New Roman" w:hAnsi="Times New Roman"/>
          <w:sz w:val="24"/>
          <w:szCs w:val="24"/>
          <w:lang w:eastAsia="ru-RU"/>
        </w:rPr>
        <w:t>а существования мира ярко прояв</w:t>
      </w:r>
      <w:r w:rsidRPr="009852C2">
        <w:rPr>
          <w:rFonts w:ascii="Times New Roman" w:eastAsia="Times New Roman" w:hAnsi="Times New Roman"/>
          <w:sz w:val="24"/>
          <w:szCs w:val="24"/>
          <w:lang w:eastAsia="ru-RU"/>
        </w:rPr>
        <w:t>ляет себя и в природной, и в</w:t>
      </w:r>
      <w:r w:rsidR="002C65B5">
        <w:rPr>
          <w:rFonts w:ascii="Times New Roman" w:eastAsia="Times New Roman" w:hAnsi="Times New Roman"/>
          <w:sz w:val="24"/>
          <w:szCs w:val="24"/>
          <w:lang w:eastAsia="ru-RU"/>
        </w:rPr>
        <w:t xml:space="preserve"> социальной сфере. На основе интеграции естественно</w:t>
      </w:r>
      <w:r w:rsidRPr="009852C2">
        <w:rPr>
          <w:rFonts w:ascii="Times New Roman" w:eastAsia="Times New Roman" w:hAnsi="Times New Roman"/>
          <w:sz w:val="24"/>
          <w:szCs w:val="24"/>
          <w:lang w:eastAsia="ru-RU"/>
        </w:rPr>
        <w:t>научных, географических, исторических сведений в курсе выстраивается яркая картина действитель</w:t>
      </w:r>
      <w:r w:rsidRPr="009852C2">
        <w:rPr>
          <w:rFonts w:ascii="Times New Roman" w:eastAsia="Times New Roman" w:hAnsi="Times New Roman"/>
          <w:sz w:val="24"/>
          <w:szCs w:val="24"/>
          <w:lang w:eastAsia="ru-RU"/>
        </w:rPr>
        <w:softHyphen/>
        <w:t>ности, отражающая многообразие природы и культуры, видов человеческой деятельности</w:t>
      </w:r>
      <w:r w:rsidR="002C65B5">
        <w:rPr>
          <w:rFonts w:ascii="Times New Roman" w:eastAsia="Times New Roman" w:hAnsi="Times New Roman"/>
          <w:sz w:val="24"/>
          <w:szCs w:val="24"/>
          <w:lang w:eastAsia="ru-RU"/>
        </w:rPr>
        <w:t>, стран и народов. Особое внима</w:t>
      </w:r>
      <w:r w:rsidRPr="009852C2">
        <w:rPr>
          <w:rFonts w:ascii="Times New Roman" w:eastAsia="Times New Roman" w:hAnsi="Times New Roman"/>
          <w:sz w:val="24"/>
          <w:szCs w:val="24"/>
          <w:lang w:eastAsia="ru-RU"/>
        </w:rPr>
        <w:t>ние уделяется знакомству младших школьников с природным многообразием, которое рассматривается и как самостоятельная ценность, и как условие, б</w:t>
      </w:r>
      <w:r w:rsidR="002C65B5">
        <w:rPr>
          <w:rFonts w:ascii="Times New Roman" w:eastAsia="Times New Roman" w:hAnsi="Times New Roman"/>
          <w:sz w:val="24"/>
          <w:szCs w:val="24"/>
          <w:lang w:eastAsia="ru-RU"/>
        </w:rPr>
        <w:t>ез которого невозможно существо</w:t>
      </w:r>
      <w:r w:rsidRPr="009852C2">
        <w:rPr>
          <w:rFonts w:ascii="Times New Roman" w:eastAsia="Times New Roman" w:hAnsi="Times New Roman"/>
          <w:sz w:val="24"/>
          <w:szCs w:val="24"/>
          <w:lang w:eastAsia="ru-RU"/>
        </w:rPr>
        <w:t>вание человека, удовлетворение его материальных и духовных потребностей.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Фундаментальная идея</w:t>
      </w:r>
      <w:r w:rsidR="002C65B5">
        <w:rPr>
          <w:rFonts w:ascii="Times New Roman" w:eastAsia="Times New Roman" w:hAnsi="Times New Roman"/>
          <w:sz w:val="24"/>
          <w:szCs w:val="24"/>
          <w:lang w:eastAsia="ru-RU"/>
        </w:rPr>
        <w:t xml:space="preserve"> целостности мира также последо</w:t>
      </w:r>
      <w:r w:rsidRPr="009852C2">
        <w:rPr>
          <w:rFonts w:ascii="Times New Roman" w:eastAsia="Times New Roman" w:hAnsi="Times New Roman"/>
          <w:sz w:val="24"/>
          <w:szCs w:val="24"/>
          <w:lang w:eastAsia="ru-RU"/>
        </w:rPr>
        <w:t>вательно реализуется в курсе; её реализация осуществляется через раскрытие разнообразных связей: между неживой при</w:t>
      </w:r>
      <w:r w:rsidRPr="009852C2">
        <w:rPr>
          <w:rFonts w:ascii="Times New Roman" w:eastAsia="Times New Roman" w:hAnsi="Times New Roman"/>
          <w:sz w:val="24"/>
          <w:szCs w:val="24"/>
          <w:lang w:eastAsia="ru-RU"/>
        </w:rPr>
        <w:softHyphen/>
        <w:t xml:space="preserve">родой и живой, внутри живой природы, между природой и человеком. В частности, рассматривается значение каждого природного компонента </w:t>
      </w:r>
      <w:r w:rsidR="002C65B5">
        <w:rPr>
          <w:rFonts w:ascii="Times New Roman" w:eastAsia="Times New Roman" w:hAnsi="Times New Roman"/>
          <w:sz w:val="24"/>
          <w:szCs w:val="24"/>
          <w:lang w:eastAsia="ru-RU"/>
        </w:rPr>
        <w:t>в жизни людей, анализируется по</w:t>
      </w:r>
      <w:r w:rsidRPr="009852C2">
        <w:rPr>
          <w:rFonts w:ascii="Times New Roman" w:eastAsia="Times New Roman" w:hAnsi="Times New Roman"/>
          <w:sz w:val="24"/>
          <w:szCs w:val="24"/>
          <w:lang w:eastAsia="ru-RU"/>
        </w:rPr>
        <w:t>ложительное и отрицательное воздействие человека на эти компоненты. Важнейшее значение для осознания детьми единства природы и об</w:t>
      </w:r>
      <w:r w:rsidR="002C65B5">
        <w:rPr>
          <w:rFonts w:ascii="Times New Roman" w:eastAsia="Times New Roman" w:hAnsi="Times New Roman"/>
          <w:sz w:val="24"/>
          <w:szCs w:val="24"/>
          <w:lang w:eastAsia="ru-RU"/>
        </w:rPr>
        <w:t>щества, целостности самого обще</w:t>
      </w:r>
      <w:r w:rsidRPr="009852C2">
        <w:rPr>
          <w:rFonts w:ascii="Times New Roman" w:eastAsia="Times New Roman" w:hAnsi="Times New Roman"/>
          <w:sz w:val="24"/>
          <w:szCs w:val="24"/>
          <w:lang w:eastAsia="ru-RU"/>
        </w:rPr>
        <w:t>ства, теснейшей взаимозависимости людей имеет включение в программу сведений из</w:t>
      </w:r>
      <w:r w:rsidR="002C65B5">
        <w:rPr>
          <w:rFonts w:ascii="Times New Roman" w:eastAsia="Times New Roman" w:hAnsi="Times New Roman"/>
          <w:sz w:val="24"/>
          <w:szCs w:val="24"/>
          <w:lang w:eastAsia="ru-RU"/>
        </w:rPr>
        <w:t xml:space="preserve"> области экономики, истории, со</w:t>
      </w:r>
      <w:r w:rsidRPr="009852C2">
        <w:rPr>
          <w:rFonts w:ascii="Times New Roman" w:eastAsia="Times New Roman" w:hAnsi="Times New Roman"/>
          <w:sz w:val="24"/>
          <w:szCs w:val="24"/>
          <w:lang w:eastAsia="ru-RU"/>
        </w:rPr>
        <w:t>временной социальной жи</w:t>
      </w:r>
      <w:r w:rsidR="002C65B5">
        <w:rPr>
          <w:rFonts w:ascii="Times New Roman" w:eastAsia="Times New Roman" w:hAnsi="Times New Roman"/>
          <w:sz w:val="24"/>
          <w:szCs w:val="24"/>
          <w:lang w:eastAsia="ru-RU"/>
        </w:rPr>
        <w:t>зни, которые присутствуют в про</w:t>
      </w:r>
      <w:r w:rsidRPr="009852C2">
        <w:rPr>
          <w:rFonts w:ascii="Times New Roman" w:eastAsia="Times New Roman" w:hAnsi="Times New Roman"/>
          <w:sz w:val="24"/>
          <w:szCs w:val="24"/>
          <w:lang w:eastAsia="ru-RU"/>
        </w:rPr>
        <w:t>грамме каждого класса.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Уважение к миру — эт</w:t>
      </w:r>
      <w:r w:rsidR="002C65B5">
        <w:rPr>
          <w:rFonts w:ascii="Times New Roman" w:eastAsia="Times New Roman" w:hAnsi="Times New Roman"/>
          <w:sz w:val="24"/>
          <w:szCs w:val="24"/>
          <w:lang w:eastAsia="ru-RU"/>
        </w:rPr>
        <w:t>о своего рода формула нового от</w:t>
      </w:r>
      <w:r w:rsidRPr="009852C2">
        <w:rPr>
          <w:rFonts w:ascii="Times New Roman" w:eastAsia="Times New Roman" w:hAnsi="Times New Roman"/>
          <w:sz w:val="24"/>
          <w:szCs w:val="24"/>
          <w:lang w:eastAsia="ru-RU"/>
        </w:rPr>
        <w:t>ношения к окружающе</w:t>
      </w:r>
      <w:r w:rsidR="002C65B5">
        <w:rPr>
          <w:rFonts w:ascii="Times New Roman" w:eastAsia="Times New Roman" w:hAnsi="Times New Roman"/>
          <w:sz w:val="24"/>
          <w:szCs w:val="24"/>
          <w:lang w:eastAsia="ru-RU"/>
        </w:rPr>
        <w:t xml:space="preserve">му, основанного на признании </w:t>
      </w:r>
      <w:proofErr w:type="spellStart"/>
      <w:r w:rsidR="002C65B5">
        <w:rPr>
          <w:rFonts w:ascii="Times New Roman" w:eastAsia="Times New Roman" w:hAnsi="Times New Roman"/>
          <w:sz w:val="24"/>
          <w:szCs w:val="24"/>
          <w:lang w:eastAsia="ru-RU"/>
        </w:rPr>
        <w:t>са</w:t>
      </w:r>
      <w:r w:rsidRPr="009852C2">
        <w:rPr>
          <w:rFonts w:ascii="Times New Roman" w:eastAsia="Times New Roman" w:hAnsi="Times New Roman"/>
          <w:sz w:val="24"/>
          <w:szCs w:val="24"/>
          <w:lang w:eastAsia="ru-RU"/>
        </w:rPr>
        <w:t>моценности</w:t>
      </w:r>
      <w:proofErr w:type="spellEnd"/>
      <w:r w:rsidRPr="009852C2">
        <w:rPr>
          <w:rFonts w:ascii="Times New Roman" w:eastAsia="Times New Roman" w:hAnsi="Times New Roman"/>
          <w:sz w:val="24"/>
          <w:szCs w:val="24"/>
          <w:lang w:eastAsia="ru-RU"/>
        </w:rPr>
        <w:t xml:space="preserve"> сущего, на включении в нравственную сферу отношения не только к другим людям, но и к </w:t>
      </w:r>
      <w:r w:rsidR="002C65B5">
        <w:rPr>
          <w:rFonts w:ascii="Times New Roman" w:eastAsia="Times New Roman" w:hAnsi="Times New Roman"/>
          <w:sz w:val="24"/>
          <w:szCs w:val="24"/>
          <w:lang w:eastAsia="ru-RU"/>
        </w:rPr>
        <w:t>природе, к ру</w:t>
      </w:r>
      <w:r w:rsidRPr="009852C2">
        <w:rPr>
          <w:rFonts w:ascii="Times New Roman" w:eastAsia="Times New Roman" w:hAnsi="Times New Roman"/>
          <w:sz w:val="24"/>
          <w:szCs w:val="24"/>
          <w:lang w:eastAsia="ru-RU"/>
        </w:rPr>
        <w:t>котворному миру, к культурному достоянию народов России и всего человечества.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В основе методики преподавания курса «Окружающий мир» лежит проблемно-поисковы</w:t>
      </w:r>
      <w:r w:rsidR="002C65B5">
        <w:rPr>
          <w:rFonts w:ascii="Times New Roman" w:eastAsia="Times New Roman" w:hAnsi="Times New Roman"/>
          <w:sz w:val="24"/>
          <w:szCs w:val="24"/>
          <w:lang w:eastAsia="ru-RU"/>
        </w:rPr>
        <w:t>й подход, обеспечивающий «откры</w:t>
      </w:r>
      <w:r w:rsidRPr="009852C2">
        <w:rPr>
          <w:rFonts w:ascii="Times New Roman" w:eastAsia="Times New Roman" w:hAnsi="Times New Roman"/>
          <w:sz w:val="24"/>
          <w:szCs w:val="24"/>
          <w:lang w:eastAsia="ru-RU"/>
        </w:rPr>
        <w:t>тие» детьми нового знания и активное освоение различных способов познания окружающего. При этом используются разнообразные методы и формы обучения с применением системы средств, соста</w:t>
      </w:r>
      <w:r w:rsidR="002C65B5">
        <w:rPr>
          <w:rFonts w:ascii="Times New Roman" w:eastAsia="Times New Roman" w:hAnsi="Times New Roman"/>
          <w:sz w:val="24"/>
          <w:szCs w:val="24"/>
          <w:lang w:eastAsia="ru-RU"/>
        </w:rPr>
        <w:t>вляющих единую информационно-об</w:t>
      </w:r>
      <w:r w:rsidRPr="009852C2">
        <w:rPr>
          <w:rFonts w:ascii="Times New Roman" w:eastAsia="Times New Roman" w:hAnsi="Times New Roman"/>
          <w:sz w:val="24"/>
          <w:szCs w:val="24"/>
          <w:lang w:eastAsia="ru-RU"/>
        </w:rPr>
        <w:t>разовательную среду. Учащиеся ведут наблюдения явлений природы и общественной жизни, выполняют практические работы и опыты, в том числе исследовательского характера, различные творческие задания. Проводятся дидактические и ролевые игры, учебные диалоги, моделирование объектов и явлений окружающего</w:t>
      </w:r>
      <w:r w:rsidR="002C65B5">
        <w:rPr>
          <w:rFonts w:ascii="Times New Roman" w:eastAsia="Times New Roman" w:hAnsi="Times New Roman"/>
          <w:sz w:val="24"/>
          <w:szCs w:val="24"/>
          <w:lang w:eastAsia="ru-RU"/>
        </w:rPr>
        <w:t xml:space="preserve"> мира. Для успешного решения за</w:t>
      </w:r>
      <w:r w:rsidRPr="009852C2">
        <w:rPr>
          <w:rFonts w:ascii="Times New Roman" w:eastAsia="Times New Roman" w:hAnsi="Times New Roman"/>
          <w:sz w:val="24"/>
          <w:szCs w:val="24"/>
          <w:lang w:eastAsia="ru-RU"/>
        </w:rPr>
        <w:t xml:space="preserve">дач курса важны экскурсии и учебные прогулки, встречи с людьми различных профессий, организация посильной практической деятельности по охране среды и другие формы работы, </w:t>
      </w:r>
      <w:r w:rsidRPr="009852C2">
        <w:rPr>
          <w:rFonts w:ascii="Times New Roman" w:eastAsia="Times New Roman" w:hAnsi="Times New Roman"/>
          <w:sz w:val="24"/>
          <w:szCs w:val="24"/>
          <w:lang w:eastAsia="ru-RU"/>
        </w:rPr>
        <w:lastRenderedPageBreak/>
        <w:t>обеспечивающие непосредственное взаимодействие ребёнка с окружающим миром. Занятия могут проводиться не только в классе, но и на улице, в лесу, парке, музее и т. д. Очень большое значение для достижения планируемых результатов имеет организация проектной деятель</w:t>
      </w:r>
      <w:r w:rsidRPr="009852C2">
        <w:rPr>
          <w:rFonts w:ascii="Times New Roman" w:eastAsia="Times New Roman" w:hAnsi="Times New Roman"/>
          <w:sz w:val="24"/>
          <w:szCs w:val="24"/>
          <w:lang w:eastAsia="ru-RU"/>
        </w:rPr>
        <w:softHyphen/>
        <w:t>ности учащихся, которая предусмотрена в каждом разделе программы.</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proofErr w:type="gramStart"/>
      <w:r w:rsidRPr="009852C2">
        <w:rPr>
          <w:rFonts w:ascii="Times New Roman" w:eastAsia="Times New Roman" w:hAnsi="Times New Roman"/>
          <w:sz w:val="24"/>
          <w:szCs w:val="24"/>
          <w:lang w:eastAsia="ru-RU"/>
        </w:rPr>
        <w:t>В соответствии с названными ведущими идеями особое значение при реализации программы имеют новые для практики начальной школы виды деятельности учащихся, к которым относятся: 1) распознавание природных объектов с помощью специально разработанного для начальной школы атласа-определителя; 2) моделирование экологических связей с помощью графических и динамических схем (моделей);</w:t>
      </w:r>
      <w:proofErr w:type="gramEnd"/>
      <w:r w:rsidRPr="009852C2">
        <w:rPr>
          <w:rFonts w:ascii="Times New Roman" w:eastAsia="Times New Roman" w:hAnsi="Times New Roman"/>
          <w:sz w:val="24"/>
          <w:szCs w:val="24"/>
          <w:lang w:eastAsia="ru-RU"/>
        </w:rPr>
        <w:t xml:space="preserve"> 3) эколого-этическая деятельность, включающая анализ собственного </w:t>
      </w:r>
      <w:r w:rsidR="002C65B5">
        <w:rPr>
          <w:rFonts w:ascii="Times New Roman" w:eastAsia="Times New Roman" w:hAnsi="Times New Roman"/>
          <w:sz w:val="24"/>
          <w:szCs w:val="24"/>
          <w:lang w:eastAsia="ru-RU"/>
        </w:rPr>
        <w:t>отношения к миру природы и пове</w:t>
      </w:r>
      <w:r w:rsidRPr="009852C2">
        <w:rPr>
          <w:rFonts w:ascii="Times New Roman" w:eastAsia="Times New Roman" w:hAnsi="Times New Roman"/>
          <w:sz w:val="24"/>
          <w:szCs w:val="24"/>
          <w:lang w:eastAsia="ru-RU"/>
        </w:rPr>
        <w:t>дения в нём, оценку поступков других людей, выработку соответствующих норм и правил, которая осуществляется с помощью специально разработанной книги для чтения по экологической этике.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 xml:space="preserve">Учебный курс «Окружающий мир» занимает особое место среди учебных предметов начальной школы. Образно говоря, это то, что «всегда с тобой», поскольку познание детьми окружающего мира не ограничивается рамками урока. Оно продолжается постоянно в школе и за её стенами. Сам учебный курс является своего рода </w:t>
      </w:r>
      <w:proofErr w:type="spellStart"/>
      <w:r w:rsidRPr="009852C2">
        <w:rPr>
          <w:rFonts w:ascii="Times New Roman" w:eastAsia="Times New Roman" w:hAnsi="Times New Roman"/>
          <w:sz w:val="24"/>
          <w:szCs w:val="24"/>
          <w:lang w:eastAsia="ru-RU"/>
        </w:rPr>
        <w:t>системообразующим</w:t>
      </w:r>
      <w:proofErr w:type="spellEnd"/>
      <w:r w:rsidRPr="009852C2">
        <w:rPr>
          <w:rFonts w:ascii="Times New Roman" w:eastAsia="Times New Roman" w:hAnsi="Times New Roman"/>
          <w:sz w:val="24"/>
          <w:szCs w:val="24"/>
          <w:lang w:eastAsia="ru-RU"/>
        </w:rPr>
        <w:t xml:space="preserve"> стержнем этого процесса. Вот почему важно, чтобы работа с детьми, начатая на уроках, продолжалась в той или иной форме и после их окончания, во внеурочной деятельности. Учителю следует также стремиться к тому, чтобы родите</w:t>
      </w:r>
      <w:r w:rsidRPr="009852C2">
        <w:rPr>
          <w:rFonts w:ascii="Times New Roman" w:eastAsia="Times New Roman" w:hAnsi="Times New Roman"/>
          <w:sz w:val="24"/>
          <w:szCs w:val="24"/>
          <w:lang w:eastAsia="ru-RU"/>
        </w:rPr>
        <w:softHyphen/>
        <w:t>ли учащихся в повседневном общении со своими детьми, поддерживали их познавательные инициативы, пробуж</w:t>
      </w:r>
      <w:r w:rsidR="002C65B5">
        <w:rPr>
          <w:rFonts w:ascii="Times New Roman" w:eastAsia="Times New Roman" w:hAnsi="Times New Roman"/>
          <w:sz w:val="24"/>
          <w:szCs w:val="24"/>
          <w:lang w:eastAsia="ru-RU"/>
        </w:rPr>
        <w:t>да</w:t>
      </w:r>
      <w:r w:rsidRPr="009852C2">
        <w:rPr>
          <w:rFonts w:ascii="Times New Roman" w:eastAsia="Times New Roman" w:hAnsi="Times New Roman"/>
          <w:sz w:val="24"/>
          <w:szCs w:val="24"/>
          <w:lang w:eastAsia="ru-RU"/>
        </w:rPr>
        <w:t>емые на уроках. Это могут быть и конкретные задания для домашних опытов и наблюдений, чтения и получения информации от взрослых.</w:t>
      </w:r>
    </w:p>
    <w:p w:rsidR="00513115" w:rsidRPr="00200829" w:rsidRDefault="00513115" w:rsidP="00F403CE">
      <w:pPr>
        <w:shd w:val="clear" w:color="auto" w:fill="FFFFFF"/>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200829">
        <w:rPr>
          <w:rFonts w:ascii="Times New Roman" w:eastAsia="Times New Roman" w:hAnsi="Times New Roman"/>
          <w:b/>
          <w:sz w:val="24"/>
          <w:szCs w:val="24"/>
          <w:lang w:eastAsia="ru-RU"/>
        </w:rPr>
        <w:t>Ценностные ориентиры содержания курса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Природа как одна из в</w:t>
      </w:r>
      <w:r w:rsidR="002C65B5">
        <w:rPr>
          <w:rFonts w:ascii="Times New Roman" w:eastAsia="Times New Roman" w:hAnsi="Times New Roman"/>
          <w:sz w:val="24"/>
          <w:szCs w:val="24"/>
          <w:lang w:eastAsia="ru-RU"/>
        </w:rPr>
        <w:t>ажнейших основ здоровой и гармо</w:t>
      </w:r>
      <w:r w:rsidRPr="009852C2">
        <w:rPr>
          <w:rFonts w:ascii="Times New Roman" w:eastAsia="Times New Roman" w:hAnsi="Times New Roman"/>
          <w:sz w:val="24"/>
          <w:szCs w:val="24"/>
          <w:lang w:eastAsia="ru-RU"/>
        </w:rPr>
        <w:t>ничной жизни человека и общества.</w:t>
      </w:r>
    </w:p>
    <w:p w:rsidR="00513115" w:rsidRPr="009852C2" w:rsidRDefault="00513115" w:rsidP="00F403CE">
      <w:pPr>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 Культура как процесс и резу</w:t>
      </w:r>
      <w:r w:rsidR="002C65B5">
        <w:rPr>
          <w:rFonts w:ascii="Times New Roman" w:eastAsia="Times New Roman" w:hAnsi="Times New Roman"/>
          <w:sz w:val="24"/>
          <w:szCs w:val="24"/>
          <w:lang w:eastAsia="ru-RU"/>
        </w:rPr>
        <w:t>льтат человеческой жизнедеятель</w:t>
      </w:r>
      <w:r w:rsidRPr="009852C2">
        <w:rPr>
          <w:rFonts w:ascii="Times New Roman" w:eastAsia="Times New Roman" w:hAnsi="Times New Roman"/>
          <w:sz w:val="24"/>
          <w:szCs w:val="24"/>
          <w:lang w:eastAsia="ru-RU"/>
        </w:rPr>
        <w:t>ности во всём многообразии её форм.</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Наука как часть культуры</w:t>
      </w:r>
      <w:r w:rsidR="002C65B5">
        <w:rPr>
          <w:rFonts w:ascii="Times New Roman" w:eastAsia="Times New Roman" w:hAnsi="Times New Roman"/>
          <w:sz w:val="24"/>
          <w:szCs w:val="24"/>
          <w:lang w:eastAsia="ru-RU"/>
        </w:rPr>
        <w:t>, отражающая человеческое стрем</w:t>
      </w:r>
      <w:r w:rsidRPr="009852C2">
        <w:rPr>
          <w:rFonts w:ascii="Times New Roman" w:eastAsia="Times New Roman" w:hAnsi="Times New Roman"/>
          <w:sz w:val="24"/>
          <w:szCs w:val="24"/>
          <w:lang w:eastAsia="ru-RU"/>
        </w:rPr>
        <w:t>ление к истине, к познанию закономерностей окружающего мира природы и социума.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Человечество как многообразие народов, культур, религий</w:t>
      </w:r>
      <w:proofErr w:type="gramStart"/>
      <w:r w:rsidRPr="009852C2">
        <w:rPr>
          <w:rFonts w:ascii="Times New Roman" w:eastAsia="Times New Roman" w:hAnsi="Times New Roman"/>
          <w:sz w:val="24"/>
          <w:szCs w:val="24"/>
          <w:lang w:eastAsia="ru-RU"/>
        </w:rPr>
        <w:t>.</w:t>
      </w:r>
      <w:proofErr w:type="gramEnd"/>
      <w:r w:rsidRPr="009852C2">
        <w:rPr>
          <w:rFonts w:ascii="Times New Roman" w:eastAsia="Times New Roman" w:hAnsi="Times New Roman"/>
          <w:sz w:val="24"/>
          <w:szCs w:val="24"/>
          <w:lang w:eastAsia="ru-RU"/>
        </w:rPr>
        <w:t xml:space="preserve"> </w:t>
      </w:r>
      <w:proofErr w:type="gramStart"/>
      <w:r w:rsidRPr="009852C2">
        <w:rPr>
          <w:rFonts w:ascii="Times New Roman" w:eastAsia="Times New Roman" w:hAnsi="Times New Roman"/>
          <w:sz w:val="24"/>
          <w:szCs w:val="24"/>
          <w:lang w:eastAsia="ru-RU"/>
        </w:rPr>
        <w:t>в</w:t>
      </w:r>
      <w:proofErr w:type="gramEnd"/>
      <w:r w:rsidRPr="009852C2">
        <w:rPr>
          <w:rFonts w:ascii="Times New Roman" w:eastAsia="Times New Roman" w:hAnsi="Times New Roman"/>
          <w:sz w:val="24"/>
          <w:szCs w:val="24"/>
          <w:lang w:eastAsia="ru-RU"/>
        </w:rPr>
        <w:t xml:space="preserve"> Международное сотрудничество как основа мира на Земле.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Патриотизм как одно из пр</w:t>
      </w:r>
      <w:r w:rsidR="002C65B5">
        <w:rPr>
          <w:rFonts w:ascii="Times New Roman" w:eastAsia="Times New Roman" w:hAnsi="Times New Roman"/>
          <w:sz w:val="24"/>
          <w:szCs w:val="24"/>
          <w:lang w:eastAsia="ru-RU"/>
        </w:rPr>
        <w:t>оявлений духовной зрелости чело</w:t>
      </w:r>
      <w:r w:rsidRPr="009852C2">
        <w:rPr>
          <w:rFonts w:ascii="Times New Roman" w:eastAsia="Times New Roman" w:hAnsi="Times New Roman"/>
          <w:sz w:val="24"/>
          <w:szCs w:val="24"/>
          <w:lang w:eastAsia="ru-RU"/>
        </w:rPr>
        <w:t>века, выражающейся в любви к России, народу, малой родине, в осознанном желании служить Отечеству.</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Семья как основа духовно-нравственного развития и воспи</w:t>
      </w:r>
      <w:r w:rsidRPr="009852C2">
        <w:rPr>
          <w:rFonts w:ascii="Times New Roman" w:eastAsia="Times New Roman" w:hAnsi="Times New Roman"/>
          <w:sz w:val="24"/>
          <w:szCs w:val="24"/>
          <w:lang w:eastAsia="ru-RU"/>
        </w:rPr>
        <w:softHyphen/>
        <w:t>тания личности, залог преемственности культурно-ценностных традиций народов России о</w:t>
      </w:r>
      <w:r w:rsidR="002C65B5">
        <w:rPr>
          <w:rFonts w:ascii="Times New Roman" w:eastAsia="Times New Roman" w:hAnsi="Times New Roman"/>
          <w:sz w:val="24"/>
          <w:szCs w:val="24"/>
          <w:lang w:eastAsia="ru-RU"/>
        </w:rPr>
        <w:t>т поколения к поколению и жизне</w:t>
      </w:r>
      <w:r w:rsidRPr="009852C2">
        <w:rPr>
          <w:rFonts w:ascii="Times New Roman" w:eastAsia="Times New Roman" w:hAnsi="Times New Roman"/>
          <w:sz w:val="24"/>
          <w:szCs w:val="24"/>
          <w:lang w:eastAsia="ru-RU"/>
        </w:rPr>
        <w:t>способности российского общества.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Труд и творчество как отличительные черты дух</w:t>
      </w:r>
      <w:r w:rsidR="002C65B5">
        <w:rPr>
          <w:rFonts w:ascii="Times New Roman" w:eastAsia="Times New Roman" w:hAnsi="Times New Roman"/>
          <w:sz w:val="24"/>
          <w:szCs w:val="24"/>
          <w:lang w:eastAsia="ru-RU"/>
        </w:rPr>
        <w:t>овно и нрав</w:t>
      </w:r>
      <w:r w:rsidRPr="009852C2">
        <w:rPr>
          <w:rFonts w:ascii="Times New Roman" w:eastAsia="Times New Roman" w:hAnsi="Times New Roman"/>
          <w:sz w:val="24"/>
          <w:szCs w:val="24"/>
          <w:lang w:eastAsia="ru-RU"/>
        </w:rPr>
        <w:t>ственно развитой личности.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Здоровый образ жиз</w:t>
      </w:r>
      <w:r w:rsidR="002C65B5">
        <w:rPr>
          <w:rFonts w:ascii="Times New Roman" w:eastAsia="Times New Roman" w:hAnsi="Times New Roman"/>
          <w:sz w:val="24"/>
          <w:szCs w:val="24"/>
          <w:lang w:eastAsia="ru-RU"/>
        </w:rPr>
        <w:t>ни в единстве составляющих: здо</w:t>
      </w:r>
      <w:r w:rsidRPr="009852C2">
        <w:rPr>
          <w:rFonts w:ascii="Times New Roman" w:eastAsia="Times New Roman" w:hAnsi="Times New Roman"/>
          <w:sz w:val="24"/>
          <w:szCs w:val="24"/>
          <w:lang w:eastAsia="ru-RU"/>
        </w:rPr>
        <w:t>ровье физическое, психиче</w:t>
      </w:r>
      <w:r w:rsidR="002C65B5">
        <w:rPr>
          <w:rFonts w:ascii="Times New Roman" w:eastAsia="Times New Roman" w:hAnsi="Times New Roman"/>
          <w:sz w:val="24"/>
          <w:szCs w:val="24"/>
          <w:lang w:eastAsia="ru-RU"/>
        </w:rPr>
        <w:t>ское, духовн</w:t>
      </w:r>
      <w:proofErr w:type="gramStart"/>
      <w:r w:rsidR="002C65B5">
        <w:rPr>
          <w:rFonts w:ascii="Times New Roman" w:eastAsia="Times New Roman" w:hAnsi="Times New Roman"/>
          <w:sz w:val="24"/>
          <w:szCs w:val="24"/>
          <w:lang w:eastAsia="ru-RU"/>
        </w:rPr>
        <w:t>о-</w:t>
      </w:r>
      <w:proofErr w:type="gramEnd"/>
      <w:r w:rsidR="002C65B5">
        <w:rPr>
          <w:rFonts w:ascii="Times New Roman" w:eastAsia="Times New Roman" w:hAnsi="Times New Roman"/>
          <w:sz w:val="24"/>
          <w:szCs w:val="24"/>
          <w:lang w:eastAsia="ru-RU"/>
        </w:rPr>
        <w:t xml:space="preserve"> и социально-нрав</w:t>
      </w:r>
      <w:r w:rsidRPr="009852C2">
        <w:rPr>
          <w:rFonts w:ascii="Times New Roman" w:eastAsia="Times New Roman" w:hAnsi="Times New Roman"/>
          <w:sz w:val="24"/>
          <w:szCs w:val="24"/>
          <w:lang w:eastAsia="ru-RU"/>
        </w:rPr>
        <w:t>ственное.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 Нравственный выбор и от</w:t>
      </w:r>
      <w:r w:rsidR="002C65B5">
        <w:rPr>
          <w:rFonts w:ascii="Times New Roman" w:eastAsia="Times New Roman" w:hAnsi="Times New Roman"/>
          <w:sz w:val="24"/>
          <w:szCs w:val="24"/>
          <w:lang w:eastAsia="ru-RU"/>
        </w:rPr>
        <w:t>ветственность человека в отноше</w:t>
      </w:r>
      <w:r w:rsidRPr="009852C2">
        <w:rPr>
          <w:rFonts w:ascii="Times New Roman" w:eastAsia="Times New Roman" w:hAnsi="Times New Roman"/>
          <w:sz w:val="24"/>
          <w:szCs w:val="24"/>
          <w:lang w:eastAsia="ru-RU"/>
        </w:rPr>
        <w:t>нии к природе, историко-культурному наследию, к самому себе и окружающим людям.</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p>
    <w:p w:rsidR="00513115" w:rsidRPr="00200829" w:rsidRDefault="00513115" w:rsidP="00F403CE">
      <w:pPr>
        <w:shd w:val="clear" w:color="auto" w:fill="FFFFFF"/>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200829">
        <w:rPr>
          <w:rFonts w:ascii="Times New Roman" w:eastAsia="Times New Roman" w:hAnsi="Times New Roman"/>
          <w:b/>
          <w:sz w:val="24"/>
          <w:szCs w:val="24"/>
          <w:lang w:eastAsia="ru-RU"/>
        </w:rPr>
        <w:t>Место курса в учебном плане</w:t>
      </w:r>
    </w:p>
    <w:p w:rsidR="00513115" w:rsidRDefault="00513115" w:rsidP="00F403CE">
      <w:pPr>
        <w:shd w:val="clear" w:color="auto" w:fill="FFFFFF"/>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На изучение курса «Окр</w:t>
      </w:r>
      <w:r w:rsidR="0055261C">
        <w:rPr>
          <w:rFonts w:ascii="Times New Roman" w:eastAsia="Times New Roman" w:hAnsi="Times New Roman"/>
          <w:sz w:val="24"/>
          <w:szCs w:val="24"/>
          <w:lang w:eastAsia="ru-RU"/>
        </w:rPr>
        <w:t>ужающий мир» в каждом классе на</w:t>
      </w:r>
      <w:r w:rsidRPr="009852C2">
        <w:rPr>
          <w:rFonts w:ascii="Times New Roman" w:eastAsia="Times New Roman" w:hAnsi="Times New Roman"/>
          <w:sz w:val="24"/>
          <w:szCs w:val="24"/>
          <w:lang w:eastAsia="ru-RU"/>
        </w:rPr>
        <w:t xml:space="preserve">чальной школы отводится 2ч в неделю. Программа рассчитана на 270ч: </w:t>
      </w:r>
      <w:r w:rsidRPr="001A14CB">
        <w:rPr>
          <w:rFonts w:ascii="Times New Roman" w:eastAsia="Times New Roman" w:hAnsi="Times New Roman"/>
          <w:b/>
          <w:sz w:val="24"/>
          <w:szCs w:val="24"/>
          <w:lang w:eastAsia="ru-RU"/>
        </w:rPr>
        <w:t xml:space="preserve">1 </w:t>
      </w:r>
      <w:r w:rsidRPr="009852C2">
        <w:rPr>
          <w:rFonts w:ascii="Times New Roman" w:eastAsia="Times New Roman" w:hAnsi="Times New Roman"/>
          <w:sz w:val="24"/>
          <w:szCs w:val="24"/>
          <w:lang w:eastAsia="ru-RU"/>
        </w:rPr>
        <w:t>класс —</w:t>
      </w:r>
      <w:r w:rsidRPr="001A14CB">
        <w:rPr>
          <w:rFonts w:ascii="Times New Roman" w:eastAsia="Times New Roman" w:hAnsi="Times New Roman"/>
          <w:b/>
          <w:sz w:val="24"/>
          <w:szCs w:val="24"/>
          <w:lang w:eastAsia="ru-RU"/>
        </w:rPr>
        <w:t>66ч</w:t>
      </w:r>
      <w:r w:rsidRPr="009852C2">
        <w:rPr>
          <w:rFonts w:ascii="Times New Roman" w:eastAsia="Times New Roman" w:hAnsi="Times New Roman"/>
          <w:sz w:val="24"/>
          <w:szCs w:val="24"/>
          <w:lang w:eastAsia="ru-RU"/>
        </w:rPr>
        <w:t xml:space="preserve"> (33 учебные недели), </w:t>
      </w:r>
      <w:r w:rsidRPr="001A14CB">
        <w:rPr>
          <w:rFonts w:ascii="Times New Roman" w:eastAsia="Times New Roman" w:hAnsi="Times New Roman"/>
          <w:b/>
          <w:sz w:val="24"/>
          <w:szCs w:val="24"/>
          <w:lang w:eastAsia="ru-RU"/>
        </w:rPr>
        <w:t>2, 3 и 4</w:t>
      </w:r>
      <w:r w:rsidRPr="009852C2">
        <w:rPr>
          <w:rFonts w:ascii="Times New Roman" w:eastAsia="Times New Roman" w:hAnsi="Times New Roman"/>
          <w:sz w:val="24"/>
          <w:szCs w:val="24"/>
          <w:lang w:eastAsia="ru-RU"/>
        </w:rPr>
        <w:t xml:space="preserve"> классы — по </w:t>
      </w:r>
      <w:r w:rsidRPr="001A14CB">
        <w:rPr>
          <w:rFonts w:ascii="Times New Roman" w:eastAsia="Times New Roman" w:hAnsi="Times New Roman"/>
          <w:b/>
          <w:sz w:val="24"/>
          <w:szCs w:val="24"/>
          <w:lang w:eastAsia="ru-RU"/>
        </w:rPr>
        <w:t xml:space="preserve">68ч </w:t>
      </w:r>
      <w:r w:rsidRPr="009852C2">
        <w:rPr>
          <w:rFonts w:ascii="Times New Roman" w:eastAsia="Times New Roman" w:hAnsi="Times New Roman"/>
          <w:sz w:val="24"/>
          <w:szCs w:val="24"/>
          <w:lang w:eastAsia="ru-RU"/>
        </w:rPr>
        <w:t>(34 учебные недели).</w:t>
      </w:r>
    </w:p>
    <w:p w:rsidR="00513115" w:rsidRPr="009852C2" w:rsidRDefault="00513115" w:rsidP="00F403CE">
      <w:pPr>
        <w:shd w:val="clear" w:color="auto" w:fill="FFFFFF"/>
        <w:autoSpaceDE w:val="0"/>
        <w:autoSpaceDN w:val="0"/>
        <w:adjustRightInd w:val="0"/>
        <w:spacing w:after="0" w:line="240" w:lineRule="auto"/>
        <w:ind w:firstLine="567"/>
        <w:jc w:val="both"/>
        <w:rPr>
          <w:rFonts w:ascii="Times New Roman" w:eastAsia="Times New Roman" w:hAnsi="Times New Roman"/>
          <w:sz w:val="24"/>
          <w:szCs w:val="24"/>
          <w:lang w:eastAsia="ru-RU"/>
        </w:rPr>
      </w:pPr>
    </w:p>
    <w:p w:rsidR="00513115" w:rsidRDefault="00513115" w:rsidP="00F403CE">
      <w:pPr>
        <w:shd w:val="clear" w:color="auto" w:fill="FFFFFF"/>
        <w:autoSpaceDE w:val="0"/>
        <w:autoSpaceDN w:val="0"/>
        <w:adjustRightInd w:val="0"/>
        <w:spacing w:after="0" w:line="240" w:lineRule="auto"/>
        <w:ind w:firstLine="567"/>
        <w:jc w:val="center"/>
        <w:rPr>
          <w:rFonts w:ascii="Times New Roman" w:eastAsia="Times New Roman" w:hAnsi="Times New Roman"/>
          <w:b/>
          <w:bCs/>
          <w:sz w:val="24"/>
          <w:szCs w:val="24"/>
          <w:lang w:eastAsia="ru-RU"/>
        </w:rPr>
      </w:pPr>
      <w:r w:rsidRPr="009852C2">
        <w:rPr>
          <w:rFonts w:ascii="Times New Roman" w:eastAsia="Times New Roman" w:hAnsi="Times New Roman"/>
          <w:b/>
          <w:bCs/>
          <w:sz w:val="24"/>
          <w:szCs w:val="24"/>
          <w:lang w:eastAsia="ru-RU"/>
        </w:rPr>
        <w:t>СОДЕРЖАНИЕ КУРСА (270ч)</w:t>
      </w:r>
    </w:p>
    <w:p w:rsidR="00513115" w:rsidRPr="009852C2" w:rsidRDefault="00513115" w:rsidP="00F403CE">
      <w:pPr>
        <w:shd w:val="clear" w:color="auto" w:fill="FFFFFF"/>
        <w:autoSpaceDE w:val="0"/>
        <w:autoSpaceDN w:val="0"/>
        <w:adjustRightInd w:val="0"/>
        <w:spacing w:after="0" w:line="240" w:lineRule="auto"/>
        <w:ind w:firstLine="567"/>
        <w:jc w:val="center"/>
        <w:rPr>
          <w:rFonts w:ascii="Times New Roman" w:hAnsi="Times New Roman"/>
          <w:sz w:val="24"/>
          <w:szCs w:val="24"/>
          <w:lang w:eastAsia="ru-RU"/>
        </w:rPr>
      </w:pPr>
      <w:r w:rsidRPr="00200829">
        <w:rPr>
          <w:rFonts w:ascii="Times New Roman" w:eastAsia="Times New Roman" w:hAnsi="Times New Roman"/>
          <w:b/>
          <w:sz w:val="24"/>
          <w:szCs w:val="24"/>
          <w:lang w:eastAsia="ru-RU"/>
        </w:rPr>
        <w:t>Человек и природа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lastRenderedPageBreak/>
        <w:t xml:space="preserve">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и др.). </w:t>
      </w:r>
      <w:proofErr w:type="gramStart"/>
      <w:r w:rsidRPr="009852C2">
        <w:rPr>
          <w:rFonts w:ascii="Times New Roman" w:eastAsia="Times New Roman" w:hAnsi="Times New Roman"/>
          <w:sz w:val="24"/>
          <w:szCs w:val="24"/>
          <w:lang w:eastAsia="ru-RU"/>
        </w:rPr>
        <w:t>Примеры явлений природы: смена времён года, снегопад, листопад, перелёты птиц, смена,, времени суток, рассвет, закат, ветер, дождь, гроза.</w:t>
      </w:r>
      <w:proofErr w:type="gramEnd"/>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Вещество — это то, из чего состоят все природные объекты и предметы. Разнообразие веществ в окружающем мире. Примеры веществ: соль, сахар, вода, природный газ. Твёрдые тела, жид</w:t>
      </w:r>
      <w:r w:rsidRPr="009852C2">
        <w:rPr>
          <w:rFonts w:ascii="Times New Roman" w:eastAsia="Times New Roman" w:hAnsi="Times New Roman"/>
          <w:sz w:val="24"/>
          <w:szCs w:val="24"/>
          <w:lang w:eastAsia="ru-RU"/>
        </w:rPr>
        <w:softHyphen/>
        <w:t>кости, газы. Простейшие практические работы с веществами, жидкостями, газами.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Звёзды и планеты. Солнце </w:t>
      </w:r>
      <w:r w:rsidR="0055261C">
        <w:rPr>
          <w:rFonts w:ascii="Times New Roman" w:eastAsia="Times New Roman" w:hAnsi="Times New Roman"/>
          <w:sz w:val="24"/>
          <w:szCs w:val="24"/>
          <w:lang w:eastAsia="ru-RU"/>
        </w:rPr>
        <w:t>— ближайшая к нам звезда, источ</w:t>
      </w:r>
      <w:r w:rsidRPr="009852C2">
        <w:rPr>
          <w:rFonts w:ascii="Times New Roman" w:eastAsia="Times New Roman" w:hAnsi="Times New Roman"/>
          <w:sz w:val="24"/>
          <w:szCs w:val="24"/>
          <w:lang w:eastAsia="ru-RU"/>
        </w:rPr>
        <w:t>ник света и тепла для всего живого на Земле. Земля — планета, общее представление о форме и размерах Земли. Глобус как модель Земли. Географическа</w:t>
      </w:r>
      <w:r w:rsidR="0055261C">
        <w:rPr>
          <w:rFonts w:ascii="Times New Roman" w:eastAsia="Times New Roman" w:hAnsi="Times New Roman"/>
          <w:sz w:val="24"/>
          <w:szCs w:val="24"/>
          <w:lang w:eastAsia="ru-RU"/>
        </w:rPr>
        <w:t>я карта и план. Материки и океа</w:t>
      </w:r>
      <w:r w:rsidRPr="009852C2">
        <w:rPr>
          <w:rFonts w:ascii="Times New Roman" w:eastAsia="Times New Roman" w:hAnsi="Times New Roman"/>
          <w:sz w:val="24"/>
          <w:szCs w:val="24"/>
          <w:lang w:eastAsia="ru-RU"/>
        </w:rPr>
        <w:t xml:space="preserve">ны, их названия, расположение на глобусе и карте. Важнейшие природные объекты своей страны, района. Ориентирование на местности. Компас. </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Погода, её составляющие (температура воздуха, облачность, осадки, ветер). Наблюдение </w:t>
      </w:r>
      <w:r w:rsidR="0055261C">
        <w:rPr>
          <w:rFonts w:ascii="Times New Roman" w:eastAsia="Times New Roman" w:hAnsi="Times New Roman"/>
          <w:sz w:val="24"/>
          <w:szCs w:val="24"/>
          <w:lang w:eastAsia="ru-RU"/>
        </w:rPr>
        <w:t>за погодой своего края. Предска</w:t>
      </w:r>
      <w:r w:rsidRPr="009852C2">
        <w:rPr>
          <w:rFonts w:ascii="Times New Roman" w:eastAsia="Times New Roman" w:hAnsi="Times New Roman"/>
          <w:sz w:val="24"/>
          <w:szCs w:val="24"/>
          <w:lang w:eastAsia="ru-RU"/>
        </w:rPr>
        <w:t>зание погоды и его значение в жизни людей.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Формы земной поверхности: равнины, горы, холмы, овраги (общее представление, условное обозначение равнин и гор на карте). Особенности поверхно</w:t>
      </w:r>
      <w:r w:rsidR="0055261C">
        <w:rPr>
          <w:rFonts w:ascii="Times New Roman" w:eastAsia="Times New Roman" w:hAnsi="Times New Roman"/>
          <w:sz w:val="24"/>
          <w:szCs w:val="24"/>
          <w:lang w:eastAsia="ru-RU"/>
        </w:rPr>
        <w:t>сти родного края (краткая харак</w:t>
      </w:r>
      <w:r w:rsidRPr="009852C2">
        <w:rPr>
          <w:rFonts w:ascii="Times New Roman" w:eastAsia="Times New Roman" w:hAnsi="Times New Roman"/>
          <w:sz w:val="24"/>
          <w:szCs w:val="24"/>
          <w:lang w:eastAsia="ru-RU"/>
        </w:rPr>
        <w:t>теристика на основе наблюдений).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proofErr w:type="gramStart"/>
      <w:r w:rsidRPr="009852C2">
        <w:rPr>
          <w:rFonts w:ascii="Times New Roman" w:eastAsia="Times New Roman" w:hAnsi="Times New Roman"/>
          <w:sz w:val="24"/>
          <w:szCs w:val="24"/>
          <w:lang w:eastAsia="ru-RU"/>
        </w:rPr>
        <w:t>Водные богатства, их разнообразие (океан, море, река, озеро, пруд); использование человеком.</w:t>
      </w:r>
      <w:proofErr w:type="gramEnd"/>
      <w:r w:rsidRPr="009852C2">
        <w:rPr>
          <w:rFonts w:ascii="Times New Roman" w:eastAsia="Times New Roman" w:hAnsi="Times New Roman"/>
          <w:sz w:val="24"/>
          <w:szCs w:val="24"/>
          <w:lang w:eastAsia="ru-RU"/>
        </w:rPr>
        <w:t xml:space="preserve"> Водные богатства родного края (названия, краткая характеристика на основе наблюдений).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Воздух — смесь газов. Свойства воздуха. Значение воздуха для растений, животных, человека.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Почва, её состав, значение для живой природы и для хозяй</w:t>
      </w:r>
      <w:r w:rsidRPr="009852C2">
        <w:rPr>
          <w:rFonts w:ascii="Times New Roman" w:eastAsia="Times New Roman" w:hAnsi="Times New Roman"/>
          <w:sz w:val="24"/>
          <w:szCs w:val="24"/>
          <w:lang w:eastAsia="ru-RU"/>
        </w:rPr>
        <w:softHyphen/>
        <w:t>ственной жизни человека.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Растения, их разнообразие. Части растения (корень, стебель, лист, цветок, плод, семя). Усл</w:t>
      </w:r>
      <w:r w:rsidR="0055261C">
        <w:rPr>
          <w:rFonts w:ascii="Times New Roman" w:eastAsia="Times New Roman" w:hAnsi="Times New Roman"/>
          <w:sz w:val="24"/>
          <w:szCs w:val="24"/>
          <w:lang w:eastAsia="ru-RU"/>
        </w:rPr>
        <w:t>овия, необходимые для жизни рас</w:t>
      </w:r>
      <w:r w:rsidRPr="009852C2">
        <w:rPr>
          <w:rFonts w:ascii="Times New Roman" w:eastAsia="Times New Roman" w:hAnsi="Times New Roman"/>
          <w:sz w:val="24"/>
          <w:szCs w:val="24"/>
          <w:lang w:eastAsia="ru-RU"/>
        </w:rPr>
        <w:t>тения (свет, тепло, воздух, вода). Наблюдение роста растений, фиксация изменений. Деревья, кустарники, травы. Дикор</w:t>
      </w:r>
      <w:r w:rsidR="0055261C">
        <w:rPr>
          <w:rFonts w:ascii="Times New Roman" w:eastAsia="Times New Roman" w:hAnsi="Times New Roman"/>
          <w:sz w:val="24"/>
          <w:szCs w:val="24"/>
          <w:lang w:eastAsia="ru-RU"/>
        </w:rPr>
        <w:t>асту</w:t>
      </w:r>
      <w:r w:rsidRPr="009852C2">
        <w:rPr>
          <w:rFonts w:ascii="Times New Roman" w:eastAsia="Times New Roman" w:hAnsi="Times New Roman"/>
          <w:sz w:val="24"/>
          <w:szCs w:val="24"/>
          <w:lang w:eastAsia="ru-RU"/>
        </w:rPr>
        <w:t>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Грибы, их разнообразие, значение в природе и жизни людей; съедобные и ядовитые грибы. Правила сбора грибов.</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w:t>
      </w:r>
      <w:r w:rsidR="0055261C">
        <w:rPr>
          <w:rFonts w:ascii="Times New Roman" w:eastAsia="Times New Roman" w:hAnsi="Times New Roman"/>
          <w:sz w:val="24"/>
          <w:szCs w:val="24"/>
          <w:lang w:eastAsia="ru-RU"/>
        </w:rPr>
        <w:t>Размноже</w:t>
      </w:r>
      <w:r w:rsidRPr="009852C2">
        <w:rPr>
          <w:rFonts w:ascii="Times New Roman" w:eastAsia="Times New Roman" w:hAnsi="Times New Roman"/>
          <w:sz w:val="24"/>
          <w:szCs w:val="24"/>
          <w:lang w:eastAsia="ru-RU"/>
        </w:rPr>
        <w:t>ние животных (на примере насекомых, рыб, птиц, зверей). Дикие и домашние животные. Роль животных в природе и жизни людей, бережное отношение человека к животным. Животные родного края, названия, краткая характеристика на основе наблюдений.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proofErr w:type="gramStart"/>
      <w:r w:rsidRPr="009852C2">
        <w:rPr>
          <w:rFonts w:ascii="Times New Roman" w:eastAsia="Times New Roman" w:hAnsi="Times New Roman"/>
          <w:sz w:val="24"/>
          <w:szCs w:val="24"/>
          <w:lang w:eastAsia="ru-RU"/>
        </w:rPr>
        <w:t>Лес, луг, водоём — единство живой и неживой природы (солнечный свет, воздух, вода, почва, растения, животные).</w:t>
      </w:r>
      <w:proofErr w:type="gramEnd"/>
      <w:r w:rsidRPr="009852C2">
        <w:rPr>
          <w:rFonts w:ascii="Times New Roman" w:eastAsia="Times New Roman" w:hAnsi="Times New Roman"/>
          <w:sz w:val="24"/>
          <w:szCs w:val="24"/>
          <w:lang w:eastAsia="ru-RU"/>
        </w:rPr>
        <w:t xml:space="preserve"> Круговорот веществ. Взаимосвязи в природном сообществе: растения — пища и укрытие для животных; животные — рас</w:t>
      </w:r>
      <w:r w:rsidRPr="009852C2">
        <w:rPr>
          <w:rFonts w:ascii="Times New Roman" w:eastAsia="Times New Roman" w:hAnsi="Times New Roman"/>
          <w:sz w:val="24"/>
          <w:szCs w:val="24"/>
          <w:lang w:eastAsia="ru-RU"/>
        </w:rPr>
        <w:softHyphen/>
        <w:t>пространители плодов и семян растений. Влияние человека на природные сообщества. Природные сообщества родного края (2—3 примера на основе наблюдений).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lastRenderedPageBreak/>
        <w:t>Природные зоны России: общее представление, основные природные зоны (природны</w:t>
      </w:r>
      <w:r w:rsidR="0055261C">
        <w:rPr>
          <w:rFonts w:ascii="Times New Roman" w:eastAsia="Times New Roman" w:hAnsi="Times New Roman"/>
          <w:sz w:val="24"/>
          <w:szCs w:val="24"/>
          <w:lang w:eastAsia="ru-RU"/>
        </w:rPr>
        <w:t>е условия, растительный и живот</w:t>
      </w:r>
      <w:r w:rsidRPr="009852C2">
        <w:rPr>
          <w:rFonts w:ascii="Times New Roman" w:eastAsia="Times New Roman" w:hAnsi="Times New Roman"/>
          <w:sz w:val="24"/>
          <w:szCs w:val="24"/>
          <w:lang w:eastAsia="ru-RU"/>
        </w:rPr>
        <w:t>ный мир, особенности труда и быта людей, влияние человека на природу изучаемых зон, охрана природы).</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Человек — часть природы. Зависимость жизни человека от природы. Этическое и эстетическое значение природы в жизни человека. Положительное и отрицательное влияние деятельности человека на природу (в том числе на примере окружающей местности). Экологические проблемы и спо</w:t>
      </w:r>
      <w:r w:rsidRPr="009852C2">
        <w:rPr>
          <w:rFonts w:ascii="Times New Roman" w:eastAsia="Times New Roman" w:hAnsi="Times New Roman"/>
          <w:sz w:val="24"/>
          <w:szCs w:val="24"/>
          <w:lang w:eastAsia="ru-RU"/>
        </w:rPr>
        <w:softHyphen/>
        <w:t>собы их решения.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w:t>
      </w:r>
      <w:r w:rsidR="0055261C">
        <w:rPr>
          <w:rFonts w:ascii="Times New Roman" w:eastAsia="Times New Roman" w:hAnsi="Times New Roman"/>
          <w:sz w:val="24"/>
          <w:szCs w:val="24"/>
          <w:lang w:eastAsia="ru-RU"/>
        </w:rPr>
        <w:t xml:space="preserve"> представители растений и живот</w:t>
      </w:r>
      <w:r w:rsidRPr="009852C2">
        <w:rPr>
          <w:rFonts w:ascii="Times New Roman" w:eastAsia="Times New Roman" w:hAnsi="Times New Roman"/>
          <w:sz w:val="24"/>
          <w:szCs w:val="24"/>
          <w:lang w:eastAsia="ru-RU"/>
        </w:rPr>
        <w:t>ных Красной книги. Посильное участие в охране природы. Личная ответственность каждого человека за сохранность природы.</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Всемирное наследие. Международная Крас</w:t>
      </w:r>
      <w:r w:rsidR="0055261C">
        <w:rPr>
          <w:rFonts w:ascii="Times New Roman" w:eastAsia="Times New Roman" w:hAnsi="Times New Roman"/>
          <w:sz w:val="24"/>
          <w:szCs w:val="24"/>
          <w:lang w:eastAsia="ru-RU"/>
        </w:rPr>
        <w:t>ная книга. Между</w:t>
      </w:r>
      <w:r w:rsidRPr="009852C2">
        <w:rPr>
          <w:rFonts w:ascii="Times New Roman" w:eastAsia="Times New Roman" w:hAnsi="Times New Roman"/>
          <w:sz w:val="24"/>
          <w:szCs w:val="24"/>
          <w:lang w:eastAsia="ru-RU"/>
        </w:rPr>
        <w:t>народные экологические о</w:t>
      </w:r>
      <w:r w:rsidR="0055261C">
        <w:rPr>
          <w:rFonts w:ascii="Times New Roman" w:eastAsia="Times New Roman" w:hAnsi="Times New Roman"/>
          <w:sz w:val="24"/>
          <w:szCs w:val="24"/>
          <w:lang w:eastAsia="ru-RU"/>
        </w:rPr>
        <w:t>рганизации (2—3 примера). Между</w:t>
      </w:r>
      <w:r w:rsidRPr="009852C2">
        <w:rPr>
          <w:rFonts w:ascii="Times New Roman" w:eastAsia="Times New Roman" w:hAnsi="Times New Roman"/>
          <w:sz w:val="24"/>
          <w:szCs w:val="24"/>
          <w:lang w:eastAsia="ru-RU"/>
        </w:rPr>
        <w:t>народные экологические дни, их значение, участие детей в их проведении.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 xml:space="preserve">Общее представление о строении тела человека. </w:t>
      </w:r>
      <w:proofErr w:type="gramStart"/>
      <w:r w:rsidRPr="009852C2">
        <w:rPr>
          <w:rFonts w:ascii="Times New Roman" w:eastAsia="Times New Roman" w:hAnsi="Times New Roman"/>
          <w:sz w:val="24"/>
          <w:szCs w:val="24"/>
          <w:lang w:eastAsia="ru-RU"/>
        </w:rPr>
        <w:t>Системы органов (опорно-двигательная, пищеварительная, дыхательная, кровеносная, нервная, ор</w:t>
      </w:r>
      <w:r w:rsidR="0055261C">
        <w:rPr>
          <w:rFonts w:ascii="Times New Roman" w:eastAsia="Times New Roman" w:hAnsi="Times New Roman"/>
          <w:sz w:val="24"/>
          <w:szCs w:val="24"/>
          <w:lang w:eastAsia="ru-RU"/>
        </w:rPr>
        <w:t>ганы чувств), их роль в жизнеде</w:t>
      </w:r>
      <w:r w:rsidRPr="009852C2">
        <w:rPr>
          <w:rFonts w:ascii="Times New Roman" w:eastAsia="Times New Roman" w:hAnsi="Times New Roman"/>
          <w:sz w:val="24"/>
          <w:szCs w:val="24"/>
          <w:lang w:eastAsia="ru-RU"/>
        </w:rPr>
        <w:t>ятельности организма.</w:t>
      </w:r>
      <w:proofErr w:type="gramEnd"/>
      <w:r w:rsidRPr="009852C2">
        <w:rPr>
          <w:rFonts w:ascii="Times New Roman" w:eastAsia="Times New Roman" w:hAnsi="Times New Roman"/>
          <w:sz w:val="24"/>
          <w:szCs w:val="24"/>
          <w:lang w:eastAsia="ru-RU"/>
        </w:rPr>
        <w:t xml:space="preserve"> Гигиена систем органов. Измерение температуры тела человека, частоты пульса. Личная </w:t>
      </w:r>
      <w:r w:rsidR="0055261C">
        <w:rPr>
          <w:rFonts w:ascii="Times New Roman" w:eastAsia="Times New Roman" w:hAnsi="Times New Roman"/>
          <w:sz w:val="24"/>
          <w:szCs w:val="24"/>
          <w:lang w:eastAsia="ru-RU"/>
        </w:rPr>
        <w:t>ответ</w:t>
      </w:r>
      <w:r w:rsidRPr="009852C2">
        <w:rPr>
          <w:rFonts w:ascii="Times New Roman" w:eastAsia="Times New Roman" w:hAnsi="Times New Roman"/>
          <w:sz w:val="24"/>
          <w:szCs w:val="24"/>
          <w:lang w:eastAsia="ru-RU"/>
        </w:rPr>
        <w:t>ственность каждого человека за состояние своего здоровья и здоровья окружающих его лю</w:t>
      </w:r>
      <w:r w:rsidR="0055261C">
        <w:rPr>
          <w:rFonts w:ascii="Times New Roman" w:eastAsia="Times New Roman" w:hAnsi="Times New Roman"/>
          <w:sz w:val="24"/>
          <w:szCs w:val="24"/>
          <w:lang w:eastAsia="ru-RU"/>
        </w:rPr>
        <w:t>дей. Внимание, забота, ува</w:t>
      </w:r>
      <w:r w:rsidRPr="009852C2">
        <w:rPr>
          <w:rFonts w:ascii="Times New Roman" w:eastAsia="Times New Roman" w:hAnsi="Times New Roman"/>
          <w:sz w:val="24"/>
          <w:szCs w:val="24"/>
          <w:lang w:eastAsia="ru-RU"/>
        </w:rPr>
        <w:t>жительное отношение</w:t>
      </w:r>
      <w:r w:rsidR="0055261C">
        <w:rPr>
          <w:rFonts w:ascii="Times New Roman" w:eastAsia="Times New Roman" w:hAnsi="Times New Roman"/>
          <w:sz w:val="24"/>
          <w:szCs w:val="24"/>
          <w:lang w:eastAsia="ru-RU"/>
        </w:rPr>
        <w:t xml:space="preserve"> к людям с ограниченными возмож</w:t>
      </w:r>
      <w:r w:rsidRPr="009852C2">
        <w:rPr>
          <w:rFonts w:ascii="Times New Roman" w:eastAsia="Times New Roman" w:hAnsi="Times New Roman"/>
          <w:sz w:val="24"/>
          <w:szCs w:val="24"/>
          <w:lang w:eastAsia="ru-RU"/>
        </w:rPr>
        <w:t>ностями здоровья.</w:t>
      </w:r>
    </w:p>
    <w:p w:rsidR="00513115" w:rsidRPr="009852C2" w:rsidRDefault="00513115" w:rsidP="00F403CE">
      <w:pPr>
        <w:shd w:val="clear" w:color="auto" w:fill="FFFFFF"/>
        <w:autoSpaceDE w:val="0"/>
        <w:autoSpaceDN w:val="0"/>
        <w:adjustRightInd w:val="0"/>
        <w:spacing w:after="0" w:line="240" w:lineRule="auto"/>
        <w:jc w:val="both"/>
        <w:rPr>
          <w:rFonts w:ascii="Times New Roman" w:hAnsi="Times New Roman"/>
          <w:sz w:val="24"/>
          <w:szCs w:val="24"/>
          <w:lang w:eastAsia="ru-RU"/>
        </w:rPr>
      </w:pPr>
    </w:p>
    <w:p w:rsidR="0055261C" w:rsidRDefault="00513115" w:rsidP="00F403CE">
      <w:pPr>
        <w:shd w:val="clear" w:color="auto" w:fill="FFFFFF"/>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200829">
        <w:rPr>
          <w:rFonts w:ascii="Times New Roman" w:eastAsia="Times New Roman" w:hAnsi="Times New Roman"/>
          <w:b/>
          <w:sz w:val="24"/>
          <w:szCs w:val="24"/>
          <w:lang w:eastAsia="ru-RU"/>
        </w:rPr>
        <w:t>Человек и общество</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Общество — совокупность людей, которые объединены общей культурой и связаны друг с другом совместной деятельно</w:t>
      </w:r>
      <w:r w:rsidRPr="009852C2">
        <w:rPr>
          <w:rFonts w:ascii="Times New Roman" w:eastAsia="Times New Roman" w:hAnsi="Times New Roman"/>
          <w:sz w:val="24"/>
          <w:szCs w:val="24"/>
          <w:lang w:eastAsia="ru-RU"/>
        </w:rPr>
        <w:softHyphen/>
        <w:t>стью во имя общей цели. Дух</w:t>
      </w:r>
      <w:r w:rsidR="0055261C">
        <w:rPr>
          <w:rFonts w:ascii="Times New Roman" w:eastAsia="Times New Roman" w:hAnsi="Times New Roman"/>
          <w:sz w:val="24"/>
          <w:szCs w:val="24"/>
          <w:lang w:eastAsia="ru-RU"/>
        </w:rPr>
        <w:t xml:space="preserve">овно-нравственные и </w:t>
      </w:r>
      <w:r w:rsidRPr="009852C2">
        <w:rPr>
          <w:rFonts w:ascii="Times New Roman" w:eastAsia="Times New Roman" w:hAnsi="Times New Roman"/>
          <w:sz w:val="24"/>
          <w:szCs w:val="24"/>
          <w:lang w:eastAsia="ru-RU"/>
        </w:rPr>
        <w:t>культурные ценности — основа жизнеспособности общества.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Человек — член общества, носитель и создатель культуры. Понимание того, как складывается и развивается культура общества и каждого её чл</w:t>
      </w:r>
      <w:r w:rsidR="0055261C">
        <w:rPr>
          <w:rFonts w:ascii="Times New Roman" w:eastAsia="Times New Roman" w:hAnsi="Times New Roman"/>
          <w:sz w:val="24"/>
          <w:szCs w:val="24"/>
          <w:lang w:eastAsia="ru-RU"/>
        </w:rPr>
        <w:t>ена. Общее представление о вкла</w:t>
      </w:r>
      <w:r w:rsidRPr="009852C2">
        <w:rPr>
          <w:rFonts w:ascii="Times New Roman" w:eastAsia="Times New Roman" w:hAnsi="Times New Roman"/>
          <w:sz w:val="24"/>
          <w:szCs w:val="24"/>
          <w:lang w:eastAsia="ru-RU"/>
        </w:rPr>
        <w:t>де в культуру человече</w:t>
      </w:r>
      <w:r w:rsidR="0055261C">
        <w:rPr>
          <w:rFonts w:ascii="Times New Roman" w:eastAsia="Times New Roman" w:hAnsi="Times New Roman"/>
          <w:sz w:val="24"/>
          <w:szCs w:val="24"/>
          <w:lang w:eastAsia="ru-RU"/>
        </w:rPr>
        <w:t>ства традиций и религиозных воз</w:t>
      </w:r>
      <w:r w:rsidRPr="009852C2">
        <w:rPr>
          <w:rFonts w:ascii="Times New Roman" w:eastAsia="Times New Roman" w:hAnsi="Times New Roman"/>
          <w:sz w:val="24"/>
          <w:szCs w:val="24"/>
          <w:lang w:eastAsia="ru-RU"/>
        </w:rPr>
        <w:t>зрений разных народов.</w:t>
      </w:r>
      <w:r w:rsidR="0055261C">
        <w:rPr>
          <w:rFonts w:ascii="Times New Roman" w:eastAsia="Times New Roman" w:hAnsi="Times New Roman"/>
          <w:sz w:val="24"/>
          <w:szCs w:val="24"/>
          <w:lang w:eastAsia="ru-RU"/>
        </w:rPr>
        <w:t xml:space="preserve"> Взаимоотношения человека с дру</w:t>
      </w:r>
      <w:r w:rsidRPr="009852C2">
        <w:rPr>
          <w:rFonts w:ascii="Times New Roman" w:eastAsia="Times New Roman" w:hAnsi="Times New Roman"/>
          <w:sz w:val="24"/>
          <w:szCs w:val="24"/>
          <w:lang w:eastAsia="ru-RU"/>
        </w:rPr>
        <w:t>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Внутренний мир человек</w:t>
      </w:r>
      <w:r w:rsidR="0055261C">
        <w:rPr>
          <w:rFonts w:ascii="Times New Roman" w:eastAsia="Times New Roman" w:hAnsi="Times New Roman"/>
          <w:sz w:val="24"/>
          <w:szCs w:val="24"/>
          <w:lang w:eastAsia="ru-RU"/>
        </w:rPr>
        <w:t>а: общее представление о челове</w:t>
      </w:r>
      <w:r w:rsidRPr="009852C2">
        <w:rPr>
          <w:rFonts w:ascii="Times New Roman" w:eastAsia="Times New Roman" w:hAnsi="Times New Roman"/>
          <w:sz w:val="24"/>
          <w:szCs w:val="24"/>
          <w:lang w:eastAsia="ru-RU"/>
        </w:rPr>
        <w:t>ческих свойствах и качествах.</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Семья — самое близкое окружение человека. Семейные традиции. Взаимоотношения в семье и взаимопомощь чле</w:t>
      </w:r>
      <w:r w:rsidRPr="009852C2">
        <w:rPr>
          <w:rFonts w:ascii="Times New Roman" w:eastAsia="Times New Roman" w:hAnsi="Times New Roman"/>
          <w:sz w:val="24"/>
          <w:szCs w:val="24"/>
          <w:lang w:eastAsia="ru-RU"/>
        </w:rPr>
        <w:softHyphen/>
        <w:t xml:space="preserve">нов семьи. Оказание </w:t>
      </w:r>
      <w:r w:rsidR="0055261C">
        <w:rPr>
          <w:rFonts w:ascii="Times New Roman" w:eastAsia="Times New Roman" w:hAnsi="Times New Roman"/>
          <w:sz w:val="24"/>
          <w:szCs w:val="24"/>
          <w:lang w:eastAsia="ru-RU"/>
        </w:rPr>
        <w:t>посильной помощи взрослым. Забо</w:t>
      </w:r>
      <w:r w:rsidRPr="009852C2">
        <w:rPr>
          <w:rFonts w:ascii="Times New Roman" w:eastAsia="Times New Roman" w:hAnsi="Times New Roman"/>
          <w:sz w:val="24"/>
          <w:szCs w:val="24"/>
          <w:lang w:eastAsia="ru-RU"/>
        </w:rPr>
        <w:t>та о детях, престарелых, больных — долг каждого человека. Хозяйство семьи. Родословная. Имена и фамилии членов семьи. Составление схемы</w:t>
      </w:r>
      <w:r w:rsidR="0055261C">
        <w:rPr>
          <w:rFonts w:ascii="Times New Roman" w:eastAsia="Times New Roman" w:hAnsi="Times New Roman"/>
          <w:sz w:val="24"/>
          <w:szCs w:val="24"/>
          <w:lang w:eastAsia="ru-RU"/>
        </w:rPr>
        <w:t xml:space="preserve"> родословного древа, истории се</w:t>
      </w:r>
      <w:r w:rsidRPr="009852C2">
        <w:rPr>
          <w:rFonts w:ascii="Times New Roman" w:eastAsia="Times New Roman" w:hAnsi="Times New Roman"/>
          <w:sz w:val="24"/>
          <w:szCs w:val="24"/>
          <w:lang w:eastAsia="ru-RU"/>
        </w:rPr>
        <w:t>мьи. Духовно-нравственные ценности в семейной культуре народов России и мира.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Младший школьник. Правила поведения в школе, на уроке. Обращение к учителю. Классный, школьный коллектив, со</w:t>
      </w:r>
      <w:r w:rsidRPr="009852C2">
        <w:rPr>
          <w:rFonts w:ascii="Times New Roman" w:eastAsia="Times New Roman" w:hAnsi="Times New Roman"/>
          <w:sz w:val="24"/>
          <w:szCs w:val="24"/>
          <w:lang w:eastAsia="ru-RU"/>
        </w:rPr>
        <w:softHyphen/>
        <w:t>вместная учёба, игры, отдых. Составление режима дня школь</w:t>
      </w:r>
      <w:r w:rsidRPr="009852C2">
        <w:rPr>
          <w:rFonts w:ascii="Times New Roman" w:eastAsia="Times New Roman" w:hAnsi="Times New Roman"/>
          <w:sz w:val="24"/>
          <w:szCs w:val="24"/>
          <w:lang w:eastAsia="ru-RU"/>
        </w:rPr>
        <w:softHyphen/>
        <w:t>ника.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Друзья, взаимоотношения между ними; ценность дружбы, согласия, взаимной помощи. Правила взаимоотношений </w:t>
      </w:r>
      <w:proofErr w:type="gramStart"/>
      <w:r w:rsidRPr="009852C2">
        <w:rPr>
          <w:rFonts w:ascii="Times New Roman" w:eastAsia="Times New Roman" w:hAnsi="Times New Roman"/>
          <w:sz w:val="24"/>
          <w:szCs w:val="24"/>
          <w:lang w:eastAsia="ru-RU"/>
        </w:rPr>
        <w:t>со</w:t>
      </w:r>
      <w:proofErr w:type="gramEnd"/>
      <w:r w:rsidRPr="009852C2">
        <w:rPr>
          <w:rFonts w:ascii="Times New Roman" w:eastAsia="Times New Roman" w:hAnsi="Times New Roman"/>
          <w:sz w:val="24"/>
          <w:szCs w:val="24"/>
          <w:lang w:eastAsia="ru-RU"/>
        </w:rPr>
        <w:t xml:space="preserve"> взрослыми, сверстниками, культура поведения в школе и других общественных местах. Вним</w:t>
      </w:r>
      <w:r w:rsidR="0055261C">
        <w:rPr>
          <w:rFonts w:ascii="Times New Roman" w:eastAsia="Times New Roman" w:hAnsi="Times New Roman"/>
          <w:sz w:val="24"/>
          <w:szCs w:val="24"/>
          <w:lang w:eastAsia="ru-RU"/>
        </w:rPr>
        <w:t>ание к сверстникам, одноклассни</w:t>
      </w:r>
      <w:r w:rsidRPr="009852C2">
        <w:rPr>
          <w:rFonts w:ascii="Times New Roman" w:eastAsia="Times New Roman" w:hAnsi="Times New Roman"/>
          <w:sz w:val="24"/>
          <w:szCs w:val="24"/>
          <w:lang w:eastAsia="ru-RU"/>
        </w:rPr>
        <w:t>кам, плохо владеющим ру</w:t>
      </w:r>
      <w:r w:rsidR="0055261C">
        <w:rPr>
          <w:rFonts w:ascii="Times New Roman" w:eastAsia="Times New Roman" w:hAnsi="Times New Roman"/>
          <w:sz w:val="24"/>
          <w:szCs w:val="24"/>
          <w:lang w:eastAsia="ru-RU"/>
        </w:rPr>
        <w:t>сским языком, помощь им в ориен</w:t>
      </w:r>
      <w:r w:rsidRPr="009852C2">
        <w:rPr>
          <w:rFonts w:ascii="Times New Roman" w:eastAsia="Times New Roman" w:hAnsi="Times New Roman"/>
          <w:sz w:val="24"/>
          <w:szCs w:val="24"/>
          <w:lang w:eastAsia="ru-RU"/>
        </w:rPr>
        <w:t>тации в учебной среде и окружающей обстановке.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Экономика, её составные части: промышленность, сельское хозяйство, строительство, транспорт, торговля. Товары и услуги. Роль денег в экономике. Государственный и семейный бюджет. Экологические последствия хозяйственной деятельности людей. Простейшие экологические прогнозы. Построение безопасной экономики — одна из важнейших задач общества.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Природные богатства и труд людей — основа экономики. Значение труда в жизни человека и общества. Трудолюбие как общественно значимая ценность в культуре народов </w:t>
      </w:r>
      <w:r w:rsidRPr="009852C2">
        <w:rPr>
          <w:rFonts w:ascii="Times New Roman" w:eastAsia="Times New Roman" w:hAnsi="Times New Roman"/>
          <w:sz w:val="24"/>
          <w:szCs w:val="24"/>
          <w:lang w:eastAsia="ru-RU"/>
        </w:rPr>
        <w:lastRenderedPageBreak/>
        <w:t>России и мира. Профессии людей. Личная ответственность человека за результаты своего труда и профессиональное мастерство.</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Общественный транспорт</w:t>
      </w:r>
      <w:r w:rsidR="0055261C">
        <w:rPr>
          <w:rFonts w:ascii="Times New Roman" w:eastAsia="Times New Roman" w:hAnsi="Times New Roman"/>
          <w:sz w:val="24"/>
          <w:szCs w:val="24"/>
          <w:lang w:eastAsia="ru-RU"/>
        </w:rPr>
        <w:t>. Транспорт города или села. На</w:t>
      </w:r>
      <w:r w:rsidRPr="009852C2">
        <w:rPr>
          <w:rFonts w:ascii="Times New Roman" w:eastAsia="Times New Roman" w:hAnsi="Times New Roman"/>
          <w:sz w:val="24"/>
          <w:szCs w:val="24"/>
          <w:lang w:eastAsia="ru-RU"/>
        </w:rPr>
        <w:t>земный, воздушный и вод</w:t>
      </w:r>
      <w:r w:rsidR="0055261C">
        <w:rPr>
          <w:rFonts w:ascii="Times New Roman" w:eastAsia="Times New Roman" w:hAnsi="Times New Roman"/>
          <w:sz w:val="24"/>
          <w:szCs w:val="24"/>
          <w:lang w:eastAsia="ru-RU"/>
        </w:rPr>
        <w:t>ный транспорт. Правила пользова</w:t>
      </w:r>
      <w:r w:rsidRPr="009852C2">
        <w:rPr>
          <w:rFonts w:ascii="Times New Roman" w:eastAsia="Times New Roman" w:hAnsi="Times New Roman"/>
          <w:sz w:val="24"/>
          <w:szCs w:val="24"/>
          <w:lang w:eastAsia="ru-RU"/>
        </w:rPr>
        <w:t>ния транспортом. Средства связи: почта, телеграф, телефон, электронная почта.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Средства массовой информации: радио, телевидение, пресса, Интернет. Избирательность</w:t>
      </w:r>
      <w:r w:rsidR="0055261C">
        <w:rPr>
          <w:rFonts w:ascii="Times New Roman" w:eastAsia="Times New Roman" w:hAnsi="Times New Roman"/>
          <w:sz w:val="24"/>
          <w:szCs w:val="24"/>
          <w:lang w:eastAsia="ru-RU"/>
        </w:rPr>
        <w:t xml:space="preserve"> при пользовании средствами мас</w:t>
      </w:r>
      <w:r w:rsidRPr="009852C2">
        <w:rPr>
          <w:rFonts w:ascii="Times New Roman" w:eastAsia="Times New Roman" w:hAnsi="Times New Roman"/>
          <w:sz w:val="24"/>
          <w:szCs w:val="24"/>
          <w:lang w:eastAsia="ru-RU"/>
        </w:rPr>
        <w:t>совой информации в целях сохранения духовно-нравственного здоровья.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Наша Родина — Россия</w:t>
      </w:r>
      <w:r w:rsidR="0055261C">
        <w:rPr>
          <w:rFonts w:ascii="Times New Roman" w:eastAsia="Times New Roman" w:hAnsi="Times New Roman"/>
          <w:sz w:val="24"/>
          <w:szCs w:val="24"/>
          <w:lang w:eastAsia="ru-RU"/>
        </w:rPr>
        <w:t>, Российская Федерация. Ценност</w:t>
      </w:r>
      <w:r w:rsidRPr="009852C2">
        <w:rPr>
          <w:rFonts w:ascii="Times New Roman" w:eastAsia="Times New Roman" w:hAnsi="Times New Roman"/>
          <w:sz w:val="24"/>
          <w:szCs w:val="24"/>
          <w:lang w:eastAsia="ru-RU"/>
        </w:rPr>
        <w:t>но-смысловое содержание понятий: Родина, Отечество, Отчиз</w:t>
      </w:r>
      <w:r w:rsidRPr="009852C2">
        <w:rPr>
          <w:rFonts w:ascii="Times New Roman" w:eastAsia="Times New Roman" w:hAnsi="Times New Roman"/>
          <w:sz w:val="24"/>
          <w:szCs w:val="24"/>
          <w:lang w:eastAsia="ru-RU"/>
        </w:rPr>
        <w:softHyphen/>
        <w:t xml:space="preserve">на. Государственная символика России: Государственный герб России, Государственный флаг России, Государственный гимн России; правила поведения </w:t>
      </w:r>
      <w:r w:rsidR="0055261C">
        <w:rPr>
          <w:rFonts w:ascii="Times New Roman" w:eastAsia="Times New Roman" w:hAnsi="Times New Roman"/>
          <w:sz w:val="24"/>
          <w:szCs w:val="24"/>
          <w:lang w:eastAsia="ru-RU"/>
        </w:rPr>
        <w:t>при прослушивании гимна. Консти</w:t>
      </w:r>
      <w:r w:rsidRPr="009852C2">
        <w:rPr>
          <w:rFonts w:ascii="Times New Roman" w:eastAsia="Times New Roman" w:hAnsi="Times New Roman"/>
          <w:sz w:val="24"/>
          <w:szCs w:val="24"/>
          <w:lang w:eastAsia="ru-RU"/>
        </w:rPr>
        <w:t>туция — Основной закон Российской Федерации. Права ребёнка.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Президент Российской Фе</w:t>
      </w:r>
      <w:r w:rsidR="0055261C">
        <w:rPr>
          <w:rFonts w:ascii="Times New Roman" w:eastAsia="Times New Roman" w:hAnsi="Times New Roman"/>
          <w:sz w:val="24"/>
          <w:szCs w:val="24"/>
          <w:lang w:eastAsia="ru-RU"/>
        </w:rPr>
        <w:t>дерации — глава государства. От</w:t>
      </w:r>
      <w:r w:rsidRPr="009852C2">
        <w:rPr>
          <w:rFonts w:ascii="Times New Roman" w:eastAsia="Times New Roman" w:hAnsi="Times New Roman"/>
          <w:sz w:val="24"/>
          <w:szCs w:val="24"/>
          <w:lang w:eastAsia="ru-RU"/>
        </w:rPr>
        <w:t>ветственность главы государст</w:t>
      </w:r>
      <w:r w:rsidR="0055261C">
        <w:rPr>
          <w:rFonts w:ascii="Times New Roman" w:eastAsia="Times New Roman" w:hAnsi="Times New Roman"/>
          <w:sz w:val="24"/>
          <w:szCs w:val="24"/>
          <w:lang w:eastAsia="ru-RU"/>
        </w:rPr>
        <w:t>ва за социальное и духовно-нрав</w:t>
      </w:r>
      <w:r w:rsidRPr="009852C2">
        <w:rPr>
          <w:rFonts w:ascii="Times New Roman" w:eastAsia="Times New Roman" w:hAnsi="Times New Roman"/>
          <w:sz w:val="24"/>
          <w:szCs w:val="24"/>
          <w:lang w:eastAsia="ru-RU"/>
        </w:rPr>
        <w:t>ственное благополучие граждан.</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Праздник в жизни общества как средство укрепления об</w:t>
      </w:r>
      <w:r w:rsidRPr="009852C2">
        <w:rPr>
          <w:rFonts w:ascii="Times New Roman" w:eastAsia="Times New Roman" w:hAnsi="Times New Roman"/>
          <w:sz w:val="24"/>
          <w:szCs w:val="24"/>
          <w:lang w:eastAsia="ru-RU"/>
        </w:rPr>
        <w:softHyphen/>
        <w:t>щественной солидарности и упрочения духовно-нравственных связей между соотечественниками. Новый год, Рождество, День защитника Отечества, 8 Марта</w:t>
      </w:r>
      <w:r w:rsidR="0055261C">
        <w:rPr>
          <w:rFonts w:ascii="Times New Roman" w:eastAsia="Times New Roman" w:hAnsi="Times New Roman"/>
          <w:sz w:val="24"/>
          <w:szCs w:val="24"/>
          <w:lang w:eastAsia="ru-RU"/>
        </w:rPr>
        <w:t>, День весны и труда, День Побе</w:t>
      </w:r>
      <w:r w:rsidRPr="009852C2">
        <w:rPr>
          <w:rFonts w:ascii="Times New Roman" w:eastAsia="Times New Roman" w:hAnsi="Times New Roman"/>
          <w:sz w:val="24"/>
          <w:szCs w:val="24"/>
          <w:lang w:eastAsia="ru-RU"/>
        </w:rPr>
        <w:t>ды, День России, День защиты детей, День народного единства, День Конституции. Оформление плаката или стенной газеты к общественному празднику.</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Россия на карте, государственная граница России.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Москва — столица России. Святыни Москвы — святыни Рос</w:t>
      </w:r>
      <w:r w:rsidRPr="009852C2">
        <w:rPr>
          <w:rFonts w:ascii="Times New Roman" w:eastAsia="Times New Roman" w:hAnsi="Times New Roman"/>
          <w:sz w:val="24"/>
          <w:szCs w:val="24"/>
          <w:lang w:eastAsia="ru-RU"/>
        </w:rPr>
        <w:softHyphen/>
        <w:t>сии. Достопримечательности Москвы: Кремль, Красная пло</w:t>
      </w:r>
      <w:r w:rsidRPr="009852C2">
        <w:rPr>
          <w:rFonts w:ascii="Times New Roman" w:eastAsia="Times New Roman" w:hAnsi="Times New Roman"/>
          <w:sz w:val="24"/>
          <w:szCs w:val="24"/>
          <w:lang w:eastAsia="ru-RU"/>
        </w:rPr>
        <w:softHyphen/>
        <w:t>щадь, Большой театр и др. Характеристика отдельных истори</w:t>
      </w:r>
      <w:r w:rsidRPr="009852C2">
        <w:rPr>
          <w:rFonts w:ascii="Times New Roman" w:eastAsia="Times New Roman" w:hAnsi="Times New Roman"/>
          <w:sz w:val="24"/>
          <w:szCs w:val="24"/>
          <w:lang w:eastAsia="ru-RU"/>
        </w:rPr>
        <w:softHyphen/>
        <w:t>ческих событий, связанных с Москвой (основание Москвы, строительство Кремля и др.). Герб Москвы. Расположение Москвы на карте.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Города России. Санкт-Петербург: достопримечательности (Зимний дворец, памятник Петру </w:t>
      </w:r>
      <w:r w:rsidRPr="009852C2">
        <w:rPr>
          <w:rFonts w:ascii="Times New Roman" w:eastAsia="Times New Roman" w:hAnsi="Times New Roman"/>
          <w:sz w:val="24"/>
          <w:szCs w:val="24"/>
          <w:lang w:val="en-US" w:eastAsia="ru-RU"/>
        </w:rPr>
        <w:t>I</w:t>
      </w:r>
      <w:r w:rsidRPr="009852C2">
        <w:rPr>
          <w:rFonts w:ascii="Times New Roman" w:eastAsia="Times New Roman" w:hAnsi="Times New Roman"/>
          <w:sz w:val="24"/>
          <w:szCs w:val="24"/>
          <w:lang w:eastAsia="ru-RU"/>
        </w:rPr>
        <w:t xml:space="preserve"> — Медный всадник, разводные мосты через Неву и др.), города Золотого кольца России (по выбору). Святыни городов России. </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Россия — многонациональная страна.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w:t>
      </w:r>
      <w:r w:rsidR="0055261C">
        <w:rPr>
          <w:rFonts w:ascii="Times New Roman" w:eastAsia="Times New Roman" w:hAnsi="Times New Roman"/>
          <w:sz w:val="24"/>
          <w:szCs w:val="24"/>
          <w:lang w:eastAsia="ru-RU"/>
        </w:rPr>
        <w:t>ре, истории. Проведение спортив</w:t>
      </w:r>
      <w:r w:rsidRPr="009852C2">
        <w:rPr>
          <w:rFonts w:ascii="Times New Roman" w:eastAsia="Times New Roman" w:hAnsi="Times New Roman"/>
          <w:sz w:val="24"/>
          <w:szCs w:val="24"/>
          <w:lang w:eastAsia="ru-RU"/>
        </w:rPr>
        <w:t>ного праздника на основе традиционных детских игр народов своего края.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 xml:space="preserve">Родной край — частица России. </w:t>
      </w:r>
      <w:proofErr w:type="gramStart"/>
      <w:r w:rsidRPr="009852C2">
        <w:rPr>
          <w:rFonts w:ascii="Times New Roman" w:eastAsia="Times New Roman" w:hAnsi="Times New Roman"/>
          <w:sz w:val="24"/>
          <w:szCs w:val="24"/>
          <w:lang w:eastAsia="ru-RU"/>
        </w:rPr>
        <w:t>Родной город (село), регион (область, край, республика): название, основные достоприме</w:t>
      </w:r>
      <w:r w:rsidRPr="009852C2">
        <w:rPr>
          <w:rFonts w:ascii="Times New Roman" w:eastAsia="Times New Roman" w:hAnsi="Times New Roman"/>
          <w:sz w:val="24"/>
          <w:szCs w:val="24"/>
          <w:lang w:eastAsia="ru-RU"/>
        </w:rPr>
        <w:softHyphen/>
        <w:t>чательности; музеи, театры,</w:t>
      </w:r>
      <w:r w:rsidR="0055261C">
        <w:rPr>
          <w:rFonts w:ascii="Times New Roman" w:eastAsia="Times New Roman" w:hAnsi="Times New Roman"/>
          <w:sz w:val="24"/>
          <w:szCs w:val="24"/>
          <w:lang w:eastAsia="ru-RU"/>
        </w:rPr>
        <w:t xml:space="preserve"> спортивные комплексы и пр.</w:t>
      </w:r>
      <w:proofErr w:type="gramEnd"/>
      <w:r w:rsidR="0055261C">
        <w:rPr>
          <w:rFonts w:ascii="Times New Roman" w:eastAsia="Times New Roman" w:hAnsi="Times New Roman"/>
          <w:sz w:val="24"/>
          <w:szCs w:val="24"/>
          <w:lang w:eastAsia="ru-RU"/>
        </w:rPr>
        <w:t xml:space="preserve"> Осо</w:t>
      </w:r>
      <w:r w:rsidRPr="009852C2">
        <w:rPr>
          <w:rFonts w:ascii="Times New Roman" w:eastAsia="Times New Roman" w:hAnsi="Times New Roman"/>
          <w:sz w:val="24"/>
          <w:szCs w:val="24"/>
          <w:lang w:eastAsia="ru-RU"/>
        </w:rPr>
        <w:t>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История Отечества. Счёт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w:t>
      </w:r>
      <w:r w:rsidR="0055261C">
        <w:rPr>
          <w:rFonts w:ascii="Times New Roman" w:eastAsia="Times New Roman" w:hAnsi="Times New Roman"/>
          <w:sz w:val="24"/>
          <w:szCs w:val="24"/>
          <w:lang w:eastAsia="ru-RU"/>
        </w:rPr>
        <w:t>мперия, СССР, Российская Федера</w:t>
      </w:r>
      <w:r w:rsidRPr="009852C2">
        <w:rPr>
          <w:rFonts w:ascii="Times New Roman" w:eastAsia="Times New Roman" w:hAnsi="Times New Roman"/>
          <w:sz w:val="24"/>
          <w:szCs w:val="24"/>
          <w:lang w:eastAsia="ru-RU"/>
        </w:rPr>
        <w:t>ция. Картины быта, труда, духовно-нравственных и культурных традиций людей в разные исторические времена. Выдающиеся люди разных эпох как носители базовых национальных цен</w:t>
      </w:r>
      <w:r w:rsidRPr="009852C2">
        <w:rPr>
          <w:rFonts w:ascii="Times New Roman" w:eastAsia="Times New Roman" w:hAnsi="Times New Roman"/>
          <w:sz w:val="24"/>
          <w:szCs w:val="24"/>
          <w:lang w:eastAsia="ru-RU"/>
        </w:rPr>
        <w:softHyphen/>
        <w:t>ностей. Охрана памятников истории и культуры. Посильное участие в охране памятников истории и культуры своего края. Личная ответственность каждо</w:t>
      </w:r>
      <w:r w:rsidR="0055261C">
        <w:rPr>
          <w:rFonts w:ascii="Times New Roman" w:eastAsia="Times New Roman" w:hAnsi="Times New Roman"/>
          <w:sz w:val="24"/>
          <w:szCs w:val="24"/>
          <w:lang w:eastAsia="ru-RU"/>
        </w:rPr>
        <w:t>го человека за сохранность исто</w:t>
      </w:r>
      <w:r w:rsidRPr="009852C2">
        <w:rPr>
          <w:rFonts w:ascii="Times New Roman" w:eastAsia="Times New Roman" w:hAnsi="Times New Roman"/>
          <w:sz w:val="24"/>
          <w:szCs w:val="24"/>
          <w:lang w:eastAsia="ru-RU"/>
        </w:rPr>
        <w:t>рико-культурного наследия своего края.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 xml:space="preserve">Страны и народы мира. </w:t>
      </w:r>
      <w:r w:rsidR="0055261C">
        <w:rPr>
          <w:rFonts w:ascii="Times New Roman" w:eastAsia="Times New Roman" w:hAnsi="Times New Roman"/>
          <w:sz w:val="24"/>
          <w:szCs w:val="24"/>
          <w:lang w:eastAsia="ru-RU"/>
        </w:rPr>
        <w:t>Общее представление о многообра</w:t>
      </w:r>
      <w:r w:rsidRPr="009852C2">
        <w:rPr>
          <w:rFonts w:ascii="Times New Roman" w:eastAsia="Times New Roman" w:hAnsi="Times New Roman"/>
          <w:sz w:val="24"/>
          <w:szCs w:val="24"/>
          <w:lang w:eastAsia="ru-RU"/>
        </w:rPr>
        <w:t>зии стран, народов, религий н</w:t>
      </w:r>
      <w:r w:rsidR="0055261C">
        <w:rPr>
          <w:rFonts w:ascii="Times New Roman" w:eastAsia="Times New Roman" w:hAnsi="Times New Roman"/>
          <w:sz w:val="24"/>
          <w:szCs w:val="24"/>
          <w:lang w:eastAsia="ru-RU"/>
        </w:rPr>
        <w:t>а Земле. Знакомство с нескольки</w:t>
      </w:r>
      <w:r w:rsidRPr="009852C2">
        <w:rPr>
          <w:rFonts w:ascii="Times New Roman" w:eastAsia="Times New Roman" w:hAnsi="Times New Roman"/>
          <w:sz w:val="24"/>
          <w:szCs w:val="24"/>
          <w:lang w:eastAsia="ru-RU"/>
        </w:rPr>
        <w:t>ми странами: название, расположение на политической карте, столица, главные достопримечательности. Бережное отношение к культурному наследию человечества — долг всего общества и каждого человека.</w:t>
      </w:r>
    </w:p>
    <w:p w:rsidR="00513115" w:rsidRPr="009852C2" w:rsidRDefault="00513115" w:rsidP="00F403CE">
      <w:pPr>
        <w:shd w:val="clear" w:color="auto" w:fill="FFFFFF"/>
        <w:autoSpaceDE w:val="0"/>
        <w:autoSpaceDN w:val="0"/>
        <w:adjustRightInd w:val="0"/>
        <w:spacing w:after="0" w:line="240" w:lineRule="auto"/>
        <w:ind w:firstLine="567"/>
        <w:jc w:val="both"/>
        <w:rPr>
          <w:rFonts w:ascii="Times New Roman" w:hAnsi="Times New Roman"/>
          <w:sz w:val="24"/>
          <w:szCs w:val="24"/>
          <w:lang w:eastAsia="ru-RU"/>
        </w:rPr>
      </w:pPr>
    </w:p>
    <w:p w:rsidR="00513115" w:rsidRPr="00200829" w:rsidRDefault="00513115" w:rsidP="00F403CE">
      <w:pPr>
        <w:shd w:val="clear" w:color="auto" w:fill="FFFFFF"/>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200829">
        <w:rPr>
          <w:rFonts w:ascii="Times New Roman" w:eastAsia="Times New Roman" w:hAnsi="Times New Roman"/>
          <w:b/>
          <w:sz w:val="24"/>
          <w:szCs w:val="24"/>
          <w:lang w:eastAsia="ru-RU"/>
        </w:rPr>
        <w:lastRenderedPageBreak/>
        <w:t>Правила безопасной жизни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Ценность здоровья и здорового образа жизни.</w:t>
      </w:r>
    </w:p>
    <w:p w:rsidR="00513115" w:rsidRPr="009852C2" w:rsidRDefault="00513115" w:rsidP="00F403CE">
      <w:pPr>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(ушиб, по</w:t>
      </w:r>
      <w:r w:rsidR="0055261C">
        <w:rPr>
          <w:rFonts w:ascii="Times New Roman" w:eastAsia="Times New Roman" w:hAnsi="Times New Roman"/>
          <w:sz w:val="24"/>
          <w:szCs w:val="24"/>
          <w:lang w:eastAsia="ru-RU"/>
        </w:rPr>
        <w:t>рез, ожог), обмораживании, пере</w:t>
      </w:r>
      <w:r w:rsidRPr="009852C2">
        <w:rPr>
          <w:rFonts w:ascii="Times New Roman" w:eastAsia="Times New Roman" w:hAnsi="Times New Roman"/>
          <w:sz w:val="24"/>
          <w:szCs w:val="24"/>
          <w:lang w:eastAsia="ru-RU"/>
        </w:rPr>
        <w:t>греве.</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Дорога от дома до школы, правила безопасного поведения на дорогах, в лесу, на водоёме в разное время года. Правила противопожарной безопасности, основные правила обращения с газом, электричеством, водой. Опасные места в квартире, доме и его окрестностях (балкон, подоконник, лифт, стройплощадка, пустырь и т. д.). Правила безопасности при контактах с незна</w:t>
      </w:r>
      <w:r w:rsidRPr="009852C2">
        <w:rPr>
          <w:rFonts w:ascii="Times New Roman" w:eastAsia="Times New Roman" w:hAnsi="Times New Roman"/>
          <w:sz w:val="24"/>
          <w:szCs w:val="24"/>
          <w:lang w:eastAsia="ru-RU"/>
        </w:rPr>
        <w:softHyphen/>
        <w:t>комыми людьми.</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Правила безопасного повед</w:t>
      </w:r>
      <w:r w:rsidR="0055261C">
        <w:rPr>
          <w:rFonts w:ascii="Times New Roman" w:eastAsia="Times New Roman" w:hAnsi="Times New Roman"/>
          <w:sz w:val="24"/>
          <w:szCs w:val="24"/>
          <w:lang w:eastAsia="ru-RU"/>
        </w:rPr>
        <w:t>ения в природе. Правила безопас</w:t>
      </w:r>
      <w:r w:rsidRPr="009852C2">
        <w:rPr>
          <w:rFonts w:ascii="Times New Roman" w:eastAsia="Times New Roman" w:hAnsi="Times New Roman"/>
          <w:sz w:val="24"/>
          <w:szCs w:val="24"/>
          <w:lang w:eastAsia="ru-RU"/>
        </w:rPr>
        <w:t>ности при обращении с кошкой и собакой.</w:t>
      </w:r>
    </w:p>
    <w:p w:rsidR="00513115" w:rsidRPr="009852C2" w:rsidRDefault="00513115" w:rsidP="00F403CE">
      <w:pPr>
        <w:shd w:val="clear" w:color="auto" w:fill="FFFFFF"/>
        <w:autoSpaceDE w:val="0"/>
        <w:autoSpaceDN w:val="0"/>
        <w:adjustRightInd w:val="0"/>
        <w:spacing w:after="0" w:line="240" w:lineRule="auto"/>
        <w:ind w:firstLine="709"/>
        <w:jc w:val="both"/>
        <w:rPr>
          <w:rFonts w:ascii="Times New Roman" w:hAnsi="Times New Roman"/>
          <w:sz w:val="24"/>
          <w:szCs w:val="24"/>
          <w:lang w:eastAsia="ru-RU"/>
        </w:rPr>
      </w:pPr>
      <w:r w:rsidRPr="009852C2">
        <w:rPr>
          <w:rFonts w:ascii="Times New Roman" w:eastAsia="Times New Roman" w:hAnsi="Times New Roman"/>
          <w:sz w:val="24"/>
          <w:szCs w:val="24"/>
          <w:lang w:eastAsia="ru-RU"/>
        </w:rPr>
        <w:t>Экологическая безопасность. Бытовой фильтр для очистки воды, его устройство и использование.</w:t>
      </w:r>
    </w:p>
    <w:p w:rsidR="00513115" w:rsidRPr="00DC7465" w:rsidRDefault="00513115" w:rsidP="00F403CE">
      <w:pPr>
        <w:spacing w:after="0" w:line="240" w:lineRule="auto"/>
        <w:ind w:firstLine="709"/>
        <w:jc w:val="both"/>
        <w:rPr>
          <w:rFonts w:ascii="Times New Roman" w:eastAsia="Times New Roman" w:hAnsi="Times New Roman"/>
          <w:sz w:val="24"/>
          <w:szCs w:val="24"/>
          <w:lang w:eastAsia="ru-RU"/>
        </w:rPr>
      </w:pPr>
      <w:r w:rsidRPr="009852C2">
        <w:rPr>
          <w:rFonts w:ascii="Times New Roman" w:eastAsia="Times New Roman" w:hAnsi="Times New Roman"/>
          <w:sz w:val="24"/>
          <w:szCs w:val="24"/>
          <w:lang w:eastAsia="ru-RU"/>
        </w:rPr>
        <w:t>Забота о здоровье и безоп</w:t>
      </w:r>
      <w:r w:rsidR="0055261C">
        <w:rPr>
          <w:rFonts w:ascii="Times New Roman" w:eastAsia="Times New Roman" w:hAnsi="Times New Roman"/>
          <w:sz w:val="24"/>
          <w:szCs w:val="24"/>
          <w:lang w:eastAsia="ru-RU"/>
        </w:rPr>
        <w:t>асности окружающих людей — нрав</w:t>
      </w:r>
      <w:r w:rsidRPr="009852C2">
        <w:rPr>
          <w:rFonts w:ascii="Times New Roman" w:eastAsia="Times New Roman" w:hAnsi="Times New Roman"/>
          <w:sz w:val="24"/>
          <w:szCs w:val="24"/>
          <w:lang w:eastAsia="ru-RU"/>
        </w:rPr>
        <w:t>ственный долг каждого человека.</w:t>
      </w:r>
    </w:p>
    <w:p w:rsidR="00513115" w:rsidRDefault="00513115" w:rsidP="00F403CE">
      <w:pPr>
        <w:spacing w:after="0" w:line="240" w:lineRule="auto"/>
        <w:jc w:val="center"/>
        <w:rPr>
          <w:rFonts w:ascii="Times New Roman" w:hAnsi="Times New Roman"/>
          <w:b/>
        </w:rPr>
      </w:pPr>
      <w:r>
        <w:rPr>
          <w:rFonts w:ascii="Times New Roman" w:hAnsi="Times New Roman"/>
          <w:b/>
        </w:rPr>
        <w:t>5</w:t>
      </w:r>
      <w:r w:rsidRPr="00E67B13">
        <w:rPr>
          <w:rFonts w:ascii="Times New Roman" w:hAnsi="Times New Roman"/>
          <w:b/>
        </w:rPr>
        <w:t>.</w:t>
      </w:r>
      <w:r>
        <w:rPr>
          <w:rFonts w:ascii="Times New Roman" w:hAnsi="Times New Roman"/>
          <w:b/>
        </w:rPr>
        <w:t xml:space="preserve"> 6</w:t>
      </w:r>
      <w:r w:rsidRPr="00E67B13">
        <w:rPr>
          <w:rFonts w:ascii="Times New Roman" w:hAnsi="Times New Roman"/>
          <w:b/>
        </w:rPr>
        <w:t>.</w:t>
      </w:r>
      <w:r>
        <w:rPr>
          <w:rFonts w:ascii="Times New Roman" w:hAnsi="Times New Roman"/>
          <w:b/>
        </w:rPr>
        <w:t xml:space="preserve"> Музыка</w:t>
      </w:r>
    </w:p>
    <w:p w:rsidR="00513115" w:rsidRPr="00FC1EC9" w:rsidRDefault="00513115" w:rsidP="00F403CE">
      <w:pPr>
        <w:spacing w:after="0" w:line="240" w:lineRule="auto"/>
        <w:jc w:val="center"/>
        <w:rPr>
          <w:rFonts w:ascii="Times New Roman" w:hAnsi="Times New Roman"/>
          <w:b/>
        </w:rPr>
      </w:pPr>
      <w:r w:rsidRPr="00FC1EC9">
        <w:rPr>
          <w:rFonts w:ascii="Times New Roman" w:hAnsi="Times New Roman"/>
          <w:b/>
        </w:rPr>
        <w:t>Пояснительная записка</w:t>
      </w:r>
    </w:p>
    <w:p w:rsidR="00513115" w:rsidRPr="00B25E21" w:rsidRDefault="0055261C"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
          <w:bCs/>
          <w:sz w:val="24"/>
          <w:szCs w:val="24"/>
        </w:rPr>
        <w:t xml:space="preserve">Музыка в жизни </w:t>
      </w:r>
      <w:proofErr w:type="spellStart"/>
      <w:r>
        <w:rPr>
          <w:rFonts w:ascii="Times New Roman" w:hAnsi="Times New Roman"/>
          <w:b/>
          <w:bCs/>
          <w:sz w:val="24"/>
          <w:szCs w:val="24"/>
        </w:rPr>
        <w:t>человека</w:t>
      </w:r>
      <w:proofErr w:type="gramStart"/>
      <w:r>
        <w:rPr>
          <w:rFonts w:ascii="Times New Roman" w:hAnsi="Times New Roman"/>
          <w:b/>
          <w:bCs/>
          <w:sz w:val="24"/>
          <w:szCs w:val="24"/>
        </w:rPr>
        <w:t>.</w:t>
      </w:r>
      <w:r w:rsidR="00513115" w:rsidRPr="00B25E21">
        <w:rPr>
          <w:rFonts w:ascii="Times New Roman" w:hAnsi="Times New Roman"/>
          <w:sz w:val="24"/>
          <w:szCs w:val="24"/>
        </w:rPr>
        <w:t>И</w:t>
      </w:r>
      <w:proofErr w:type="gramEnd"/>
      <w:r w:rsidR="00513115" w:rsidRPr="00B25E21">
        <w:rPr>
          <w:rFonts w:ascii="Times New Roman" w:hAnsi="Times New Roman"/>
          <w:sz w:val="24"/>
          <w:szCs w:val="24"/>
        </w:rPr>
        <w:t>стоки</w:t>
      </w:r>
      <w:proofErr w:type="spellEnd"/>
      <w:r w:rsidR="00513115" w:rsidRPr="00B25E21">
        <w:rPr>
          <w:rFonts w:ascii="Times New Roman" w:hAnsi="Times New Roman"/>
          <w:sz w:val="24"/>
          <w:szCs w:val="24"/>
        </w:rPr>
        <w:t xml:space="preserve"> возникновения музыки. Рождение музыки как естественное проявление человеческого состояния. Звучание окружающей жизни, природы,</w:t>
      </w:r>
      <w:r w:rsidR="00513115">
        <w:rPr>
          <w:rFonts w:ascii="Times New Roman" w:hAnsi="Times New Roman"/>
          <w:sz w:val="24"/>
          <w:szCs w:val="24"/>
        </w:rPr>
        <w:t xml:space="preserve"> </w:t>
      </w:r>
      <w:r w:rsidR="00513115" w:rsidRPr="00B25E21">
        <w:rPr>
          <w:rFonts w:ascii="Times New Roman" w:hAnsi="Times New Roman"/>
          <w:sz w:val="24"/>
          <w:szCs w:val="24"/>
        </w:rPr>
        <w:t>настроений, чувств и характера человека.</w:t>
      </w:r>
    </w:p>
    <w:p w:rsidR="00513115" w:rsidRPr="00B25E21" w:rsidRDefault="00513115" w:rsidP="00F403CE">
      <w:pPr>
        <w:autoSpaceDE w:val="0"/>
        <w:autoSpaceDN w:val="0"/>
        <w:adjustRightInd w:val="0"/>
        <w:spacing w:after="0" w:line="240" w:lineRule="auto"/>
        <w:jc w:val="both"/>
        <w:rPr>
          <w:rFonts w:ascii="Times New Roman" w:hAnsi="Times New Roman"/>
          <w:sz w:val="24"/>
          <w:szCs w:val="24"/>
        </w:rPr>
      </w:pPr>
      <w:r w:rsidRPr="00B25E21">
        <w:rPr>
          <w:rFonts w:ascii="Times New Roman" w:hAnsi="Times New Roman"/>
          <w:sz w:val="24"/>
          <w:szCs w:val="24"/>
        </w:rPr>
        <w:t xml:space="preserve">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w:t>
      </w:r>
      <w:proofErr w:type="spellStart"/>
      <w:r w:rsidRPr="00B25E21">
        <w:rPr>
          <w:rFonts w:ascii="Times New Roman" w:hAnsi="Times New Roman"/>
          <w:sz w:val="24"/>
          <w:szCs w:val="24"/>
        </w:rPr>
        <w:t>Песенность</w:t>
      </w:r>
      <w:proofErr w:type="spellEnd"/>
      <w:r w:rsidRPr="00B25E21">
        <w:rPr>
          <w:rFonts w:ascii="Times New Roman" w:hAnsi="Times New Roman"/>
          <w:sz w:val="24"/>
          <w:szCs w:val="24"/>
        </w:rPr>
        <w:t xml:space="preserve">, </w:t>
      </w:r>
      <w:proofErr w:type="spellStart"/>
      <w:r w:rsidRPr="00B25E21">
        <w:rPr>
          <w:rFonts w:ascii="Times New Roman" w:hAnsi="Times New Roman"/>
          <w:sz w:val="24"/>
          <w:szCs w:val="24"/>
        </w:rPr>
        <w:t>танцевальность</w:t>
      </w:r>
      <w:proofErr w:type="spellEnd"/>
      <w:r w:rsidRPr="00B25E21">
        <w:rPr>
          <w:rFonts w:ascii="Times New Roman" w:hAnsi="Times New Roman"/>
          <w:sz w:val="24"/>
          <w:szCs w:val="24"/>
        </w:rPr>
        <w:t xml:space="preserve">, </w:t>
      </w:r>
      <w:proofErr w:type="spellStart"/>
      <w:r w:rsidRPr="00B25E21">
        <w:rPr>
          <w:rFonts w:ascii="Times New Roman" w:hAnsi="Times New Roman"/>
          <w:sz w:val="24"/>
          <w:szCs w:val="24"/>
        </w:rPr>
        <w:t>маршевость</w:t>
      </w:r>
      <w:proofErr w:type="spellEnd"/>
      <w:r w:rsidRPr="00B25E21">
        <w:rPr>
          <w:rFonts w:ascii="Times New Roman" w:hAnsi="Times New Roman"/>
          <w:sz w:val="24"/>
          <w:szCs w:val="24"/>
        </w:rPr>
        <w:t>. Опера, балет, симфония, концерт, сюита, кантата, мюзикл.</w:t>
      </w:r>
    </w:p>
    <w:p w:rsidR="00513115" w:rsidRPr="00B25E21" w:rsidRDefault="00513115" w:rsidP="00F403CE">
      <w:pPr>
        <w:autoSpaceDE w:val="0"/>
        <w:autoSpaceDN w:val="0"/>
        <w:adjustRightInd w:val="0"/>
        <w:spacing w:after="0" w:line="240" w:lineRule="auto"/>
        <w:ind w:firstLine="708"/>
        <w:jc w:val="both"/>
        <w:rPr>
          <w:rFonts w:ascii="Times New Roman" w:hAnsi="Times New Roman"/>
          <w:sz w:val="24"/>
          <w:szCs w:val="24"/>
        </w:rPr>
      </w:pPr>
      <w:r w:rsidRPr="00B25E21">
        <w:rPr>
          <w:rFonts w:ascii="Times New Roman" w:hAnsi="Times New Roman"/>
          <w:sz w:val="24"/>
          <w:szCs w:val="24"/>
        </w:rPr>
        <w:t xml:space="preserve">Отечественные народные музыкальные традиции. Творчество народов России. </w:t>
      </w:r>
      <w:proofErr w:type="gramStart"/>
      <w:r w:rsidRPr="00B25E21">
        <w:rPr>
          <w:rFonts w:ascii="Times New Roman" w:hAnsi="Times New Roman"/>
          <w:sz w:val="24"/>
          <w:szCs w:val="24"/>
        </w:rPr>
        <w:t>Музыкальный и поэтический фольклор: песни, танцы, действа, обряды, скороговорки, загадки,</w:t>
      </w:r>
      <w:r>
        <w:rPr>
          <w:rFonts w:ascii="Times New Roman" w:hAnsi="Times New Roman"/>
          <w:sz w:val="24"/>
          <w:szCs w:val="24"/>
        </w:rPr>
        <w:t xml:space="preserve"> </w:t>
      </w:r>
      <w:r w:rsidRPr="00B25E21">
        <w:rPr>
          <w:rFonts w:ascii="Times New Roman" w:hAnsi="Times New Roman"/>
          <w:sz w:val="24"/>
          <w:szCs w:val="24"/>
        </w:rPr>
        <w:t>игры-драматизации.</w:t>
      </w:r>
      <w:proofErr w:type="gramEnd"/>
      <w:r w:rsidRPr="00B25E21">
        <w:rPr>
          <w:rFonts w:ascii="Times New Roman" w:hAnsi="Times New Roman"/>
          <w:sz w:val="24"/>
          <w:szCs w:val="24"/>
        </w:rPr>
        <w:t xml:space="preserve"> Историческое прошлое в музыкальных образах. Народная и профессиональная музыка. Сочинения</w:t>
      </w:r>
      <w:r>
        <w:rPr>
          <w:rFonts w:ascii="Times New Roman" w:hAnsi="Times New Roman"/>
          <w:sz w:val="24"/>
          <w:szCs w:val="24"/>
        </w:rPr>
        <w:t xml:space="preserve"> </w:t>
      </w:r>
      <w:r w:rsidRPr="00B25E21">
        <w:rPr>
          <w:rFonts w:ascii="Times New Roman" w:hAnsi="Times New Roman"/>
          <w:sz w:val="24"/>
          <w:szCs w:val="24"/>
        </w:rPr>
        <w:t>отечественных композиторов о Родине. Духовная музыка в творчестве композиторов.</w:t>
      </w:r>
    </w:p>
    <w:p w:rsidR="00513115" w:rsidRPr="00B25E21" w:rsidRDefault="00513115" w:rsidP="00F403CE">
      <w:pPr>
        <w:autoSpaceDE w:val="0"/>
        <w:autoSpaceDN w:val="0"/>
        <w:adjustRightInd w:val="0"/>
        <w:spacing w:after="0" w:line="240" w:lineRule="auto"/>
        <w:ind w:firstLine="708"/>
        <w:jc w:val="both"/>
        <w:rPr>
          <w:rFonts w:ascii="Times New Roman" w:hAnsi="Times New Roman"/>
          <w:sz w:val="24"/>
          <w:szCs w:val="24"/>
        </w:rPr>
      </w:pPr>
      <w:r w:rsidRPr="00B25E21">
        <w:rPr>
          <w:rFonts w:ascii="Times New Roman" w:hAnsi="Times New Roman"/>
          <w:b/>
          <w:bCs/>
          <w:sz w:val="24"/>
          <w:szCs w:val="24"/>
        </w:rPr>
        <w:t>Основные законо</w:t>
      </w:r>
      <w:r w:rsidR="0055261C">
        <w:rPr>
          <w:rFonts w:ascii="Times New Roman" w:hAnsi="Times New Roman"/>
          <w:b/>
          <w:bCs/>
          <w:sz w:val="24"/>
          <w:szCs w:val="24"/>
        </w:rPr>
        <w:t xml:space="preserve">мерности музыкального </w:t>
      </w:r>
      <w:proofErr w:type="spellStart"/>
      <w:r w:rsidR="0055261C">
        <w:rPr>
          <w:rFonts w:ascii="Times New Roman" w:hAnsi="Times New Roman"/>
          <w:b/>
          <w:bCs/>
          <w:sz w:val="24"/>
          <w:szCs w:val="24"/>
        </w:rPr>
        <w:t>искусства</w:t>
      </w:r>
      <w:proofErr w:type="gramStart"/>
      <w:r w:rsidR="0055261C">
        <w:rPr>
          <w:rFonts w:ascii="Times New Roman" w:hAnsi="Times New Roman"/>
          <w:b/>
          <w:bCs/>
          <w:sz w:val="24"/>
          <w:szCs w:val="24"/>
        </w:rPr>
        <w:t>.</w:t>
      </w:r>
      <w:r w:rsidRPr="00B25E21">
        <w:rPr>
          <w:rFonts w:ascii="Times New Roman" w:hAnsi="Times New Roman"/>
          <w:sz w:val="24"/>
          <w:szCs w:val="24"/>
        </w:rPr>
        <w:t>И</w:t>
      </w:r>
      <w:proofErr w:type="gramEnd"/>
      <w:r w:rsidRPr="00B25E21">
        <w:rPr>
          <w:rFonts w:ascii="Times New Roman" w:hAnsi="Times New Roman"/>
          <w:sz w:val="24"/>
          <w:szCs w:val="24"/>
        </w:rPr>
        <w:t>нтонационно-образная</w:t>
      </w:r>
      <w:proofErr w:type="spellEnd"/>
      <w:r w:rsidRPr="00B25E21">
        <w:rPr>
          <w:rFonts w:ascii="Times New Roman" w:hAnsi="Times New Roman"/>
          <w:sz w:val="24"/>
          <w:szCs w:val="24"/>
        </w:rPr>
        <w:t xml:space="preserve"> природа музыкального искусства.</w:t>
      </w:r>
      <w:r>
        <w:rPr>
          <w:rFonts w:ascii="Times New Roman" w:hAnsi="Times New Roman"/>
          <w:sz w:val="24"/>
          <w:szCs w:val="24"/>
        </w:rPr>
        <w:t xml:space="preserve"> </w:t>
      </w:r>
      <w:r w:rsidRPr="00B25E21">
        <w:rPr>
          <w:rFonts w:ascii="Times New Roman" w:hAnsi="Times New Roman"/>
          <w:sz w:val="24"/>
          <w:szCs w:val="24"/>
        </w:rPr>
        <w:t>Выразительность и изобразительность в музыке. Интонация как озвученное состояние, выражение эмоций и мыслей человека.</w:t>
      </w:r>
    </w:p>
    <w:p w:rsidR="00513115" w:rsidRPr="00B25E21" w:rsidRDefault="00513115" w:rsidP="00F403CE">
      <w:pPr>
        <w:autoSpaceDE w:val="0"/>
        <w:autoSpaceDN w:val="0"/>
        <w:adjustRightInd w:val="0"/>
        <w:spacing w:after="0" w:line="240" w:lineRule="auto"/>
        <w:ind w:firstLine="708"/>
        <w:jc w:val="both"/>
        <w:rPr>
          <w:rFonts w:ascii="Times New Roman" w:hAnsi="Times New Roman"/>
          <w:sz w:val="24"/>
          <w:szCs w:val="24"/>
        </w:rPr>
      </w:pPr>
      <w:r w:rsidRPr="00B25E21">
        <w:rPr>
          <w:rFonts w:ascii="Times New Roman" w:hAnsi="Times New Roman"/>
          <w:sz w:val="24"/>
          <w:szCs w:val="24"/>
        </w:rPr>
        <w:t>Интонации музыкальные и речевые. Сходство и различие.</w:t>
      </w:r>
      <w:r>
        <w:rPr>
          <w:rFonts w:ascii="Times New Roman" w:hAnsi="Times New Roman"/>
          <w:sz w:val="24"/>
          <w:szCs w:val="24"/>
        </w:rPr>
        <w:t xml:space="preserve"> </w:t>
      </w:r>
      <w:r w:rsidRPr="00B25E21">
        <w:rPr>
          <w:rFonts w:ascii="Times New Roman" w:hAnsi="Times New Roman"/>
          <w:sz w:val="24"/>
          <w:szCs w:val="24"/>
        </w:rPr>
        <w:t>Интонация — источник музыкальной речи. Основные средства музыкальной выразительности (мелодия, ритм, темп, динамика, тембр, лад и др.).</w:t>
      </w:r>
    </w:p>
    <w:p w:rsidR="00513115" w:rsidRPr="00B25E21" w:rsidRDefault="00513115" w:rsidP="00F403CE">
      <w:pPr>
        <w:autoSpaceDE w:val="0"/>
        <w:autoSpaceDN w:val="0"/>
        <w:adjustRightInd w:val="0"/>
        <w:spacing w:after="0" w:line="240" w:lineRule="auto"/>
        <w:ind w:firstLine="708"/>
        <w:jc w:val="both"/>
        <w:rPr>
          <w:rFonts w:ascii="Times New Roman" w:hAnsi="Times New Roman"/>
          <w:sz w:val="24"/>
          <w:szCs w:val="24"/>
        </w:rPr>
      </w:pPr>
      <w:r w:rsidRPr="00B25E21">
        <w:rPr>
          <w:rFonts w:ascii="Times New Roman" w:hAnsi="Times New Roman"/>
          <w:sz w:val="24"/>
          <w:szCs w:val="24"/>
        </w:rPr>
        <w:t>Музыкальная речь как способ общения между людьми, её эмоциональное воздейст</w:t>
      </w:r>
      <w:r w:rsidR="0055261C">
        <w:rPr>
          <w:rFonts w:ascii="Times New Roman" w:hAnsi="Times New Roman"/>
          <w:sz w:val="24"/>
          <w:szCs w:val="24"/>
        </w:rPr>
        <w:t xml:space="preserve">вие. Композитор — исполнитель - </w:t>
      </w:r>
      <w:r w:rsidRPr="00B25E21">
        <w:rPr>
          <w:rFonts w:ascii="Times New Roman" w:hAnsi="Times New Roman"/>
          <w:sz w:val="24"/>
          <w:szCs w:val="24"/>
        </w:rPr>
        <w:t>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r w:rsidR="0055261C">
        <w:rPr>
          <w:rFonts w:ascii="Times New Roman" w:hAnsi="Times New Roman"/>
          <w:sz w:val="24"/>
          <w:szCs w:val="24"/>
        </w:rPr>
        <w:t xml:space="preserve"> </w:t>
      </w:r>
      <w:r w:rsidRPr="00B25E21">
        <w:rPr>
          <w:rFonts w:ascii="Times New Roman" w:hAnsi="Times New Roman"/>
          <w:sz w:val="24"/>
          <w:szCs w:val="24"/>
        </w:rPr>
        <w:t>Развитие музыки — сопоставление и столкновение чувств</w:t>
      </w:r>
      <w:r w:rsidR="0055261C">
        <w:rPr>
          <w:rFonts w:ascii="Times New Roman" w:hAnsi="Times New Roman"/>
          <w:sz w:val="24"/>
          <w:szCs w:val="24"/>
        </w:rPr>
        <w:t xml:space="preserve"> </w:t>
      </w:r>
      <w:r w:rsidRPr="00B25E21">
        <w:rPr>
          <w:rFonts w:ascii="Times New Roman" w:hAnsi="Times New Roman"/>
          <w:sz w:val="24"/>
          <w:szCs w:val="24"/>
        </w:rPr>
        <w:t>и мыслей человека, музыкальных интонаций, тем, художественных образов. Основные приёмы музыкального развити</w:t>
      </w:r>
      <w:proofErr w:type="gramStart"/>
      <w:r w:rsidRPr="00B25E21">
        <w:rPr>
          <w:rFonts w:ascii="Times New Roman" w:hAnsi="Times New Roman"/>
          <w:sz w:val="24"/>
          <w:szCs w:val="24"/>
        </w:rPr>
        <w:t>я(</w:t>
      </w:r>
      <w:proofErr w:type="gramEnd"/>
      <w:r w:rsidRPr="00B25E21">
        <w:rPr>
          <w:rFonts w:ascii="Times New Roman" w:hAnsi="Times New Roman"/>
          <w:sz w:val="24"/>
          <w:szCs w:val="24"/>
        </w:rPr>
        <w:t>повтор и контраст).</w:t>
      </w:r>
      <w:r w:rsidR="0055261C">
        <w:rPr>
          <w:rFonts w:ascii="Times New Roman" w:hAnsi="Times New Roman"/>
          <w:sz w:val="24"/>
          <w:szCs w:val="24"/>
        </w:rPr>
        <w:t xml:space="preserve"> </w:t>
      </w:r>
      <w:r w:rsidRPr="00B25E21">
        <w:rPr>
          <w:rFonts w:ascii="Times New Roman" w:hAnsi="Times New Roman"/>
          <w:sz w:val="24"/>
          <w:szCs w:val="24"/>
        </w:rPr>
        <w:t>Формы построения музыки как обобщённое выражение</w:t>
      </w:r>
      <w:r>
        <w:rPr>
          <w:rFonts w:ascii="Times New Roman" w:hAnsi="Times New Roman"/>
          <w:sz w:val="24"/>
          <w:szCs w:val="24"/>
        </w:rPr>
        <w:t xml:space="preserve"> </w:t>
      </w:r>
      <w:proofErr w:type="spellStart"/>
      <w:r w:rsidRPr="00B25E21">
        <w:rPr>
          <w:rFonts w:ascii="Times New Roman" w:hAnsi="Times New Roman"/>
          <w:sz w:val="24"/>
          <w:szCs w:val="24"/>
        </w:rPr>
        <w:t>художественнообразного</w:t>
      </w:r>
      <w:proofErr w:type="spellEnd"/>
      <w:r w:rsidRPr="00B25E21">
        <w:rPr>
          <w:rFonts w:ascii="Times New Roman" w:hAnsi="Times New Roman"/>
          <w:sz w:val="24"/>
          <w:szCs w:val="24"/>
        </w:rPr>
        <w:t xml:space="preserve"> содержания произведений. Формы</w:t>
      </w:r>
      <w:r>
        <w:rPr>
          <w:rFonts w:ascii="Times New Roman" w:hAnsi="Times New Roman"/>
          <w:sz w:val="24"/>
          <w:szCs w:val="24"/>
        </w:rPr>
        <w:t xml:space="preserve"> </w:t>
      </w:r>
      <w:r w:rsidRPr="00B25E21">
        <w:rPr>
          <w:rFonts w:ascii="Times New Roman" w:hAnsi="Times New Roman"/>
          <w:sz w:val="24"/>
          <w:szCs w:val="24"/>
        </w:rPr>
        <w:t>одночастные, двух- и трёхчастные, вариации, рондо и др.</w:t>
      </w:r>
    </w:p>
    <w:p w:rsidR="00513115" w:rsidRDefault="0055261C"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
          <w:bCs/>
          <w:sz w:val="24"/>
          <w:szCs w:val="24"/>
        </w:rPr>
        <w:t xml:space="preserve">Музыкальная картина мира. </w:t>
      </w:r>
      <w:r w:rsidR="00513115" w:rsidRPr="00B25E21">
        <w:rPr>
          <w:rFonts w:ascii="Times New Roman" w:hAnsi="Times New Roman"/>
          <w:sz w:val="24"/>
          <w:szCs w:val="24"/>
        </w:rPr>
        <w:t>Интонационное богатство музыкального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w:t>
      </w:r>
      <w:r w:rsidR="00513115">
        <w:rPr>
          <w:rFonts w:ascii="Times New Roman" w:hAnsi="Times New Roman"/>
          <w:sz w:val="24"/>
          <w:szCs w:val="24"/>
        </w:rPr>
        <w:t xml:space="preserve"> </w:t>
      </w:r>
      <w:r w:rsidR="00513115" w:rsidRPr="00B25E21">
        <w:rPr>
          <w:rFonts w:ascii="Times New Roman" w:hAnsi="Times New Roman"/>
          <w:sz w:val="24"/>
          <w:szCs w:val="24"/>
        </w:rPr>
        <w:t xml:space="preserve">Конкурсы и фестивали музыкантов. Музыка для детей: </w:t>
      </w:r>
      <w:proofErr w:type="spellStart"/>
      <w:proofErr w:type="gramStart"/>
      <w:r w:rsidR="00513115" w:rsidRPr="00B25E21">
        <w:rPr>
          <w:rFonts w:ascii="Times New Roman" w:hAnsi="Times New Roman"/>
          <w:sz w:val="24"/>
          <w:szCs w:val="24"/>
        </w:rPr>
        <w:t>радио-и</w:t>
      </w:r>
      <w:proofErr w:type="spellEnd"/>
      <w:proofErr w:type="gramEnd"/>
      <w:r w:rsidR="00513115" w:rsidRPr="00B25E21">
        <w:rPr>
          <w:rFonts w:ascii="Times New Roman" w:hAnsi="Times New Roman"/>
          <w:sz w:val="24"/>
          <w:szCs w:val="24"/>
        </w:rPr>
        <w:t xml:space="preserve"> телепередачи, видеофильмы, звукозаписи (CD, DVD).Различные виды </w:t>
      </w:r>
      <w:r w:rsidR="00513115" w:rsidRPr="00B25E21">
        <w:rPr>
          <w:rFonts w:ascii="Times New Roman" w:hAnsi="Times New Roman"/>
          <w:sz w:val="24"/>
          <w:szCs w:val="24"/>
        </w:rPr>
        <w:lastRenderedPageBreak/>
        <w:t>музыки: вокальная, инструментальная;</w:t>
      </w:r>
      <w:r w:rsidR="00513115">
        <w:rPr>
          <w:rFonts w:ascii="Times New Roman" w:hAnsi="Times New Roman"/>
          <w:sz w:val="24"/>
          <w:szCs w:val="24"/>
        </w:rPr>
        <w:t xml:space="preserve"> </w:t>
      </w:r>
      <w:r w:rsidR="00513115" w:rsidRPr="00B25E21">
        <w:rPr>
          <w:rFonts w:ascii="Times New Roman" w:hAnsi="Times New Roman"/>
          <w:sz w:val="24"/>
          <w:szCs w:val="24"/>
        </w:rPr>
        <w:t>сольная, хоровая, оркестровая. Певческие голоса: детские,</w:t>
      </w:r>
      <w:r w:rsidR="00513115">
        <w:rPr>
          <w:rFonts w:ascii="Times New Roman" w:hAnsi="Times New Roman"/>
          <w:sz w:val="24"/>
          <w:szCs w:val="24"/>
        </w:rPr>
        <w:t xml:space="preserve"> </w:t>
      </w:r>
      <w:r w:rsidR="00513115" w:rsidRPr="00B25E21">
        <w:rPr>
          <w:rFonts w:ascii="Times New Roman" w:hAnsi="Times New Roman"/>
          <w:sz w:val="24"/>
          <w:szCs w:val="24"/>
        </w:rPr>
        <w:t>женские, мужские. Хоры: детский, женский, мужской, смешанный. Музыкальные инструменты. Оркестры: симфонический, духовой, народных инструментов.</w:t>
      </w:r>
      <w:r w:rsidR="00513115">
        <w:rPr>
          <w:rFonts w:ascii="Times New Roman" w:hAnsi="Times New Roman"/>
          <w:sz w:val="24"/>
          <w:szCs w:val="24"/>
        </w:rPr>
        <w:t xml:space="preserve"> </w:t>
      </w:r>
      <w:r w:rsidR="00513115" w:rsidRPr="00B25E21">
        <w:rPr>
          <w:rFonts w:ascii="Times New Roman" w:hAnsi="Times New Roman"/>
          <w:sz w:val="24"/>
          <w:szCs w:val="24"/>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rsidR="00513115" w:rsidRDefault="00513115" w:rsidP="00F403CE">
      <w:pPr>
        <w:autoSpaceDE w:val="0"/>
        <w:autoSpaceDN w:val="0"/>
        <w:adjustRightInd w:val="0"/>
        <w:spacing w:after="0" w:line="240" w:lineRule="auto"/>
        <w:jc w:val="both"/>
        <w:rPr>
          <w:rFonts w:ascii="Times New Roman" w:hAnsi="Times New Roman"/>
          <w:sz w:val="24"/>
          <w:szCs w:val="24"/>
        </w:rPr>
      </w:pPr>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Pr>
          <w:rFonts w:ascii="Times New Roman" w:hAnsi="Times New Roman"/>
          <w:sz w:val="24"/>
          <w:szCs w:val="24"/>
        </w:rPr>
        <w:t>5</w:t>
      </w:r>
      <w:r w:rsidRPr="00C54D49">
        <w:rPr>
          <w:rFonts w:ascii="Times New Roman" w:hAnsi="Times New Roman"/>
          <w:b/>
          <w:sz w:val="24"/>
          <w:szCs w:val="24"/>
        </w:rPr>
        <w:t>.</w:t>
      </w:r>
      <w:r>
        <w:rPr>
          <w:rFonts w:ascii="Times New Roman" w:hAnsi="Times New Roman"/>
          <w:b/>
          <w:sz w:val="24"/>
          <w:szCs w:val="24"/>
        </w:rPr>
        <w:t>7</w:t>
      </w:r>
      <w:r w:rsidRPr="00C54D49">
        <w:rPr>
          <w:rFonts w:ascii="Times New Roman" w:hAnsi="Times New Roman"/>
          <w:b/>
          <w:sz w:val="24"/>
          <w:szCs w:val="24"/>
        </w:rPr>
        <w:t>. Изобразительное искусство</w:t>
      </w:r>
    </w:p>
    <w:p w:rsidR="00513115" w:rsidRPr="00C54D49" w:rsidRDefault="00513115" w:rsidP="00F403CE">
      <w:pPr>
        <w:spacing w:after="0" w:line="240" w:lineRule="auto"/>
        <w:jc w:val="center"/>
        <w:rPr>
          <w:rFonts w:ascii="Times New Roman" w:hAnsi="Times New Roman"/>
          <w:b/>
          <w:sz w:val="24"/>
          <w:szCs w:val="24"/>
        </w:rPr>
      </w:pPr>
      <w:r w:rsidRPr="00C54D49">
        <w:rPr>
          <w:rFonts w:ascii="Times New Roman" w:hAnsi="Times New Roman"/>
          <w:b/>
          <w:sz w:val="24"/>
          <w:szCs w:val="24"/>
        </w:rPr>
        <w:t>Пояснительная записка</w:t>
      </w:r>
    </w:p>
    <w:p w:rsidR="00513115" w:rsidRPr="00C54D49" w:rsidRDefault="00513115" w:rsidP="00F403CE">
      <w:pPr>
        <w:autoSpaceDE w:val="0"/>
        <w:autoSpaceDN w:val="0"/>
        <w:adjustRightInd w:val="0"/>
        <w:spacing w:after="0" w:line="240" w:lineRule="auto"/>
        <w:ind w:firstLine="708"/>
        <w:jc w:val="center"/>
        <w:rPr>
          <w:rFonts w:ascii="Times New Roman" w:hAnsi="Times New Roman"/>
          <w:i/>
          <w:iCs/>
          <w:sz w:val="24"/>
          <w:szCs w:val="24"/>
        </w:rPr>
      </w:pPr>
    </w:p>
    <w:p w:rsidR="00513115" w:rsidRPr="00C54D49" w:rsidRDefault="00513115" w:rsidP="00F403CE">
      <w:pPr>
        <w:autoSpaceDE w:val="0"/>
        <w:autoSpaceDN w:val="0"/>
        <w:adjustRightInd w:val="0"/>
        <w:spacing w:after="0" w:line="240" w:lineRule="auto"/>
        <w:jc w:val="center"/>
        <w:rPr>
          <w:rFonts w:ascii="Times New Roman" w:hAnsi="Times New Roman"/>
          <w:b/>
          <w:bCs/>
          <w:sz w:val="24"/>
          <w:szCs w:val="24"/>
        </w:rPr>
      </w:pPr>
      <w:r w:rsidRPr="00C54D49">
        <w:rPr>
          <w:rFonts w:ascii="Times New Roman" w:hAnsi="Times New Roman"/>
          <w:b/>
          <w:bCs/>
          <w:sz w:val="24"/>
          <w:szCs w:val="24"/>
        </w:rPr>
        <w:t>Изобразительное искусство</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Виды художественной деятельности</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Восприятие произведений искусства. </w:t>
      </w:r>
      <w:r w:rsidRPr="00C54D49">
        <w:rPr>
          <w:rFonts w:ascii="Times New Roman" w:hAnsi="Times New Roman"/>
          <w:sz w:val="24"/>
          <w:szCs w:val="24"/>
        </w:rPr>
        <w:t xml:space="preserve">Особенности художественного творчества: художник и зритель. Образная сущность искусства: художественный образ, его условность, передача общего </w:t>
      </w:r>
      <w:proofErr w:type="gramStart"/>
      <w:r w:rsidRPr="00C54D49">
        <w:rPr>
          <w:rFonts w:ascii="Times New Roman" w:hAnsi="Times New Roman"/>
          <w:sz w:val="24"/>
          <w:szCs w:val="24"/>
        </w:rPr>
        <w:t>через</w:t>
      </w:r>
      <w:proofErr w:type="gramEnd"/>
      <w:r w:rsidRPr="00C54D49">
        <w:rPr>
          <w:rFonts w:ascii="Times New Roman" w:hAnsi="Times New Roman"/>
          <w:sz w:val="24"/>
          <w:szCs w:val="24"/>
        </w:rPr>
        <w:t xml:space="preserve"> единичное. Отражение в произведениях пластических искусств общечеловеческих идей о нравственности и эстетике: отношение к природе, человеку и обществу. Фотография и произведение изобразительного искусства:</w:t>
      </w:r>
      <w:r>
        <w:rPr>
          <w:rFonts w:ascii="Times New Roman" w:hAnsi="Times New Roman"/>
          <w:sz w:val="24"/>
          <w:szCs w:val="24"/>
        </w:rPr>
        <w:t xml:space="preserve"> </w:t>
      </w:r>
      <w:r w:rsidRPr="00C54D49">
        <w:rPr>
          <w:rFonts w:ascii="Times New Roman" w:hAnsi="Times New Roman"/>
          <w:sz w:val="24"/>
          <w:szCs w:val="24"/>
        </w:rPr>
        <w:t>сходство и различия. Человек, мир природы в реальной жизни: образ человека, природы в искусстве. Представления о богатстве и разнообразии художественной культуры (на примере культуры народов России). Выдающиеся представители изобразительного искусства</w:t>
      </w:r>
      <w:r>
        <w:rPr>
          <w:rFonts w:ascii="Times New Roman" w:hAnsi="Times New Roman"/>
          <w:sz w:val="24"/>
          <w:szCs w:val="24"/>
        </w:rPr>
        <w:t xml:space="preserve"> народов России (по выбору). Ве</w:t>
      </w:r>
      <w:r w:rsidRPr="00C54D49">
        <w:rPr>
          <w:rFonts w:ascii="Times New Roman" w:hAnsi="Times New Roman"/>
          <w:sz w:val="24"/>
          <w:szCs w:val="24"/>
        </w:rPr>
        <w:t>дущие художественные музеи России (ГТГ, Русский музей,</w:t>
      </w:r>
      <w:r>
        <w:rPr>
          <w:rFonts w:ascii="Times New Roman" w:hAnsi="Times New Roman"/>
          <w:sz w:val="24"/>
          <w:szCs w:val="24"/>
        </w:rPr>
        <w:t xml:space="preserve"> </w:t>
      </w:r>
      <w:r w:rsidRPr="00C54D49">
        <w:rPr>
          <w:rFonts w:ascii="Times New Roman" w:hAnsi="Times New Roman"/>
          <w:sz w:val="24"/>
          <w:szCs w:val="24"/>
        </w:rPr>
        <w:t>Эрмитаж) и региональные музеи. Восприятие и эмоциональная оценка шедевров национального, российского и мирового искусства. Представление о роли изобразительных (пластических) иску</w:t>
      </w:r>
      <w:proofErr w:type="gramStart"/>
      <w:r w:rsidRPr="00C54D49">
        <w:rPr>
          <w:rFonts w:ascii="Times New Roman" w:hAnsi="Times New Roman"/>
          <w:sz w:val="24"/>
          <w:szCs w:val="24"/>
        </w:rPr>
        <w:t>сств в п</w:t>
      </w:r>
      <w:proofErr w:type="gramEnd"/>
      <w:r w:rsidRPr="00C54D49">
        <w:rPr>
          <w:rFonts w:ascii="Times New Roman" w:hAnsi="Times New Roman"/>
          <w:sz w:val="24"/>
          <w:szCs w:val="24"/>
        </w:rPr>
        <w:t>овседневной жизни человека, в организации его материального окружения.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Рисунок. </w:t>
      </w:r>
      <w:r>
        <w:rPr>
          <w:rFonts w:ascii="Times New Roman" w:hAnsi="Times New Roman"/>
          <w:b/>
          <w:bCs/>
          <w:sz w:val="24"/>
          <w:szCs w:val="24"/>
        </w:rPr>
        <w:t xml:space="preserve"> </w:t>
      </w:r>
      <w:proofErr w:type="gramStart"/>
      <w:r w:rsidRPr="00C54D49">
        <w:rPr>
          <w:rFonts w:ascii="Times New Roman" w:hAnsi="Times New Roman"/>
          <w:sz w:val="24"/>
          <w:szCs w:val="24"/>
        </w:rPr>
        <w:t>Материалы</w:t>
      </w:r>
      <w:r>
        <w:rPr>
          <w:rFonts w:ascii="Times New Roman" w:hAnsi="Times New Roman"/>
          <w:sz w:val="24"/>
          <w:szCs w:val="24"/>
        </w:rPr>
        <w:t xml:space="preserve"> </w:t>
      </w:r>
      <w:r w:rsidRPr="00C54D49">
        <w:rPr>
          <w:rFonts w:ascii="Times New Roman" w:hAnsi="Times New Roman"/>
          <w:sz w:val="24"/>
          <w:szCs w:val="24"/>
        </w:rPr>
        <w:t xml:space="preserve"> для </w:t>
      </w:r>
      <w:r>
        <w:rPr>
          <w:rFonts w:ascii="Times New Roman" w:hAnsi="Times New Roman"/>
          <w:sz w:val="24"/>
          <w:szCs w:val="24"/>
        </w:rPr>
        <w:t xml:space="preserve"> </w:t>
      </w:r>
      <w:r w:rsidRPr="00C54D49">
        <w:rPr>
          <w:rFonts w:ascii="Times New Roman" w:hAnsi="Times New Roman"/>
          <w:sz w:val="24"/>
          <w:szCs w:val="24"/>
        </w:rPr>
        <w:t>рисунка:</w:t>
      </w:r>
      <w:r>
        <w:rPr>
          <w:rFonts w:ascii="Times New Roman" w:hAnsi="Times New Roman"/>
          <w:sz w:val="24"/>
          <w:szCs w:val="24"/>
        </w:rPr>
        <w:t xml:space="preserve"> </w:t>
      </w:r>
      <w:r w:rsidRPr="00C54D49">
        <w:rPr>
          <w:rFonts w:ascii="Times New Roman" w:hAnsi="Times New Roman"/>
          <w:sz w:val="24"/>
          <w:szCs w:val="24"/>
        </w:rPr>
        <w:t>карандаш,</w:t>
      </w:r>
      <w:r>
        <w:rPr>
          <w:rFonts w:ascii="Times New Roman" w:hAnsi="Times New Roman"/>
          <w:sz w:val="24"/>
          <w:szCs w:val="24"/>
        </w:rPr>
        <w:t xml:space="preserve"> </w:t>
      </w:r>
      <w:r w:rsidRPr="00C54D49">
        <w:rPr>
          <w:rFonts w:ascii="Times New Roman" w:hAnsi="Times New Roman"/>
          <w:sz w:val="24"/>
          <w:szCs w:val="24"/>
        </w:rPr>
        <w:t xml:space="preserve"> ручка, </w:t>
      </w:r>
      <w:r>
        <w:rPr>
          <w:rFonts w:ascii="Times New Roman" w:hAnsi="Times New Roman"/>
          <w:sz w:val="24"/>
          <w:szCs w:val="24"/>
        </w:rPr>
        <w:t xml:space="preserve"> </w:t>
      </w:r>
      <w:r w:rsidRPr="00C54D49">
        <w:rPr>
          <w:rFonts w:ascii="Times New Roman" w:hAnsi="Times New Roman"/>
          <w:sz w:val="24"/>
          <w:szCs w:val="24"/>
        </w:rPr>
        <w:t xml:space="preserve">фломастер, </w:t>
      </w:r>
      <w:r>
        <w:rPr>
          <w:rFonts w:ascii="Times New Roman" w:hAnsi="Times New Roman"/>
          <w:sz w:val="24"/>
          <w:szCs w:val="24"/>
        </w:rPr>
        <w:t xml:space="preserve"> </w:t>
      </w:r>
      <w:r w:rsidRPr="00C54D49">
        <w:rPr>
          <w:rFonts w:ascii="Times New Roman" w:hAnsi="Times New Roman"/>
          <w:sz w:val="24"/>
          <w:szCs w:val="24"/>
        </w:rPr>
        <w:t>уголь, пастель, мелки и т. д. Приёмы работы с различными графическими материалами.</w:t>
      </w:r>
      <w:proofErr w:type="gramEnd"/>
      <w:r w:rsidRPr="00C54D49">
        <w:rPr>
          <w:rFonts w:ascii="Times New Roman" w:hAnsi="Times New Roman"/>
          <w:sz w:val="24"/>
          <w:szCs w:val="24"/>
        </w:rPr>
        <w:t xml:space="preserve">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w:t>
      </w:r>
      <w:r>
        <w:rPr>
          <w:rFonts w:ascii="Times New Roman" w:hAnsi="Times New Roman"/>
          <w:sz w:val="24"/>
          <w:szCs w:val="24"/>
        </w:rPr>
        <w:t xml:space="preserve"> </w:t>
      </w:r>
      <w:r w:rsidRPr="00C54D49">
        <w:rPr>
          <w:rFonts w:ascii="Times New Roman" w:hAnsi="Times New Roman"/>
          <w:sz w:val="24"/>
          <w:szCs w:val="24"/>
        </w:rPr>
        <w:t>и характерные черты.</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Живопись. </w:t>
      </w:r>
      <w:r w:rsidRPr="00C54D49">
        <w:rPr>
          <w:rFonts w:ascii="Times New Roman" w:hAnsi="Times New Roman"/>
          <w:sz w:val="24"/>
          <w:szCs w:val="24"/>
        </w:rPr>
        <w:t>Живописные материалы. Красота и разнообразие природы, человека, зданий, предметов, выраженные средствами живописи. Цвет — основа языка живописи. 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Скульптура. </w:t>
      </w:r>
      <w:r w:rsidRPr="00C54D49">
        <w:rPr>
          <w:rFonts w:ascii="Times New Roman" w:hAnsi="Times New Roman"/>
          <w:sz w:val="24"/>
          <w:szCs w:val="24"/>
        </w:rPr>
        <w:t>Материалы скульптуры и их роль в создании 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Художественное конструирование и дизайн. </w:t>
      </w:r>
      <w:r w:rsidRPr="00C54D49">
        <w:rPr>
          <w:rFonts w:ascii="Times New Roman" w:hAnsi="Times New Roman"/>
          <w:sz w:val="24"/>
          <w:szCs w:val="24"/>
        </w:rPr>
        <w:t>Разнообразие материалов 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Декоративно-прикладное искусство. </w:t>
      </w:r>
      <w:r w:rsidRPr="00C54D49">
        <w:rPr>
          <w:rFonts w:ascii="Times New Roman" w:hAnsi="Times New Roman"/>
          <w:sz w:val="24"/>
          <w:szCs w:val="24"/>
        </w:rPr>
        <w:t xml:space="preserve">Истоки декоративно-прикладного искусства и его роль в жизни человека. </w:t>
      </w:r>
      <w:proofErr w:type="gramStart"/>
      <w:r w:rsidRPr="00C54D49">
        <w:rPr>
          <w:rFonts w:ascii="Times New Roman" w:hAnsi="Times New Roman"/>
          <w:sz w:val="24"/>
          <w:szCs w:val="24"/>
        </w:rPr>
        <w:t>Понятие о синтетичном характере народной культуры (украшение жилища, предметов быта, орудий труда, костюма; музыка, песни, хороводы; былины, сказания, сказки).</w:t>
      </w:r>
      <w:proofErr w:type="gramEnd"/>
      <w:r w:rsidRPr="00C54D49">
        <w:rPr>
          <w:rFonts w:ascii="Times New Roman" w:hAnsi="Times New Roman"/>
          <w:sz w:val="24"/>
          <w:szCs w:val="24"/>
        </w:rPr>
        <w:t xml:space="preserve"> Образ</w:t>
      </w:r>
      <w:r>
        <w:rPr>
          <w:rFonts w:ascii="Times New Roman" w:hAnsi="Times New Roman"/>
          <w:sz w:val="24"/>
          <w:szCs w:val="24"/>
        </w:rPr>
        <w:t xml:space="preserve"> </w:t>
      </w:r>
      <w:r w:rsidRPr="00C54D49">
        <w:rPr>
          <w:rFonts w:ascii="Times New Roman" w:hAnsi="Times New Roman"/>
          <w:sz w:val="24"/>
          <w:szCs w:val="24"/>
        </w:rPr>
        <w:t xml:space="preserve">человека в традиционной культуре. Представления народа о мужской и женской красоте, отражённые в изобразительном искусстве, сказках, песнях. Сказочные образы в народной культуре и декоративно-прикладном искусстве.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стекле и т. д.). Ознакомление с </w:t>
      </w:r>
      <w:r w:rsidRPr="00C54D49">
        <w:rPr>
          <w:rFonts w:ascii="Times New Roman" w:hAnsi="Times New Roman"/>
          <w:sz w:val="24"/>
          <w:szCs w:val="24"/>
        </w:rPr>
        <w:lastRenderedPageBreak/>
        <w:t>произведениями народных художественных промыслов в России (с учётом местных условий).</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Азбука искусства</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(обучение основам художественной грамоты).</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Как говорит искусство?</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Композиция. </w:t>
      </w:r>
      <w:r w:rsidRPr="00C54D49">
        <w:rPr>
          <w:rFonts w:ascii="Times New Roman" w:hAnsi="Times New Roman"/>
          <w:sz w:val="24"/>
          <w:szCs w:val="24"/>
        </w:rPr>
        <w:t>Элементарные приёмы композиции на плоскости и в пространстве. Понятия: горизонталь, вертикаль 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w:t>
      </w:r>
      <w:r w:rsidR="0055261C">
        <w:rPr>
          <w:rFonts w:ascii="Times New Roman" w:hAnsi="Times New Roman"/>
          <w:sz w:val="24"/>
          <w:szCs w:val="24"/>
        </w:rPr>
        <w:t xml:space="preserve"> </w:t>
      </w:r>
      <w:proofErr w:type="gramStart"/>
      <w:r w:rsidRPr="00C54D49">
        <w:rPr>
          <w:rFonts w:ascii="Times New Roman" w:hAnsi="Times New Roman"/>
          <w:sz w:val="24"/>
          <w:szCs w:val="24"/>
        </w:rPr>
        <w:t>низкое</w:t>
      </w:r>
      <w:proofErr w:type="gramEnd"/>
      <w:r w:rsidRPr="00C54D49">
        <w:rPr>
          <w:rFonts w:ascii="Times New Roman" w:hAnsi="Times New Roman"/>
          <w:sz w:val="24"/>
          <w:szCs w:val="24"/>
        </w:rPr>
        <w:t xml:space="preserve"> и высокое, большое и маленькое, тонкое и толстое,</w:t>
      </w:r>
      <w:r>
        <w:rPr>
          <w:rFonts w:ascii="Times New Roman" w:hAnsi="Times New Roman"/>
          <w:sz w:val="24"/>
          <w:szCs w:val="24"/>
        </w:rPr>
        <w:t xml:space="preserve"> </w:t>
      </w:r>
      <w:r w:rsidRPr="00C54D49">
        <w:rPr>
          <w:rFonts w:ascii="Times New Roman" w:hAnsi="Times New Roman"/>
          <w:sz w:val="24"/>
          <w:szCs w:val="24"/>
        </w:rPr>
        <w:t>тёмное и светлое, спокойное и динамичное и т. д. Композиционный центр (зрительный центр композиции). Главное и второстепенное в композиции. Симметрия и асимметрия.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Цвет. </w:t>
      </w:r>
      <w:r w:rsidRPr="00C54D49">
        <w:rPr>
          <w:rFonts w:ascii="Times New Roman" w:hAnsi="Times New Roman"/>
          <w:sz w:val="24"/>
          <w:szCs w:val="24"/>
        </w:rPr>
        <w:t xml:space="preserve">Основные и составные цвета. Тёплые и холодные цвета. Смешение цветов. Роль белой и чёрной красок в эмоциональном звучании и выразительности образа. Эмоциональные возможности цвета. Практическое овладение основами </w:t>
      </w:r>
      <w:proofErr w:type="spellStart"/>
      <w:r w:rsidRPr="00C54D49">
        <w:rPr>
          <w:rFonts w:ascii="Times New Roman" w:hAnsi="Times New Roman"/>
          <w:sz w:val="24"/>
          <w:szCs w:val="24"/>
        </w:rPr>
        <w:t>цветоведения</w:t>
      </w:r>
      <w:proofErr w:type="spellEnd"/>
      <w:r w:rsidRPr="00C54D49">
        <w:rPr>
          <w:rFonts w:ascii="Times New Roman" w:hAnsi="Times New Roman"/>
          <w:sz w:val="24"/>
          <w:szCs w:val="24"/>
        </w:rPr>
        <w:t>. Передача с помощью цвета характера персонажа, его эмоционального состояния.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Линия. </w:t>
      </w:r>
      <w:proofErr w:type="gramStart"/>
      <w:r w:rsidRPr="00C54D49">
        <w:rPr>
          <w:rFonts w:ascii="Times New Roman" w:hAnsi="Times New Roman"/>
          <w:sz w:val="24"/>
          <w:szCs w:val="24"/>
        </w:rPr>
        <w:t>Многообразие линий (тонкие, толстые, прямые,</w:t>
      </w:r>
      <w:proofErr w:type="gramEnd"/>
    </w:p>
    <w:p w:rsidR="00513115" w:rsidRPr="00C54D49" w:rsidRDefault="00513115" w:rsidP="00F403CE">
      <w:pPr>
        <w:autoSpaceDE w:val="0"/>
        <w:autoSpaceDN w:val="0"/>
        <w:adjustRightInd w:val="0"/>
        <w:spacing w:after="0" w:line="240" w:lineRule="auto"/>
        <w:jc w:val="both"/>
        <w:rPr>
          <w:rFonts w:ascii="Times New Roman" w:hAnsi="Times New Roman"/>
          <w:sz w:val="24"/>
          <w:szCs w:val="24"/>
        </w:rPr>
      </w:pPr>
      <w:r w:rsidRPr="00C54D49">
        <w:rPr>
          <w:rFonts w:ascii="Times New Roman" w:hAnsi="Times New Roman"/>
          <w:sz w:val="24"/>
          <w:szCs w:val="24"/>
        </w:rPr>
        <w:t>волнистые, 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Форма. </w:t>
      </w:r>
      <w:r w:rsidRPr="00C54D49">
        <w:rPr>
          <w:rFonts w:ascii="Times New Roman" w:hAnsi="Times New Roman"/>
          <w:sz w:val="24"/>
          <w:szCs w:val="24"/>
        </w:rPr>
        <w:t>Разнообразие форм предметного мира и передача их на плоскости и в пространстве. Сходство и контраст форм.</w:t>
      </w:r>
      <w:r>
        <w:rPr>
          <w:rFonts w:ascii="Times New Roman" w:hAnsi="Times New Roman"/>
          <w:sz w:val="24"/>
          <w:szCs w:val="24"/>
        </w:rPr>
        <w:t xml:space="preserve"> </w:t>
      </w:r>
      <w:r w:rsidRPr="00C54D49">
        <w:rPr>
          <w:rFonts w:ascii="Times New Roman" w:hAnsi="Times New Roman"/>
          <w:sz w:val="24"/>
          <w:szCs w:val="24"/>
        </w:rPr>
        <w:t>Простые геометрические</w:t>
      </w:r>
      <w:r>
        <w:rPr>
          <w:rFonts w:ascii="Times New Roman" w:hAnsi="Times New Roman"/>
          <w:sz w:val="24"/>
          <w:szCs w:val="24"/>
        </w:rPr>
        <w:t xml:space="preserve"> </w:t>
      </w:r>
      <w:r w:rsidRPr="00C54D49">
        <w:rPr>
          <w:rFonts w:ascii="Times New Roman" w:hAnsi="Times New Roman"/>
          <w:sz w:val="24"/>
          <w:szCs w:val="24"/>
        </w:rPr>
        <w:t>формы. Природные формы. Трансформация форм. Влияние формы предмета на представление о его характере. Силуэт.</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Объём. </w:t>
      </w:r>
      <w:r w:rsidRPr="00C54D49">
        <w:rPr>
          <w:rFonts w:ascii="Times New Roman" w:hAnsi="Times New Roman"/>
          <w:sz w:val="24"/>
          <w:szCs w:val="24"/>
        </w:rPr>
        <w:t>Объём в пространстве и объём на плоскости. Способы передачи объёма. Выразительность объёмных композиций.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Ритм. </w:t>
      </w:r>
      <w:r w:rsidRPr="00C54D49">
        <w:rPr>
          <w:rFonts w:ascii="Times New Roman" w:hAnsi="Times New Roman"/>
          <w:sz w:val="24"/>
          <w:szCs w:val="24"/>
        </w:rPr>
        <w:t>Виды ритма (спокойный, замедленный, порывистый, беспокойный и т. 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w:t>
      </w:r>
      <w:r>
        <w:rPr>
          <w:rFonts w:ascii="Times New Roman" w:hAnsi="Times New Roman"/>
          <w:sz w:val="24"/>
          <w:szCs w:val="24"/>
        </w:rPr>
        <w:t xml:space="preserve">  </w:t>
      </w:r>
      <w:r w:rsidRPr="00C54D49">
        <w:rPr>
          <w:rFonts w:ascii="Times New Roman" w:hAnsi="Times New Roman"/>
          <w:sz w:val="24"/>
          <w:szCs w:val="24"/>
        </w:rPr>
        <w:t>искусстве.</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Значимые темы искусства.</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О чём говорит искусство?</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Земля — наш общий дом. </w:t>
      </w:r>
      <w:r w:rsidRPr="00C54D49">
        <w:rPr>
          <w:rFonts w:ascii="Times New Roman" w:hAnsi="Times New Roman"/>
          <w:sz w:val="24"/>
          <w:szCs w:val="24"/>
        </w:rPr>
        <w:t>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художественных материалов и сре</w:t>
      </w:r>
      <w:proofErr w:type="gramStart"/>
      <w:r w:rsidRPr="00C54D49">
        <w:rPr>
          <w:rFonts w:ascii="Times New Roman" w:hAnsi="Times New Roman"/>
          <w:sz w:val="24"/>
          <w:szCs w:val="24"/>
        </w:rPr>
        <w:t>дств дл</w:t>
      </w:r>
      <w:proofErr w:type="gramEnd"/>
      <w:r w:rsidRPr="00C54D49">
        <w:rPr>
          <w:rFonts w:ascii="Times New Roman" w:hAnsi="Times New Roman"/>
          <w:sz w:val="24"/>
          <w:szCs w:val="24"/>
        </w:rPr>
        <w:t>я создания выразительных образов природы. Постройки в природе: птичьи гнёзда,</w:t>
      </w:r>
      <w:r>
        <w:rPr>
          <w:rFonts w:ascii="Times New Roman" w:hAnsi="Times New Roman"/>
          <w:sz w:val="24"/>
          <w:szCs w:val="24"/>
        </w:rPr>
        <w:t xml:space="preserve"> </w:t>
      </w:r>
      <w:r w:rsidRPr="00C54D49">
        <w:rPr>
          <w:rFonts w:ascii="Times New Roman" w:hAnsi="Times New Roman"/>
          <w:sz w:val="24"/>
          <w:szCs w:val="24"/>
        </w:rPr>
        <w:t>норы, ульи, панцирь черепахи, домик улитки и т. д.</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sz w:val="24"/>
          <w:szCs w:val="24"/>
        </w:rPr>
        <w:t>Восприятие и эмоциональная оценка шедевров русского и</w:t>
      </w:r>
      <w:r>
        <w:rPr>
          <w:rFonts w:ascii="Times New Roman" w:hAnsi="Times New Roman"/>
          <w:sz w:val="24"/>
          <w:szCs w:val="24"/>
        </w:rPr>
        <w:t xml:space="preserve"> </w:t>
      </w:r>
      <w:r w:rsidRPr="00C54D49">
        <w:rPr>
          <w:rFonts w:ascii="Times New Roman" w:hAnsi="Times New Roman"/>
          <w:sz w:val="24"/>
          <w:szCs w:val="24"/>
        </w:rPr>
        <w:t xml:space="preserve">зарубежного искусства, изображающих природу. </w:t>
      </w:r>
      <w:proofErr w:type="gramStart"/>
      <w:r w:rsidRPr="00C54D49">
        <w:rPr>
          <w:rFonts w:ascii="Times New Roman" w:hAnsi="Times New Roman"/>
          <w:sz w:val="24"/>
          <w:szCs w:val="24"/>
        </w:rPr>
        <w:t>Общность тематики, передаваемых чувств, отношения к природе в произведениях авторов — представителей разных культур, народов,</w:t>
      </w:r>
      <w:r>
        <w:rPr>
          <w:rFonts w:ascii="Times New Roman" w:hAnsi="Times New Roman"/>
          <w:sz w:val="24"/>
          <w:szCs w:val="24"/>
        </w:rPr>
        <w:t xml:space="preserve"> </w:t>
      </w:r>
      <w:r w:rsidRPr="00C54D49">
        <w:rPr>
          <w:rFonts w:ascii="Times New Roman" w:hAnsi="Times New Roman"/>
          <w:sz w:val="24"/>
          <w:szCs w:val="24"/>
        </w:rPr>
        <w:t>стран</w:t>
      </w:r>
      <w:r>
        <w:rPr>
          <w:rFonts w:ascii="Times New Roman" w:hAnsi="Times New Roman"/>
          <w:sz w:val="24"/>
          <w:szCs w:val="24"/>
        </w:rPr>
        <w:t xml:space="preserve"> </w:t>
      </w:r>
      <w:r w:rsidRPr="00C54D49">
        <w:rPr>
          <w:rFonts w:ascii="Times New Roman" w:hAnsi="Times New Roman"/>
          <w:sz w:val="24"/>
          <w:szCs w:val="24"/>
        </w:rPr>
        <w:t xml:space="preserve"> (например, А. К. Саврасов, И. И. Левитан, И. И. Шишкин, Н. К. Рерих, К. Моне, П. Сезанн, В. Ван </w:t>
      </w:r>
      <w:proofErr w:type="spellStart"/>
      <w:r w:rsidRPr="00C54D49">
        <w:rPr>
          <w:rFonts w:ascii="Times New Roman" w:hAnsi="Times New Roman"/>
          <w:sz w:val="24"/>
          <w:szCs w:val="24"/>
        </w:rPr>
        <w:t>Гог</w:t>
      </w:r>
      <w:proofErr w:type="spellEnd"/>
      <w:r w:rsidRPr="00C54D49">
        <w:rPr>
          <w:rFonts w:ascii="Times New Roman" w:hAnsi="Times New Roman"/>
          <w:sz w:val="24"/>
          <w:szCs w:val="24"/>
        </w:rPr>
        <w:t xml:space="preserve"> и др.).</w:t>
      </w:r>
      <w:proofErr w:type="gramEnd"/>
      <w:r>
        <w:rPr>
          <w:rFonts w:ascii="Times New Roman" w:hAnsi="Times New Roman"/>
          <w:sz w:val="24"/>
          <w:szCs w:val="24"/>
        </w:rPr>
        <w:t xml:space="preserve"> </w:t>
      </w:r>
      <w:r w:rsidRPr="00C54D49">
        <w:rPr>
          <w:rFonts w:ascii="Times New Roman" w:hAnsi="Times New Roman"/>
          <w:sz w:val="24"/>
          <w:szCs w:val="24"/>
        </w:rPr>
        <w:t>Знакомство с несколькими наиболее яркими культурами</w:t>
      </w:r>
      <w:r>
        <w:rPr>
          <w:rFonts w:ascii="Times New Roman" w:hAnsi="Times New Roman"/>
          <w:sz w:val="24"/>
          <w:szCs w:val="24"/>
        </w:rPr>
        <w:t xml:space="preserve"> </w:t>
      </w:r>
      <w:r w:rsidRPr="00C54D49">
        <w:rPr>
          <w:rFonts w:ascii="Times New Roman" w:hAnsi="Times New Roman"/>
          <w:sz w:val="24"/>
          <w:szCs w:val="24"/>
        </w:rPr>
        <w:t>мира, представляющими разные народы и эпохи (например,</w:t>
      </w:r>
      <w:r>
        <w:rPr>
          <w:rFonts w:ascii="Times New Roman" w:hAnsi="Times New Roman"/>
          <w:sz w:val="24"/>
          <w:szCs w:val="24"/>
        </w:rPr>
        <w:t xml:space="preserve"> </w:t>
      </w:r>
      <w:r w:rsidRPr="00C54D49">
        <w:rPr>
          <w:rFonts w:ascii="Times New Roman" w:hAnsi="Times New Roman"/>
          <w:sz w:val="24"/>
          <w:szCs w:val="24"/>
        </w:rPr>
        <w:t>Древняя Греция, средневековая Европа, Япония или Индия)</w:t>
      </w:r>
      <w:proofErr w:type="gramStart"/>
      <w:r w:rsidRPr="00C54D49">
        <w:rPr>
          <w:rFonts w:ascii="Times New Roman" w:hAnsi="Times New Roman"/>
          <w:sz w:val="24"/>
          <w:szCs w:val="24"/>
        </w:rPr>
        <w:t>.Р</w:t>
      </w:r>
      <w:proofErr w:type="gramEnd"/>
      <w:r w:rsidRPr="00C54D49">
        <w:rPr>
          <w:rFonts w:ascii="Times New Roman" w:hAnsi="Times New Roman"/>
          <w:sz w:val="24"/>
          <w:szCs w:val="24"/>
        </w:rPr>
        <w:t>оль природных условий в характере культурных традиций разных народов мира. Образ человека в искусстве разных народов. Образы архитектуры и декоративно-прикладного искусства.</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Родина моя — Россия. </w:t>
      </w:r>
      <w:r w:rsidRPr="00C54D49">
        <w:rPr>
          <w:rFonts w:ascii="Times New Roman" w:hAnsi="Times New Roman"/>
          <w:sz w:val="24"/>
          <w:szCs w:val="24"/>
        </w:rPr>
        <w:t>Роль природных условий в характере традиционной культуры народов России. Пейзажи 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lastRenderedPageBreak/>
        <w:t>Человек и человеческие</w:t>
      </w:r>
      <w:r>
        <w:rPr>
          <w:rFonts w:ascii="Times New Roman" w:hAnsi="Times New Roman"/>
          <w:b/>
          <w:bCs/>
          <w:sz w:val="24"/>
          <w:szCs w:val="24"/>
        </w:rPr>
        <w:t xml:space="preserve"> </w:t>
      </w:r>
      <w:r w:rsidRPr="00C54D49">
        <w:rPr>
          <w:rFonts w:ascii="Times New Roman" w:hAnsi="Times New Roman"/>
          <w:b/>
          <w:bCs/>
          <w:sz w:val="24"/>
          <w:szCs w:val="24"/>
        </w:rPr>
        <w:t xml:space="preserve">взаимоотношения. </w:t>
      </w:r>
      <w:r w:rsidRPr="00C54D49">
        <w:rPr>
          <w:rFonts w:ascii="Times New Roman" w:hAnsi="Times New Roman"/>
          <w:sz w:val="24"/>
          <w:szCs w:val="24"/>
        </w:rPr>
        <w:t xml:space="preserve">Образ человека в разных культурах мира. Образ современника. Жанр портрета. Темы любви, дружбы, семьи в искусстве. </w:t>
      </w:r>
      <w:proofErr w:type="gramStart"/>
      <w:r w:rsidRPr="00C54D49">
        <w:rPr>
          <w:rFonts w:ascii="Times New Roman" w:hAnsi="Times New Roman"/>
          <w:sz w:val="24"/>
          <w:szCs w:val="24"/>
        </w:rPr>
        <w:t>Эмоциональная и художественная выразительность образов персонажей, пробуждающих лучшие человеческие чувства и качества:</w:t>
      </w:r>
      <w:r>
        <w:rPr>
          <w:rFonts w:ascii="Times New Roman" w:hAnsi="Times New Roman"/>
          <w:sz w:val="24"/>
          <w:szCs w:val="24"/>
        </w:rPr>
        <w:t xml:space="preserve"> </w:t>
      </w:r>
      <w:r w:rsidRPr="00C54D49">
        <w:rPr>
          <w:rFonts w:ascii="Times New Roman" w:hAnsi="Times New Roman"/>
          <w:sz w:val="24"/>
          <w:szCs w:val="24"/>
        </w:rPr>
        <w:t>доброту, сострадание, поддержку, заботу, героизм, бескорыстие и т. д. Образы персонажей, вызывающие гнев, раздражение, презрение.</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b/>
          <w:bCs/>
          <w:sz w:val="24"/>
          <w:szCs w:val="24"/>
        </w:rPr>
        <w:t xml:space="preserve">Искусство дарит людям красоту. </w:t>
      </w:r>
      <w:r w:rsidRPr="00C54D49">
        <w:rPr>
          <w:rFonts w:ascii="Times New Roman" w:hAnsi="Times New Roman"/>
          <w:sz w:val="24"/>
          <w:szCs w:val="24"/>
        </w:rPr>
        <w:t>Искусство вокруг нас сегодня. Использование различных художественных материалов и сре</w:t>
      </w:r>
      <w:proofErr w:type="gramStart"/>
      <w:r w:rsidRPr="00C54D49">
        <w:rPr>
          <w:rFonts w:ascii="Times New Roman" w:hAnsi="Times New Roman"/>
          <w:sz w:val="24"/>
          <w:szCs w:val="24"/>
        </w:rPr>
        <w:t>дств дл</w:t>
      </w:r>
      <w:proofErr w:type="gramEnd"/>
      <w:r w:rsidRPr="00C54D49">
        <w:rPr>
          <w:rFonts w:ascii="Times New Roman" w:hAnsi="Times New Roman"/>
          <w:sz w:val="24"/>
          <w:szCs w:val="24"/>
        </w:rPr>
        <w:t>я создания проектов красивых, удобных и выразительных предметов быта, видов транспорта. Представление о роли изобразительных (пластических) иску</w:t>
      </w:r>
      <w:proofErr w:type="gramStart"/>
      <w:r w:rsidRPr="00C54D49">
        <w:rPr>
          <w:rFonts w:ascii="Times New Roman" w:hAnsi="Times New Roman"/>
          <w:sz w:val="24"/>
          <w:szCs w:val="24"/>
        </w:rPr>
        <w:t>сств в п</w:t>
      </w:r>
      <w:proofErr w:type="gramEnd"/>
      <w:r w:rsidRPr="00C54D49">
        <w:rPr>
          <w:rFonts w:ascii="Times New Roman" w:hAnsi="Times New Roman"/>
          <w:sz w:val="24"/>
          <w:szCs w:val="24"/>
        </w:rPr>
        <w:t>овседневной жизни человека</w:t>
      </w:r>
      <w:r>
        <w:rPr>
          <w:rFonts w:ascii="Times New Roman" w:hAnsi="Times New Roman"/>
          <w:sz w:val="24"/>
          <w:szCs w:val="24"/>
        </w:rPr>
        <w:t>, в организации его материально</w:t>
      </w:r>
      <w:r w:rsidRPr="00C54D49">
        <w:rPr>
          <w:rFonts w:ascii="Times New Roman" w:hAnsi="Times New Roman"/>
          <w:sz w:val="24"/>
          <w:szCs w:val="24"/>
        </w:rPr>
        <w:t>го окружения. Отражение в пластических искусствах природных, географических условий, традиций, религиозных верований разных народов (на примере изобразительного и декоративно-прикладного искусства народов России). Жанр натюрморта. Художественное конструирование и оформление</w:t>
      </w:r>
      <w:r>
        <w:rPr>
          <w:rFonts w:ascii="Times New Roman" w:hAnsi="Times New Roman"/>
          <w:sz w:val="24"/>
          <w:szCs w:val="24"/>
        </w:rPr>
        <w:t xml:space="preserve"> </w:t>
      </w:r>
      <w:r w:rsidRPr="00C54D49">
        <w:rPr>
          <w:rFonts w:ascii="Times New Roman" w:hAnsi="Times New Roman"/>
          <w:sz w:val="24"/>
          <w:szCs w:val="24"/>
        </w:rPr>
        <w:t>помещений и парков, транспорта и посуды, мебели и одежды, книг и игрушек.</w:t>
      </w:r>
    </w:p>
    <w:p w:rsidR="00513115" w:rsidRPr="00C54D49" w:rsidRDefault="00513115" w:rsidP="00F403CE">
      <w:pPr>
        <w:autoSpaceDE w:val="0"/>
        <w:autoSpaceDN w:val="0"/>
        <w:adjustRightInd w:val="0"/>
        <w:spacing w:after="0" w:line="240" w:lineRule="auto"/>
        <w:jc w:val="center"/>
        <w:rPr>
          <w:rFonts w:ascii="Times New Roman" w:hAnsi="Times New Roman"/>
          <w:b/>
          <w:bCs/>
          <w:i/>
          <w:iCs/>
          <w:sz w:val="24"/>
          <w:szCs w:val="24"/>
        </w:rPr>
      </w:pPr>
      <w:r w:rsidRPr="00C54D49">
        <w:rPr>
          <w:rFonts w:ascii="Times New Roman" w:hAnsi="Times New Roman"/>
          <w:b/>
          <w:bCs/>
          <w:i/>
          <w:iCs/>
          <w:sz w:val="24"/>
          <w:szCs w:val="24"/>
        </w:rPr>
        <w:t>Опыт художественно-творческой деятельности</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sz w:val="24"/>
          <w:szCs w:val="24"/>
        </w:rPr>
        <w:t>Участие в различных видах изобразительной, декоративно-прикладной и художественно-конструкторской деятельности.</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sz w:val="24"/>
          <w:szCs w:val="24"/>
        </w:rPr>
        <w:t>Освоение основ рисунка, живописи, скульптуры, декоративно-прикладного искусства. Изображение с натуры, по памяти и воображению (натюрморт, пейзаж, человек, животные,</w:t>
      </w:r>
      <w:r>
        <w:rPr>
          <w:rFonts w:ascii="Times New Roman" w:hAnsi="Times New Roman"/>
          <w:sz w:val="24"/>
          <w:szCs w:val="24"/>
        </w:rPr>
        <w:t xml:space="preserve"> </w:t>
      </w:r>
      <w:r w:rsidRPr="00C54D49">
        <w:rPr>
          <w:rFonts w:ascii="Times New Roman" w:hAnsi="Times New Roman"/>
          <w:sz w:val="24"/>
          <w:szCs w:val="24"/>
        </w:rPr>
        <w:t>растения).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proofErr w:type="gramStart"/>
      <w:r w:rsidRPr="00C54D49">
        <w:rPr>
          <w:rFonts w:ascii="Times New Roman" w:hAnsi="Times New Roman"/>
          <w:sz w:val="24"/>
          <w:szCs w:val="24"/>
        </w:rPr>
        <w:t>Овладение основами художественной грамоты: композицией, формой, ритмом, линией, цветом, объёмом, фактурой.</w:t>
      </w:r>
      <w:proofErr w:type="gramEnd"/>
      <w:r>
        <w:rPr>
          <w:rFonts w:ascii="Times New Roman" w:hAnsi="Times New Roman"/>
          <w:sz w:val="24"/>
          <w:szCs w:val="24"/>
        </w:rPr>
        <w:t xml:space="preserve"> </w:t>
      </w:r>
      <w:r w:rsidRPr="00C54D49">
        <w:rPr>
          <w:rFonts w:ascii="Times New Roman" w:hAnsi="Times New Roman"/>
          <w:sz w:val="24"/>
          <w:szCs w:val="24"/>
        </w:rPr>
        <w:t>Создание моделей предметов бытового окружения человека.</w:t>
      </w:r>
      <w:r>
        <w:rPr>
          <w:rFonts w:ascii="Times New Roman" w:hAnsi="Times New Roman"/>
          <w:sz w:val="24"/>
          <w:szCs w:val="24"/>
        </w:rPr>
        <w:t xml:space="preserve"> </w:t>
      </w:r>
      <w:r w:rsidRPr="00C54D49">
        <w:rPr>
          <w:rFonts w:ascii="Times New Roman" w:hAnsi="Times New Roman"/>
          <w:sz w:val="24"/>
          <w:szCs w:val="24"/>
        </w:rPr>
        <w:t xml:space="preserve">Овладение элементарными </w:t>
      </w:r>
      <w:r>
        <w:rPr>
          <w:rFonts w:ascii="Times New Roman" w:hAnsi="Times New Roman"/>
          <w:sz w:val="24"/>
          <w:szCs w:val="24"/>
        </w:rPr>
        <w:t xml:space="preserve">навыками лепки и </w:t>
      </w:r>
      <w:proofErr w:type="spellStart"/>
      <w:r>
        <w:rPr>
          <w:rFonts w:ascii="Times New Roman" w:hAnsi="Times New Roman"/>
          <w:sz w:val="24"/>
          <w:szCs w:val="24"/>
        </w:rPr>
        <w:t>бумагопластики</w:t>
      </w:r>
      <w:proofErr w:type="spellEnd"/>
      <w:r>
        <w:rPr>
          <w:rFonts w:ascii="Times New Roman" w:hAnsi="Times New Roman"/>
          <w:sz w:val="24"/>
          <w:szCs w:val="24"/>
        </w:rPr>
        <w:t xml:space="preserve">. </w:t>
      </w:r>
      <w:r w:rsidRPr="00C54D49">
        <w:rPr>
          <w:rFonts w:ascii="Times New Roman" w:hAnsi="Times New Roman"/>
          <w:sz w:val="24"/>
          <w:szCs w:val="24"/>
        </w:rPr>
        <w:t>Выбор и применение выразительных сре</w:t>
      </w:r>
      <w:proofErr w:type="gramStart"/>
      <w:r w:rsidRPr="00C54D49">
        <w:rPr>
          <w:rFonts w:ascii="Times New Roman" w:hAnsi="Times New Roman"/>
          <w:sz w:val="24"/>
          <w:szCs w:val="24"/>
        </w:rPr>
        <w:t>дств дл</w:t>
      </w:r>
      <w:proofErr w:type="gramEnd"/>
      <w:r w:rsidRPr="00C54D49">
        <w:rPr>
          <w:rFonts w:ascii="Times New Roman" w:hAnsi="Times New Roman"/>
          <w:sz w:val="24"/>
          <w:szCs w:val="24"/>
        </w:rPr>
        <w:t>я реализации собственного замысла в рисунке, живописи, аппликации,</w:t>
      </w:r>
      <w:r>
        <w:rPr>
          <w:rFonts w:ascii="Times New Roman" w:hAnsi="Times New Roman"/>
          <w:sz w:val="24"/>
          <w:szCs w:val="24"/>
        </w:rPr>
        <w:t xml:space="preserve"> куль</w:t>
      </w:r>
      <w:r w:rsidRPr="00C54D49">
        <w:rPr>
          <w:rFonts w:ascii="Times New Roman" w:hAnsi="Times New Roman"/>
          <w:sz w:val="24"/>
          <w:szCs w:val="24"/>
        </w:rPr>
        <w:t>туре, художественном конструировании.</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proofErr w:type="gramStart"/>
      <w:r w:rsidRPr="00C54D49">
        <w:rPr>
          <w:rFonts w:ascii="Times New Roman" w:hAnsi="Times New Roman"/>
          <w:sz w:val="24"/>
          <w:szCs w:val="24"/>
        </w:rPr>
        <w:t xml:space="preserve">Передача настроения в творческой работе с помощью цвета, </w:t>
      </w:r>
      <w:r w:rsidRPr="00C54D49">
        <w:rPr>
          <w:rFonts w:ascii="Times New Roman" w:hAnsi="Times New Roman"/>
          <w:i/>
          <w:iCs/>
          <w:sz w:val="24"/>
          <w:szCs w:val="24"/>
        </w:rPr>
        <w:t>тона</w:t>
      </w:r>
      <w:r w:rsidRPr="00C54D49">
        <w:rPr>
          <w:rFonts w:ascii="Times New Roman" w:hAnsi="Times New Roman"/>
          <w:sz w:val="24"/>
          <w:szCs w:val="24"/>
        </w:rPr>
        <w:t>, композиции, пространства, линии, штриха, пятна,</w:t>
      </w:r>
      <w:r>
        <w:rPr>
          <w:rFonts w:ascii="Times New Roman" w:hAnsi="Times New Roman"/>
          <w:sz w:val="24"/>
          <w:szCs w:val="24"/>
        </w:rPr>
        <w:t xml:space="preserve"> </w:t>
      </w:r>
      <w:r w:rsidRPr="00C54D49">
        <w:rPr>
          <w:rFonts w:ascii="Times New Roman" w:hAnsi="Times New Roman"/>
          <w:sz w:val="24"/>
          <w:szCs w:val="24"/>
        </w:rPr>
        <w:t xml:space="preserve">объёма, </w:t>
      </w:r>
      <w:r w:rsidRPr="00C54D49">
        <w:rPr>
          <w:rFonts w:ascii="Times New Roman" w:hAnsi="Times New Roman"/>
          <w:i/>
          <w:iCs/>
          <w:sz w:val="24"/>
          <w:szCs w:val="24"/>
        </w:rPr>
        <w:t>фактуры материала</w:t>
      </w:r>
      <w:r w:rsidRPr="00C54D49">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И</w:t>
      </w:r>
      <w:r w:rsidRPr="00C54D49">
        <w:rPr>
          <w:rFonts w:ascii="Times New Roman" w:hAnsi="Times New Roman"/>
          <w:sz w:val="24"/>
          <w:szCs w:val="24"/>
        </w:rPr>
        <w:t>спользование в индивидуальной и коллективной деятельности различных художественных техник и материалов:</w:t>
      </w:r>
      <w:r>
        <w:rPr>
          <w:rFonts w:ascii="Times New Roman" w:hAnsi="Times New Roman"/>
          <w:sz w:val="24"/>
          <w:szCs w:val="24"/>
        </w:rPr>
        <w:t xml:space="preserve"> </w:t>
      </w:r>
      <w:r w:rsidRPr="00C54D49">
        <w:rPr>
          <w:rFonts w:ascii="Times New Roman" w:hAnsi="Times New Roman"/>
          <w:i/>
          <w:iCs/>
          <w:sz w:val="24"/>
          <w:szCs w:val="24"/>
        </w:rPr>
        <w:t>коллажа</w:t>
      </w:r>
      <w:r w:rsidRPr="00C54D49">
        <w:rPr>
          <w:rFonts w:ascii="Times New Roman" w:hAnsi="Times New Roman"/>
          <w:sz w:val="24"/>
          <w:szCs w:val="24"/>
        </w:rPr>
        <w:t xml:space="preserve">, </w:t>
      </w:r>
      <w:proofErr w:type="spellStart"/>
      <w:r w:rsidRPr="00C54D49">
        <w:rPr>
          <w:rFonts w:ascii="Times New Roman" w:hAnsi="Times New Roman"/>
          <w:i/>
          <w:iCs/>
          <w:sz w:val="24"/>
          <w:szCs w:val="24"/>
        </w:rPr>
        <w:t>граттажа</w:t>
      </w:r>
      <w:proofErr w:type="spellEnd"/>
      <w:r w:rsidRPr="00C54D49">
        <w:rPr>
          <w:rFonts w:ascii="Times New Roman" w:hAnsi="Times New Roman"/>
          <w:sz w:val="24"/>
          <w:szCs w:val="24"/>
        </w:rPr>
        <w:t>,</w:t>
      </w:r>
      <w:r>
        <w:rPr>
          <w:rFonts w:ascii="Times New Roman" w:hAnsi="Times New Roman"/>
          <w:sz w:val="24"/>
          <w:szCs w:val="24"/>
        </w:rPr>
        <w:t xml:space="preserve"> </w:t>
      </w:r>
      <w:r w:rsidRPr="00C54D49">
        <w:rPr>
          <w:rFonts w:ascii="Times New Roman" w:hAnsi="Times New Roman"/>
          <w:sz w:val="24"/>
          <w:szCs w:val="24"/>
        </w:rPr>
        <w:t>аппликации, компьютерной анимации,</w:t>
      </w:r>
      <w:r w:rsidR="0055261C">
        <w:rPr>
          <w:rFonts w:ascii="Times New Roman" w:hAnsi="Times New Roman"/>
          <w:sz w:val="24"/>
          <w:szCs w:val="24"/>
        </w:rPr>
        <w:t xml:space="preserve"> </w:t>
      </w:r>
      <w:r w:rsidRPr="00C54D49">
        <w:rPr>
          <w:rFonts w:ascii="Times New Roman" w:hAnsi="Times New Roman"/>
          <w:sz w:val="24"/>
          <w:szCs w:val="24"/>
        </w:rPr>
        <w:t xml:space="preserve">натурной мультипликации, фотографии, видеосъёмки, бумажной пластики, гуаши, акварели, </w:t>
      </w:r>
      <w:r w:rsidRPr="00C54D49">
        <w:rPr>
          <w:rFonts w:ascii="Times New Roman" w:hAnsi="Times New Roman"/>
          <w:i/>
          <w:iCs/>
          <w:sz w:val="24"/>
          <w:szCs w:val="24"/>
        </w:rPr>
        <w:t>пастели</w:t>
      </w:r>
      <w:r w:rsidRPr="00C54D49">
        <w:rPr>
          <w:rFonts w:ascii="Times New Roman" w:hAnsi="Times New Roman"/>
          <w:sz w:val="24"/>
          <w:szCs w:val="24"/>
        </w:rPr>
        <w:t xml:space="preserve">, </w:t>
      </w:r>
      <w:r w:rsidRPr="00C54D49">
        <w:rPr>
          <w:rFonts w:ascii="Times New Roman" w:hAnsi="Times New Roman"/>
          <w:i/>
          <w:iCs/>
          <w:sz w:val="24"/>
          <w:szCs w:val="24"/>
        </w:rPr>
        <w:t>восковых мелков</w:t>
      </w:r>
      <w:r w:rsidRPr="00C54D49">
        <w:rPr>
          <w:rFonts w:ascii="Times New Roman" w:hAnsi="Times New Roman"/>
          <w:sz w:val="24"/>
          <w:szCs w:val="24"/>
        </w:rPr>
        <w:t>,</w:t>
      </w:r>
      <w:r>
        <w:rPr>
          <w:rFonts w:ascii="Times New Roman" w:hAnsi="Times New Roman"/>
          <w:sz w:val="24"/>
          <w:szCs w:val="24"/>
        </w:rPr>
        <w:t xml:space="preserve"> </w:t>
      </w:r>
      <w:r w:rsidRPr="00C54D49">
        <w:rPr>
          <w:rFonts w:ascii="Times New Roman" w:hAnsi="Times New Roman"/>
          <w:i/>
          <w:iCs/>
          <w:sz w:val="24"/>
          <w:szCs w:val="24"/>
        </w:rPr>
        <w:t>туши</w:t>
      </w:r>
      <w:r w:rsidRPr="00C54D49">
        <w:rPr>
          <w:rFonts w:ascii="Times New Roman" w:hAnsi="Times New Roman"/>
          <w:sz w:val="24"/>
          <w:szCs w:val="24"/>
        </w:rPr>
        <w:t xml:space="preserve">, карандаша, фломастеров, </w:t>
      </w:r>
      <w:r w:rsidRPr="00C54D49">
        <w:rPr>
          <w:rFonts w:ascii="Times New Roman" w:hAnsi="Times New Roman"/>
          <w:i/>
          <w:iCs/>
          <w:sz w:val="24"/>
          <w:szCs w:val="24"/>
        </w:rPr>
        <w:t>пластилина</w:t>
      </w:r>
      <w:r w:rsidRPr="00C54D49">
        <w:rPr>
          <w:rFonts w:ascii="Times New Roman" w:hAnsi="Times New Roman"/>
          <w:sz w:val="24"/>
          <w:szCs w:val="24"/>
        </w:rPr>
        <w:t xml:space="preserve">, </w:t>
      </w:r>
      <w:r w:rsidRPr="00C54D49">
        <w:rPr>
          <w:rFonts w:ascii="Times New Roman" w:hAnsi="Times New Roman"/>
          <w:i/>
          <w:iCs/>
          <w:sz w:val="24"/>
          <w:szCs w:val="24"/>
        </w:rPr>
        <w:t>глины</w:t>
      </w:r>
      <w:r w:rsidRPr="00C54D49">
        <w:rPr>
          <w:rFonts w:ascii="Times New Roman" w:hAnsi="Times New Roman"/>
          <w:sz w:val="24"/>
          <w:szCs w:val="24"/>
        </w:rPr>
        <w:t>, подручных и природных материалов.</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sidRPr="00C54D49">
        <w:rPr>
          <w:rFonts w:ascii="Times New Roman" w:hAnsi="Times New Roman"/>
          <w:sz w:val="24"/>
          <w:szCs w:val="24"/>
        </w:rPr>
        <w:t>Участие в обсуждении содержания и выразительных сре</w:t>
      </w:r>
      <w:proofErr w:type="gramStart"/>
      <w:r w:rsidRPr="00C54D49">
        <w:rPr>
          <w:rFonts w:ascii="Times New Roman" w:hAnsi="Times New Roman"/>
          <w:sz w:val="24"/>
          <w:szCs w:val="24"/>
        </w:rPr>
        <w:t>дств пр</w:t>
      </w:r>
      <w:proofErr w:type="gramEnd"/>
      <w:r w:rsidRPr="00C54D49">
        <w:rPr>
          <w:rFonts w:ascii="Times New Roman" w:hAnsi="Times New Roman"/>
          <w:sz w:val="24"/>
          <w:szCs w:val="24"/>
        </w:rPr>
        <w:t>оизведений изобразительного искусства, выражение своего отношения к произведению.</w:t>
      </w:r>
    </w:p>
    <w:p w:rsidR="00513115" w:rsidRPr="00C54D49" w:rsidRDefault="00513115" w:rsidP="00F403CE">
      <w:pPr>
        <w:spacing w:after="0" w:line="240" w:lineRule="auto"/>
        <w:jc w:val="center"/>
        <w:rPr>
          <w:rFonts w:ascii="Times New Roman" w:hAnsi="Times New Roman"/>
          <w:b/>
          <w:sz w:val="24"/>
          <w:szCs w:val="24"/>
          <w:highlight w:val="yellow"/>
        </w:rPr>
      </w:pPr>
    </w:p>
    <w:p w:rsidR="00513115" w:rsidRPr="00C54D49" w:rsidRDefault="00513115" w:rsidP="00F403CE">
      <w:pPr>
        <w:spacing w:after="0" w:line="240" w:lineRule="auto"/>
        <w:jc w:val="center"/>
        <w:rPr>
          <w:rFonts w:ascii="Times New Roman" w:hAnsi="Times New Roman"/>
          <w:b/>
          <w:sz w:val="24"/>
          <w:szCs w:val="24"/>
        </w:rPr>
      </w:pPr>
      <w:r>
        <w:rPr>
          <w:rFonts w:ascii="Times New Roman" w:hAnsi="Times New Roman"/>
          <w:b/>
          <w:sz w:val="24"/>
          <w:szCs w:val="24"/>
        </w:rPr>
        <w:t>5</w:t>
      </w:r>
      <w:r w:rsidRPr="00C54D49">
        <w:rPr>
          <w:rFonts w:ascii="Times New Roman" w:hAnsi="Times New Roman"/>
          <w:b/>
          <w:sz w:val="24"/>
          <w:szCs w:val="24"/>
        </w:rPr>
        <w:t>.</w:t>
      </w:r>
      <w:r>
        <w:rPr>
          <w:rFonts w:ascii="Times New Roman" w:hAnsi="Times New Roman"/>
          <w:b/>
          <w:sz w:val="24"/>
          <w:szCs w:val="24"/>
        </w:rPr>
        <w:t>8</w:t>
      </w:r>
      <w:r w:rsidRPr="00C54D49">
        <w:rPr>
          <w:rFonts w:ascii="Times New Roman" w:hAnsi="Times New Roman"/>
          <w:b/>
          <w:sz w:val="24"/>
          <w:szCs w:val="24"/>
        </w:rPr>
        <w:t>. Технология</w:t>
      </w:r>
    </w:p>
    <w:p w:rsidR="00513115" w:rsidRPr="00C54D49" w:rsidRDefault="00513115" w:rsidP="00F403CE">
      <w:pPr>
        <w:spacing w:after="0" w:line="240" w:lineRule="auto"/>
        <w:jc w:val="center"/>
        <w:rPr>
          <w:rFonts w:ascii="Times New Roman" w:hAnsi="Times New Roman"/>
          <w:b/>
          <w:sz w:val="24"/>
          <w:szCs w:val="24"/>
        </w:rPr>
      </w:pPr>
      <w:r w:rsidRPr="00C54D49">
        <w:rPr>
          <w:rFonts w:ascii="Times New Roman" w:hAnsi="Times New Roman"/>
          <w:b/>
          <w:sz w:val="24"/>
          <w:szCs w:val="24"/>
        </w:rPr>
        <w:t>Пояснительная записка</w:t>
      </w:r>
    </w:p>
    <w:p w:rsidR="00513115" w:rsidRPr="00C54D49" w:rsidRDefault="00513115" w:rsidP="00F403CE">
      <w:pPr>
        <w:spacing w:after="0" w:line="240" w:lineRule="auto"/>
        <w:ind w:firstLine="708"/>
        <w:rPr>
          <w:b/>
          <w:bCs/>
          <w:sz w:val="24"/>
          <w:szCs w:val="24"/>
        </w:rPr>
      </w:pPr>
      <w:r w:rsidRPr="00C54D49">
        <w:rPr>
          <w:rFonts w:ascii="Times New Roman" w:hAnsi="Times New Roman"/>
          <w:bCs/>
          <w:iCs/>
          <w:sz w:val="24"/>
          <w:szCs w:val="24"/>
        </w:rPr>
        <w:t xml:space="preserve">Программа курса «Технология» разработана в соответствии: </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с требованиями федерального  государственного образовательного стандарта начального общего 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с рекомендациями примерной основной образовательной программы;</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с возможностями УМК «Школа России»;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с учётом особенностей образовательного учреждения,  образовательных потребностей и запросов обучающихся, воспитанников.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Cs/>
          <w:sz w:val="24"/>
          <w:szCs w:val="24"/>
        </w:rPr>
        <w:t>Цель курса</w:t>
      </w:r>
      <w:r w:rsidRPr="00C54D49">
        <w:rPr>
          <w:rFonts w:ascii="Times New Roman" w:hAnsi="Times New Roman"/>
          <w:bCs/>
          <w:iCs/>
          <w:sz w:val="24"/>
          <w:szCs w:val="24"/>
        </w:rPr>
        <w:t xml:space="preserve">  - воспитание творческой социальн</w:t>
      </w:r>
      <w:proofErr w:type="gramStart"/>
      <w:r w:rsidRPr="00C54D49">
        <w:rPr>
          <w:rFonts w:ascii="Times New Roman" w:hAnsi="Times New Roman"/>
          <w:bCs/>
          <w:iCs/>
          <w:sz w:val="24"/>
          <w:szCs w:val="24"/>
        </w:rPr>
        <w:t>о-</w:t>
      </w:r>
      <w:proofErr w:type="gramEnd"/>
      <w:r w:rsidRPr="00C54D49">
        <w:rPr>
          <w:rFonts w:ascii="Times New Roman" w:hAnsi="Times New Roman"/>
          <w:bCs/>
          <w:iCs/>
          <w:sz w:val="24"/>
          <w:szCs w:val="24"/>
        </w:rPr>
        <w:t xml:space="preserve"> активной личности и её развитие : умственное, физическое, нравственное, эстетическое.</w:t>
      </w:r>
    </w:p>
    <w:p w:rsidR="00513115" w:rsidRPr="00C54D49" w:rsidRDefault="00513115" w:rsidP="00F403CE">
      <w:pPr>
        <w:autoSpaceDE w:val="0"/>
        <w:autoSpaceDN w:val="0"/>
        <w:adjustRightInd w:val="0"/>
        <w:spacing w:after="0" w:line="240" w:lineRule="auto"/>
        <w:ind w:firstLine="708"/>
        <w:jc w:val="both"/>
        <w:rPr>
          <w:rFonts w:ascii="Times New Roman" w:hAnsi="Times New Roman"/>
          <w:b/>
          <w:bCs/>
          <w:iCs/>
          <w:sz w:val="24"/>
          <w:szCs w:val="24"/>
        </w:rPr>
      </w:pPr>
      <w:r w:rsidRPr="00C54D49">
        <w:rPr>
          <w:rFonts w:ascii="Times New Roman" w:hAnsi="Times New Roman"/>
          <w:b/>
          <w:bCs/>
          <w:iCs/>
          <w:sz w:val="24"/>
          <w:szCs w:val="24"/>
        </w:rPr>
        <w:t>Задачи:</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proofErr w:type="gramStart"/>
      <w:r w:rsidRPr="00C54D49">
        <w:rPr>
          <w:rFonts w:ascii="Times New Roman" w:hAnsi="Times New Roman"/>
          <w:bCs/>
          <w:iCs/>
          <w:sz w:val="24"/>
          <w:szCs w:val="24"/>
        </w:rPr>
        <w:t>- развитие личностных качеств (активности, инициативности, воли, любознательности), интеллекта (внимания, памяти, восприятия, образного и образно-логического мышления, речи) и творческих способностей;</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формирование общих представлений о мире, созданном умом и руками человека, об истории </w:t>
      </w:r>
      <w:proofErr w:type="spellStart"/>
      <w:r w:rsidRPr="00C54D49">
        <w:rPr>
          <w:rFonts w:ascii="Times New Roman" w:hAnsi="Times New Roman"/>
          <w:bCs/>
          <w:iCs/>
          <w:sz w:val="24"/>
          <w:szCs w:val="24"/>
        </w:rPr>
        <w:t>деятельностного</w:t>
      </w:r>
      <w:proofErr w:type="spellEnd"/>
      <w:r w:rsidRPr="00C54D49">
        <w:rPr>
          <w:rFonts w:ascii="Times New Roman" w:hAnsi="Times New Roman"/>
          <w:bCs/>
          <w:iCs/>
          <w:sz w:val="24"/>
          <w:szCs w:val="24"/>
        </w:rPr>
        <w:t xml:space="preserve"> освоения мира, о взаимосвязи человека с природой – источником </w:t>
      </w:r>
      <w:r w:rsidRPr="00C54D49">
        <w:rPr>
          <w:rFonts w:ascii="Times New Roman" w:hAnsi="Times New Roman"/>
          <w:bCs/>
          <w:iCs/>
          <w:sz w:val="24"/>
          <w:szCs w:val="24"/>
        </w:rPr>
        <w:lastRenderedPageBreak/>
        <w:t>не только сырьевых ресурсов, энергии, но вдохновения, идей для реализации технологических замыслов и проектов;</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воспитание экологически разумного отношения к природным ресурсам, умения видеть положительные и отрицательные стороны технического прогресса, уважения к людям труда и культурному наследию – результатам трудовой деятельности предшествующих поколений;</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овладение детьми элементарными обобщёнными технико-технологическими знаниями;</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расширение и обогащение личного жизненно-практического опыта учащихся, их представлений о профессиональной деятельности людей в различных областях культуры, о роли техники в жизни человека.</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Данный курс технологии закладывает основы </w:t>
      </w:r>
      <w:proofErr w:type="spellStart"/>
      <w:r w:rsidRPr="00C54D49">
        <w:rPr>
          <w:rFonts w:ascii="Times New Roman" w:hAnsi="Times New Roman"/>
          <w:bCs/>
          <w:iCs/>
          <w:sz w:val="24"/>
          <w:szCs w:val="24"/>
        </w:rPr>
        <w:t>гуманизации</w:t>
      </w:r>
      <w:proofErr w:type="spellEnd"/>
      <w:r w:rsidRPr="00C54D49">
        <w:rPr>
          <w:rFonts w:ascii="Times New Roman" w:hAnsi="Times New Roman"/>
          <w:bCs/>
          <w:iCs/>
          <w:sz w:val="24"/>
          <w:szCs w:val="24"/>
        </w:rPr>
        <w:t xml:space="preserve"> и </w:t>
      </w:r>
      <w:proofErr w:type="spellStart"/>
      <w:r w:rsidRPr="00C54D49">
        <w:rPr>
          <w:rFonts w:ascii="Times New Roman" w:hAnsi="Times New Roman"/>
          <w:bCs/>
          <w:iCs/>
          <w:sz w:val="24"/>
          <w:szCs w:val="24"/>
        </w:rPr>
        <w:t>гуманитаризации</w:t>
      </w:r>
      <w:proofErr w:type="spellEnd"/>
      <w:r w:rsidRPr="00C54D49">
        <w:rPr>
          <w:rFonts w:ascii="Times New Roman" w:hAnsi="Times New Roman"/>
          <w:bCs/>
          <w:iCs/>
          <w:sz w:val="24"/>
          <w:szCs w:val="24"/>
        </w:rPr>
        <w:t xml:space="preserve"> технологического образования, которое должно обеспечить учащимся широкий культурный кругозор, продуктивное творческое мышление, максимальное развитие способностей, индивидуальности детей. Формирование духовно-нравственных качеств личности в процессе знакомства с закономерностями преобразовательной, проектной деятельности человека и овладение элементарными технико-технологическими знаниями, умениями и навыками.</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Курс «Технология» носит </w:t>
      </w:r>
      <w:r w:rsidRPr="00C54D49">
        <w:rPr>
          <w:rFonts w:ascii="Times New Roman" w:hAnsi="Times New Roman"/>
          <w:bCs/>
          <w:i/>
          <w:iCs/>
          <w:sz w:val="24"/>
          <w:szCs w:val="24"/>
        </w:rPr>
        <w:t>интегрированный</w:t>
      </w:r>
      <w:r w:rsidRPr="00C54D49">
        <w:rPr>
          <w:rFonts w:ascii="Times New Roman" w:hAnsi="Times New Roman"/>
          <w:bCs/>
          <w:iCs/>
          <w:sz w:val="24"/>
          <w:szCs w:val="24"/>
        </w:rPr>
        <w:t xml:space="preserve"> характер. Интеграция заключается в знакомстве с различными сторонами материального мира, объединёнными общими закономерностями, которые обнаруживаются в способах реализации человеческой деятельности, в технологиях преобразования сырья, энергии, информации. </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Содержание</w:t>
      </w:r>
      <w:r w:rsidRPr="00C54D49">
        <w:rPr>
          <w:rFonts w:ascii="Times New Roman" w:hAnsi="Times New Roman"/>
          <w:b/>
          <w:bCs/>
          <w:iCs/>
          <w:sz w:val="24"/>
          <w:szCs w:val="24"/>
        </w:rPr>
        <w:t xml:space="preserve"> </w:t>
      </w:r>
      <w:r w:rsidRPr="00C54D49">
        <w:rPr>
          <w:rFonts w:ascii="Times New Roman" w:hAnsi="Times New Roman"/>
          <w:bCs/>
          <w:iCs/>
          <w:sz w:val="24"/>
          <w:szCs w:val="24"/>
        </w:rPr>
        <w:t xml:space="preserve">курса рассматривается не как самоцель, а прежде всего как средство развития социально значимых личностных качеств каждого ребёнка, формирования элементарных технико-технологических умений, основ проектной деятельности. Сквозная идея содержания – внутреннее стремление человека к познанию мира, удовлетворению своих жизненных и эстетических потребностей. </w:t>
      </w:r>
    </w:p>
    <w:p w:rsidR="00927F8A" w:rsidRDefault="00513115" w:rsidP="00F403CE">
      <w:pPr>
        <w:autoSpaceDE w:val="0"/>
        <w:autoSpaceDN w:val="0"/>
        <w:adjustRightInd w:val="0"/>
        <w:spacing w:after="0" w:line="240" w:lineRule="auto"/>
        <w:ind w:firstLine="708"/>
        <w:jc w:val="both"/>
        <w:rPr>
          <w:rFonts w:ascii="Times New Roman" w:hAnsi="Times New Roman"/>
          <w:bCs/>
          <w:i/>
          <w:iCs/>
          <w:sz w:val="24"/>
          <w:szCs w:val="24"/>
          <w:u w:val="single"/>
        </w:rPr>
      </w:pPr>
      <w:r w:rsidRPr="00C54D49">
        <w:rPr>
          <w:rFonts w:ascii="Times New Roman" w:hAnsi="Times New Roman"/>
          <w:b/>
          <w:bCs/>
          <w:i/>
          <w:iCs/>
          <w:sz w:val="24"/>
          <w:szCs w:val="24"/>
        </w:rPr>
        <w:t>Содержание</w:t>
      </w:r>
      <w:r w:rsidRPr="00C54D49">
        <w:rPr>
          <w:rFonts w:ascii="Times New Roman" w:hAnsi="Times New Roman"/>
          <w:bCs/>
          <w:iCs/>
          <w:sz w:val="24"/>
          <w:szCs w:val="24"/>
        </w:rPr>
        <w:t xml:space="preserve"> курса отобрано и целенаправленно структурировано в двух основных разделах: </w:t>
      </w:r>
      <w:r w:rsidRPr="00C54D49">
        <w:rPr>
          <w:rFonts w:ascii="Times New Roman" w:hAnsi="Times New Roman"/>
          <w:bCs/>
          <w:i/>
          <w:iCs/>
          <w:sz w:val="24"/>
          <w:szCs w:val="24"/>
          <w:u w:val="single"/>
        </w:rPr>
        <w:t>«Основы технико-технологических знаний и умений, технологической культуры» и «Из истории технологии».</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
          <w:iCs/>
          <w:sz w:val="24"/>
          <w:szCs w:val="24"/>
        </w:rPr>
        <w:t>Первый раздел</w:t>
      </w:r>
      <w:r w:rsidRPr="00C54D49">
        <w:rPr>
          <w:rFonts w:ascii="Times New Roman" w:hAnsi="Times New Roman"/>
          <w:bCs/>
          <w:i/>
          <w:iCs/>
          <w:sz w:val="24"/>
          <w:szCs w:val="24"/>
        </w:rPr>
        <w:t xml:space="preserve"> </w:t>
      </w:r>
      <w:r w:rsidRPr="00C54D49">
        <w:rPr>
          <w:rFonts w:ascii="Times New Roman" w:hAnsi="Times New Roman"/>
          <w:bCs/>
          <w:iCs/>
          <w:sz w:val="24"/>
          <w:szCs w:val="24"/>
        </w:rPr>
        <w:t xml:space="preserve">включает информационно-познавательную и практическую части и построен в основном по концентрическому принципу. Его содержательная основа – это обобщённые первоначальные технико-технологические знания и умения, характерные для любой практической деятельности человека. </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
          <w:bCs/>
          <w:i/>
          <w:iCs/>
          <w:sz w:val="24"/>
          <w:szCs w:val="24"/>
        </w:rPr>
        <w:t>Второй раздел</w:t>
      </w:r>
      <w:r w:rsidRPr="00C54D49">
        <w:rPr>
          <w:rFonts w:ascii="Times New Roman" w:hAnsi="Times New Roman"/>
          <w:bCs/>
          <w:iCs/>
          <w:sz w:val="24"/>
          <w:szCs w:val="24"/>
        </w:rPr>
        <w:t xml:space="preserve"> отражает познавательную часть курса, имеет культурологическую направленность. Он построен по линейному принципу  и раскрывает общие закономерности и отдельные этапы практического освоения человеком окружающего мира, создания культурной среды.</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Оба раздела взаимосвязаны, что позволяет существенно расширить образовательные возможности предмета, приблизить его к окружающему ребёнка миру в той его части, где человек взаимодействует с техникой, предметами быта, материальными продуктами духовной культуры, и представить освоение этого мира, как непрерывный процесс в его историческом развитии.</w:t>
      </w:r>
    </w:p>
    <w:p w:rsidR="00513115" w:rsidRPr="00C54D49"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C54D49">
        <w:rPr>
          <w:rFonts w:ascii="Times New Roman" w:hAnsi="Times New Roman"/>
          <w:b/>
          <w:bCs/>
          <w:i/>
          <w:iCs/>
          <w:sz w:val="24"/>
          <w:szCs w:val="24"/>
        </w:rPr>
        <w:t xml:space="preserve">Курс реализует следующие типы уроков: </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 </w:t>
      </w:r>
      <w:proofErr w:type="gramStart"/>
      <w:r w:rsidRPr="00C54D49">
        <w:rPr>
          <w:rFonts w:ascii="Times New Roman" w:hAnsi="Times New Roman"/>
          <w:bCs/>
          <w:iCs/>
          <w:sz w:val="24"/>
          <w:szCs w:val="24"/>
        </w:rPr>
        <w:t>информационно-теоретический</w:t>
      </w:r>
      <w:proofErr w:type="gramEnd"/>
      <w:r w:rsidRPr="00C54D49">
        <w:rPr>
          <w:rFonts w:ascii="Times New Roman" w:hAnsi="Times New Roman"/>
          <w:bCs/>
          <w:iCs/>
          <w:sz w:val="24"/>
          <w:szCs w:val="24"/>
        </w:rPr>
        <w:t>, раскрывающий основы технико-технологических знаний и широкую технико-технологическую картину мира;</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урок-экскурсия;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урок-практикум;</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урок-исследование.</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xml:space="preserve">Деятельность учащихся первоначально носит главным образом индивидуальный характер с постепенным увеличением доли коллективных работ, особенно творческих, обобщающего характера – творческих проектов. Проектная деятельность направлена на развитие творческих черт личности, коммуникабельности, чувства ответственности. Она </w:t>
      </w:r>
      <w:r w:rsidRPr="00C54D49">
        <w:rPr>
          <w:rFonts w:ascii="Times New Roman" w:hAnsi="Times New Roman"/>
          <w:bCs/>
          <w:iCs/>
          <w:sz w:val="24"/>
          <w:szCs w:val="24"/>
        </w:rPr>
        <w:lastRenderedPageBreak/>
        <w:t>предполагает включение учащихся в активный познавательный и практический поиск от выдвижения идеи и разработки замысла изделия до практической реализации задуманного.</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Оценка деятельности учащихся осуществляется в конце каждого урока. Работы оцениваются по следующим критериям: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качество выполнения изучаемых на уроке приёмов, операций и работы в целом;</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степень самостоятельности;</w:t>
      </w:r>
    </w:p>
    <w:p w:rsid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 уровень творческой деятельности (репродуктивный, частично продуктивный, продуктивный), найденные продуктивные технические и технологические решения.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C54D49">
        <w:rPr>
          <w:rFonts w:ascii="Times New Roman" w:hAnsi="Times New Roman"/>
          <w:bCs/>
          <w:iCs/>
          <w:sz w:val="24"/>
          <w:szCs w:val="24"/>
        </w:rPr>
        <w:t>Предпочтение отдаётся качественной оценке деятельности каждого ребёнка на уроке, его творческим находкам в процессе наблюдений, размышлений и самореализации.</w:t>
      </w:r>
    </w:p>
    <w:p w:rsidR="00513115" w:rsidRPr="00C54D49" w:rsidRDefault="00513115" w:rsidP="00F403CE">
      <w:pPr>
        <w:autoSpaceDE w:val="0"/>
        <w:autoSpaceDN w:val="0"/>
        <w:adjustRightInd w:val="0"/>
        <w:spacing w:after="0" w:line="240" w:lineRule="auto"/>
        <w:jc w:val="both"/>
        <w:rPr>
          <w:rFonts w:ascii="Times New Roman" w:hAnsi="Times New Roman"/>
          <w:b/>
          <w:bCs/>
          <w:iCs/>
          <w:sz w:val="24"/>
          <w:szCs w:val="24"/>
        </w:rPr>
      </w:pPr>
    </w:p>
    <w:p w:rsidR="00513115" w:rsidRPr="00C54D49" w:rsidRDefault="00513115" w:rsidP="00F403CE">
      <w:pPr>
        <w:autoSpaceDE w:val="0"/>
        <w:autoSpaceDN w:val="0"/>
        <w:adjustRightInd w:val="0"/>
        <w:spacing w:after="0" w:line="240" w:lineRule="auto"/>
        <w:jc w:val="center"/>
        <w:rPr>
          <w:rFonts w:ascii="Times New Roman" w:hAnsi="Times New Roman"/>
          <w:b/>
          <w:bCs/>
          <w:iCs/>
          <w:sz w:val="24"/>
          <w:szCs w:val="24"/>
        </w:rPr>
      </w:pPr>
      <w:r w:rsidRPr="00C54D49">
        <w:rPr>
          <w:rFonts w:ascii="Times New Roman" w:hAnsi="Times New Roman"/>
          <w:b/>
          <w:bCs/>
          <w:iCs/>
          <w:sz w:val="24"/>
          <w:szCs w:val="24"/>
        </w:rPr>
        <w:t>К концу обучения в 4 классе учащиеся должны:</w:t>
      </w:r>
    </w:p>
    <w:p w:rsidR="00513115" w:rsidRPr="00C54D49" w:rsidRDefault="00513115" w:rsidP="00F403CE">
      <w:pPr>
        <w:autoSpaceDE w:val="0"/>
        <w:autoSpaceDN w:val="0"/>
        <w:adjustRightInd w:val="0"/>
        <w:spacing w:after="0" w:line="240" w:lineRule="auto"/>
        <w:ind w:firstLine="708"/>
        <w:rPr>
          <w:rFonts w:ascii="Times New Roman" w:hAnsi="Times New Roman"/>
          <w:b/>
          <w:bCs/>
          <w:i/>
          <w:iCs/>
          <w:sz w:val="24"/>
          <w:szCs w:val="24"/>
        </w:rPr>
      </w:pPr>
      <w:r w:rsidRPr="00C54D49">
        <w:rPr>
          <w:rFonts w:ascii="Times New Roman" w:hAnsi="Times New Roman"/>
          <w:b/>
          <w:bCs/>
          <w:i/>
          <w:iCs/>
          <w:sz w:val="24"/>
          <w:szCs w:val="24"/>
        </w:rPr>
        <w:t>иметь представление:</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 современных направлениях научно-технического развития в своей стране и мире, истории их зарождения;</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 положительном и отрицательном влиянии современной деятельности человека на природную среду;</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 глобальных проблемах экологии и роли человека в сохранении природной среды, предотвращении экологических и техногенных катастроф;</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об отдельных элементарных аспектах экономических знаний (разделение труда, производительность труда, конкуренция, рынок, реклама);</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proofErr w:type="gramStart"/>
      <w:r w:rsidRPr="00C54D49">
        <w:rPr>
          <w:rFonts w:ascii="Times New Roman" w:hAnsi="Times New Roman"/>
          <w:bCs/>
          <w:iCs/>
          <w:sz w:val="24"/>
          <w:szCs w:val="24"/>
        </w:rPr>
        <w:t>- о понятиях</w:t>
      </w:r>
      <w:r>
        <w:rPr>
          <w:rFonts w:ascii="Times New Roman" w:hAnsi="Times New Roman"/>
          <w:bCs/>
          <w:iCs/>
          <w:sz w:val="24"/>
          <w:szCs w:val="24"/>
        </w:rPr>
        <w:t>:</w:t>
      </w:r>
      <w:r w:rsidRPr="00C54D49">
        <w:rPr>
          <w:rFonts w:ascii="Times New Roman" w:hAnsi="Times New Roman"/>
          <w:bCs/>
          <w:iCs/>
          <w:sz w:val="24"/>
          <w:szCs w:val="24"/>
        </w:rPr>
        <w:t xml:space="preserve"> технический прогресс, наука, экономика, экология, энергетика, дизайн, компьютер, селекция.</w:t>
      </w:r>
      <w:proofErr w:type="gramEnd"/>
    </w:p>
    <w:p w:rsidR="00513115" w:rsidRPr="00C54D49" w:rsidRDefault="00513115" w:rsidP="00F403CE">
      <w:pPr>
        <w:autoSpaceDE w:val="0"/>
        <w:autoSpaceDN w:val="0"/>
        <w:adjustRightInd w:val="0"/>
        <w:spacing w:after="0" w:line="240" w:lineRule="auto"/>
        <w:ind w:firstLine="708"/>
        <w:jc w:val="both"/>
        <w:rPr>
          <w:rFonts w:ascii="Times New Roman" w:hAnsi="Times New Roman"/>
          <w:b/>
          <w:bCs/>
          <w:i/>
          <w:iCs/>
          <w:sz w:val="24"/>
          <w:szCs w:val="24"/>
        </w:rPr>
      </w:pPr>
      <w:r w:rsidRPr="00C54D49">
        <w:rPr>
          <w:rFonts w:ascii="Times New Roman" w:hAnsi="Times New Roman"/>
          <w:b/>
          <w:bCs/>
          <w:i/>
          <w:iCs/>
          <w:sz w:val="24"/>
          <w:szCs w:val="24"/>
        </w:rPr>
        <w:t>знать:</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современные профессии, появившиеся в конце ХХ – ХХ</w:t>
      </w:r>
      <w:proofErr w:type="gramStart"/>
      <w:r w:rsidRPr="00C54D49">
        <w:rPr>
          <w:rFonts w:ascii="Times New Roman" w:hAnsi="Times New Roman"/>
          <w:bCs/>
          <w:iCs/>
          <w:sz w:val="24"/>
          <w:szCs w:val="24"/>
        </w:rPr>
        <w:t>I</w:t>
      </w:r>
      <w:proofErr w:type="gramEnd"/>
      <w:r w:rsidRPr="00C54D49">
        <w:rPr>
          <w:rFonts w:ascii="Times New Roman" w:hAnsi="Times New Roman"/>
          <w:bCs/>
          <w:iCs/>
          <w:sz w:val="24"/>
          <w:szCs w:val="24"/>
        </w:rPr>
        <w:t xml:space="preserve"> веках и связанных с изученным содержанием;</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технические изобретения конца Х</w:t>
      </w:r>
      <w:proofErr w:type="gramStart"/>
      <w:r w:rsidRPr="00C54D49">
        <w:rPr>
          <w:rFonts w:ascii="Times New Roman" w:hAnsi="Times New Roman"/>
          <w:bCs/>
          <w:iCs/>
          <w:sz w:val="24"/>
          <w:szCs w:val="24"/>
        </w:rPr>
        <w:t>I</w:t>
      </w:r>
      <w:proofErr w:type="gramEnd"/>
      <w:r w:rsidRPr="00C54D49">
        <w:rPr>
          <w:rFonts w:ascii="Times New Roman" w:hAnsi="Times New Roman"/>
          <w:bCs/>
          <w:iCs/>
          <w:sz w:val="24"/>
          <w:szCs w:val="24"/>
        </w:rPr>
        <w:t>Х – начала ХХ века, вошедшие в нашу повседневную жизнь (телефон, радио, телевизор, компьютер);</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названия основных частей персонального компьютера (монитор, клавиатура, системный блок) и их назначение;</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основные требования дизайна к конструкциям, изделиям, сооружениям (польза, удобство, красота);</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название и свойства материалов, используемых в работах учащихся;</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этапы технологического процесса и их особенности в зависимости от свойств материалов;</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петельную, крестообразную строчки и их варианты;</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луковичный и клубневый способы размножения растений.</w:t>
      </w:r>
    </w:p>
    <w:p w:rsidR="00513115" w:rsidRPr="00C54D49" w:rsidRDefault="00513115" w:rsidP="00F403CE">
      <w:pPr>
        <w:autoSpaceDE w:val="0"/>
        <w:autoSpaceDN w:val="0"/>
        <w:adjustRightInd w:val="0"/>
        <w:spacing w:after="0" w:line="240" w:lineRule="auto"/>
        <w:ind w:firstLine="709"/>
        <w:jc w:val="both"/>
        <w:rPr>
          <w:rFonts w:ascii="Times New Roman" w:hAnsi="Times New Roman"/>
          <w:b/>
          <w:bCs/>
          <w:i/>
          <w:iCs/>
          <w:sz w:val="24"/>
          <w:szCs w:val="24"/>
        </w:rPr>
      </w:pPr>
      <w:r w:rsidRPr="00C54D49">
        <w:rPr>
          <w:rFonts w:ascii="Times New Roman" w:hAnsi="Times New Roman"/>
          <w:b/>
          <w:bCs/>
          <w:i/>
          <w:iCs/>
          <w:sz w:val="24"/>
          <w:szCs w:val="24"/>
        </w:rPr>
        <w:t>уметь:</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определять конструктивные и технологические особенности предложенных для изготовления изделий или выбранных самостоятельно;</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подбирать и применять рациональные конструктивные решения и технологические приёмы изготовления изделий в каждом конкретном случае;</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эстетично оформлять изделия;</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соединять детали из ткани петельной и крестообразной строчками;</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выполнять простейшие работы по выращиванию растений из луковиц и клубней;</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находить и использовать дополнительную информацию из различных источников (в том числе из Интернета);</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выполнять посильные действия для решения экологических проблем на доступном уровне (личная гигиена, культура поведения в природе и обществе, поддержание чистоты в быту и в общественных местах, грамотный уход за домашними животными, выращивание деревьев, кустарников, цветов, культура общения – речь, этикет и т.д.);</w:t>
      </w:r>
    </w:p>
    <w:p w:rsidR="00513115" w:rsidRPr="00C54D49" w:rsidRDefault="00513115" w:rsidP="00F403CE">
      <w:pPr>
        <w:autoSpaceDE w:val="0"/>
        <w:autoSpaceDN w:val="0"/>
        <w:adjustRightInd w:val="0"/>
        <w:spacing w:after="0" w:line="240" w:lineRule="auto"/>
        <w:ind w:firstLine="709"/>
        <w:jc w:val="both"/>
        <w:rPr>
          <w:rFonts w:ascii="Times New Roman" w:hAnsi="Times New Roman"/>
          <w:b/>
          <w:bCs/>
          <w:i/>
          <w:iCs/>
          <w:sz w:val="24"/>
          <w:szCs w:val="24"/>
        </w:rPr>
      </w:pPr>
      <w:r w:rsidRPr="00C54D49">
        <w:rPr>
          <w:rFonts w:ascii="Times New Roman" w:hAnsi="Times New Roman"/>
          <w:b/>
          <w:bCs/>
          <w:i/>
          <w:iCs/>
          <w:sz w:val="24"/>
          <w:szCs w:val="24"/>
        </w:rPr>
        <w:t>самостоятельно:</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lastRenderedPageBreak/>
        <w:t>- разрабатывать несложные коллективные творческие проекты и реализовывать их; распределять обязанности в группе;</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организовывать рабочее место в соответствии с разработанным проектом, подбирать необходимые материалы, инструменты и приспособления;</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экономно рационально и творчески строить свою практическую работу на всех её этапах.</w:t>
      </w:r>
    </w:p>
    <w:p w:rsidR="00513115" w:rsidRPr="00C54D49" w:rsidRDefault="00513115" w:rsidP="00F403CE">
      <w:pPr>
        <w:autoSpaceDE w:val="0"/>
        <w:autoSpaceDN w:val="0"/>
        <w:adjustRightInd w:val="0"/>
        <w:spacing w:after="0" w:line="240" w:lineRule="auto"/>
        <w:ind w:firstLine="709"/>
        <w:jc w:val="both"/>
        <w:rPr>
          <w:rFonts w:ascii="Times New Roman" w:hAnsi="Times New Roman"/>
          <w:b/>
          <w:bCs/>
          <w:i/>
          <w:iCs/>
          <w:sz w:val="24"/>
          <w:szCs w:val="24"/>
        </w:rPr>
      </w:pPr>
      <w:r w:rsidRPr="00C54D49">
        <w:rPr>
          <w:rFonts w:ascii="Times New Roman" w:hAnsi="Times New Roman"/>
          <w:b/>
          <w:bCs/>
          <w:i/>
          <w:iCs/>
          <w:sz w:val="24"/>
          <w:szCs w:val="24"/>
        </w:rPr>
        <w:t>при помощи учителя:</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xml:space="preserve">- выбирать темы для практических и проектных работ; </w:t>
      </w:r>
    </w:p>
    <w:p w:rsidR="00513115" w:rsidRPr="00C54D49"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C54D49">
        <w:rPr>
          <w:rFonts w:ascii="Times New Roman" w:hAnsi="Times New Roman"/>
          <w:bCs/>
          <w:iCs/>
          <w:sz w:val="24"/>
          <w:szCs w:val="24"/>
        </w:rPr>
        <w:t>- искать оригинальные решения конструкторско-технологических, экономических и эстетических проблем.</w:t>
      </w:r>
    </w:p>
    <w:p w:rsidR="00513115" w:rsidRPr="00C54D49" w:rsidRDefault="00513115" w:rsidP="00F403CE">
      <w:pPr>
        <w:spacing w:after="0" w:line="240" w:lineRule="auto"/>
        <w:rPr>
          <w:rFonts w:ascii="Times New Roman" w:hAnsi="Times New Roman"/>
          <w:sz w:val="24"/>
          <w:szCs w:val="24"/>
        </w:rPr>
      </w:pPr>
    </w:p>
    <w:p w:rsidR="00513115" w:rsidRPr="00C54D49" w:rsidRDefault="00513115" w:rsidP="00F403CE">
      <w:pPr>
        <w:spacing w:after="0" w:line="240" w:lineRule="auto"/>
        <w:jc w:val="center"/>
        <w:rPr>
          <w:rFonts w:ascii="Times New Roman" w:hAnsi="Times New Roman"/>
          <w:b/>
          <w:sz w:val="24"/>
          <w:szCs w:val="24"/>
        </w:rPr>
      </w:pPr>
      <w:r>
        <w:rPr>
          <w:rFonts w:ascii="Times New Roman" w:hAnsi="Times New Roman"/>
          <w:b/>
          <w:sz w:val="24"/>
          <w:szCs w:val="24"/>
        </w:rPr>
        <w:t>5</w:t>
      </w:r>
      <w:r w:rsidRPr="00C54D49">
        <w:rPr>
          <w:rFonts w:ascii="Times New Roman" w:hAnsi="Times New Roman"/>
          <w:b/>
          <w:sz w:val="24"/>
          <w:szCs w:val="24"/>
        </w:rPr>
        <w:t>.</w:t>
      </w:r>
      <w:r>
        <w:rPr>
          <w:rFonts w:ascii="Times New Roman" w:hAnsi="Times New Roman"/>
          <w:b/>
          <w:sz w:val="24"/>
          <w:szCs w:val="24"/>
        </w:rPr>
        <w:t>9</w:t>
      </w:r>
      <w:r w:rsidRPr="00C54D49">
        <w:rPr>
          <w:rFonts w:ascii="Times New Roman" w:hAnsi="Times New Roman"/>
          <w:b/>
          <w:sz w:val="24"/>
          <w:szCs w:val="24"/>
        </w:rPr>
        <w:t>. Физическая культура</w:t>
      </w:r>
    </w:p>
    <w:p w:rsidR="00513115" w:rsidRPr="00C54D49" w:rsidRDefault="00513115" w:rsidP="00F403CE">
      <w:pPr>
        <w:spacing w:after="0" w:line="240" w:lineRule="auto"/>
        <w:jc w:val="center"/>
        <w:rPr>
          <w:rFonts w:ascii="Times New Roman" w:hAnsi="Times New Roman"/>
          <w:b/>
          <w:sz w:val="24"/>
          <w:szCs w:val="24"/>
        </w:rPr>
      </w:pPr>
      <w:r w:rsidRPr="00C54D49">
        <w:rPr>
          <w:rFonts w:ascii="Times New Roman" w:hAnsi="Times New Roman"/>
          <w:b/>
          <w:sz w:val="24"/>
          <w:szCs w:val="24"/>
        </w:rPr>
        <w:t>Пояснительная записка</w:t>
      </w:r>
    </w:p>
    <w:p w:rsidR="00513115" w:rsidRPr="00C54D49" w:rsidRDefault="00513115" w:rsidP="00F403CE">
      <w:pPr>
        <w:spacing w:after="0" w:line="240" w:lineRule="auto"/>
        <w:rPr>
          <w:rFonts w:ascii="Times New Roman" w:hAnsi="Times New Roman"/>
          <w:sz w:val="24"/>
          <w:szCs w:val="24"/>
        </w:rPr>
      </w:pP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Программа курса "Физическая культура" для начальной школы разработана в соответствии: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с требованиями федерального государственного образовательного стандарта начального общего образования;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с рекомендациями примерной основной образовательной программы;</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с учетом особенностей  образовательного учреждения, образовательных потребностей и запросов обучающихся, воспитанников.</w:t>
      </w:r>
    </w:p>
    <w:p w:rsidR="00513115" w:rsidRPr="00C54D49" w:rsidRDefault="00B303ED" w:rsidP="00F403CE">
      <w:pPr>
        <w:spacing w:after="0" w:line="240" w:lineRule="auto"/>
        <w:ind w:firstLine="709"/>
        <w:jc w:val="both"/>
        <w:rPr>
          <w:rFonts w:ascii="Times New Roman" w:hAnsi="Times New Roman"/>
          <w:sz w:val="24"/>
          <w:szCs w:val="24"/>
        </w:rPr>
      </w:pPr>
      <w:r>
        <w:rPr>
          <w:rFonts w:ascii="Times New Roman" w:hAnsi="Times New Roman"/>
          <w:sz w:val="24"/>
          <w:szCs w:val="24"/>
        </w:rPr>
        <w:t>- Примерной программой и авторской Программой</w:t>
      </w:r>
      <w:r w:rsidR="00513115" w:rsidRPr="00C54D49">
        <w:rPr>
          <w:rFonts w:ascii="Times New Roman" w:hAnsi="Times New Roman"/>
          <w:sz w:val="24"/>
          <w:szCs w:val="24"/>
        </w:rPr>
        <w:t xml:space="preserve"> "</w:t>
      </w:r>
      <w:r>
        <w:rPr>
          <w:rFonts w:ascii="Times New Roman" w:hAnsi="Times New Roman"/>
          <w:sz w:val="24"/>
          <w:szCs w:val="24"/>
        </w:rPr>
        <w:t>Комплексная программа ф</w:t>
      </w:r>
      <w:r w:rsidR="00513115" w:rsidRPr="00C54D49">
        <w:rPr>
          <w:rFonts w:ascii="Times New Roman" w:hAnsi="Times New Roman"/>
          <w:sz w:val="24"/>
          <w:szCs w:val="24"/>
        </w:rPr>
        <w:t>изическ</w:t>
      </w:r>
      <w:r>
        <w:rPr>
          <w:rFonts w:ascii="Times New Roman" w:hAnsi="Times New Roman"/>
          <w:sz w:val="24"/>
          <w:szCs w:val="24"/>
        </w:rPr>
        <w:t>ого воспитания уч-ся 1-11 классов</w:t>
      </w:r>
      <w:r w:rsidR="00513115" w:rsidRPr="00C54D49">
        <w:rPr>
          <w:rFonts w:ascii="Times New Roman" w:hAnsi="Times New Roman"/>
          <w:sz w:val="24"/>
          <w:szCs w:val="24"/>
        </w:rPr>
        <w:t xml:space="preserve"> ", автором которой явля</w:t>
      </w:r>
      <w:r>
        <w:rPr>
          <w:rFonts w:ascii="Times New Roman" w:hAnsi="Times New Roman"/>
          <w:sz w:val="24"/>
          <w:szCs w:val="24"/>
        </w:rPr>
        <w:t>ю</w:t>
      </w:r>
      <w:r w:rsidR="00513115" w:rsidRPr="00C54D49">
        <w:rPr>
          <w:rFonts w:ascii="Times New Roman" w:hAnsi="Times New Roman"/>
          <w:sz w:val="24"/>
          <w:szCs w:val="24"/>
        </w:rPr>
        <w:t xml:space="preserve">тся </w:t>
      </w:r>
      <w:r>
        <w:rPr>
          <w:rFonts w:ascii="Times New Roman" w:hAnsi="Times New Roman"/>
          <w:sz w:val="24"/>
          <w:szCs w:val="24"/>
        </w:rPr>
        <w:t>В.И.Лях,</w:t>
      </w:r>
      <w:r w:rsidR="00993A4A">
        <w:rPr>
          <w:rFonts w:ascii="Times New Roman" w:hAnsi="Times New Roman"/>
          <w:sz w:val="24"/>
          <w:szCs w:val="24"/>
        </w:rPr>
        <w:t xml:space="preserve"> </w:t>
      </w:r>
      <w:proofErr w:type="spellStart"/>
      <w:r>
        <w:rPr>
          <w:rFonts w:ascii="Times New Roman" w:hAnsi="Times New Roman"/>
          <w:sz w:val="24"/>
          <w:szCs w:val="24"/>
        </w:rPr>
        <w:t>А.А.Зданевич</w:t>
      </w:r>
      <w:proofErr w:type="spellEnd"/>
      <w:r>
        <w:rPr>
          <w:rFonts w:ascii="Times New Roman" w:hAnsi="Times New Roman"/>
          <w:sz w:val="24"/>
          <w:szCs w:val="24"/>
        </w:rPr>
        <w:t xml:space="preserve"> (М.Просвещение.2011г.)</w:t>
      </w:r>
      <w:r w:rsidR="00513115" w:rsidRPr="00C54D49">
        <w:rPr>
          <w:rFonts w:ascii="Times New Roman" w:hAnsi="Times New Roman"/>
          <w:sz w:val="24"/>
          <w:szCs w:val="24"/>
        </w:rPr>
        <w:t xml:space="preserve"> </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Целью курса</w:t>
      </w:r>
      <w:r w:rsidRPr="00C54D49">
        <w:rPr>
          <w:rFonts w:ascii="Times New Roman" w:hAnsi="Times New Roman"/>
          <w:sz w:val="24"/>
          <w:szCs w:val="24"/>
        </w:rPr>
        <w:t xml:space="preserve"> "Физическая культура" является совершенствование  физических качеств, развитие сознания и мышления, творческих способностей и самостоятельности.</w:t>
      </w:r>
    </w:p>
    <w:p w:rsidR="00513115" w:rsidRPr="00C54D49" w:rsidRDefault="00513115" w:rsidP="00F403CE">
      <w:pPr>
        <w:spacing w:after="0" w:line="240" w:lineRule="auto"/>
        <w:ind w:firstLine="709"/>
        <w:jc w:val="both"/>
        <w:rPr>
          <w:rFonts w:ascii="Times New Roman" w:hAnsi="Times New Roman"/>
          <w:b/>
          <w:sz w:val="24"/>
          <w:szCs w:val="24"/>
        </w:rPr>
      </w:pPr>
      <w:r w:rsidRPr="00C54D49">
        <w:rPr>
          <w:rFonts w:ascii="Times New Roman" w:hAnsi="Times New Roman"/>
          <w:b/>
          <w:sz w:val="24"/>
          <w:szCs w:val="24"/>
        </w:rPr>
        <w:t>Задачи курса:</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совершенствование жизненно важных навыков и умений в ходьбе, беге, прыжках, лазанье, метании;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обучение физическим упражнениям из таких видов спорта, как гимнастика, легкая атлетика и лыжные гонки, а также подвижным играм и техническим действиям спортивных игр, входящих в школьную программу;</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развитие основных физических качеств: силы, быстроты, выносливости, координации движений, гибкости;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формирование общих представлений о физической культуре, ее значении в жизни человека, укреплении здоровья, физическом развитии и физической подготовленности;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развитие интереса к самостоятельным занятиям физическими упражнениями, утренней гимнастикой, физкультминутками и подвижными играми;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обучение простейшим способам </w:t>
      </w:r>
      <w:proofErr w:type="gramStart"/>
      <w:r w:rsidRPr="00C54D49">
        <w:rPr>
          <w:rFonts w:ascii="Times New Roman" w:hAnsi="Times New Roman"/>
          <w:sz w:val="24"/>
          <w:szCs w:val="24"/>
        </w:rPr>
        <w:t>контроля за</w:t>
      </w:r>
      <w:proofErr w:type="gramEnd"/>
      <w:r w:rsidRPr="00C54D49">
        <w:rPr>
          <w:rFonts w:ascii="Times New Roman" w:hAnsi="Times New Roman"/>
          <w:sz w:val="24"/>
          <w:szCs w:val="24"/>
        </w:rPr>
        <w:t xml:space="preserve"> физической нагрузкой, отдельными показателями физического развития и физической подготовленности.</w:t>
      </w:r>
    </w:p>
    <w:p w:rsidR="00927F8A" w:rsidRDefault="00927F8A" w:rsidP="00F403CE">
      <w:pPr>
        <w:spacing w:after="0" w:line="240" w:lineRule="auto"/>
        <w:jc w:val="center"/>
        <w:rPr>
          <w:rFonts w:ascii="Times New Roman" w:hAnsi="Times New Roman"/>
          <w:b/>
          <w:sz w:val="24"/>
          <w:szCs w:val="24"/>
        </w:rPr>
      </w:pPr>
    </w:p>
    <w:p w:rsidR="00513115" w:rsidRPr="00C54D49" w:rsidRDefault="00513115" w:rsidP="00F403CE">
      <w:pPr>
        <w:spacing w:after="0" w:line="240" w:lineRule="auto"/>
        <w:jc w:val="center"/>
        <w:rPr>
          <w:rFonts w:ascii="Times New Roman" w:hAnsi="Times New Roman"/>
          <w:b/>
          <w:sz w:val="24"/>
          <w:szCs w:val="24"/>
        </w:rPr>
      </w:pPr>
      <w:r w:rsidRPr="00C54D49">
        <w:rPr>
          <w:rFonts w:ascii="Times New Roman" w:hAnsi="Times New Roman"/>
          <w:b/>
          <w:sz w:val="24"/>
          <w:szCs w:val="24"/>
        </w:rPr>
        <w:t>Общая характеристика программы</w:t>
      </w:r>
    </w:p>
    <w:p w:rsidR="00513115" w:rsidRPr="00C54D49" w:rsidRDefault="00513115" w:rsidP="00F403CE">
      <w:pPr>
        <w:spacing w:after="0" w:line="240" w:lineRule="auto"/>
        <w:ind w:firstLine="709"/>
        <w:jc w:val="both"/>
        <w:rPr>
          <w:rFonts w:ascii="Times New Roman" w:hAnsi="Times New Roman"/>
          <w:iCs/>
          <w:sz w:val="24"/>
          <w:szCs w:val="24"/>
        </w:rPr>
      </w:pPr>
      <w:r w:rsidRPr="00C54D49">
        <w:rPr>
          <w:rFonts w:ascii="Times New Roman" w:hAnsi="Times New Roman"/>
          <w:sz w:val="24"/>
          <w:szCs w:val="24"/>
        </w:rPr>
        <w:t xml:space="preserve">Учебная </w:t>
      </w:r>
      <w:r w:rsidRPr="00C54D49">
        <w:rPr>
          <w:rFonts w:ascii="Times New Roman" w:hAnsi="Times New Roman"/>
          <w:iCs/>
          <w:sz w:val="24"/>
          <w:szCs w:val="24"/>
        </w:rPr>
        <w:t>программа характеризуется направленностью:</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на реализацию принципа вариативности, обосновывающего планирование учебного материала в соответствии с возрастно-половыми особенностями учащихся, материально-технической оснащенностью учебного процесса (спортивный зал, спортивные пришкольные площадки, стадион), регионально-климатическими условиями и видом учебного учреждения;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на реализацию принципа достаточности и сообразности, связанного с распределением учебного материала, обеспечивающего развитие познавательной и предметной активности учащихся;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lastRenderedPageBreak/>
        <w:t xml:space="preserve">- на соблюдение дидактических правил "от известного к неизвестному" и "от простого </w:t>
      </w:r>
      <w:proofErr w:type="gramStart"/>
      <w:r w:rsidRPr="00C54D49">
        <w:rPr>
          <w:rFonts w:ascii="Times New Roman" w:hAnsi="Times New Roman"/>
          <w:sz w:val="24"/>
          <w:szCs w:val="24"/>
        </w:rPr>
        <w:t>к</w:t>
      </w:r>
      <w:proofErr w:type="gramEnd"/>
      <w:r w:rsidRPr="00C54D49">
        <w:rPr>
          <w:rFonts w:ascii="Times New Roman" w:hAnsi="Times New Roman"/>
          <w:sz w:val="24"/>
          <w:szCs w:val="24"/>
        </w:rPr>
        <w:t xml:space="preserve"> сложному", ориентирующих выбор и планирование учебного содержания в логике поэтапного его освоения, перевода учебных знаний в практические навыки и умения, в том числе и в самостоятельной деятельности;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на достижение </w:t>
      </w:r>
      <w:proofErr w:type="spellStart"/>
      <w:r w:rsidRPr="00C54D49">
        <w:rPr>
          <w:rFonts w:ascii="Times New Roman" w:hAnsi="Times New Roman"/>
          <w:sz w:val="24"/>
          <w:szCs w:val="24"/>
        </w:rPr>
        <w:t>межпредметных</w:t>
      </w:r>
      <w:proofErr w:type="spellEnd"/>
      <w:r w:rsidRPr="00C54D49">
        <w:rPr>
          <w:rFonts w:ascii="Times New Roman" w:hAnsi="Times New Roman"/>
          <w:sz w:val="24"/>
          <w:szCs w:val="24"/>
        </w:rPr>
        <w:t xml:space="preserve"> связей, нацеливающих планирование учебного материала на целостное формирование мировоззрения учащихся в области физической культуры, всестороннее раскрытие взаимосвязи и взаимообусловленности изучаемых явлений и процессов;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на усиление оздоровительного эффекта образовательного процесса, достигаемого в ходе активного использования школьниками освоенных знаний, умений и физических упражнений в физкультурно-оздоровительных мероприятиях в режиме дня, самостоятельных занятиях физическими упражнениями.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Программа состоит из трех разделов: "Знания о физической культуре" (информационный компонент), "Способы физкультурной деятельности" (</w:t>
      </w:r>
      <w:proofErr w:type="spellStart"/>
      <w:r w:rsidRPr="00C54D49">
        <w:rPr>
          <w:rFonts w:ascii="Times New Roman" w:hAnsi="Times New Roman"/>
          <w:sz w:val="24"/>
          <w:szCs w:val="24"/>
        </w:rPr>
        <w:t>операциональный</w:t>
      </w:r>
      <w:proofErr w:type="spellEnd"/>
      <w:r w:rsidRPr="00C54D49">
        <w:rPr>
          <w:rFonts w:ascii="Times New Roman" w:hAnsi="Times New Roman"/>
          <w:sz w:val="24"/>
          <w:szCs w:val="24"/>
        </w:rPr>
        <w:t xml:space="preserve"> компонент) и "Физическое совершенствование" (мотивационный компонент).</w:t>
      </w:r>
    </w:p>
    <w:p w:rsidR="00927F8A"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Содержание первого раздела </w:t>
      </w:r>
      <w:r w:rsidRPr="00C54D49">
        <w:rPr>
          <w:rFonts w:ascii="Times New Roman" w:hAnsi="Times New Roman"/>
          <w:i/>
          <w:iCs/>
          <w:sz w:val="24"/>
          <w:szCs w:val="24"/>
        </w:rPr>
        <w:t xml:space="preserve">"Знания о физической культуре" </w:t>
      </w:r>
      <w:r w:rsidRPr="00C54D49">
        <w:rPr>
          <w:rFonts w:ascii="Times New Roman" w:hAnsi="Times New Roman"/>
          <w:sz w:val="24"/>
          <w:szCs w:val="24"/>
        </w:rPr>
        <w:t>соответствует основным направлениям развития познавательной активности человека: знания о природе (медико-биологические основы деятельности), знания о человеке (психолого-педагогические основы деятельности), знания об обществе (историко-социологические основы деятельности).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Раздел </w:t>
      </w:r>
      <w:r w:rsidRPr="00C54D49">
        <w:rPr>
          <w:rFonts w:ascii="Times New Roman" w:hAnsi="Times New Roman"/>
          <w:i/>
          <w:iCs/>
          <w:sz w:val="24"/>
          <w:szCs w:val="24"/>
        </w:rPr>
        <w:t xml:space="preserve">"Способы физкультурной деятельности" </w:t>
      </w:r>
      <w:r w:rsidRPr="00C54D49">
        <w:rPr>
          <w:rFonts w:ascii="Times New Roman" w:hAnsi="Times New Roman"/>
          <w:sz w:val="24"/>
          <w:szCs w:val="24"/>
        </w:rPr>
        <w:t xml:space="preserve">соотносится с представлениями о самостоятельных занятиях физическими упражнениями, способах организации исполнения и </w:t>
      </w:r>
      <w:proofErr w:type="gramStart"/>
      <w:r w:rsidRPr="00C54D49">
        <w:rPr>
          <w:rFonts w:ascii="Times New Roman" w:hAnsi="Times New Roman"/>
          <w:sz w:val="24"/>
          <w:szCs w:val="24"/>
        </w:rPr>
        <w:t>контроля за</w:t>
      </w:r>
      <w:proofErr w:type="gramEnd"/>
      <w:r w:rsidRPr="00C54D49">
        <w:rPr>
          <w:rFonts w:ascii="Times New Roman" w:hAnsi="Times New Roman"/>
          <w:sz w:val="24"/>
          <w:szCs w:val="24"/>
        </w:rPr>
        <w:t xml:space="preserve"> физическим развитием и физической подготовленностью учащихся.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Содержание раздела </w:t>
      </w:r>
      <w:r w:rsidRPr="00C54D49">
        <w:rPr>
          <w:rFonts w:ascii="Times New Roman" w:hAnsi="Times New Roman"/>
          <w:i/>
          <w:iCs/>
          <w:sz w:val="24"/>
          <w:szCs w:val="24"/>
        </w:rPr>
        <w:t xml:space="preserve">"Физическое совершенствование" </w:t>
      </w:r>
      <w:r w:rsidRPr="00C54D49">
        <w:rPr>
          <w:rFonts w:ascii="Times New Roman" w:hAnsi="Times New Roman"/>
          <w:sz w:val="24"/>
          <w:szCs w:val="24"/>
        </w:rPr>
        <w:t xml:space="preserve">ориентировано на гармоничное физическое развитие, всестороннюю физическую подготовку и укрепление здоровья школьников. Данный раздел включает в себя освоение жизненно важных навыков и умений, подвижных игр и двигательных действий из программных видов спорта, а также </w:t>
      </w:r>
      <w:proofErr w:type="spellStart"/>
      <w:r w:rsidRPr="00C54D49">
        <w:rPr>
          <w:rFonts w:ascii="Times New Roman" w:hAnsi="Times New Roman"/>
          <w:sz w:val="24"/>
          <w:szCs w:val="24"/>
        </w:rPr>
        <w:t>общеразвивающих</w:t>
      </w:r>
      <w:proofErr w:type="spellEnd"/>
      <w:r w:rsidRPr="00C54D49">
        <w:rPr>
          <w:rFonts w:ascii="Times New Roman" w:hAnsi="Times New Roman"/>
          <w:sz w:val="24"/>
          <w:szCs w:val="24"/>
        </w:rPr>
        <w:t xml:space="preserve"> упражнений с различной функциональной направленностью. Сохраняя определенную традиционность в изложении практического материала школьных программ по видам спорта, в настоящей программе жизненно важные навыки и умения распределяются по соответствующим темам программы: "Гимнастика с основами акробатики", "Легкая атлетика", "Спортивные игры", "Лыжные гонки". При этом подвижные игры, исходя из предметности содержания и направленности, также соотносятся с этими видами спорта. В настоящей программе предлагаемые </w:t>
      </w:r>
      <w:proofErr w:type="spellStart"/>
      <w:r w:rsidRPr="00C54D49">
        <w:rPr>
          <w:rFonts w:ascii="Times New Roman" w:hAnsi="Times New Roman"/>
          <w:sz w:val="24"/>
          <w:szCs w:val="24"/>
        </w:rPr>
        <w:t>общеразвивающие</w:t>
      </w:r>
      <w:proofErr w:type="spellEnd"/>
      <w:r w:rsidRPr="00C54D49">
        <w:rPr>
          <w:rFonts w:ascii="Times New Roman" w:hAnsi="Times New Roman"/>
          <w:sz w:val="24"/>
          <w:szCs w:val="24"/>
        </w:rPr>
        <w:t xml:space="preserve"> упражнения согласуются с базовыми видами спорта и сгруппированы внутри их предметного содержания по признакам функционального воздействия на развитие основных физических качеств. Эти упражнения объединены в самостоятельную тему, которая завершает изложение учебного материала каждого класса. Такая структура раздела "Физическое совершенствование" позволяет учителю отбирать физические упражнения и разрабатывать на их основе различные комплексы, планировать динамику нагрузок и обеспечивать преемственность в развитии основных физических качеств, исходя из возрастно-половых особенностей учащихся, степени освоенности ими этих упражнений, условий проведения различных форм занятий, наличия спортивного инвентаря и оборудования.</w:t>
      </w:r>
    </w:p>
    <w:p w:rsidR="00513115" w:rsidRPr="00C54D49" w:rsidRDefault="00513115" w:rsidP="00F403CE">
      <w:pPr>
        <w:spacing w:after="0" w:line="240" w:lineRule="auto"/>
        <w:ind w:firstLine="708"/>
        <w:rPr>
          <w:rFonts w:ascii="Times New Roman" w:hAnsi="Times New Roman"/>
          <w:b/>
          <w:sz w:val="24"/>
          <w:szCs w:val="24"/>
        </w:rPr>
      </w:pPr>
      <w:r w:rsidRPr="00C54D49">
        <w:rPr>
          <w:rFonts w:ascii="Times New Roman" w:hAnsi="Times New Roman"/>
          <w:b/>
          <w:sz w:val="24"/>
          <w:szCs w:val="24"/>
        </w:rPr>
        <w:t>Основные требования к уровню подготовки выпускников начальной школы:</w:t>
      </w:r>
    </w:p>
    <w:p w:rsidR="00513115" w:rsidRDefault="00513115" w:rsidP="00F403CE">
      <w:pPr>
        <w:spacing w:after="0" w:line="240" w:lineRule="auto"/>
        <w:ind w:firstLine="708"/>
        <w:rPr>
          <w:rFonts w:ascii="Times New Roman" w:hAnsi="Times New Roman"/>
          <w:sz w:val="24"/>
          <w:szCs w:val="24"/>
        </w:rPr>
      </w:pPr>
      <w:r w:rsidRPr="00C54D49">
        <w:rPr>
          <w:rFonts w:ascii="Times New Roman" w:hAnsi="Times New Roman"/>
          <w:sz w:val="24"/>
          <w:szCs w:val="24"/>
        </w:rPr>
        <w:t xml:space="preserve">В результате освоения Обязательного минимума содержания учебного предмета </w:t>
      </w:r>
      <w:r w:rsidR="00274ABA">
        <w:rPr>
          <w:rFonts w:ascii="Times New Roman" w:hAnsi="Times New Roman"/>
          <w:sz w:val="24"/>
          <w:szCs w:val="24"/>
        </w:rPr>
        <w:t>«</w:t>
      </w:r>
      <w:r w:rsidRPr="00C54D49">
        <w:rPr>
          <w:rFonts w:ascii="Times New Roman" w:hAnsi="Times New Roman"/>
          <w:sz w:val="24"/>
          <w:szCs w:val="24"/>
        </w:rPr>
        <w:t>Физическая культура" учащиеся  должны:</w:t>
      </w:r>
      <w:r w:rsidRPr="00C54D49">
        <w:rPr>
          <w:rFonts w:ascii="Times New Roman" w:hAnsi="Times New Roman"/>
          <w:sz w:val="24"/>
          <w:szCs w:val="24"/>
        </w:rPr>
        <w:br/>
      </w:r>
      <w:r w:rsidRPr="00C54D49">
        <w:rPr>
          <w:rFonts w:ascii="Times New Roman" w:hAnsi="Times New Roman"/>
          <w:b/>
          <w:i/>
          <w:iCs/>
          <w:sz w:val="24"/>
          <w:szCs w:val="24"/>
        </w:rPr>
        <w:t xml:space="preserve">знать и </w:t>
      </w:r>
      <w:r w:rsidRPr="00C54D49">
        <w:rPr>
          <w:rFonts w:ascii="Times New Roman" w:hAnsi="Times New Roman"/>
          <w:b/>
          <w:bCs/>
          <w:i/>
          <w:sz w:val="24"/>
          <w:szCs w:val="24"/>
        </w:rPr>
        <w:t>иметь представление:</w:t>
      </w:r>
      <w:r w:rsidRPr="00C54D49">
        <w:rPr>
          <w:rFonts w:ascii="Times New Roman" w:hAnsi="Times New Roman"/>
          <w:b/>
          <w:i/>
          <w:sz w:val="24"/>
          <w:szCs w:val="24"/>
        </w:rPr>
        <w:br/>
      </w:r>
      <w:r w:rsidRPr="00C54D49">
        <w:rPr>
          <w:rFonts w:ascii="Times New Roman" w:hAnsi="Times New Roman"/>
          <w:iCs/>
          <w:sz w:val="24"/>
          <w:szCs w:val="24"/>
        </w:rPr>
        <w:t xml:space="preserve">- </w:t>
      </w:r>
      <w:r w:rsidRPr="00C54D49">
        <w:rPr>
          <w:rFonts w:ascii="Times New Roman" w:hAnsi="Times New Roman"/>
          <w:i/>
          <w:iCs/>
          <w:sz w:val="24"/>
          <w:szCs w:val="24"/>
        </w:rPr>
        <w:t> </w:t>
      </w:r>
      <w:r w:rsidRPr="00C54D49">
        <w:rPr>
          <w:rFonts w:ascii="Times New Roman" w:hAnsi="Times New Roman"/>
          <w:sz w:val="24"/>
          <w:szCs w:val="24"/>
        </w:rPr>
        <w:t>о роли и значении занятий физическими</w:t>
      </w:r>
      <w:r w:rsidR="00BE5CA5">
        <w:rPr>
          <w:rFonts w:ascii="Times New Roman" w:hAnsi="Times New Roman"/>
          <w:sz w:val="24"/>
          <w:szCs w:val="24"/>
        </w:rPr>
        <w:t xml:space="preserve"> упражнениями в подготовке </w:t>
      </w:r>
      <w:r w:rsidRPr="00C54D49">
        <w:rPr>
          <w:rFonts w:ascii="Times New Roman" w:hAnsi="Times New Roman"/>
          <w:sz w:val="24"/>
          <w:szCs w:val="24"/>
        </w:rPr>
        <w:t>солдат в русской армии;</w:t>
      </w:r>
      <w:r w:rsidRPr="00C54D49">
        <w:rPr>
          <w:rFonts w:ascii="Times New Roman" w:hAnsi="Times New Roman"/>
          <w:sz w:val="24"/>
          <w:szCs w:val="24"/>
        </w:rPr>
        <w:br/>
        <w:t>- о физической подготовке и ее связи с развитием физических качеств, систем дыхания и кровообращения;</w:t>
      </w:r>
      <w:r w:rsidRPr="00C54D49">
        <w:rPr>
          <w:rFonts w:ascii="Times New Roman" w:hAnsi="Times New Roman"/>
          <w:sz w:val="24"/>
          <w:szCs w:val="24"/>
        </w:rPr>
        <w:br/>
      </w:r>
      <w:r w:rsidRPr="00C54D49">
        <w:rPr>
          <w:rFonts w:ascii="Times New Roman" w:hAnsi="Times New Roman"/>
          <w:sz w:val="24"/>
          <w:szCs w:val="24"/>
        </w:rPr>
        <w:lastRenderedPageBreak/>
        <w:t>- о физической нагрузке и способах ее регулирования;</w:t>
      </w:r>
      <w:r w:rsidRPr="00C54D49">
        <w:rPr>
          <w:rFonts w:ascii="Times New Roman" w:hAnsi="Times New Roman"/>
          <w:sz w:val="24"/>
          <w:szCs w:val="24"/>
        </w:rPr>
        <w:br/>
        <w:t xml:space="preserve">- </w:t>
      </w:r>
      <w:proofErr w:type="gramStart"/>
      <w:r w:rsidRPr="00C54D49">
        <w:rPr>
          <w:rFonts w:ascii="Times New Roman" w:hAnsi="Times New Roman"/>
          <w:sz w:val="24"/>
          <w:szCs w:val="24"/>
        </w:rPr>
        <w:t>о причинах возникновения травм во время з</w:t>
      </w:r>
      <w:r>
        <w:rPr>
          <w:rFonts w:ascii="Times New Roman" w:hAnsi="Times New Roman"/>
          <w:sz w:val="24"/>
          <w:szCs w:val="24"/>
        </w:rPr>
        <w:t>анятий физическими упражнениями;</w:t>
      </w:r>
      <w:proofErr w:type="gramEnd"/>
    </w:p>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xml:space="preserve"> </w:t>
      </w:r>
      <w:r>
        <w:rPr>
          <w:rFonts w:ascii="Times New Roman" w:hAnsi="Times New Roman"/>
          <w:sz w:val="24"/>
          <w:szCs w:val="24"/>
        </w:rPr>
        <w:t xml:space="preserve">- </w:t>
      </w:r>
      <w:r w:rsidRPr="00C54D49">
        <w:rPr>
          <w:rFonts w:ascii="Times New Roman" w:hAnsi="Times New Roman"/>
          <w:sz w:val="24"/>
          <w:szCs w:val="24"/>
        </w:rPr>
        <w:t>профилактике травматизма;</w:t>
      </w:r>
      <w:r w:rsidRPr="00C54D49">
        <w:rPr>
          <w:rFonts w:ascii="Times New Roman" w:hAnsi="Times New Roman"/>
          <w:sz w:val="24"/>
          <w:szCs w:val="24"/>
        </w:rPr>
        <w:br/>
      </w:r>
      <w:r w:rsidRPr="00C54D49">
        <w:rPr>
          <w:rFonts w:ascii="Times New Roman" w:hAnsi="Times New Roman"/>
          <w:b/>
          <w:i/>
          <w:iCs/>
          <w:sz w:val="24"/>
          <w:szCs w:val="24"/>
        </w:rPr>
        <w:t>уметь:</w:t>
      </w:r>
      <w:r w:rsidRPr="00C54D49">
        <w:rPr>
          <w:rFonts w:ascii="Times New Roman" w:hAnsi="Times New Roman"/>
          <w:b/>
          <w:sz w:val="24"/>
          <w:szCs w:val="24"/>
        </w:rPr>
        <w:br/>
      </w:r>
      <w:r w:rsidRPr="00C54D49">
        <w:rPr>
          <w:rFonts w:ascii="Times New Roman" w:hAnsi="Times New Roman"/>
          <w:sz w:val="24"/>
          <w:szCs w:val="24"/>
        </w:rPr>
        <w:t>- вести дневник самонаблюдения;</w:t>
      </w:r>
      <w:r w:rsidRPr="00C54D49">
        <w:rPr>
          <w:rFonts w:ascii="Times New Roman" w:hAnsi="Times New Roman"/>
          <w:sz w:val="24"/>
          <w:szCs w:val="24"/>
        </w:rPr>
        <w:br/>
        <w:t>- выполнять простейшие акробатические и гимнастические комбинации;</w:t>
      </w:r>
      <w:r w:rsidRPr="00C54D49">
        <w:rPr>
          <w:rFonts w:ascii="Times New Roman" w:hAnsi="Times New Roman"/>
          <w:sz w:val="24"/>
          <w:szCs w:val="24"/>
        </w:rPr>
        <w:br/>
        <w:t>- подсчитывать частоту сердечных сокращений при выполнении физических упражнений с разной нагрузкой;</w:t>
      </w:r>
      <w:r w:rsidRPr="00C54D49">
        <w:rPr>
          <w:rFonts w:ascii="Times New Roman" w:hAnsi="Times New Roman"/>
          <w:sz w:val="24"/>
          <w:szCs w:val="24"/>
        </w:rPr>
        <w:br/>
        <w:t>- выполнять игровые действия в футболе, баскетболе и волейболе, играть по упрощенным правилам;</w:t>
      </w:r>
      <w:r w:rsidRPr="00C54D49">
        <w:rPr>
          <w:rFonts w:ascii="Times New Roman" w:hAnsi="Times New Roman"/>
          <w:sz w:val="24"/>
          <w:szCs w:val="24"/>
        </w:rPr>
        <w:br/>
        <w:t>- оказывать доврачебную помощь при ссадинах, царапинах, легких ушибах и потертостях;</w:t>
      </w:r>
    </w:p>
    <w:p w:rsidR="00513115" w:rsidRPr="00407627" w:rsidRDefault="00513115" w:rsidP="00F403CE">
      <w:pPr>
        <w:spacing w:after="0" w:line="240" w:lineRule="auto"/>
        <w:rPr>
          <w:rFonts w:ascii="Times New Roman" w:hAnsi="Times New Roman"/>
          <w:sz w:val="24"/>
          <w:szCs w:val="24"/>
        </w:rPr>
      </w:pPr>
      <w:r>
        <w:rPr>
          <w:rFonts w:ascii="Times New Roman" w:hAnsi="Times New Roman"/>
          <w:iCs/>
          <w:sz w:val="24"/>
          <w:szCs w:val="24"/>
        </w:rPr>
        <w:t>-</w:t>
      </w:r>
      <w:r w:rsidRPr="00407627">
        <w:rPr>
          <w:rFonts w:ascii="Times New Roman" w:hAnsi="Times New Roman"/>
          <w:iCs/>
          <w:sz w:val="24"/>
          <w:szCs w:val="24"/>
        </w:rPr>
        <w:t>демонстрировать уровень физической подготовленности</w:t>
      </w:r>
      <w:r w:rsidRPr="00407627">
        <w:rPr>
          <w:rFonts w:ascii="Times New Roman" w:hAnsi="Times New Roman"/>
          <w:sz w:val="24"/>
          <w:szCs w:val="24"/>
        </w:rPr>
        <w:t xml:space="preserve">       </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tblPr>
      <w:tblGrid>
        <w:gridCol w:w="3022"/>
        <w:gridCol w:w="1085"/>
        <w:gridCol w:w="1075"/>
        <w:gridCol w:w="1081"/>
        <w:gridCol w:w="1085"/>
        <w:gridCol w:w="1051"/>
        <w:gridCol w:w="1478"/>
      </w:tblGrid>
      <w:tr w:rsidR="00513115" w:rsidRPr="00C54D49" w:rsidTr="007D5329">
        <w:trPr>
          <w:tblCellSpacing w:w="15" w:type="dxa"/>
        </w:trPr>
        <w:tc>
          <w:tcPr>
            <w:tcW w:w="1550" w:type="pct"/>
            <w:vMerge w:val="restar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xml:space="preserve">Контрольные упражнения </w:t>
            </w:r>
          </w:p>
        </w:tc>
        <w:tc>
          <w:tcPr>
            <w:tcW w:w="0" w:type="auto"/>
            <w:gridSpan w:val="6"/>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Уровень</w:t>
            </w:r>
          </w:p>
        </w:tc>
      </w:tr>
      <w:tr w:rsidR="00513115" w:rsidRPr="00C54D49" w:rsidTr="007D5329">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p>
        </w:tc>
        <w:tc>
          <w:tcPr>
            <w:tcW w:w="550" w:type="pc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высокий</w:t>
            </w:r>
          </w:p>
        </w:tc>
        <w:tc>
          <w:tcPr>
            <w:tcW w:w="550" w:type="pc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средний</w:t>
            </w:r>
          </w:p>
        </w:tc>
        <w:tc>
          <w:tcPr>
            <w:tcW w:w="550" w:type="pc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низкий</w:t>
            </w:r>
          </w:p>
        </w:tc>
        <w:tc>
          <w:tcPr>
            <w:tcW w:w="550" w:type="pc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высокий</w:t>
            </w:r>
          </w:p>
        </w:tc>
        <w:tc>
          <w:tcPr>
            <w:tcW w:w="500" w:type="pc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средний</w:t>
            </w:r>
          </w:p>
        </w:tc>
        <w:tc>
          <w:tcPr>
            <w:tcW w:w="750" w:type="pct"/>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низкий</w:t>
            </w:r>
          </w:p>
        </w:tc>
      </w:tr>
      <w:tr w:rsidR="00513115" w:rsidRPr="00C54D49" w:rsidTr="007D5329">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p>
        </w:tc>
        <w:tc>
          <w:tcPr>
            <w:tcW w:w="0" w:type="auto"/>
            <w:gridSpan w:val="3"/>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Мальчики</w:t>
            </w:r>
          </w:p>
        </w:tc>
        <w:tc>
          <w:tcPr>
            <w:tcW w:w="0" w:type="auto"/>
            <w:gridSpan w:val="3"/>
            <w:tcBorders>
              <w:top w:val="outset" w:sz="6" w:space="0" w:color="auto"/>
              <w:left w:val="outset" w:sz="6" w:space="0" w:color="auto"/>
              <w:bottom w:val="outset" w:sz="6" w:space="0" w:color="auto"/>
              <w:right w:val="outset" w:sz="6" w:space="0" w:color="auto"/>
            </w:tcBorders>
            <w:vAlign w:val="center"/>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Девочки</w:t>
            </w:r>
          </w:p>
        </w:tc>
      </w:tr>
      <w:tr w:rsidR="00513115" w:rsidRPr="00C54D49" w:rsidTr="007D5329">
        <w:trPr>
          <w:tblCellSpacing w:w="15" w:type="dxa"/>
        </w:trPr>
        <w:tc>
          <w:tcPr>
            <w:tcW w:w="1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Подтягивание в висе, кол-во раз</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6</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4</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3</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w:t>
            </w:r>
          </w:p>
        </w:tc>
        <w:tc>
          <w:tcPr>
            <w:tcW w:w="50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w:t>
            </w:r>
          </w:p>
        </w:tc>
        <w:tc>
          <w:tcPr>
            <w:tcW w:w="7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w:t>
            </w:r>
          </w:p>
        </w:tc>
      </w:tr>
      <w:tr w:rsidR="00513115" w:rsidRPr="00C54D49" w:rsidTr="007D5329">
        <w:trPr>
          <w:tblCellSpacing w:w="15" w:type="dxa"/>
        </w:trPr>
        <w:tc>
          <w:tcPr>
            <w:tcW w:w="1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proofErr w:type="gramStart"/>
            <w:r w:rsidRPr="00FC50AE">
              <w:rPr>
                <w:rFonts w:ascii="Times New Roman" w:hAnsi="Times New Roman"/>
                <w:sz w:val="24"/>
                <w:szCs w:val="24"/>
              </w:rPr>
              <w:t>Подтягивание</w:t>
            </w:r>
            <w:proofErr w:type="gramEnd"/>
            <w:r w:rsidRPr="00FC50AE">
              <w:rPr>
                <w:rFonts w:ascii="Times New Roman" w:hAnsi="Times New Roman"/>
                <w:sz w:val="24"/>
                <w:szCs w:val="24"/>
              </w:rPr>
              <w:t xml:space="preserve"> в висе</w:t>
            </w:r>
            <w:r w:rsidRPr="00C54D49">
              <w:rPr>
                <w:rFonts w:ascii="Times New Roman" w:hAnsi="Times New Roman"/>
                <w:sz w:val="24"/>
                <w:szCs w:val="24"/>
              </w:rPr>
              <w:t xml:space="preserve"> лежа согнувшись, кол-во раз</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w:t>
            </w:r>
          </w:p>
        </w:tc>
        <w:tc>
          <w:tcPr>
            <w:tcW w:w="550" w:type="pct"/>
            <w:tcBorders>
              <w:top w:val="outset" w:sz="6" w:space="0" w:color="auto"/>
              <w:left w:val="outset" w:sz="6" w:space="0" w:color="auto"/>
              <w:bottom w:val="outset" w:sz="6" w:space="0" w:color="auto"/>
              <w:right w:val="outset" w:sz="6" w:space="0" w:color="auto"/>
            </w:tcBorders>
            <w:vAlign w:val="bottom"/>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18</w:t>
            </w:r>
          </w:p>
        </w:tc>
        <w:tc>
          <w:tcPr>
            <w:tcW w:w="500" w:type="pct"/>
            <w:tcBorders>
              <w:top w:val="outset" w:sz="6" w:space="0" w:color="auto"/>
              <w:left w:val="outset" w:sz="6" w:space="0" w:color="auto"/>
              <w:bottom w:val="outset" w:sz="6" w:space="0" w:color="auto"/>
              <w:right w:val="outset" w:sz="6" w:space="0" w:color="auto"/>
            </w:tcBorders>
            <w:vAlign w:val="bottom"/>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15</w:t>
            </w:r>
          </w:p>
        </w:tc>
        <w:tc>
          <w:tcPr>
            <w:tcW w:w="750" w:type="pct"/>
            <w:tcBorders>
              <w:top w:val="outset" w:sz="6" w:space="0" w:color="auto"/>
              <w:left w:val="outset" w:sz="6" w:space="0" w:color="auto"/>
              <w:bottom w:val="outset" w:sz="6" w:space="0" w:color="auto"/>
              <w:right w:val="outset" w:sz="6" w:space="0" w:color="auto"/>
            </w:tcBorders>
            <w:vAlign w:val="bottom"/>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10</w:t>
            </w:r>
          </w:p>
        </w:tc>
      </w:tr>
      <w:tr w:rsidR="00513115" w:rsidRPr="00C54D49" w:rsidTr="007D5329">
        <w:trPr>
          <w:tblCellSpacing w:w="15" w:type="dxa"/>
        </w:trPr>
        <w:tc>
          <w:tcPr>
            <w:tcW w:w="1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xml:space="preserve">Бег </w:t>
            </w:r>
            <w:smartTag w:uri="urn:schemas-microsoft-com:office:smarttags" w:element="metricconverter">
              <w:smartTagPr>
                <w:attr w:name="ProductID" w:val="60 м"/>
              </w:smartTagPr>
              <w:r w:rsidRPr="00C54D49">
                <w:rPr>
                  <w:rFonts w:ascii="Times New Roman" w:hAnsi="Times New Roman"/>
                  <w:sz w:val="24"/>
                  <w:szCs w:val="24"/>
                </w:rPr>
                <w:t>60 м</w:t>
              </w:r>
            </w:smartTag>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10,0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10,8</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11,0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10,3</w:t>
            </w:r>
          </w:p>
        </w:tc>
        <w:tc>
          <w:tcPr>
            <w:tcW w:w="50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11,0</w:t>
            </w:r>
          </w:p>
        </w:tc>
        <w:tc>
          <w:tcPr>
            <w:tcW w:w="7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11,5</w:t>
            </w:r>
          </w:p>
        </w:tc>
      </w:tr>
      <w:tr w:rsidR="00513115" w:rsidRPr="00C54D49" w:rsidTr="007D5329">
        <w:trPr>
          <w:tblCellSpacing w:w="15" w:type="dxa"/>
        </w:trPr>
        <w:tc>
          <w:tcPr>
            <w:tcW w:w="1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xml:space="preserve">Бег </w:t>
            </w:r>
            <w:smartTag w:uri="urn:schemas-microsoft-com:office:smarttags" w:element="metricconverter">
              <w:smartTagPr>
                <w:attr w:name="ProductID" w:val="1000 м"/>
              </w:smartTagPr>
              <w:r w:rsidRPr="00C54D49">
                <w:rPr>
                  <w:rFonts w:ascii="Times New Roman" w:hAnsi="Times New Roman"/>
                  <w:sz w:val="24"/>
                  <w:szCs w:val="24"/>
                </w:rPr>
                <w:t>1000 м</w:t>
              </w:r>
            </w:smartTag>
            <w:r w:rsidRPr="00C54D49">
              <w:rPr>
                <w:rFonts w:ascii="Times New Roman" w:hAnsi="Times New Roman"/>
                <w:sz w:val="24"/>
                <w:szCs w:val="24"/>
              </w:rPr>
              <w:t>, мин. </w:t>
            </w:r>
            <w:proofErr w:type="gramStart"/>
            <w:r w:rsidRPr="00C54D49">
              <w:rPr>
                <w:rFonts w:ascii="Times New Roman" w:hAnsi="Times New Roman"/>
                <w:sz w:val="24"/>
                <w:szCs w:val="24"/>
              </w:rPr>
              <w:t>с</w:t>
            </w:r>
            <w:proofErr w:type="gramEnd"/>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4.30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5.00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5.30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5.00</w:t>
            </w:r>
          </w:p>
        </w:tc>
        <w:tc>
          <w:tcPr>
            <w:tcW w:w="50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5.40</w:t>
            </w:r>
          </w:p>
        </w:tc>
        <w:tc>
          <w:tcPr>
            <w:tcW w:w="7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6.30</w:t>
            </w:r>
          </w:p>
        </w:tc>
      </w:tr>
      <w:tr w:rsidR="00513115" w:rsidRPr="00C54D49" w:rsidTr="007D5329">
        <w:trPr>
          <w:tblCellSpacing w:w="15" w:type="dxa"/>
        </w:trPr>
        <w:tc>
          <w:tcPr>
            <w:tcW w:w="1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 xml:space="preserve">Ходьба на лыжах </w:t>
            </w:r>
            <w:smartTag w:uri="urn:schemas-microsoft-com:office:smarttags" w:element="metricconverter">
              <w:smartTagPr>
                <w:attr w:name="ProductID" w:val="1 км"/>
              </w:smartTagPr>
              <w:r w:rsidRPr="00C54D49">
                <w:rPr>
                  <w:rFonts w:ascii="Times New Roman" w:hAnsi="Times New Roman"/>
                  <w:sz w:val="24"/>
                  <w:szCs w:val="24"/>
                </w:rPr>
                <w:t>1 км</w:t>
              </w:r>
            </w:smartTag>
            <w:r w:rsidRPr="00C54D49">
              <w:rPr>
                <w:rFonts w:ascii="Times New Roman" w:hAnsi="Times New Roman"/>
                <w:sz w:val="24"/>
                <w:szCs w:val="24"/>
              </w:rPr>
              <w:t>, мин. </w:t>
            </w:r>
            <w:proofErr w:type="gramStart"/>
            <w:r w:rsidRPr="00C54D49">
              <w:rPr>
                <w:rFonts w:ascii="Times New Roman" w:hAnsi="Times New Roman"/>
                <w:sz w:val="24"/>
                <w:szCs w:val="24"/>
              </w:rPr>
              <w:t>с</w:t>
            </w:r>
            <w:proofErr w:type="gramEnd"/>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7.00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7.30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8.00</w:t>
            </w:r>
          </w:p>
        </w:tc>
        <w:tc>
          <w:tcPr>
            <w:tcW w:w="5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7.30</w:t>
            </w:r>
          </w:p>
        </w:tc>
        <w:tc>
          <w:tcPr>
            <w:tcW w:w="50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8.00</w:t>
            </w:r>
          </w:p>
        </w:tc>
        <w:tc>
          <w:tcPr>
            <w:tcW w:w="750" w:type="pct"/>
            <w:tcBorders>
              <w:top w:val="outset" w:sz="6" w:space="0" w:color="auto"/>
              <w:left w:val="outset" w:sz="6" w:space="0" w:color="auto"/>
              <w:bottom w:val="outset" w:sz="6" w:space="0" w:color="auto"/>
              <w:right w:val="outset" w:sz="6" w:space="0" w:color="auto"/>
            </w:tcBorders>
          </w:tcPr>
          <w:p w:rsidR="00513115" w:rsidRPr="00C54D49" w:rsidRDefault="00513115" w:rsidP="00F403CE">
            <w:pPr>
              <w:spacing w:after="0" w:line="240" w:lineRule="auto"/>
              <w:rPr>
                <w:rFonts w:ascii="Times New Roman" w:hAnsi="Times New Roman"/>
                <w:sz w:val="24"/>
                <w:szCs w:val="24"/>
              </w:rPr>
            </w:pPr>
            <w:r w:rsidRPr="00C54D49">
              <w:rPr>
                <w:rFonts w:ascii="Times New Roman" w:hAnsi="Times New Roman"/>
                <w:sz w:val="24"/>
                <w:szCs w:val="24"/>
              </w:rPr>
              <w:t>8.30</w:t>
            </w:r>
          </w:p>
        </w:tc>
      </w:tr>
    </w:tbl>
    <w:p w:rsidR="00513115" w:rsidRPr="00C54D49" w:rsidRDefault="00513115" w:rsidP="00F403CE">
      <w:pPr>
        <w:spacing w:after="0" w:line="240" w:lineRule="auto"/>
        <w:rPr>
          <w:rFonts w:ascii="Times New Roman" w:hAnsi="Times New Roman"/>
          <w:sz w:val="24"/>
          <w:szCs w:val="24"/>
        </w:rPr>
      </w:pPr>
    </w:p>
    <w:p w:rsidR="00513115" w:rsidRDefault="00513115" w:rsidP="00F403CE">
      <w:pPr>
        <w:autoSpaceDE w:val="0"/>
        <w:autoSpaceDN w:val="0"/>
        <w:adjustRightInd w:val="0"/>
        <w:spacing w:after="0" w:line="240" w:lineRule="auto"/>
        <w:rPr>
          <w:rFonts w:ascii="Times New Roman" w:hAnsi="Times New Roman"/>
          <w:sz w:val="24"/>
          <w:szCs w:val="24"/>
        </w:rPr>
      </w:pPr>
    </w:p>
    <w:p w:rsidR="00513115" w:rsidRPr="00C54D49" w:rsidRDefault="00513115" w:rsidP="00F403CE">
      <w:pPr>
        <w:spacing w:after="0" w:line="240" w:lineRule="auto"/>
        <w:ind w:firstLine="709"/>
        <w:jc w:val="center"/>
        <w:rPr>
          <w:rFonts w:ascii="Times New Roman" w:hAnsi="Times New Roman"/>
          <w:b/>
          <w:sz w:val="24"/>
          <w:szCs w:val="24"/>
        </w:rPr>
      </w:pPr>
      <w:r w:rsidRPr="00C54D49">
        <w:rPr>
          <w:rFonts w:ascii="Times New Roman" w:hAnsi="Times New Roman"/>
          <w:b/>
          <w:sz w:val="24"/>
          <w:szCs w:val="24"/>
        </w:rPr>
        <w:t xml:space="preserve">Информационно-коммуникационные технологии - инструментарий УУД. Подпрограмма формирования ИКТ - компетентности </w:t>
      </w:r>
      <w:proofErr w:type="gramStart"/>
      <w:r w:rsidRPr="00C54D49">
        <w:rPr>
          <w:rFonts w:ascii="Times New Roman" w:hAnsi="Times New Roman"/>
          <w:b/>
          <w:sz w:val="24"/>
          <w:szCs w:val="24"/>
        </w:rPr>
        <w:t>обучающихся</w:t>
      </w:r>
      <w:proofErr w:type="gramEnd"/>
      <w:r w:rsidRPr="00C54D49">
        <w:rPr>
          <w:rFonts w:ascii="Times New Roman" w:hAnsi="Times New Roman"/>
          <w:b/>
          <w:sz w:val="24"/>
          <w:szCs w:val="24"/>
        </w:rPr>
        <w:t>.</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Ориентировка младших школьников в информационных и коммуникативных технологиях  (ИКТ) и формирование способности их грамотно применять (ИК</w:t>
      </w:r>
      <w:proofErr w:type="gramStart"/>
      <w:r w:rsidRPr="00C54D49">
        <w:rPr>
          <w:rFonts w:ascii="Times New Roman" w:hAnsi="Times New Roman"/>
          <w:sz w:val="24"/>
          <w:szCs w:val="24"/>
        </w:rPr>
        <w:t>Т-</w:t>
      </w:r>
      <w:proofErr w:type="gramEnd"/>
      <w:r w:rsidRPr="00C54D49">
        <w:rPr>
          <w:rFonts w:ascii="Times New Roman" w:hAnsi="Times New Roman"/>
          <w:sz w:val="24"/>
          <w:szCs w:val="24"/>
        </w:rPr>
        <w:t xml:space="preserve"> компетентность) являются одним из важ</w:t>
      </w:r>
      <w:r w:rsidR="00927F8A">
        <w:rPr>
          <w:rFonts w:ascii="Times New Roman" w:hAnsi="Times New Roman"/>
          <w:sz w:val="24"/>
          <w:szCs w:val="24"/>
        </w:rPr>
        <w:t xml:space="preserve">ных элементов формирования УУД </w:t>
      </w:r>
      <w:r w:rsidRPr="00C54D49">
        <w:rPr>
          <w:rFonts w:ascii="Times New Roman" w:hAnsi="Times New Roman"/>
          <w:sz w:val="24"/>
          <w:szCs w:val="24"/>
        </w:rPr>
        <w:t>обучающихся на ступени начального общего образования. Поэтому программа формирования УУД на ступени начального общего образования содержит настоящую подпрограмму, которая определяет необходимые для этого элементы ИК</w:t>
      </w:r>
      <w:proofErr w:type="gramStart"/>
      <w:r w:rsidRPr="00C54D49">
        <w:rPr>
          <w:rFonts w:ascii="Times New Roman" w:hAnsi="Times New Roman"/>
          <w:sz w:val="24"/>
          <w:szCs w:val="24"/>
        </w:rPr>
        <w:t>Т-</w:t>
      </w:r>
      <w:proofErr w:type="gramEnd"/>
      <w:r w:rsidRPr="00C54D49">
        <w:rPr>
          <w:rFonts w:ascii="Times New Roman" w:hAnsi="Times New Roman"/>
          <w:sz w:val="24"/>
          <w:szCs w:val="24"/>
        </w:rPr>
        <w:t xml:space="preserve"> компетентности.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Одновременно ИКТ могут (и должны) широко применяться при оценке </w:t>
      </w:r>
      <w:proofErr w:type="spellStart"/>
      <w:r w:rsidRPr="00C54D49">
        <w:rPr>
          <w:rFonts w:ascii="Times New Roman" w:hAnsi="Times New Roman"/>
          <w:sz w:val="24"/>
          <w:szCs w:val="24"/>
        </w:rPr>
        <w:t>сформированности</w:t>
      </w:r>
      <w:proofErr w:type="spellEnd"/>
      <w:r w:rsidRPr="00C54D49">
        <w:rPr>
          <w:rFonts w:ascii="Times New Roman" w:hAnsi="Times New Roman"/>
          <w:sz w:val="24"/>
          <w:szCs w:val="24"/>
        </w:rPr>
        <w:t xml:space="preserve"> УУД. Для их формирования исключительную важность имеет использование информационн</w:t>
      </w:r>
      <w:proofErr w:type="gramStart"/>
      <w:r w:rsidRPr="00C54D49">
        <w:rPr>
          <w:rFonts w:ascii="Times New Roman" w:hAnsi="Times New Roman"/>
          <w:sz w:val="24"/>
          <w:szCs w:val="24"/>
        </w:rPr>
        <w:t>о-</w:t>
      </w:r>
      <w:proofErr w:type="gramEnd"/>
      <w:r w:rsidRPr="00C54D49">
        <w:rPr>
          <w:rFonts w:ascii="Times New Roman" w:hAnsi="Times New Roman"/>
          <w:sz w:val="24"/>
          <w:szCs w:val="24"/>
        </w:rPr>
        <w:t xml:space="preserve"> образовательной среды, в которой планируют и фиксируют свою деятельность и результаты учителя и обучающиеся.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При освоении личностных действий ведется формирование:</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критического отношения к информации и избирательности ее восприятия;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уважения к информации о частной жизни и информационным результатам деятельности других людей;</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основ правовой культуры в области использования информации.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При освоении регулятивных универсальных учебных действий обеспечивается: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оценка условий, алгоритмов и результатов действий, выполняемых в информационной среде;</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lastRenderedPageBreak/>
        <w:t>- использование результатов действия, размещенных в информационной среде, для оценки и коррекции выполненного действия;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создание цифрового </w:t>
      </w:r>
      <w:proofErr w:type="spellStart"/>
      <w:r w:rsidRPr="00C54D49">
        <w:rPr>
          <w:rFonts w:ascii="Times New Roman" w:hAnsi="Times New Roman"/>
          <w:sz w:val="24"/>
          <w:szCs w:val="24"/>
        </w:rPr>
        <w:t>портфолио</w:t>
      </w:r>
      <w:proofErr w:type="spellEnd"/>
      <w:r w:rsidRPr="00C54D49">
        <w:rPr>
          <w:rFonts w:ascii="Times New Roman" w:hAnsi="Times New Roman"/>
          <w:sz w:val="24"/>
          <w:szCs w:val="24"/>
        </w:rPr>
        <w:t xml:space="preserve"> учебных достижений учащегося.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w:t>
      </w:r>
      <w:proofErr w:type="gramStart"/>
      <w:r w:rsidRPr="00C54D49">
        <w:rPr>
          <w:rFonts w:ascii="Times New Roman" w:hAnsi="Times New Roman"/>
          <w:sz w:val="24"/>
          <w:szCs w:val="24"/>
        </w:rPr>
        <w:t xml:space="preserve">При освоении познавательных УУД ИКТ  играют ключевую  роль в таких </w:t>
      </w:r>
      <w:proofErr w:type="spellStart"/>
      <w:r w:rsidRPr="00C54D49">
        <w:rPr>
          <w:rFonts w:ascii="Times New Roman" w:hAnsi="Times New Roman"/>
          <w:sz w:val="24"/>
          <w:szCs w:val="24"/>
        </w:rPr>
        <w:t>общеучебных</w:t>
      </w:r>
      <w:proofErr w:type="spellEnd"/>
      <w:r w:rsidRPr="00C54D49">
        <w:rPr>
          <w:rFonts w:ascii="Times New Roman" w:hAnsi="Times New Roman"/>
          <w:sz w:val="24"/>
          <w:szCs w:val="24"/>
        </w:rPr>
        <w:t xml:space="preserve"> универсальных действиях, как:</w:t>
      </w:r>
      <w:proofErr w:type="gramEnd"/>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поиск информации;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фиксация (запись) информации с помощью различных технических средств;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структурирование информации, ее организация и представление в виде диаграмм, картосхем, линий времени и пр.;</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создание </w:t>
      </w:r>
      <w:proofErr w:type="gramStart"/>
      <w:r w:rsidRPr="00C54D49">
        <w:rPr>
          <w:rFonts w:ascii="Times New Roman" w:hAnsi="Times New Roman"/>
          <w:sz w:val="24"/>
          <w:szCs w:val="24"/>
        </w:rPr>
        <w:t>простых</w:t>
      </w:r>
      <w:proofErr w:type="gramEnd"/>
      <w:r w:rsidRPr="00C54D49">
        <w:rPr>
          <w:rFonts w:ascii="Times New Roman" w:hAnsi="Times New Roman"/>
          <w:sz w:val="24"/>
          <w:szCs w:val="24"/>
        </w:rPr>
        <w:t xml:space="preserve"> </w:t>
      </w:r>
      <w:proofErr w:type="spellStart"/>
      <w:r w:rsidRPr="00C54D49">
        <w:rPr>
          <w:rFonts w:ascii="Times New Roman" w:hAnsi="Times New Roman"/>
          <w:sz w:val="24"/>
          <w:szCs w:val="24"/>
        </w:rPr>
        <w:t>гипермедиасообщений</w:t>
      </w:r>
      <w:proofErr w:type="spellEnd"/>
      <w:r w:rsidRPr="00C54D49">
        <w:rPr>
          <w:rFonts w:ascii="Times New Roman" w:hAnsi="Times New Roman"/>
          <w:sz w:val="24"/>
          <w:szCs w:val="24"/>
        </w:rPr>
        <w:t>;</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-построение простейших моделей объектов и процессов.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Формирование ИКТ - компетентности обучающихся происходит в рамках системн</w:t>
      </w:r>
      <w:proofErr w:type="gramStart"/>
      <w:r w:rsidRPr="00C54D49">
        <w:rPr>
          <w:rFonts w:ascii="Times New Roman" w:hAnsi="Times New Roman"/>
          <w:sz w:val="24"/>
          <w:szCs w:val="24"/>
        </w:rPr>
        <w:t>о-</w:t>
      </w:r>
      <w:proofErr w:type="gramEnd"/>
      <w:r w:rsidRPr="00C54D49">
        <w:rPr>
          <w:rFonts w:ascii="Times New Roman" w:hAnsi="Times New Roman"/>
          <w:sz w:val="24"/>
          <w:szCs w:val="24"/>
        </w:rPr>
        <w:t xml:space="preserve"> </w:t>
      </w:r>
      <w:proofErr w:type="spellStart"/>
      <w:r w:rsidRPr="00C54D49">
        <w:rPr>
          <w:rFonts w:ascii="Times New Roman" w:hAnsi="Times New Roman"/>
          <w:sz w:val="24"/>
          <w:szCs w:val="24"/>
        </w:rPr>
        <w:t>деятельностного</w:t>
      </w:r>
      <w:proofErr w:type="spellEnd"/>
      <w:r w:rsidRPr="00C54D49">
        <w:rPr>
          <w:rFonts w:ascii="Times New Roman" w:hAnsi="Times New Roman"/>
          <w:sz w:val="24"/>
          <w:szCs w:val="24"/>
        </w:rPr>
        <w:t xml:space="preserve"> подхода, в процессе изучения всех без исключения предметов учебного плана. Освоение умений работать с информацией и использовать инструменты ИКТ также может входить в содержание факультативных курсов, кружков, внеклассной деятельности школьников.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Подпрограмма формирования ИКТ - компетентности включает следующие разделы:</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Знакомство со средствами ИКТ.</w:t>
      </w:r>
      <w:r w:rsidRPr="00C54D49">
        <w:rPr>
          <w:rFonts w:ascii="Times New Roman" w:hAnsi="Times New Roman"/>
          <w:sz w:val="24"/>
          <w:szCs w:val="24"/>
        </w:rPr>
        <w:t xml:space="preserve"> Использование эргономичных и безопасных  для здоровья приемов работы со средствами ИКТ. Выполнение компенсирующих упражнений. Организация системы файлов и папок, запоминание изменений в файле, именование файлов и папок. Распечатка файла.</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Запись, фиксация информации.</w:t>
      </w:r>
      <w:r w:rsidRPr="00C54D49">
        <w:rPr>
          <w:rFonts w:ascii="Times New Roman" w:hAnsi="Times New Roman"/>
          <w:sz w:val="24"/>
          <w:szCs w:val="24"/>
        </w:rPr>
        <w:t xml:space="preserve"> Ввод информации в компьютер с фото- и видеокамеры. Сканирование изображений и текстов. Запись </w:t>
      </w:r>
      <w:proofErr w:type="gramStart"/>
      <w:r w:rsidRPr="00C54D49">
        <w:rPr>
          <w:rFonts w:ascii="Times New Roman" w:hAnsi="Times New Roman"/>
          <w:sz w:val="24"/>
          <w:szCs w:val="24"/>
        </w:rPr>
        <w:t xml:space="preserve">( </w:t>
      </w:r>
      <w:proofErr w:type="gramEnd"/>
      <w:r w:rsidRPr="00C54D49">
        <w:rPr>
          <w:rFonts w:ascii="Times New Roman" w:hAnsi="Times New Roman"/>
          <w:sz w:val="24"/>
          <w:szCs w:val="24"/>
        </w:rPr>
        <w:t xml:space="preserve">сохранение) вводимой информации. Распознание текста, введенного как изображение. Учет ограничений в объеме записываемой информации, использование сменных носителей </w:t>
      </w:r>
      <w:proofErr w:type="gramStart"/>
      <w:r w:rsidRPr="00C54D49">
        <w:rPr>
          <w:rFonts w:ascii="Times New Roman" w:hAnsi="Times New Roman"/>
          <w:sz w:val="24"/>
          <w:szCs w:val="24"/>
        </w:rPr>
        <w:t xml:space="preserve">( </w:t>
      </w:r>
      <w:proofErr w:type="spellStart"/>
      <w:proofErr w:type="gramEnd"/>
      <w:r w:rsidRPr="00C54D49">
        <w:rPr>
          <w:rFonts w:ascii="Times New Roman" w:hAnsi="Times New Roman"/>
          <w:sz w:val="24"/>
          <w:szCs w:val="24"/>
        </w:rPr>
        <w:t>флэш-карт</w:t>
      </w:r>
      <w:proofErr w:type="spellEnd"/>
      <w:r w:rsidRPr="00C54D49">
        <w:rPr>
          <w:rFonts w:ascii="Times New Roman" w:hAnsi="Times New Roman"/>
          <w:sz w:val="24"/>
          <w:szCs w:val="24"/>
        </w:rPr>
        <w:t>).</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Создание текстов с помощью компьютера.</w:t>
      </w:r>
      <w:r w:rsidRPr="00C54D49">
        <w:rPr>
          <w:rFonts w:ascii="Times New Roman" w:hAnsi="Times New Roman"/>
          <w:sz w:val="24"/>
          <w:szCs w:val="24"/>
        </w:rPr>
        <w:t xml:space="preserve"> Составление текста. Клавиатурное письмо. Основные правила и инструменты создания и оформления текста. Работа в простом текстовом редакторе. Полуавтоматический орфографический контроль. Набор текста на родном и иностранном языках, экранный перевод отдельных слов.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Создание графических сообщений.</w:t>
      </w:r>
      <w:r w:rsidRPr="00C54D49">
        <w:rPr>
          <w:rFonts w:ascii="Times New Roman" w:hAnsi="Times New Roman"/>
          <w:sz w:val="24"/>
          <w:szCs w:val="24"/>
        </w:rPr>
        <w:t xml:space="preserve"> Рисование на графическом планшете. Создание планов территории. Создание диаграмм и деревьев.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Редактирование сообщений.</w:t>
      </w:r>
      <w:r w:rsidRPr="00C54D49">
        <w:rPr>
          <w:rFonts w:ascii="Times New Roman" w:hAnsi="Times New Roman"/>
          <w:sz w:val="24"/>
          <w:szCs w:val="24"/>
        </w:rPr>
        <w:t xml:space="preserve"> Редактирование текста фотоизображений и их цепоче</w:t>
      </w:r>
      <w:proofErr w:type="gramStart"/>
      <w:r w:rsidRPr="00C54D49">
        <w:rPr>
          <w:rFonts w:ascii="Times New Roman" w:hAnsi="Times New Roman"/>
          <w:sz w:val="24"/>
          <w:szCs w:val="24"/>
        </w:rPr>
        <w:t>к(</w:t>
      </w:r>
      <w:proofErr w:type="gramEnd"/>
      <w:r w:rsidRPr="00C54D49">
        <w:rPr>
          <w:rFonts w:ascii="Times New Roman" w:hAnsi="Times New Roman"/>
          <w:sz w:val="24"/>
          <w:szCs w:val="24"/>
        </w:rPr>
        <w:t xml:space="preserve"> слайд- шоу), видео- и аудиозаписей.</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 xml:space="preserve">Создание новых сообщений путем комбинирования имеющихся. </w:t>
      </w:r>
      <w:r w:rsidRPr="00C54D49">
        <w:rPr>
          <w:rFonts w:ascii="Times New Roman" w:hAnsi="Times New Roman"/>
          <w:sz w:val="24"/>
          <w:szCs w:val="24"/>
        </w:rPr>
        <w:t xml:space="preserve">Создание сообщения в виде цепочки экранов. Добавление на экран изображения, звука, текста. Презентация как письменное и устное сообщение. Использование ссылок из текста для организации информации. Пометка фрагмента изображения ссылкой. Добавление объектов и ссылок в географические карты и ленты времени. Составление нового изображения из готовых фрагментов (аппликация). </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Создание структурированных сообщений.</w:t>
      </w:r>
      <w:r w:rsidRPr="00C54D49">
        <w:rPr>
          <w:rFonts w:ascii="Times New Roman" w:hAnsi="Times New Roman"/>
          <w:sz w:val="24"/>
          <w:szCs w:val="24"/>
        </w:rPr>
        <w:t xml:space="preserve"> Создание письменного сообщения. Подготовка устного сообщения с аудиовизуальной поддержкой, написание пояснений и тезисов. </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Представление и обработка данных.</w:t>
      </w:r>
      <w:r w:rsidRPr="00C54D49">
        <w:rPr>
          <w:rFonts w:ascii="Times New Roman" w:hAnsi="Times New Roman"/>
          <w:sz w:val="24"/>
          <w:szCs w:val="24"/>
        </w:rPr>
        <w:t xml:space="preserve"> Сбор числовых и аудиовизуальных данных в естественн</w:t>
      </w:r>
      <w:proofErr w:type="gramStart"/>
      <w:r w:rsidRPr="00C54D49">
        <w:rPr>
          <w:rFonts w:ascii="Times New Roman" w:hAnsi="Times New Roman"/>
          <w:sz w:val="24"/>
          <w:szCs w:val="24"/>
        </w:rPr>
        <w:t>о-</w:t>
      </w:r>
      <w:proofErr w:type="gramEnd"/>
      <w:r w:rsidRPr="00C54D49">
        <w:rPr>
          <w:rFonts w:ascii="Times New Roman" w:hAnsi="Times New Roman"/>
          <w:sz w:val="24"/>
          <w:szCs w:val="24"/>
        </w:rPr>
        <w:t xml:space="preserve"> научных наблюдениях и экспериментах с использованием фото- или видеокамеры, цифровых датчиков. Графическое представление числовых данных: в виде графиков и диаграмм.</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Поиск информации.</w:t>
      </w:r>
      <w:r w:rsidRPr="00C54D49">
        <w:rPr>
          <w:rFonts w:ascii="Times New Roman" w:hAnsi="Times New Roman"/>
          <w:sz w:val="24"/>
          <w:szCs w:val="24"/>
        </w:rPr>
        <w:t xml:space="preserve"> Поиск информации в соответствующих возрасту цифровых источниках. Поиск информации в Интернете, формулирование запроса, интерпретация результатов поиска. Сохранение найденного объекта. Составление списка используемых информационных источников. Использование ссылок для указания использованных информационных источников. Поиск информации в компьютере. Организация поиска по </w:t>
      </w:r>
      <w:r w:rsidRPr="00C54D49">
        <w:rPr>
          <w:rFonts w:ascii="Times New Roman" w:hAnsi="Times New Roman"/>
          <w:sz w:val="24"/>
          <w:szCs w:val="24"/>
        </w:rPr>
        <w:lastRenderedPageBreak/>
        <w:t>стандартным свойствам файлов, по наличию данного слова. Поиск в базах данных. Заполнение баз данных небольшого объема.</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 xml:space="preserve">Коммуникация, проектирование, моделирование, управление и организация деятельности. </w:t>
      </w:r>
      <w:r w:rsidRPr="00C54D49">
        <w:rPr>
          <w:rFonts w:ascii="Times New Roman" w:hAnsi="Times New Roman"/>
          <w:sz w:val="24"/>
          <w:szCs w:val="24"/>
        </w:rPr>
        <w:t>Передача сообщения, участие в диалоге с использованием средств ИКТ - электронной почты, чата, форума, аудио- и видеоконференции. Выступление перед небольшой аудиторией с устным сообщением с ИКТ - поддержкой. Размещение письменного сообщения в информационной образовательной среде.</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Основное содержание программы «Формирование ИК</w:t>
      </w:r>
      <w:proofErr w:type="gramStart"/>
      <w:r w:rsidRPr="00C54D49">
        <w:rPr>
          <w:rFonts w:ascii="Times New Roman" w:hAnsi="Times New Roman"/>
          <w:sz w:val="24"/>
          <w:szCs w:val="24"/>
        </w:rPr>
        <w:t>Т-</w:t>
      </w:r>
      <w:proofErr w:type="gramEnd"/>
      <w:r w:rsidRPr="00C54D49">
        <w:rPr>
          <w:rFonts w:ascii="Times New Roman" w:hAnsi="Times New Roman"/>
          <w:sz w:val="24"/>
          <w:szCs w:val="24"/>
        </w:rPr>
        <w:t xml:space="preserve"> компетентности обучающихся» реализуется средствами различных учебных предметов.</w:t>
      </w:r>
    </w:p>
    <w:p w:rsidR="00513115" w:rsidRPr="00C54D49" w:rsidRDefault="00513115" w:rsidP="00F403CE">
      <w:pPr>
        <w:autoSpaceDE w:val="0"/>
        <w:autoSpaceDN w:val="0"/>
        <w:adjustRightInd w:val="0"/>
        <w:spacing w:after="0" w:line="240" w:lineRule="auto"/>
        <w:ind w:firstLine="709"/>
        <w:rPr>
          <w:rFonts w:ascii="Times New Roman" w:hAnsi="Times New Roman"/>
          <w:sz w:val="24"/>
          <w:szCs w:val="24"/>
        </w:rPr>
      </w:pPr>
      <w:r w:rsidRPr="00C54D49">
        <w:rPr>
          <w:rFonts w:ascii="Times New Roman" w:hAnsi="Times New Roman"/>
          <w:sz w:val="24"/>
          <w:szCs w:val="24"/>
        </w:rPr>
        <w:t xml:space="preserve"> Вклад каждого предмета в формирование ИК</w:t>
      </w:r>
      <w:proofErr w:type="gramStart"/>
      <w:r w:rsidRPr="00C54D49">
        <w:rPr>
          <w:rFonts w:ascii="Times New Roman" w:hAnsi="Times New Roman"/>
          <w:sz w:val="24"/>
          <w:szCs w:val="24"/>
        </w:rPr>
        <w:t>Т-</w:t>
      </w:r>
      <w:proofErr w:type="gramEnd"/>
      <w:r w:rsidRPr="00C54D49">
        <w:rPr>
          <w:rFonts w:ascii="Times New Roman" w:hAnsi="Times New Roman"/>
          <w:sz w:val="24"/>
          <w:szCs w:val="24"/>
        </w:rPr>
        <w:t xml:space="preserve"> компетентности обучающихся: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«Русский язык».</w:t>
      </w:r>
      <w:r w:rsidRPr="00C54D49">
        <w:rPr>
          <w:rFonts w:ascii="Times New Roman" w:hAnsi="Times New Roman"/>
          <w:sz w:val="24"/>
          <w:szCs w:val="24"/>
        </w:rPr>
        <w:t xml:space="preserve"> Различные способы передачи информации (буква, пиктограмма, иероглиф, рисунок). Источники информации и способы её поиска: словари, энциклопедии, библиотеки, в том числе компьютерные. Овладение квалифицированным клавиатурным письмом. Знакомство с основными правилами оформления текста на компьютере, основными инструментами создания и простыми видами редактирования текста. Использование полуавтоматического орфографического контроля.</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«Литературное чтение».</w:t>
      </w:r>
      <w:r w:rsidRPr="00C54D49">
        <w:rPr>
          <w:rFonts w:ascii="Times New Roman" w:hAnsi="Times New Roman"/>
          <w:sz w:val="24"/>
          <w:szCs w:val="24"/>
        </w:rPr>
        <w:t xml:space="preserve"> Работа с </w:t>
      </w:r>
      <w:proofErr w:type="spellStart"/>
      <w:r w:rsidRPr="00C54D49">
        <w:rPr>
          <w:rFonts w:ascii="Times New Roman" w:hAnsi="Times New Roman"/>
          <w:sz w:val="24"/>
          <w:szCs w:val="24"/>
        </w:rPr>
        <w:t>мультимедиасообщениями</w:t>
      </w:r>
      <w:proofErr w:type="spellEnd"/>
      <w:r w:rsidRPr="00C54D49">
        <w:rPr>
          <w:rFonts w:ascii="Times New Roman" w:hAnsi="Times New Roman"/>
          <w:sz w:val="24"/>
          <w:szCs w:val="24"/>
        </w:rPr>
        <w:t xml:space="preserve"> (включающими текст, иллюстрации, аудио - и видеофрагменты, ссылки). Анализ содержания, языковых особенностей и структуры </w:t>
      </w:r>
      <w:proofErr w:type="spellStart"/>
      <w:r w:rsidRPr="00C54D49">
        <w:rPr>
          <w:rFonts w:ascii="Times New Roman" w:hAnsi="Times New Roman"/>
          <w:sz w:val="24"/>
          <w:szCs w:val="24"/>
        </w:rPr>
        <w:t>мультимедиасообщения</w:t>
      </w:r>
      <w:proofErr w:type="spellEnd"/>
      <w:r w:rsidRPr="00C54D49">
        <w:rPr>
          <w:rFonts w:ascii="Times New Roman" w:hAnsi="Times New Roman"/>
          <w:sz w:val="24"/>
          <w:szCs w:val="24"/>
        </w:rPr>
        <w:t>; определение роли и места иллюстративного ряда в тексте.</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Конструирование небольших сообщений, в том числе с добавлением иллюстраций, виде</w:t>
      </w:r>
      <w:proofErr w:type="gramStart"/>
      <w:r w:rsidRPr="00C54D49">
        <w:rPr>
          <w:rFonts w:ascii="Times New Roman" w:hAnsi="Times New Roman"/>
          <w:sz w:val="24"/>
          <w:szCs w:val="24"/>
        </w:rPr>
        <w:t>о-</w:t>
      </w:r>
      <w:proofErr w:type="gramEnd"/>
      <w:r w:rsidRPr="00C54D49">
        <w:rPr>
          <w:rFonts w:ascii="Times New Roman" w:hAnsi="Times New Roman"/>
          <w:sz w:val="24"/>
          <w:szCs w:val="24"/>
        </w:rPr>
        <w:t xml:space="preserve"> и </w:t>
      </w:r>
      <w:proofErr w:type="spellStart"/>
      <w:r w:rsidRPr="00C54D49">
        <w:rPr>
          <w:rFonts w:ascii="Times New Roman" w:hAnsi="Times New Roman"/>
          <w:sz w:val="24"/>
          <w:szCs w:val="24"/>
        </w:rPr>
        <w:t>аудиофрагментов</w:t>
      </w:r>
      <w:proofErr w:type="spellEnd"/>
      <w:r w:rsidRPr="00C54D49">
        <w:rPr>
          <w:rFonts w:ascii="Times New Roman" w:hAnsi="Times New Roman"/>
          <w:sz w:val="24"/>
          <w:szCs w:val="24"/>
        </w:rPr>
        <w:t>. Создание информационных объектов как иллюстраций к прочитанным художественным текстам. Презентация (письменная и устная) с опорой на тезисы и иллюстративный ряд на компьютере. Поиск информации для проектной деятельности на материале художественной литературы, в том числе в контролируемом Интернете.</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«Иностранный язык».</w:t>
      </w:r>
      <w:r w:rsidRPr="00C54D49">
        <w:rPr>
          <w:rFonts w:ascii="Times New Roman" w:hAnsi="Times New Roman"/>
          <w:sz w:val="24"/>
          <w:szCs w:val="24"/>
        </w:rPr>
        <w:t xml:space="preserve"> Подготовка плана и тезисов сообщения (в том числе гипермедиа); выступление с сообщением. Создание небольшого текста на компьютере. Фиксация собственной устной речи на иностранном языке в цифровой форме для </w:t>
      </w:r>
      <w:proofErr w:type="spellStart"/>
      <w:r w:rsidRPr="00C54D49">
        <w:rPr>
          <w:rFonts w:ascii="Times New Roman" w:hAnsi="Times New Roman"/>
          <w:sz w:val="24"/>
          <w:szCs w:val="24"/>
        </w:rPr>
        <w:t>самокорректировки</w:t>
      </w:r>
      <w:proofErr w:type="spellEnd"/>
      <w:r w:rsidRPr="00C54D49">
        <w:rPr>
          <w:rFonts w:ascii="Times New Roman" w:hAnsi="Times New Roman"/>
          <w:sz w:val="24"/>
          <w:szCs w:val="24"/>
        </w:rPr>
        <w:t>, устное выступление в сопровождении ауди</w:t>
      </w:r>
      <w:proofErr w:type="gramStart"/>
      <w:r w:rsidRPr="00C54D49">
        <w:rPr>
          <w:rFonts w:ascii="Times New Roman" w:hAnsi="Times New Roman"/>
          <w:sz w:val="24"/>
          <w:szCs w:val="24"/>
        </w:rPr>
        <w:t>о-</w:t>
      </w:r>
      <w:proofErr w:type="gramEnd"/>
      <w:r w:rsidRPr="00C54D49">
        <w:rPr>
          <w:rFonts w:ascii="Times New Roman" w:hAnsi="Times New Roman"/>
          <w:sz w:val="24"/>
          <w:szCs w:val="24"/>
        </w:rPr>
        <w:t xml:space="preserve"> и </w:t>
      </w:r>
      <w:proofErr w:type="spellStart"/>
      <w:r w:rsidRPr="00C54D49">
        <w:rPr>
          <w:rFonts w:ascii="Times New Roman" w:hAnsi="Times New Roman"/>
          <w:sz w:val="24"/>
          <w:szCs w:val="24"/>
        </w:rPr>
        <w:t>видеоподдержки</w:t>
      </w:r>
      <w:proofErr w:type="spellEnd"/>
      <w:r w:rsidRPr="00C54D49">
        <w:rPr>
          <w:rFonts w:ascii="Times New Roman" w:hAnsi="Times New Roman"/>
          <w:sz w:val="24"/>
          <w:szCs w:val="24"/>
        </w:rPr>
        <w:t>. Восприятие и понимание основной информации в небольших устных и письменных сообщениях, в том числе полученных компьютерными способами коммуникации. Использование компьютерного словаря, экранного перевода отдельных слов.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«Математика и информатика».</w:t>
      </w:r>
      <w:r w:rsidRPr="00C54D49">
        <w:rPr>
          <w:rFonts w:ascii="Times New Roman" w:hAnsi="Times New Roman"/>
          <w:sz w:val="24"/>
          <w:szCs w:val="24"/>
        </w:rPr>
        <w:t xml:space="preserve"> Применение математических знаний и представлений, а также методов информатики для решения учебных задач, начальный опыт применения математических знаний и </w:t>
      </w:r>
      <w:proofErr w:type="spellStart"/>
      <w:r w:rsidRPr="00C54D49">
        <w:rPr>
          <w:rFonts w:ascii="Times New Roman" w:hAnsi="Times New Roman"/>
          <w:sz w:val="24"/>
          <w:szCs w:val="24"/>
        </w:rPr>
        <w:t>информатических</w:t>
      </w:r>
      <w:proofErr w:type="spellEnd"/>
      <w:r w:rsidRPr="00C54D49">
        <w:rPr>
          <w:rFonts w:ascii="Times New Roman" w:hAnsi="Times New Roman"/>
          <w:sz w:val="24"/>
          <w:szCs w:val="24"/>
        </w:rPr>
        <w:t xml:space="preserve"> подходов в повседневных ситуациях. Представление, анализ и интерпретация данных в ходе работы с текстами, таблицами, диаграммами, несложными графами: извлечение необходимых данных, заполнение готовых форм (на бумаге и компьютере), объяснение, сравнение и обобщение информации. Выбор оснований для образования и выделения совокупностей. Представление причинно-следственных и временных связей с помощью цепочек. Работа с простыми геометрическими объектами в интерактивной среде компьютера: построение, изменение, измерение, сравнение геометрических объектов.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«Окружающий мир».</w:t>
      </w:r>
      <w:r w:rsidRPr="00C54D49">
        <w:rPr>
          <w:rFonts w:ascii="Times New Roman" w:hAnsi="Times New Roman"/>
          <w:sz w:val="24"/>
          <w:szCs w:val="24"/>
        </w:rPr>
        <w:t xml:space="preserve"> Фиксация информации о внешнем мире и о самом себе с использованием инструментов ИКТ.</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Планирование и осуществление несложных наблюдений, сбор числовых данных, проведение опытов с помощью инструментов ИКТ. Поиск дополнительной информации для решения учебных и самостоятельных познавательных задач, в том числе в контролируемом Интернете. Создание информационных объектов в качестве отчёта о проведённых исследованиях.</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Использование компьютера при работе с картой (планом территории, лентой времени), добавление ссылок в тексты и графические объекты.</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lastRenderedPageBreak/>
        <w:t>«Технология».</w:t>
      </w:r>
      <w:r w:rsidRPr="00C54D49">
        <w:rPr>
          <w:rFonts w:ascii="Times New Roman" w:hAnsi="Times New Roman"/>
          <w:sz w:val="24"/>
          <w:szCs w:val="24"/>
        </w:rPr>
        <w:t xml:space="preserve"> Первоначальное знакомство с компьютером и всеми инструментами ИКТ: назначение, правила безопасной работы. Первоначальный опыт работы с простыми информационными объектами: текстом, рисунком, аудио - и видеофрагментами; сохранение результатов своей работы. Овладение приёмами поиска и использования информации, работы с доступными электронными ресурсами.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b/>
          <w:sz w:val="24"/>
          <w:szCs w:val="24"/>
        </w:rPr>
        <w:t>«Искусство».</w:t>
      </w:r>
      <w:r w:rsidRPr="00C54D49">
        <w:rPr>
          <w:rFonts w:ascii="Times New Roman" w:hAnsi="Times New Roman"/>
          <w:sz w:val="24"/>
          <w:szCs w:val="24"/>
        </w:rPr>
        <w:t xml:space="preserve"> Знакомство с простыми графическим и растровым редакторами изображений, освоение простых форм редактирования изображений: поворот, вырезание, изменение контрастности, яркости, вырезание и добавление фрагмента, изменение последовательности экранов в слайд-шоу. Создание творческих графических работ, несложных видеосюжетов, натурной мультипликации и компьютерной анимации с собственным озвучиванием, музыкальных произведений, собранных из готовых фрагментов и музыкальных «петель» с использованием инструментов ИКТ.</w:t>
      </w:r>
    </w:p>
    <w:p w:rsidR="00513115" w:rsidRPr="00C54D49" w:rsidRDefault="00513115" w:rsidP="00F403CE">
      <w:pPr>
        <w:autoSpaceDE w:val="0"/>
        <w:autoSpaceDN w:val="0"/>
        <w:adjustRightInd w:val="0"/>
        <w:spacing w:after="0" w:line="240" w:lineRule="auto"/>
        <w:jc w:val="both"/>
        <w:rPr>
          <w:rFonts w:ascii="Times New Roman" w:hAnsi="Times New Roman"/>
          <w:sz w:val="24"/>
          <w:szCs w:val="24"/>
        </w:rPr>
      </w:pPr>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 </w:t>
      </w:r>
      <w:r w:rsidRPr="00C54D49">
        <w:rPr>
          <w:rFonts w:ascii="Times New Roman" w:hAnsi="Times New Roman"/>
          <w:b/>
          <w:sz w:val="24"/>
          <w:szCs w:val="24"/>
        </w:rPr>
        <w:t xml:space="preserve">Обеспечение преемственности программы формирования </w:t>
      </w:r>
      <w:proofErr w:type="gramStart"/>
      <w:r w:rsidRPr="00C54D49">
        <w:rPr>
          <w:rFonts w:ascii="Times New Roman" w:hAnsi="Times New Roman"/>
          <w:b/>
          <w:sz w:val="24"/>
          <w:szCs w:val="24"/>
        </w:rPr>
        <w:t>универсальных</w:t>
      </w:r>
      <w:proofErr w:type="gramEnd"/>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sidRPr="00C54D49">
        <w:rPr>
          <w:rFonts w:ascii="Times New Roman" w:hAnsi="Times New Roman"/>
          <w:b/>
          <w:sz w:val="24"/>
          <w:szCs w:val="24"/>
        </w:rPr>
        <w:t xml:space="preserve">учебных действий при переходе от </w:t>
      </w:r>
      <w:proofErr w:type="gramStart"/>
      <w:r w:rsidRPr="00C54D49">
        <w:rPr>
          <w:rFonts w:ascii="Times New Roman" w:hAnsi="Times New Roman"/>
          <w:b/>
          <w:sz w:val="24"/>
          <w:szCs w:val="24"/>
        </w:rPr>
        <w:t>дошкольного</w:t>
      </w:r>
      <w:proofErr w:type="gramEnd"/>
      <w:r w:rsidRPr="00C54D49">
        <w:rPr>
          <w:rFonts w:ascii="Times New Roman" w:hAnsi="Times New Roman"/>
          <w:b/>
          <w:sz w:val="24"/>
          <w:szCs w:val="24"/>
        </w:rPr>
        <w:t xml:space="preserve"> к начальному и основному</w:t>
      </w:r>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sidRPr="00C54D49">
        <w:rPr>
          <w:rFonts w:ascii="Times New Roman" w:hAnsi="Times New Roman"/>
          <w:b/>
          <w:sz w:val="24"/>
          <w:szCs w:val="24"/>
        </w:rPr>
        <w:t>общему образованию.</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Основные проблемы обеспечения преемственности связаны с игнорированием задачи целенаправленного формирования таких универсальных учебных действий, как коммуникативные, речевые, регулятивные, </w:t>
      </w:r>
      <w:proofErr w:type="spellStart"/>
      <w:r w:rsidRPr="00C54D49">
        <w:rPr>
          <w:rFonts w:ascii="Times New Roman" w:hAnsi="Times New Roman"/>
          <w:sz w:val="24"/>
          <w:szCs w:val="24"/>
        </w:rPr>
        <w:t>общепознавательные</w:t>
      </w:r>
      <w:proofErr w:type="spellEnd"/>
      <w:r w:rsidRPr="00C54D49">
        <w:rPr>
          <w:rFonts w:ascii="Times New Roman" w:hAnsi="Times New Roman"/>
          <w:sz w:val="24"/>
          <w:szCs w:val="24"/>
        </w:rPr>
        <w:t>, логические и др.</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Наиболее остро проблема преемственности стоит в двух ключевых точках — в момент поступления детей в школу (при переходе из </w:t>
      </w:r>
      <w:proofErr w:type="spellStart"/>
      <w:r w:rsidRPr="00C54D49">
        <w:rPr>
          <w:rFonts w:ascii="Times New Roman" w:hAnsi="Times New Roman"/>
          <w:sz w:val="24"/>
          <w:szCs w:val="24"/>
        </w:rPr>
        <w:t>предшкольного</w:t>
      </w:r>
      <w:proofErr w:type="spellEnd"/>
      <w:r w:rsidRPr="00C54D49">
        <w:rPr>
          <w:rFonts w:ascii="Times New Roman" w:hAnsi="Times New Roman"/>
          <w:sz w:val="24"/>
          <w:szCs w:val="24"/>
        </w:rPr>
        <w:t xml:space="preserve"> звена на ступень начального общего образования) и в период перехода обучающихся на ступень основного общего образования.</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Исследования </w:t>
      </w:r>
      <w:r w:rsidRPr="00C54D49">
        <w:rPr>
          <w:rFonts w:ascii="Times New Roman" w:hAnsi="Times New Roman"/>
          <w:b/>
          <w:i/>
          <w:sz w:val="24"/>
          <w:szCs w:val="24"/>
        </w:rPr>
        <w:t xml:space="preserve">готовности детей к обучению в школе </w:t>
      </w:r>
      <w:r w:rsidRPr="00C54D49">
        <w:rPr>
          <w:rFonts w:ascii="Times New Roman" w:hAnsi="Times New Roman"/>
          <w:sz w:val="24"/>
          <w:szCs w:val="24"/>
        </w:rPr>
        <w:t xml:space="preserve">при переходе от </w:t>
      </w:r>
      <w:proofErr w:type="spellStart"/>
      <w:r w:rsidRPr="00C54D49">
        <w:rPr>
          <w:rFonts w:ascii="Times New Roman" w:hAnsi="Times New Roman"/>
          <w:sz w:val="24"/>
          <w:szCs w:val="24"/>
        </w:rPr>
        <w:t>предшкольного</w:t>
      </w:r>
      <w:proofErr w:type="spellEnd"/>
      <w:r w:rsidRPr="00C54D49">
        <w:rPr>
          <w:rFonts w:ascii="Times New Roman" w:hAnsi="Times New Roman"/>
          <w:sz w:val="24"/>
          <w:szCs w:val="24"/>
        </w:rPr>
        <w:t xml:space="preserve"> к начальному общему образованию показали, что обучение должно рассматриваться как комплексное образование, включающее в себя физическую и психологическую готовность.</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i/>
          <w:sz w:val="24"/>
          <w:szCs w:val="24"/>
        </w:rPr>
        <w:t>Физическая готовность</w:t>
      </w:r>
      <w:r w:rsidRPr="00C54D49">
        <w:rPr>
          <w:rFonts w:ascii="Times New Roman" w:hAnsi="Times New Roman"/>
          <w:sz w:val="24"/>
          <w:szCs w:val="24"/>
        </w:rPr>
        <w:t xml:space="preserve"> определяется состоянием здоровья, уровнем морфофункциональной зрелости организма ребёнка, в том числе развитием двигательных навыков и качеств (тонкая моторная координация), физической и умственной работоспособности.</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proofErr w:type="gramStart"/>
      <w:r w:rsidRPr="00C54D49">
        <w:rPr>
          <w:rFonts w:ascii="Times New Roman" w:hAnsi="Times New Roman"/>
          <w:i/>
          <w:sz w:val="24"/>
          <w:szCs w:val="24"/>
        </w:rPr>
        <w:t>Психологическая готовность</w:t>
      </w:r>
      <w:r w:rsidRPr="00C54D49">
        <w:rPr>
          <w:rFonts w:ascii="Times New Roman" w:hAnsi="Times New Roman"/>
          <w:sz w:val="24"/>
          <w:szCs w:val="24"/>
        </w:rPr>
        <w:t xml:space="preserve"> к школе – сложная системная характеристика психического развития ребёнка 6—7 лет, которая предполагает </w:t>
      </w:r>
      <w:proofErr w:type="spellStart"/>
      <w:r w:rsidRPr="00C54D49">
        <w:rPr>
          <w:rFonts w:ascii="Times New Roman" w:hAnsi="Times New Roman"/>
          <w:sz w:val="24"/>
          <w:szCs w:val="24"/>
        </w:rPr>
        <w:t>сформированность</w:t>
      </w:r>
      <w:proofErr w:type="spellEnd"/>
      <w:r w:rsidRPr="00C54D49">
        <w:rPr>
          <w:rFonts w:ascii="Times New Roman" w:hAnsi="Times New Roman"/>
          <w:sz w:val="24"/>
          <w:szCs w:val="24"/>
        </w:rPr>
        <w:t xml:space="preserve"> психологических</w:t>
      </w:r>
      <w:r>
        <w:rPr>
          <w:rFonts w:ascii="Times New Roman" w:hAnsi="Times New Roman"/>
          <w:sz w:val="24"/>
          <w:szCs w:val="24"/>
        </w:rPr>
        <w:t xml:space="preserve"> </w:t>
      </w:r>
      <w:r w:rsidRPr="00C54D49">
        <w:rPr>
          <w:rFonts w:ascii="Times New Roman" w:hAnsi="Times New Roman"/>
          <w:sz w:val="24"/>
          <w:szCs w:val="24"/>
        </w:rPr>
        <w:t>способностей и свойств, обеспечивающих принятие ребёнком новой социальной позиции школьника; возможность выполнения им учебной деятельности сначала под руководством учителя, а затем переход к её самостоятельному осуществлению; усвоение системы научных понятий;</w:t>
      </w:r>
      <w:proofErr w:type="gramEnd"/>
      <w:r w:rsidRPr="00C54D49">
        <w:rPr>
          <w:rFonts w:ascii="Times New Roman" w:hAnsi="Times New Roman"/>
          <w:sz w:val="24"/>
          <w:szCs w:val="24"/>
        </w:rPr>
        <w:t xml:space="preserve"> освоение ребёнком новых форм кооперации и учебного сотрудничества в системе отношений с учителем и одноклассниками.</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Психологическая готовность к школе имеет следующую структуру: личностная готовность, умственная зрелость и произвольность регуляции поведения и деятельности.</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Умственную зрелость составляет интеллектуальная, речевая готовность и </w:t>
      </w:r>
      <w:proofErr w:type="spellStart"/>
      <w:r w:rsidRPr="00C54D49">
        <w:rPr>
          <w:rFonts w:ascii="Times New Roman" w:hAnsi="Times New Roman"/>
          <w:sz w:val="24"/>
          <w:szCs w:val="24"/>
        </w:rPr>
        <w:t>сформированность</w:t>
      </w:r>
      <w:proofErr w:type="spellEnd"/>
      <w:r w:rsidRPr="00C54D49">
        <w:rPr>
          <w:rFonts w:ascii="Times New Roman" w:hAnsi="Times New Roman"/>
          <w:sz w:val="24"/>
          <w:szCs w:val="24"/>
        </w:rPr>
        <w:t xml:space="preserve"> восприятия, памяти, внимания, воображения. </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 </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Формирование фундамента готовности перехода к обучению на ступени начального общего образования осуществляется в рамках специфически детских видов деятельности: сюжетно-ролевой игры, изобразительной деятельности, конструирования, восприятия сказки и пр.</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Не меньшее значение имеет проблема психологической готовности детей и при переходе обучающихся на ступень основного общего образования. Трудности такого перехода - ухудшение успеваемости и дисциплины, рост негативного отношения к учению, </w:t>
      </w:r>
      <w:r w:rsidRPr="00C54D49">
        <w:rPr>
          <w:rFonts w:ascii="Times New Roman" w:hAnsi="Times New Roman"/>
          <w:sz w:val="24"/>
          <w:szCs w:val="24"/>
        </w:rPr>
        <w:lastRenderedPageBreak/>
        <w:t>возрастание эмоциональной нестабильности, нарушения поведения — обусловлены следующими причинами:</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необходимостью адаптации обучающихся к новой организации процесса и содержания обучения (предметная система, разные преподаватели и т. д.);</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совпадением начала кризисного периода, в который вступают младшие подростки, со сменой ведущей деятельности (переориентацией подростков на деятельность общения со сверстниками при сохранении значимости учебной деятельности);</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недостаточной готовностью детей к более сложной и самостоятельной учебной деятельности, связанной с показателями их интеллектуального, личностного развития и главным образом с уровнем </w:t>
      </w:r>
      <w:proofErr w:type="spellStart"/>
      <w:r w:rsidRPr="00C54D49">
        <w:rPr>
          <w:rFonts w:ascii="Times New Roman" w:hAnsi="Times New Roman"/>
          <w:sz w:val="24"/>
          <w:szCs w:val="24"/>
        </w:rPr>
        <w:t>сформированности</w:t>
      </w:r>
      <w:proofErr w:type="spellEnd"/>
      <w:r w:rsidRPr="00C54D49">
        <w:rPr>
          <w:rFonts w:ascii="Times New Roman" w:hAnsi="Times New Roman"/>
          <w:sz w:val="24"/>
          <w:szCs w:val="24"/>
        </w:rPr>
        <w:t xml:space="preserve"> структурных компонентов учебной деятельности (мотивы, учебные действия, контроль, оценка);</w:t>
      </w:r>
    </w:p>
    <w:p w:rsidR="00513115"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Все эти компоненты присутствуют в программе формирования универсальных учебных действий и заданы в форме требований к планируемым результатам обучения. Основанием преемственности разных ступеней образовательной системы может стать ориентация на ключевой стратегический приоритет непрерывного образования — формирование </w:t>
      </w:r>
      <w:proofErr w:type="gramStart"/>
      <w:r w:rsidRPr="00C54D49">
        <w:rPr>
          <w:rFonts w:ascii="Times New Roman" w:hAnsi="Times New Roman"/>
          <w:sz w:val="24"/>
          <w:szCs w:val="24"/>
        </w:rPr>
        <w:t>умения</w:t>
      </w:r>
      <w:proofErr w:type="gramEnd"/>
      <w:r w:rsidRPr="00C54D49">
        <w:rPr>
          <w:rFonts w:ascii="Times New Roman" w:hAnsi="Times New Roman"/>
          <w:sz w:val="24"/>
          <w:szCs w:val="24"/>
        </w:rPr>
        <w:t xml:space="preserve"> учиться, которое должно быть обеспечено формированием системы универсальных учебных действий.</w:t>
      </w:r>
    </w:p>
    <w:p w:rsidR="00513115" w:rsidRDefault="00513115" w:rsidP="00F403CE">
      <w:pPr>
        <w:autoSpaceDE w:val="0"/>
        <w:autoSpaceDN w:val="0"/>
        <w:adjustRightInd w:val="0"/>
        <w:spacing w:after="0" w:line="240" w:lineRule="auto"/>
        <w:ind w:firstLine="709"/>
        <w:jc w:val="both"/>
        <w:rPr>
          <w:rFonts w:ascii="Times New Roman" w:hAnsi="Times New Roman"/>
          <w:sz w:val="24"/>
          <w:szCs w:val="24"/>
        </w:rPr>
      </w:pPr>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sidRPr="00DC2C5A">
        <w:rPr>
          <w:rFonts w:ascii="Times New Roman" w:hAnsi="Times New Roman"/>
          <w:b/>
          <w:sz w:val="24"/>
          <w:szCs w:val="24"/>
        </w:rPr>
        <w:t>6. ПРОГРАММА</w:t>
      </w:r>
      <w:r w:rsidRPr="00C54D49">
        <w:rPr>
          <w:rFonts w:ascii="Times New Roman" w:hAnsi="Times New Roman"/>
          <w:b/>
          <w:sz w:val="24"/>
          <w:szCs w:val="24"/>
        </w:rPr>
        <w:t xml:space="preserve"> </w:t>
      </w:r>
      <w:proofErr w:type="gramStart"/>
      <w:r w:rsidRPr="00C54D49">
        <w:rPr>
          <w:rFonts w:ascii="Times New Roman" w:hAnsi="Times New Roman"/>
          <w:b/>
          <w:sz w:val="24"/>
          <w:szCs w:val="24"/>
        </w:rPr>
        <w:t>ДУХОВНО-НРАВСТВЕННОГО</w:t>
      </w:r>
      <w:proofErr w:type="gramEnd"/>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sidRPr="00C54D49">
        <w:rPr>
          <w:rFonts w:ascii="Times New Roman" w:hAnsi="Times New Roman"/>
          <w:b/>
          <w:sz w:val="24"/>
          <w:szCs w:val="24"/>
        </w:rPr>
        <w:t xml:space="preserve">РАЗВИТИЯ И ВОСПИТАНИЯ </w:t>
      </w:r>
      <w:proofErr w:type="gramStart"/>
      <w:r w:rsidRPr="00C54D49">
        <w:rPr>
          <w:rFonts w:ascii="Times New Roman" w:hAnsi="Times New Roman"/>
          <w:b/>
          <w:sz w:val="24"/>
          <w:szCs w:val="24"/>
        </w:rPr>
        <w:t>ОБУЧАЮЩИХСЯ</w:t>
      </w:r>
      <w:proofErr w:type="gramEnd"/>
    </w:p>
    <w:p w:rsidR="00513115" w:rsidRPr="00C54D49" w:rsidRDefault="00513115" w:rsidP="00F403CE">
      <w:pPr>
        <w:autoSpaceDE w:val="0"/>
        <w:autoSpaceDN w:val="0"/>
        <w:adjustRightInd w:val="0"/>
        <w:spacing w:after="0" w:line="240" w:lineRule="auto"/>
        <w:jc w:val="center"/>
        <w:rPr>
          <w:rFonts w:ascii="Times New Roman" w:hAnsi="Times New Roman"/>
          <w:b/>
          <w:sz w:val="24"/>
          <w:szCs w:val="24"/>
        </w:rPr>
      </w:pPr>
      <w:r w:rsidRPr="00C54D49">
        <w:rPr>
          <w:rFonts w:ascii="Times New Roman" w:hAnsi="Times New Roman"/>
          <w:b/>
          <w:sz w:val="24"/>
          <w:szCs w:val="24"/>
        </w:rPr>
        <w:t>НА СТУПЕНИ НАЧАЛЬНОГО ОБЩЕГО</w:t>
      </w:r>
    </w:p>
    <w:p w:rsidR="00513115" w:rsidRPr="00C54D49" w:rsidRDefault="00513115" w:rsidP="00F403CE">
      <w:pPr>
        <w:autoSpaceDE w:val="0"/>
        <w:autoSpaceDN w:val="0"/>
        <w:adjustRightInd w:val="0"/>
        <w:spacing w:after="0" w:line="240" w:lineRule="auto"/>
        <w:jc w:val="center"/>
        <w:rPr>
          <w:rFonts w:ascii="Times New Roman" w:hAnsi="Times New Roman"/>
          <w:sz w:val="24"/>
          <w:szCs w:val="24"/>
        </w:rPr>
      </w:pPr>
      <w:r w:rsidRPr="00C54D49">
        <w:rPr>
          <w:rFonts w:ascii="Times New Roman" w:hAnsi="Times New Roman"/>
          <w:b/>
          <w:sz w:val="24"/>
          <w:szCs w:val="24"/>
        </w:rPr>
        <w:t>ОБРАЗОВАНИЯ.</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b/>
          <w:sz w:val="24"/>
          <w:szCs w:val="24"/>
        </w:rPr>
        <w:t>6</w:t>
      </w:r>
      <w:r w:rsidRPr="00C54D49">
        <w:rPr>
          <w:rFonts w:ascii="Times New Roman" w:hAnsi="Times New Roman"/>
          <w:b/>
          <w:sz w:val="24"/>
          <w:szCs w:val="24"/>
        </w:rPr>
        <w:t>.1.</w:t>
      </w:r>
      <w:r w:rsidRPr="00C54D49">
        <w:rPr>
          <w:rFonts w:ascii="Times New Roman" w:hAnsi="Times New Roman"/>
          <w:sz w:val="24"/>
          <w:szCs w:val="24"/>
        </w:rPr>
        <w:t xml:space="preserve"> Нормативно-правовой и методологической основой программы духовно-нравственного развития и </w:t>
      </w:r>
      <w:proofErr w:type="gramStart"/>
      <w:r w:rsidRPr="00C54D49">
        <w:rPr>
          <w:rFonts w:ascii="Times New Roman" w:hAnsi="Times New Roman"/>
          <w:sz w:val="24"/>
          <w:szCs w:val="24"/>
        </w:rPr>
        <w:t>в</w:t>
      </w:r>
      <w:r>
        <w:rPr>
          <w:rFonts w:ascii="Times New Roman" w:hAnsi="Times New Roman"/>
          <w:sz w:val="24"/>
          <w:szCs w:val="24"/>
        </w:rPr>
        <w:t>о</w:t>
      </w:r>
      <w:r w:rsidR="00574D77">
        <w:rPr>
          <w:rFonts w:ascii="Times New Roman" w:hAnsi="Times New Roman"/>
          <w:sz w:val="24"/>
          <w:szCs w:val="24"/>
        </w:rPr>
        <w:t>с</w:t>
      </w:r>
      <w:r w:rsidR="00DC2C5A">
        <w:rPr>
          <w:rFonts w:ascii="Times New Roman" w:hAnsi="Times New Roman"/>
          <w:sz w:val="24"/>
          <w:szCs w:val="24"/>
        </w:rPr>
        <w:t>питания</w:t>
      </w:r>
      <w:proofErr w:type="gramEnd"/>
      <w:r w:rsidR="00DC2C5A">
        <w:rPr>
          <w:rFonts w:ascii="Times New Roman" w:hAnsi="Times New Roman"/>
          <w:sz w:val="24"/>
          <w:szCs w:val="24"/>
        </w:rPr>
        <w:t xml:space="preserve"> обучающихся МОУ «Косковско – Горская О</w:t>
      </w:r>
      <w:r>
        <w:rPr>
          <w:rFonts w:ascii="Times New Roman" w:hAnsi="Times New Roman"/>
          <w:sz w:val="24"/>
          <w:szCs w:val="24"/>
        </w:rPr>
        <w:t>ОШ»</w:t>
      </w:r>
      <w:r w:rsidRPr="008F532B">
        <w:rPr>
          <w:rFonts w:ascii="Times New Roman" w:hAnsi="Times New Roman"/>
          <w:sz w:val="24"/>
          <w:szCs w:val="24"/>
        </w:rPr>
        <w:t xml:space="preserve"> </w:t>
      </w:r>
      <w:r w:rsidRPr="00C54D49">
        <w:rPr>
          <w:rFonts w:ascii="Times New Roman" w:hAnsi="Times New Roman"/>
          <w:sz w:val="24"/>
          <w:szCs w:val="24"/>
        </w:rPr>
        <w:t>на ступени начального общего образования являются Закон Российской Федерации «Об образовании», Стандарт, Концепция духовно-нравственного развития и воспитания личности гражданина России.</w:t>
      </w:r>
    </w:p>
    <w:p w:rsidR="00513115" w:rsidRPr="000C4961" w:rsidRDefault="00513115" w:rsidP="00F403CE">
      <w:pPr>
        <w:autoSpaceDE w:val="0"/>
        <w:autoSpaceDN w:val="0"/>
        <w:adjustRightInd w:val="0"/>
        <w:spacing w:after="0" w:line="240" w:lineRule="auto"/>
        <w:ind w:firstLine="708"/>
        <w:jc w:val="both"/>
        <w:rPr>
          <w:rFonts w:ascii="Times New Roman" w:hAnsi="Times New Roman"/>
          <w:sz w:val="24"/>
          <w:szCs w:val="24"/>
        </w:rPr>
      </w:pPr>
      <w:r w:rsidRPr="000C4961">
        <w:rPr>
          <w:rFonts w:ascii="Times New Roman" w:hAnsi="Times New Roman"/>
          <w:bCs/>
          <w:sz w:val="24"/>
          <w:szCs w:val="24"/>
        </w:rPr>
        <w:t xml:space="preserve">Программа духовно-нравственного развития и </w:t>
      </w:r>
      <w:proofErr w:type="gramStart"/>
      <w:r w:rsidRPr="000C4961">
        <w:rPr>
          <w:rFonts w:ascii="Times New Roman" w:hAnsi="Times New Roman"/>
          <w:bCs/>
          <w:sz w:val="24"/>
          <w:szCs w:val="24"/>
        </w:rPr>
        <w:t>воспитания</w:t>
      </w:r>
      <w:proofErr w:type="gramEnd"/>
      <w:r w:rsidRPr="000C4961">
        <w:rPr>
          <w:rFonts w:ascii="Times New Roman" w:hAnsi="Times New Roman"/>
          <w:bCs/>
          <w:sz w:val="24"/>
          <w:szCs w:val="24"/>
        </w:rPr>
        <w:t xml:space="preserve"> обучающихся на ступен</w:t>
      </w:r>
      <w:r w:rsidR="00574D77">
        <w:rPr>
          <w:rFonts w:ascii="Times New Roman" w:hAnsi="Times New Roman"/>
          <w:bCs/>
          <w:sz w:val="24"/>
          <w:szCs w:val="24"/>
        </w:rPr>
        <w:t>и начального</w:t>
      </w:r>
      <w:r w:rsidR="00DC2C5A">
        <w:rPr>
          <w:rFonts w:ascii="Times New Roman" w:hAnsi="Times New Roman"/>
          <w:bCs/>
          <w:sz w:val="24"/>
          <w:szCs w:val="24"/>
        </w:rPr>
        <w:t xml:space="preserve"> общего образования МОУ «Косковско – Горская О</w:t>
      </w:r>
      <w:r w:rsidRPr="000C4961">
        <w:rPr>
          <w:rFonts w:ascii="Times New Roman" w:hAnsi="Times New Roman"/>
          <w:sz w:val="24"/>
          <w:szCs w:val="24"/>
        </w:rPr>
        <w:t>ОШ» предусматривает согласование усилий многих социальных субъектов: школы, семьи, учреждений дополнительного образования, культуры и спорта, традиционных религиозных организаций и общественных объединений, включая детско-юношеские движения и организации.</w:t>
      </w:r>
    </w:p>
    <w:p w:rsidR="00513115" w:rsidRPr="00C54D49" w:rsidRDefault="00513115" w:rsidP="00F403CE">
      <w:pPr>
        <w:autoSpaceDE w:val="0"/>
        <w:autoSpaceDN w:val="0"/>
        <w:adjustRightInd w:val="0"/>
        <w:spacing w:after="0" w:line="240" w:lineRule="auto"/>
        <w:ind w:firstLine="708"/>
        <w:jc w:val="both"/>
        <w:rPr>
          <w:rFonts w:ascii="Times New Roman" w:hAnsi="Times New Roman"/>
          <w:sz w:val="24"/>
          <w:szCs w:val="24"/>
        </w:rPr>
      </w:pPr>
      <w:proofErr w:type="gramStart"/>
      <w:r w:rsidRPr="00C54D49">
        <w:rPr>
          <w:rFonts w:ascii="Times New Roman" w:hAnsi="Times New Roman"/>
          <w:sz w:val="24"/>
          <w:szCs w:val="24"/>
        </w:rPr>
        <w:t>Программа духовно-нравственного развития и воспитания направлена на организацию нравственного у</w:t>
      </w:r>
      <w:r w:rsidR="00574D77">
        <w:rPr>
          <w:rFonts w:ascii="Times New Roman" w:hAnsi="Times New Roman"/>
          <w:sz w:val="24"/>
          <w:szCs w:val="24"/>
        </w:rPr>
        <w:t>к</w:t>
      </w:r>
      <w:r w:rsidR="00DC2C5A">
        <w:rPr>
          <w:rFonts w:ascii="Times New Roman" w:hAnsi="Times New Roman"/>
          <w:sz w:val="24"/>
          <w:szCs w:val="24"/>
        </w:rPr>
        <w:t>лада школьной жизни МОУ «</w:t>
      </w:r>
      <w:proofErr w:type="spellStart"/>
      <w:r w:rsidR="00503A1B">
        <w:rPr>
          <w:rFonts w:ascii="Times New Roman" w:hAnsi="Times New Roman"/>
          <w:sz w:val="24"/>
          <w:szCs w:val="24"/>
        </w:rPr>
        <w:t>Косковско-Горская</w:t>
      </w:r>
      <w:proofErr w:type="spellEnd"/>
      <w:r w:rsidR="00503A1B">
        <w:rPr>
          <w:rFonts w:ascii="Times New Roman" w:hAnsi="Times New Roman"/>
          <w:sz w:val="24"/>
          <w:szCs w:val="24"/>
        </w:rPr>
        <w:t xml:space="preserve"> О</w:t>
      </w:r>
      <w:r>
        <w:rPr>
          <w:rFonts w:ascii="Times New Roman" w:hAnsi="Times New Roman"/>
          <w:sz w:val="24"/>
          <w:szCs w:val="24"/>
        </w:rPr>
        <w:t>ОШ»</w:t>
      </w:r>
      <w:r w:rsidRPr="00C54D49">
        <w:rPr>
          <w:rFonts w:ascii="Times New Roman" w:hAnsi="Times New Roman"/>
          <w:sz w:val="24"/>
          <w:szCs w:val="24"/>
        </w:rPr>
        <w:t xml:space="preserve">, включающего воспитательную, учебную, </w:t>
      </w:r>
      <w:proofErr w:type="spellStart"/>
      <w:r w:rsidRPr="00C54D49">
        <w:rPr>
          <w:rFonts w:ascii="Times New Roman" w:hAnsi="Times New Roman"/>
          <w:sz w:val="24"/>
          <w:szCs w:val="24"/>
        </w:rPr>
        <w:t>внеучебную</w:t>
      </w:r>
      <w:proofErr w:type="spellEnd"/>
      <w:r w:rsidRPr="00C54D49">
        <w:rPr>
          <w:rFonts w:ascii="Times New Roman" w:hAnsi="Times New Roman"/>
          <w:sz w:val="24"/>
          <w:szCs w:val="24"/>
        </w:rPr>
        <w:t>, социально значимую деятельность обучающихся, основанного на системе духовных идеалов, ценностей, моральных приоритетов, реализуемого в совместной социально-педагоги</w:t>
      </w:r>
      <w:r>
        <w:rPr>
          <w:rFonts w:ascii="Times New Roman" w:hAnsi="Times New Roman"/>
          <w:sz w:val="24"/>
          <w:szCs w:val="24"/>
        </w:rPr>
        <w:t>ческой деятельности школы</w:t>
      </w:r>
      <w:r w:rsidRPr="00C54D49">
        <w:rPr>
          <w:rFonts w:ascii="Times New Roman" w:hAnsi="Times New Roman"/>
          <w:sz w:val="24"/>
          <w:szCs w:val="24"/>
        </w:rPr>
        <w:t>, семьи и других субъектов общественной жизни.</w:t>
      </w:r>
      <w:proofErr w:type="gramEnd"/>
    </w:p>
    <w:p w:rsidR="00513115" w:rsidRPr="00C54D49" w:rsidRDefault="00513115" w:rsidP="00F403CE">
      <w:pPr>
        <w:spacing w:line="240" w:lineRule="auto"/>
        <w:ind w:firstLine="708"/>
        <w:jc w:val="both"/>
        <w:rPr>
          <w:rFonts w:ascii="Times New Roman" w:hAnsi="Times New Roman"/>
          <w:sz w:val="24"/>
          <w:szCs w:val="24"/>
        </w:rPr>
      </w:pPr>
      <w:proofErr w:type="gramStart"/>
      <w:r w:rsidRPr="00C54D49">
        <w:rPr>
          <w:rFonts w:ascii="Times New Roman" w:hAnsi="Times New Roman"/>
          <w:b/>
          <w:sz w:val="24"/>
          <w:szCs w:val="24"/>
        </w:rPr>
        <w:t>Цель программы:</w:t>
      </w:r>
      <w:r w:rsidRPr="00C54D49">
        <w:rPr>
          <w:rFonts w:ascii="Times New Roman" w:eastAsia="@Arial Unicode MS" w:hAnsi="Times New Roman"/>
          <w:sz w:val="24"/>
          <w:szCs w:val="24"/>
        </w:rPr>
        <w:t xml:space="preserve"> </w:t>
      </w:r>
      <w:r w:rsidRPr="00C54D49">
        <w:rPr>
          <w:rStyle w:val="Zag11"/>
          <w:rFonts w:ascii="Times New Roman" w:eastAsia="@Arial Unicode MS" w:hAnsi="Times New Roman"/>
          <w:sz w:val="24"/>
          <w:szCs w:val="24"/>
        </w:rPr>
        <w:t xml:space="preserve"> </w:t>
      </w:r>
      <w:r w:rsidR="00927F8A">
        <w:rPr>
          <w:rFonts w:ascii="Times New Roman" w:hAnsi="Times New Roman"/>
          <w:sz w:val="24"/>
          <w:szCs w:val="24"/>
        </w:rPr>
        <w:t xml:space="preserve">создать условия для </w:t>
      </w:r>
      <w:r w:rsidRPr="00C54D49">
        <w:rPr>
          <w:rFonts w:ascii="Times New Roman" w:hAnsi="Times New Roman"/>
          <w:sz w:val="24"/>
          <w:szCs w:val="24"/>
        </w:rPr>
        <w:t>развития, воспитания  и становления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укоренённого в духовных и культурных традициях многонационального народа Российской Федерации.</w:t>
      </w:r>
      <w:proofErr w:type="gramEnd"/>
    </w:p>
    <w:p w:rsidR="00513115" w:rsidRPr="00C54D49" w:rsidRDefault="00513115" w:rsidP="00F403CE">
      <w:pPr>
        <w:spacing w:line="240" w:lineRule="auto"/>
        <w:jc w:val="center"/>
        <w:rPr>
          <w:rFonts w:ascii="Times New Roman" w:hAnsi="Times New Roman"/>
          <w:b/>
          <w:sz w:val="24"/>
          <w:szCs w:val="24"/>
        </w:rPr>
      </w:pPr>
      <w:r w:rsidRPr="00C54D49">
        <w:rPr>
          <w:rFonts w:ascii="Times New Roman" w:hAnsi="Times New Roman"/>
          <w:b/>
          <w:sz w:val="24"/>
          <w:szCs w:val="24"/>
        </w:rPr>
        <w:t>Задачи программы:</w:t>
      </w:r>
    </w:p>
    <w:p w:rsidR="00513115" w:rsidRPr="00C54D49" w:rsidRDefault="00513115" w:rsidP="00F403CE">
      <w:pPr>
        <w:spacing w:after="0" w:line="240" w:lineRule="auto"/>
        <w:jc w:val="center"/>
        <w:rPr>
          <w:rFonts w:ascii="Times New Roman" w:hAnsi="Times New Roman"/>
          <w:b/>
          <w:i/>
          <w:sz w:val="24"/>
          <w:szCs w:val="24"/>
        </w:rPr>
      </w:pPr>
      <w:r w:rsidRPr="00C54D49">
        <w:rPr>
          <w:rFonts w:ascii="Times New Roman" w:hAnsi="Times New Roman"/>
          <w:b/>
          <w:i/>
          <w:sz w:val="24"/>
          <w:szCs w:val="24"/>
        </w:rPr>
        <w:t>В области формирования личностной культуры:</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формирование способности к духовному развитию,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 непрерывного образования, самовоспитания и универсальной духовно </w:t>
      </w:r>
      <w:r w:rsidRPr="00C54D49">
        <w:rPr>
          <w:rFonts w:ascii="Times New Roman" w:hAnsi="Times New Roman"/>
          <w:sz w:val="24"/>
          <w:szCs w:val="24"/>
        </w:rPr>
        <w:noBreakHyphen/>
        <w:t xml:space="preserve"> нравственной компетенции — «становиться лучше»;</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lastRenderedPageBreak/>
        <w:t>- 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формирование основ нравственного самосознания личности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формирование нравственного смысла учения;</w:t>
      </w:r>
    </w:p>
    <w:p w:rsidR="00513115" w:rsidRPr="00C54D49" w:rsidRDefault="00513115" w:rsidP="00F403CE">
      <w:pPr>
        <w:spacing w:after="0" w:line="240" w:lineRule="auto"/>
        <w:ind w:firstLine="709"/>
        <w:jc w:val="both"/>
        <w:rPr>
          <w:rFonts w:ascii="Times New Roman" w:hAnsi="Times New Roman"/>
          <w:sz w:val="24"/>
          <w:szCs w:val="24"/>
        </w:rPr>
      </w:pPr>
      <w:proofErr w:type="gramStart"/>
      <w:r w:rsidRPr="00C54D49">
        <w:rPr>
          <w:rFonts w:ascii="Times New Roman" w:hAnsi="Times New Roman"/>
          <w:sz w:val="24"/>
          <w:szCs w:val="24"/>
        </w:rPr>
        <w:t>- формирование основ морали — осознанной обучающимся необходимости определённого поведения, обусловленного принятыми в обществе представлениями о добре и зле, должном и недопустимом, укрепление у обучающегося позитивной нравственной самооценки, самоуважения и жизненного оптимизма;</w:t>
      </w:r>
      <w:proofErr w:type="gramEnd"/>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xml:space="preserve">- принятие </w:t>
      </w:r>
      <w:proofErr w:type="gramStart"/>
      <w:r w:rsidRPr="00C54D49">
        <w:rPr>
          <w:rFonts w:ascii="Times New Roman" w:hAnsi="Times New Roman"/>
          <w:sz w:val="24"/>
          <w:szCs w:val="24"/>
        </w:rPr>
        <w:t>обучающимся</w:t>
      </w:r>
      <w:proofErr w:type="gramEnd"/>
      <w:r w:rsidRPr="00C54D49">
        <w:rPr>
          <w:rFonts w:ascii="Times New Roman" w:hAnsi="Times New Roman"/>
          <w:sz w:val="24"/>
          <w:szCs w:val="24"/>
        </w:rPr>
        <w:t xml:space="preserve"> базовых национальных ценностей, национальных и этнических духовных традиций;</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формирование эстетических потребностей, ценностей и чувств;</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rsidR="00513115" w:rsidRPr="00C54D49" w:rsidRDefault="00513115" w:rsidP="00F403CE">
      <w:pPr>
        <w:spacing w:after="0" w:line="240" w:lineRule="auto"/>
        <w:ind w:firstLine="709"/>
        <w:jc w:val="both"/>
        <w:rPr>
          <w:rFonts w:ascii="Times New Roman" w:hAnsi="Times New Roman"/>
          <w:sz w:val="24"/>
          <w:szCs w:val="24"/>
        </w:rPr>
      </w:pPr>
      <w:r w:rsidRPr="00C54D49">
        <w:rPr>
          <w:rFonts w:ascii="Times New Roman" w:hAnsi="Times New Roman"/>
          <w:sz w:val="24"/>
          <w:szCs w:val="24"/>
        </w:rPr>
        <w:t>- развитие трудолюбия, способности к преодолению трудностей, целеустремлённости и настойчивости в достижении результата.</w:t>
      </w:r>
    </w:p>
    <w:p w:rsidR="00513115" w:rsidRPr="00C54D49" w:rsidRDefault="00513115" w:rsidP="00F403CE">
      <w:pPr>
        <w:spacing w:after="0" w:line="240" w:lineRule="auto"/>
        <w:ind w:firstLine="709"/>
        <w:jc w:val="both"/>
        <w:rPr>
          <w:rFonts w:ascii="Times New Roman" w:hAnsi="Times New Roman"/>
          <w:b/>
          <w:i/>
          <w:sz w:val="24"/>
          <w:szCs w:val="24"/>
        </w:rPr>
      </w:pPr>
      <w:r w:rsidRPr="00C54D49">
        <w:rPr>
          <w:rFonts w:ascii="Times New Roman" w:hAnsi="Times New Roman"/>
          <w:b/>
          <w:i/>
          <w:sz w:val="24"/>
          <w:szCs w:val="24"/>
        </w:rPr>
        <w:t>В области формирования социальной культуры:</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формирование основ российской гражданской идентичности;</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пробуждение веры в Россию, свой народ, чувства личной ответственности за Отечество;</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воспитание ценностного отношения к своему национальному языку и культуре;</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формирование патриотизма и гражданской солидарности;</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развитие навыков организации и осуществления сотрудничества с педагогами, сверстниками, родителями, старшими детьми в решении общих проблем;</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укрепление доверия к другим людям;</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развитие доброжелательности и эмоциональной отзывчивости, понимания других людей и сопереживания им;</w:t>
      </w:r>
    </w:p>
    <w:p w:rsidR="00513115" w:rsidRPr="007D5329" w:rsidRDefault="00513115" w:rsidP="00F403CE">
      <w:pPr>
        <w:pStyle w:val="Osnova"/>
        <w:spacing w:line="240" w:lineRule="auto"/>
        <w:ind w:firstLine="709"/>
        <w:rPr>
          <w:rFonts w:ascii="Times New Roman" w:hAnsi="Times New Roman"/>
          <w:sz w:val="24"/>
          <w:szCs w:val="24"/>
          <w:lang w:val="ru-RU"/>
        </w:rPr>
      </w:pPr>
      <w:r w:rsidRPr="007D5329">
        <w:rPr>
          <w:rFonts w:ascii="Times New Roman" w:hAnsi="Times New Roman"/>
          <w:sz w:val="24"/>
          <w:szCs w:val="24"/>
          <w:lang w:val="ru-RU"/>
        </w:rPr>
        <w:t>- становление гуманистических и демократических ценностных ориентаций;</w:t>
      </w:r>
    </w:p>
    <w:p w:rsidR="00513115" w:rsidRPr="007D5329" w:rsidRDefault="00513115" w:rsidP="00F403CE">
      <w:pPr>
        <w:pStyle w:val="Osnova"/>
        <w:spacing w:line="240" w:lineRule="auto"/>
        <w:ind w:firstLine="709"/>
        <w:rPr>
          <w:rFonts w:ascii="Times New Roman" w:hAnsi="Times New Roman"/>
          <w:color w:val="auto"/>
          <w:sz w:val="24"/>
          <w:szCs w:val="24"/>
          <w:lang w:val="ru-RU"/>
        </w:rPr>
      </w:pPr>
      <w:r w:rsidRPr="007D5329">
        <w:rPr>
          <w:rFonts w:ascii="Times New Roman" w:hAnsi="Times New Roman"/>
          <w:sz w:val="24"/>
          <w:szCs w:val="24"/>
          <w:lang w:val="ru-RU"/>
        </w:rPr>
        <w:t xml:space="preserve">- </w:t>
      </w:r>
      <w:r w:rsidRPr="007D5329">
        <w:rPr>
          <w:rFonts w:ascii="Times New Roman" w:hAnsi="Times New Roman"/>
          <w:color w:val="auto"/>
          <w:sz w:val="24"/>
          <w:szCs w:val="24"/>
          <w:lang w:val="ru-RU"/>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rsidR="00513115" w:rsidRPr="007D5329" w:rsidRDefault="00513115" w:rsidP="00F403CE">
      <w:pPr>
        <w:pStyle w:val="Osnova"/>
        <w:spacing w:line="240" w:lineRule="auto"/>
        <w:ind w:firstLine="709"/>
        <w:rPr>
          <w:rFonts w:ascii="Times New Roman" w:hAnsi="Times New Roman"/>
          <w:color w:val="auto"/>
          <w:sz w:val="24"/>
          <w:szCs w:val="24"/>
          <w:lang w:val="ru-RU"/>
        </w:rPr>
      </w:pPr>
      <w:r w:rsidRPr="007D5329">
        <w:rPr>
          <w:rFonts w:ascii="Times New Roman" w:hAnsi="Times New Roman"/>
          <w:color w:val="auto"/>
          <w:sz w:val="24"/>
          <w:szCs w:val="24"/>
          <w:lang w:val="ru-RU"/>
        </w:rPr>
        <w:t>- формирование толерантности и основ культуры межэтнического общения, уважения к языку, культурным, религиозным традициям, истории и образу жизни представителей народов России.</w:t>
      </w:r>
    </w:p>
    <w:p w:rsidR="00513115" w:rsidRPr="00D33C44" w:rsidRDefault="00513115" w:rsidP="00F403CE">
      <w:pPr>
        <w:spacing w:after="0" w:line="240" w:lineRule="auto"/>
        <w:ind w:firstLine="709"/>
        <w:jc w:val="both"/>
        <w:rPr>
          <w:rFonts w:ascii="Times New Roman" w:hAnsi="Times New Roman"/>
          <w:b/>
          <w:i/>
          <w:sz w:val="24"/>
          <w:szCs w:val="24"/>
        </w:rPr>
      </w:pPr>
      <w:r w:rsidRPr="00D33C44">
        <w:rPr>
          <w:rFonts w:ascii="Times New Roman" w:hAnsi="Times New Roman"/>
          <w:b/>
          <w:i/>
          <w:sz w:val="24"/>
          <w:szCs w:val="24"/>
        </w:rPr>
        <w:t>В области формирования семейной культуры:</w:t>
      </w:r>
    </w:p>
    <w:p w:rsidR="00513115" w:rsidRPr="007D5329" w:rsidRDefault="00513115" w:rsidP="00F403CE">
      <w:pPr>
        <w:pStyle w:val="Osnova"/>
        <w:spacing w:line="240" w:lineRule="auto"/>
        <w:ind w:firstLine="709"/>
        <w:rPr>
          <w:rFonts w:ascii="Times New Roman" w:hAnsi="Times New Roman"/>
          <w:color w:val="auto"/>
          <w:sz w:val="24"/>
          <w:szCs w:val="24"/>
          <w:lang w:val="ru-RU"/>
        </w:rPr>
      </w:pPr>
      <w:r w:rsidRPr="007D5329">
        <w:rPr>
          <w:rFonts w:ascii="Times New Roman" w:hAnsi="Times New Roman"/>
          <w:color w:val="auto"/>
          <w:sz w:val="24"/>
          <w:szCs w:val="24"/>
          <w:lang w:val="ru-RU"/>
        </w:rPr>
        <w:t>- формирование отношения к семье как основе российского общества;</w:t>
      </w:r>
    </w:p>
    <w:p w:rsidR="00513115" w:rsidRPr="007D5329" w:rsidRDefault="00513115" w:rsidP="00F403CE">
      <w:pPr>
        <w:pStyle w:val="Osnova"/>
        <w:spacing w:line="240" w:lineRule="auto"/>
        <w:ind w:firstLine="709"/>
        <w:rPr>
          <w:rFonts w:ascii="Times New Roman" w:hAnsi="Times New Roman"/>
          <w:color w:val="auto"/>
          <w:sz w:val="24"/>
          <w:szCs w:val="24"/>
          <w:lang w:val="ru-RU"/>
        </w:rPr>
      </w:pPr>
      <w:r w:rsidRPr="007D5329">
        <w:rPr>
          <w:rFonts w:ascii="Times New Roman" w:hAnsi="Times New Roman"/>
          <w:color w:val="auto"/>
          <w:sz w:val="24"/>
          <w:szCs w:val="24"/>
          <w:lang w:val="ru-RU"/>
        </w:rPr>
        <w:t>- формирование у обучающегося уважительного отношения к родителям, осознанного, заботливого отношения к старшим и младшим;</w:t>
      </w:r>
    </w:p>
    <w:p w:rsidR="00513115" w:rsidRPr="007D5329" w:rsidRDefault="00513115" w:rsidP="00F403CE">
      <w:pPr>
        <w:pStyle w:val="Osnova"/>
        <w:spacing w:line="240" w:lineRule="auto"/>
        <w:ind w:firstLine="709"/>
        <w:rPr>
          <w:rFonts w:ascii="Times New Roman" w:hAnsi="Times New Roman"/>
          <w:color w:val="auto"/>
          <w:sz w:val="24"/>
          <w:szCs w:val="24"/>
          <w:lang w:val="ru-RU"/>
        </w:rPr>
      </w:pPr>
      <w:r w:rsidRPr="007D5329">
        <w:rPr>
          <w:rFonts w:ascii="Times New Roman" w:hAnsi="Times New Roman"/>
          <w:color w:val="auto"/>
          <w:sz w:val="24"/>
          <w:szCs w:val="24"/>
          <w:lang w:val="ru-RU"/>
        </w:rPr>
        <w:t xml:space="preserve">- формирование представления о семейных ценностях, </w:t>
      </w:r>
      <w:proofErr w:type="spellStart"/>
      <w:r w:rsidRPr="007D5329">
        <w:rPr>
          <w:rFonts w:ascii="Times New Roman" w:hAnsi="Times New Roman"/>
          <w:color w:val="auto"/>
          <w:sz w:val="24"/>
          <w:szCs w:val="24"/>
          <w:lang w:val="ru-RU"/>
        </w:rPr>
        <w:t>гендерных</w:t>
      </w:r>
      <w:proofErr w:type="spellEnd"/>
      <w:r w:rsidRPr="007D5329">
        <w:rPr>
          <w:rFonts w:ascii="Times New Roman" w:hAnsi="Times New Roman"/>
          <w:color w:val="auto"/>
          <w:sz w:val="24"/>
          <w:szCs w:val="24"/>
          <w:lang w:val="ru-RU"/>
        </w:rPr>
        <w:t xml:space="preserve"> семейных ролях и уважения к ним;</w:t>
      </w:r>
    </w:p>
    <w:p w:rsidR="00513115" w:rsidRPr="007D5329" w:rsidRDefault="00513115" w:rsidP="00F403CE">
      <w:pPr>
        <w:pStyle w:val="Osnova"/>
        <w:spacing w:line="240" w:lineRule="auto"/>
        <w:ind w:firstLine="709"/>
        <w:rPr>
          <w:rFonts w:ascii="Times New Roman" w:hAnsi="Times New Roman"/>
          <w:color w:val="auto"/>
          <w:sz w:val="24"/>
          <w:szCs w:val="24"/>
          <w:lang w:val="ru-RU"/>
        </w:rPr>
      </w:pPr>
      <w:r w:rsidRPr="007D5329">
        <w:rPr>
          <w:rFonts w:ascii="Times New Roman" w:hAnsi="Times New Roman"/>
          <w:color w:val="auto"/>
          <w:sz w:val="24"/>
          <w:szCs w:val="24"/>
          <w:lang w:val="ru-RU"/>
        </w:rPr>
        <w:t xml:space="preserve">- знакомство </w:t>
      </w:r>
      <w:proofErr w:type="gramStart"/>
      <w:r w:rsidRPr="007D5329">
        <w:rPr>
          <w:rFonts w:ascii="Times New Roman" w:hAnsi="Times New Roman"/>
          <w:color w:val="auto"/>
          <w:sz w:val="24"/>
          <w:szCs w:val="24"/>
          <w:lang w:val="ru-RU"/>
        </w:rPr>
        <w:t>обучающегося</w:t>
      </w:r>
      <w:proofErr w:type="gramEnd"/>
      <w:r w:rsidRPr="007D5329">
        <w:rPr>
          <w:rFonts w:ascii="Times New Roman" w:hAnsi="Times New Roman"/>
          <w:color w:val="auto"/>
          <w:sz w:val="24"/>
          <w:szCs w:val="24"/>
          <w:lang w:val="ru-RU"/>
        </w:rPr>
        <w:t xml:space="preserve"> с культурно-историческими и этническими традициями российской семьи.</w:t>
      </w:r>
    </w:p>
    <w:p w:rsidR="00513115" w:rsidRPr="006812B5" w:rsidRDefault="00513115" w:rsidP="00574D77">
      <w:pPr>
        <w:rPr>
          <w:rFonts w:ascii="Times New Roman" w:hAnsi="Times New Roman"/>
          <w:b/>
        </w:rPr>
      </w:pPr>
      <w:r w:rsidRPr="006812B5">
        <w:rPr>
          <w:rFonts w:ascii="Times New Roman" w:hAnsi="Times New Roman"/>
          <w:b/>
        </w:rPr>
        <w:t xml:space="preserve">6.2. Основные направления духовно-нравственного развития и воспитания </w:t>
      </w:r>
      <w:proofErr w:type="gramStart"/>
      <w:r w:rsidRPr="006812B5">
        <w:rPr>
          <w:rFonts w:ascii="Times New Roman" w:hAnsi="Times New Roman"/>
          <w:b/>
        </w:rPr>
        <w:t>обучающихся</w:t>
      </w:r>
      <w:proofErr w:type="gramEnd"/>
      <w:r w:rsidRPr="006812B5">
        <w:rPr>
          <w:rFonts w:ascii="Times New Roman" w:hAnsi="Times New Roman"/>
          <w:b/>
        </w:rPr>
        <w:t xml:space="preserve"> на ступени начального общего образования:</w:t>
      </w:r>
    </w:p>
    <w:p w:rsidR="00513115" w:rsidRPr="006812B5" w:rsidRDefault="00513115" w:rsidP="00F403CE">
      <w:pPr>
        <w:autoSpaceDE w:val="0"/>
        <w:autoSpaceDN w:val="0"/>
        <w:adjustRightInd w:val="0"/>
        <w:spacing w:after="0" w:line="240" w:lineRule="auto"/>
        <w:jc w:val="both"/>
        <w:rPr>
          <w:rFonts w:ascii="Times New Roman" w:hAnsi="Times New Roman"/>
          <w:b/>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2571"/>
        <w:gridCol w:w="2303"/>
        <w:gridCol w:w="1775"/>
        <w:gridCol w:w="2700"/>
      </w:tblGrid>
      <w:tr w:rsidR="00513115" w:rsidRPr="006812B5" w:rsidTr="00D023BF">
        <w:trPr>
          <w:trHeight w:val="285"/>
        </w:trPr>
        <w:tc>
          <w:tcPr>
            <w:tcW w:w="479" w:type="dxa"/>
            <w:vMerge w:val="restart"/>
          </w:tcPr>
          <w:p w:rsidR="00513115" w:rsidRPr="006812B5" w:rsidRDefault="00513115" w:rsidP="00F403CE">
            <w:pPr>
              <w:spacing w:after="0" w:line="240" w:lineRule="auto"/>
              <w:jc w:val="center"/>
              <w:rPr>
                <w:rFonts w:ascii="Times New Roman" w:eastAsia="Times New Roman" w:hAnsi="Times New Roman"/>
                <w:sz w:val="24"/>
                <w:szCs w:val="24"/>
              </w:rPr>
            </w:pPr>
            <w:r w:rsidRPr="006812B5">
              <w:rPr>
                <w:rFonts w:ascii="Times New Roman" w:eastAsia="Times New Roman" w:hAnsi="Times New Roman"/>
                <w:sz w:val="24"/>
                <w:szCs w:val="24"/>
              </w:rPr>
              <w:t>№</w:t>
            </w:r>
          </w:p>
        </w:tc>
        <w:tc>
          <w:tcPr>
            <w:tcW w:w="2571" w:type="dxa"/>
            <w:vMerge w:val="restart"/>
          </w:tcPr>
          <w:p w:rsidR="00513115" w:rsidRPr="006812B5" w:rsidRDefault="00513115" w:rsidP="00F403CE">
            <w:pPr>
              <w:spacing w:after="0" w:line="240" w:lineRule="auto"/>
              <w:jc w:val="center"/>
              <w:rPr>
                <w:rFonts w:ascii="Times New Roman" w:eastAsia="Times New Roman" w:hAnsi="Times New Roman"/>
                <w:sz w:val="24"/>
                <w:szCs w:val="24"/>
              </w:rPr>
            </w:pPr>
            <w:r w:rsidRPr="006812B5">
              <w:rPr>
                <w:rFonts w:ascii="Times New Roman" w:eastAsia="Times New Roman" w:hAnsi="Times New Roman"/>
                <w:sz w:val="24"/>
                <w:szCs w:val="24"/>
              </w:rPr>
              <w:t>Направления</w:t>
            </w:r>
          </w:p>
        </w:tc>
        <w:tc>
          <w:tcPr>
            <w:tcW w:w="2303" w:type="dxa"/>
            <w:vMerge w:val="restart"/>
          </w:tcPr>
          <w:p w:rsidR="00513115" w:rsidRPr="006812B5" w:rsidRDefault="00513115" w:rsidP="00F403CE">
            <w:pPr>
              <w:spacing w:after="0" w:line="240" w:lineRule="auto"/>
              <w:jc w:val="center"/>
              <w:rPr>
                <w:rFonts w:ascii="Times New Roman" w:eastAsia="Times New Roman" w:hAnsi="Times New Roman"/>
                <w:sz w:val="24"/>
                <w:szCs w:val="24"/>
              </w:rPr>
            </w:pPr>
            <w:r w:rsidRPr="006812B5">
              <w:rPr>
                <w:rFonts w:ascii="Times New Roman" w:eastAsia="Times New Roman" w:hAnsi="Times New Roman"/>
                <w:sz w:val="24"/>
                <w:szCs w:val="24"/>
              </w:rPr>
              <w:t>Ценности</w:t>
            </w:r>
          </w:p>
        </w:tc>
        <w:tc>
          <w:tcPr>
            <w:tcW w:w="4475" w:type="dxa"/>
            <w:gridSpan w:val="2"/>
          </w:tcPr>
          <w:p w:rsidR="00513115" w:rsidRPr="006812B5" w:rsidRDefault="00513115" w:rsidP="00F403CE">
            <w:pPr>
              <w:spacing w:after="0" w:line="240" w:lineRule="auto"/>
              <w:ind w:right="-1779"/>
              <w:jc w:val="both"/>
              <w:rPr>
                <w:rFonts w:ascii="Times New Roman" w:eastAsia="Times New Roman" w:hAnsi="Times New Roman"/>
                <w:sz w:val="24"/>
                <w:szCs w:val="24"/>
              </w:rPr>
            </w:pPr>
            <w:r w:rsidRPr="006812B5">
              <w:rPr>
                <w:rFonts w:ascii="Times New Roman" w:eastAsia="Times New Roman" w:hAnsi="Times New Roman"/>
                <w:sz w:val="24"/>
                <w:szCs w:val="24"/>
              </w:rPr>
              <w:t>Виды деятельности</w:t>
            </w:r>
          </w:p>
        </w:tc>
      </w:tr>
      <w:tr w:rsidR="00513115" w:rsidRPr="006812B5" w:rsidTr="00D023BF">
        <w:trPr>
          <w:trHeight w:val="285"/>
        </w:trPr>
        <w:tc>
          <w:tcPr>
            <w:tcW w:w="479" w:type="dxa"/>
            <w:vMerge/>
          </w:tcPr>
          <w:p w:rsidR="00513115" w:rsidRPr="006812B5" w:rsidRDefault="00513115" w:rsidP="00F403CE">
            <w:pPr>
              <w:spacing w:after="0" w:line="240" w:lineRule="auto"/>
              <w:rPr>
                <w:rFonts w:ascii="Times New Roman" w:eastAsia="Times New Roman" w:hAnsi="Times New Roman"/>
                <w:sz w:val="24"/>
                <w:szCs w:val="24"/>
              </w:rPr>
            </w:pPr>
          </w:p>
        </w:tc>
        <w:tc>
          <w:tcPr>
            <w:tcW w:w="2571" w:type="dxa"/>
            <w:vMerge/>
          </w:tcPr>
          <w:p w:rsidR="00513115" w:rsidRPr="006812B5" w:rsidRDefault="00513115" w:rsidP="00F403CE">
            <w:pPr>
              <w:spacing w:after="0" w:line="240" w:lineRule="auto"/>
              <w:rPr>
                <w:rFonts w:ascii="Times New Roman" w:eastAsia="Times New Roman" w:hAnsi="Times New Roman"/>
                <w:sz w:val="24"/>
                <w:szCs w:val="24"/>
              </w:rPr>
            </w:pPr>
          </w:p>
        </w:tc>
        <w:tc>
          <w:tcPr>
            <w:tcW w:w="2303" w:type="dxa"/>
            <w:vMerge/>
          </w:tcPr>
          <w:p w:rsidR="00513115" w:rsidRPr="006812B5" w:rsidRDefault="00513115" w:rsidP="00F403CE">
            <w:pPr>
              <w:spacing w:after="0" w:line="240" w:lineRule="auto"/>
              <w:rPr>
                <w:rFonts w:ascii="Times New Roman" w:eastAsia="Times New Roman" w:hAnsi="Times New Roman"/>
                <w:sz w:val="24"/>
                <w:szCs w:val="24"/>
              </w:rPr>
            </w:pPr>
          </w:p>
        </w:tc>
        <w:tc>
          <w:tcPr>
            <w:tcW w:w="1775" w:type="dxa"/>
          </w:tcPr>
          <w:p w:rsidR="00513115" w:rsidRPr="006812B5" w:rsidRDefault="00513115" w:rsidP="00F403CE">
            <w:pPr>
              <w:pStyle w:val="af4"/>
              <w:spacing w:after="0" w:line="240" w:lineRule="auto"/>
              <w:rPr>
                <w:rFonts w:ascii="Times New Roman" w:eastAsia="Times New Roman" w:hAnsi="Times New Roman" w:cs="Times New Roman"/>
              </w:rPr>
            </w:pPr>
            <w:r w:rsidRPr="006812B5">
              <w:rPr>
                <w:rFonts w:ascii="Times New Roman" w:eastAsia="Times New Roman" w:hAnsi="Times New Roman" w:cs="Times New Roman"/>
              </w:rPr>
              <w:t>Внеурочная</w:t>
            </w:r>
          </w:p>
          <w:p w:rsidR="00513115" w:rsidRPr="006812B5" w:rsidRDefault="00513115" w:rsidP="00F403CE">
            <w:pPr>
              <w:pStyle w:val="af4"/>
              <w:spacing w:after="0" w:line="240" w:lineRule="auto"/>
              <w:rPr>
                <w:rFonts w:ascii="Times New Roman" w:eastAsia="Times New Roman" w:hAnsi="Times New Roman" w:cs="Times New Roman"/>
              </w:rPr>
            </w:pPr>
            <w:r w:rsidRPr="006812B5">
              <w:rPr>
                <w:rFonts w:ascii="Times New Roman" w:eastAsia="Times New Roman" w:hAnsi="Times New Roman" w:cs="Times New Roman"/>
              </w:rPr>
              <w:lastRenderedPageBreak/>
              <w:t>(кружок)</w:t>
            </w:r>
          </w:p>
        </w:tc>
        <w:tc>
          <w:tcPr>
            <w:tcW w:w="2700" w:type="dxa"/>
          </w:tcPr>
          <w:p w:rsidR="00513115" w:rsidRPr="006812B5" w:rsidRDefault="00513115" w:rsidP="00F403CE">
            <w:pPr>
              <w:pStyle w:val="af4"/>
              <w:spacing w:after="0" w:line="240" w:lineRule="auto"/>
              <w:rPr>
                <w:rFonts w:ascii="Times New Roman" w:eastAsia="Times New Roman" w:hAnsi="Times New Roman" w:cs="Times New Roman"/>
              </w:rPr>
            </w:pPr>
            <w:r w:rsidRPr="006812B5">
              <w:rPr>
                <w:rFonts w:ascii="Times New Roman" w:eastAsia="Times New Roman" w:hAnsi="Times New Roman" w:cs="Times New Roman"/>
              </w:rPr>
              <w:lastRenderedPageBreak/>
              <w:t xml:space="preserve">Внеклассная и </w:t>
            </w:r>
            <w:r w:rsidRPr="006812B5">
              <w:rPr>
                <w:rFonts w:ascii="Times New Roman" w:eastAsia="Times New Roman" w:hAnsi="Times New Roman" w:cs="Times New Roman"/>
              </w:rPr>
              <w:lastRenderedPageBreak/>
              <w:t>внешкольная</w:t>
            </w:r>
          </w:p>
        </w:tc>
      </w:tr>
      <w:tr w:rsidR="00513115" w:rsidRPr="006812B5" w:rsidTr="00D023BF">
        <w:trPr>
          <w:trHeight w:val="1807"/>
        </w:trPr>
        <w:tc>
          <w:tcPr>
            <w:tcW w:w="479"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lastRenderedPageBreak/>
              <w:t>1</w:t>
            </w:r>
          </w:p>
        </w:tc>
        <w:tc>
          <w:tcPr>
            <w:tcW w:w="2571"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 xml:space="preserve"> Воспитание гражданственности, патриотизма, уважения к правам, свободам и обязанностям человека.</w:t>
            </w:r>
          </w:p>
        </w:tc>
        <w:tc>
          <w:tcPr>
            <w:tcW w:w="2303" w:type="dxa"/>
          </w:tcPr>
          <w:p w:rsidR="00513115" w:rsidRPr="006812B5" w:rsidRDefault="00513115" w:rsidP="00F403CE">
            <w:pPr>
              <w:pStyle w:val="Osnova"/>
              <w:spacing w:line="240" w:lineRule="auto"/>
              <w:ind w:firstLine="0"/>
              <w:jc w:val="left"/>
              <w:rPr>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Любовь к России, своему народу, своему краю; служение Отечеству; 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w:t>
            </w:r>
          </w:p>
        </w:tc>
        <w:tc>
          <w:tcPr>
            <w:tcW w:w="1775" w:type="dxa"/>
          </w:tcPr>
          <w:p w:rsidR="00513115" w:rsidRPr="006812B5" w:rsidRDefault="00D023BF"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w:t>
            </w:r>
            <w:proofErr w:type="spellStart"/>
            <w:r w:rsidRPr="006812B5">
              <w:rPr>
                <w:rStyle w:val="Zag11"/>
                <w:rFonts w:ascii="Times New Roman" w:eastAsia="@Arial Unicode MS" w:hAnsi="Times New Roman" w:cs="Times New Roman"/>
                <w:iCs/>
                <w:color w:val="auto"/>
                <w:sz w:val="24"/>
                <w:szCs w:val="24"/>
                <w:lang w:val="ru-RU"/>
              </w:rPr>
              <w:t>Фотокружок</w:t>
            </w:r>
            <w:proofErr w:type="spellEnd"/>
            <w:r w:rsidR="00556917" w:rsidRPr="006812B5">
              <w:rPr>
                <w:rStyle w:val="Zag11"/>
                <w:rFonts w:ascii="Times New Roman" w:eastAsia="@Arial Unicode MS" w:hAnsi="Times New Roman" w:cs="Times New Roman"/>
                <w:iCs/>
                <w:color w:val="auto"/>
                <w:sz w:val="24"/>
                <w:szCs w:val="24"/>
                <w:lang w:val="ru-RU"/>
              </w:rPr>
              <w:t>»</w:t>
            </w:r>
          </w:p>
        </w:tc>
        <w:tc>
          <w:tcPr>
            <w:tcW w:w="2700"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1.Участие в общешк</w:t>
            </w:r>
            <w:r w:rsidR="009F6390" w:rsidRPr="006812B5">
              <w:rPr>
                <w:rStyle w:val="Zag11"/>
                <w:rFonts w:ascii="Times New Roman" w:eastAsia="@Arial Unicode MS" w:hAnsi="Times New Roman" w:cs="Times New Roman"/>
                <w:iCs/>
                <w:color w:val="auto"/>
                <w:sz w:val="24"/>
                <w:szCs w:val="24"/>
                <w:lang w:val="ru-RU"/>
              </w:rPr>
              <w:t>ольном проекте «Милосердие</w:t>
            </w:r>
            <w:r w:rsidRPr="006812B5">
              <w:rPr>
                <w:rStyle w:val="Zag11"/>
                <w:rFonts w:ascii="Times New Roman" w:eastAsia="@Arial Unicode MS" w:hAnsi="Times New Roman" w:cs="Times New Roman"/>
                <w:iCs/>
                <w:color w:val="auto"/>
                <w:sz w:val="24"/>
                <w:szCs w:val="24"/>
                <w:lang w:val="ru-RU"/>
              </w:rPr>
              <w:t>»</w:t>
            </w:r>
            <w:r w:rsidR="009F6390" w:rsidRPr="006812B5">
              <w:rPr>
                <w:rStyle w:val="Zag11"/>
                <w:rFonts w:ascii="Times New Roman" w:eastAsia="@Arial Unicode MS" w:hAnsi="Times New Roman" w:cs="Times New Roman"/>
                <w:iCs/>
                <w:color w:val="auto"/>
                <w:sz w:val="24"/>
                <w:szCs w:val="24"/>
                <w:lang w:val="ru-RU"/>
              </w:rPr>
              <w:t>.</w:t>
            </w:r>
            <w:r w:rsidRPr="006812B5">
              <w:rPr>
                <w:rStyle w:val="Zag11"/>
                <w:rFonts w:ascii="Times New Roman" w:eastAsia="@Arial Unicode MS" w:hAnsi="Times New Roman" w:cs="Times New Roman"/>
                <w:iCs/>
                <w:color w:val="auto"/>
                <w:sz w:val="24"/>
                <w:szCs w:val="24"/>
                <w:lang w:val="ru-RU"/>
              </w:rPr>
              <w:t xml:space="preserve"> </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2. Подготовка и проведение классных часов по правам человека</w:t>
            </w:r>
            <w:r w:rsidR="00556917" w:rsidRPr="006812B5">
              <w:rPr>
                <w:rStyle w:val="Zag11"/>
                <w:rFonts w:ascii="Times New Roman" w:eastAsia="@Arial Unicode MS" w:hAnsi="Times New Roman" w:cs="Times New Roman"/>
                <w:iCs/>
                <w:color w:val="auto"/>
                <w:sz w:val="24"/>
                <w:szCs w:val="24"/>
                <w:lang w:val="ru-RU"/>
              </w:rPr>
              <w:t>.</w:t>
            </w:r>
            <w:r w:rsidRPr="006812B5">
              <w:rPr>
                <w:rStyle w:val="Zag11"/>
                <w:rFonts w:ascii="Times New Roman" w:eastAsia="@Arial Unicode MS" w:hAnsi="Times New Roman" w:cs="Times New Roman"/>
                <w:iCs/>
                <w:color w:val="auto"/>
                <w:sz w:val="24"/>
                <w:szCs w:val="24"/>
                <w:lang w:val="ru-RU"/>
              </w:rPr>
              <w:t xml:space="preserve"> </w:t>
            </w:r>
          </w:p>
          <w:p w:rsidR="00513115" w:rsidRPr="006812B5" w:rsidRDefault="00556917"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3</w:t>
            </w:r>
            <w:r w:rsidR="00513115" w:rsidRPr="006812B5">
              <w:rPr>
                <w:rStyle w:val="Zag11"/>
                <w:rFonts w:ascii="Times New Roman" w:eastAsia="@Arial Unicode MS" w:hAnsi="Times New Roman" w:cs="Times New Roman"/>
                <w:iCs/>
                <w:color w:val="auto"/>
                <w:sz w:val="24"/>
                <w:szCs w:val="24"/>
                <w:lang w:val="ru-RU"/>
              </w:rPr>
              <w:t>. Подготовка и проведение Уроков Мужества.</w:t>
            </w:r>
          </w:p>
          <w:p w:rsidR="00513115" w:rsidRPr="006812B5" w:rsidRDefault="00556917"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4</w:t>
            </w:r>
            <w:r w:rsidR="00513115" w:rsidRPr="006812B5">
              <w:rPr>
                <w:rStyle w:val="Zag11"/>
                <w:rFonts w:ascii="Times New Roman" w:eastAsia="@Arial Unicode MS" w:hAnsi="Times New Roman" w:cs="Times New Roman"/>
                <w:iCs/>
                <w:color w:val="auto"/>
                <w:sz w:val="24"/>
                <w:szCs w:val="24"/>
                <w:lang w:val="ru-RU"/>
              </w:rPr>
              <w:t>. Участие в Неделе правового воспитания.</w:t>
            </w:r>
          </w:p>
          <w:p w:rsidR="00513115" w:rsidRPr="006812B5" w:rsidRDefault="00D62746" w:rsidP="00556917">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5.</w:t>
            </w:r>
            <w:r w:rsidR="00D023BF" w:rsidRPr="006812B5">
              <w:rPr>
                <w:rStyle w:val="Zag11"/>
                <w:rFonts w:ascii="Times New Roman" w:eastAsia="@Arial Unicode MS" w:hAnsi="Times New Roman" w:cs="Times New Roman"/>
                <w:iCs/>
                <w:color w:val="auto"/>
                <w:sz w:val="24"/>
                <w:szCs w:val="24"/>
                <w:lang w:val="ru-RU"/>
              </w:rPr>
              <w:t xml:space="preserve"> Конкурс фотографий</w:t>
            </w:r>
            <w:r w:rsidR="00513115" w:rsidRPr="006812B5">
              <w:rPr>
                <w:rStyle w:val="Zag11"/>
                <w:rFonts w:ascii="Times New Roman" w:eastAsia="@Arial Unicode MS" w:hAnsi="Times New Roman" w:cs="Times New Roman"/>
                <w:iCs/>
                <w:color w:val="auto"/>
                <w:sz w:val="24"/>
                <w:szCs w:val="24"/>
                <w:lang w:val="ru-RU"/>
              </w:rPr>
              <w:t xml:space="preserve">      « Права человека – глазами детей»</w:t>
            </w:r>
          </w:p>
        </w:tc>
      </w:tr>
      <w:tr w:rsidR="00513115" w:rsidRPr="006812B5" w:rsidTr="00D023BF">
        <w:tc>
          <w:tcPr>
            <w:tcW w:w="479"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2</w:t>
            </w:r>
          </w:p>
        </w:tc>
        <w:tc>
          <w:tcPr>
            <w:tcW w:w="2571"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Воспитание нравственных чувств и этического сознания</w:t>
            </w:r>
          </w:p>
        </w:tc>
        <w:tc>
          <w:tcPr>
            <w:tcW w:w="2303" w:type="dxa"/>
          </w:tcPr>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proofErr w:type="gramStart"/>
            <w:r w:rsidRPr="006812B5">
              <w:rPr>
                <w:rStyle w:val="Zag11"/>
                <w:rFonts w:ascii="Times New Roman" w:eastAsia="@Arial Unicode MS" w:hAnsi="Times New Roman" w:cs="Times New Roman"/>
                <w:iCs/>
                <w:color w:val="auto"/>
                <w:sz w:val="24"/>
                <w:szCs w:val="24"/>
                <w:lang w:val="ru-RU"/>
              </w:rPr>
              <w:t>Нравственный выбор;  жизнь и смысл жизни; справедливость и милосердие;  честь и достоинство;  уважение к родителям;  уважение достоинства человека, равноправие, ответственность и чувство долга; забота и помощь, мораль, честность, щедрость, забота о старших и младших; свобода совести и вероисповедания; толерантность,  представление о вере, духовной культуре и светской этике.</w:t>
            </w:r>
            <w:proofErr w:type="gramEnd"/>
          </w:p>
        </w:tc>
        <w:tc>
          <w:tcPr>
            <w:tcW w:w="1775"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p w:rsidR="00513115" w:rsidRPr="006812B5" w:rsidRDefault="00D023BF"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w:t>
            </w:r>
            <w:r w:rsidR="006812B5" w:rsidRPr="006812B5">
              <w:rPr>
                <w:rStyle w:val="Zag11"/>
                <w:rFonts w:ascii="Times New Roman" w:eastAsia="@Arial Unicode MS" w:hAnsi="Times New Roman" w:cs="Times New Roman"/>
                <w:iCs/>
                <w:color w:val="auto"/>
                <w:sz w:val="24"/>
                <w:szCs w:val="24"/>
                <w:lang w:val="ru-RU"/>
              </w:rPr>
              <w:t>Акварелька</w:t>
            </w:r>
            <w:r w:rsidR="00513115" w:rsidRPr="006812B5">
              <w:rPr>
                <w:rStyle w:val="Zag11"/>
                <w:rFonts w:ascii="Times New Roman" w:eastAsia="@Arial Unicode MS" w:hAnsi="Times New Roman" w:cs="Times New Roman"/>
                <w:iCs/>
                <w:color w:val="auto"/>
                <w:sz w:val="24"/>
                <w:szCs w:val="24"/>
                <w:lang w:val="ru-RU"/>
              </w:rPr>
              <w:t>»</w:t>
            </w:r>
          </w:p>
        </w:tc>
        <w:tc>
          <w:tcPr>
            <w:tcW w:w="2700"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w:t>
            </w:r>
          </w:p>
          <w:p w:rsidR="00D62746" w:rsidRPr="006812B5" w:rsidRDefault="00D62746" w:rsidP="00556917">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1</w:t>
            </w:r>
            <w:r w:rsidR="00513115" w:rsidRPr="006812B5">
              <w:rPr>
                <w:rStyle w:val="Zag11"/>
                <w:rFonts w:ascii="Times New Roman" w:eastAsia="@Arial Unicode MS" w:hAnsi="Times New Roman" w:cs="Times New Roman"/>
                <w:iCs/>
                <w:color w:val="auto"/>
                <w:sz w:val="24"/>
                <w:szCs w:val="24"/>
                <w:lang w:val="ru-RU"/>
              </w:rPr>
              <w:t>. Неделя толерантности.</w:t>
            </w:r>
            <w:proofErr w:type="gramStart"/>
            <w:r w:rsidR="00513115" w:rsidRPr="006812B5">
              <w:rPr>
                <w:rStyle w:val="Zag11"/>
                <w:rFonts w:ascii="Times New Roman" w:eastAsia="@Arial Unicode MS" w:hAnsi="Times New Roman" w:cs="Times New Roman"/>
                <w:iCs/>
                <w:color w:val="auto"/>
                <w:sz w:val="24"/>
                <w:szCs w:val="24"/>
                <w:lang w:val="ru-RU"/>
              </w:rPr>
              <w:t xml:space="preserve"> </w:t>
            </w:r>
            <w:r w:rsidR="00556917" w:rsidRPr="006812B5">
              <w:rPr>
                <w:rStyle w:val="Zag11"/>
                <w:rFonts w:ascii="Times New Roman" w:eastAsia="@Arial Unicode MS" w:hAnsi="Times New Roman" w:cs="Times New Roman"/>
                <w:iCs/>
                <w:color w:val="auto"/>
                <w:sz w:val="24"/>
                <w:szCs w:val="24"/>
                <w:lang w:val="ru-RU"/>
              </w:rPr>
              <w:t>.</w:t>
            </w:r>
            <w:proofErr w:type="gramEnd"/>
            <w:r w:rsidR="00556917" w:rsidRPr="006812B5">
              <w:rPr>
                <w:rStyle w:val="Zag11"/>
                <w:rFonts w:ascii="Times New Roman" w:eastAsia="@Arial Unicode MS" w:hAnsi="Times New Roman" w:cs="Times New Roman"/>
                <w:iCs/>
                <w:color w:val="auto"/>
                <w:sz w:val="24"/>
                <w:szCs w:val="24"/>
                <w:lang w:val="ru-RU"/>
              </w:rPr>
              <w:t xml:space="preserve"> Участие в общешкольном   уроке общения – «Толерантность</w:t>
            </w:r>
            <w:r w:rsidRPr="006812B5">
              <w:rPr>
                <w:rStyle w:val="Zag11"/>
                <w:rFonts w:ascii="Times New Roman" w:eastAsia="@Arial Unicode MS" w:hAnsi="Times New Roman" w:cs="Times New Roman"/>
                <w:iCs/>
                <w:color w:val="auto"/>
                <w:sz w:val="24"/>
                <w:szCs w:val="24"/>
                <w:lang w:val="ru-RU"/>
              </w:rPr>
              <w:t xml:space="preserve"> и ты</w:t>
            </w:r>
            <w:r w:rsidR="00556917" w:rsidRPr="006812B5">
              <w:rPr>
                <w:rStyle w:val="Zag11"/>
                <w:rFonts w:ascii="Times New Roman" w:eastAsia="@Arial Unicode MS" w:hAnsi="Times New Roman" w:cs="Times New Roman"/>
                <w:iCs/>
                <w:color w:val="auto"/>
                <w:sz w:val="24"/>
                <w:szCs w:val="24"/>
                <w:lang w:val="ru-RU"/>
              </w:rPr>
              <w:t>».</w:t>
            </w:r>
          </w:p>
          <w:p w:rsidR="00513115" w:rsidRPr="006812B5" w:rsidRDefault="00D62746"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2.</w:t>
            </w:r>
            <w:r w:rsidR="00513115" w:rsidRPr="006812B5">
              <w:rPr>
                <w:rStyle w:val="Zag11"/>
                <w:rFonts w:ascii="Times New Roman" w:eastAsia="@Arial Unicode MS" w:hAnsi="Times New Roman" w:cs="Times New Roman"/>
                <w:iCs/>
                <w:color w:val="auto"/>
                <w:sz w:val="24"/>
                <w:szCs w:val="24"/>
                <w:lang w:val="ru-RU"/>
              </w:rPr>
              <w:t>Конкурс рисунков</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Пусть всегда будет солнце»</w:t>
            </w:r>
            <w:r w:rsidR="00D62746" w:rsidRPr="006812B5">
              <w:rPr>
                <w:rStyle w:val="Zag11"/>
                <w:rFonts w:ascii="Times New Roman" w:eastAsia="@Arial Unicode MS" w:hAnsi="Times New Roman" w:cs="Times New Roman"/>
                <w:iCs/>
                <w:color w:val="auto"/>
                <w:sz w:val="24"/>
                <w:szCs w:val="24"/>
                <w:lang w:val="ru-RU"/>
              </w:rPr>
              <w:t>.</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3. Конкурс « Мама, папа, я – дружная семья».</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4. Подготовка проекта « Моя родословная»</w:t>
            </w:r>
          </w:p>
        </w:tc>
      </w:tr>
      <w:tr w:rsidR="00513115" w:rsidRPr="006812B5" w:rsidTr="00D023BF">
        <w:tc>
          <w:tcPr>
            <w:tcW w:w="479"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3</w:t>
            </w:r>
          </w:p>
        </w:tc>
        <w:tc>
          <w:tcPr>
            <w:tcW w:w="2571"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Воспитание трудолюбия, творческого отношения к учению, труду, жизни</w:t>
            </w:r>
          </w:p>
        </w:tc>
        <w:tc>
          <w:tcPr>
            <w:tcW w:w="2303" w:type="dxa"/>
          </w:tcPr>
          <w:p w:rsidR="00513115" w:rsidRPr="006812B5" w:rsidRDefault="00513115" w:rsidP="00F403CE">
            <w:pPr>
              <w:pStyle w:val="Osnova"/>
              <w:spacing w:line="240" w:lineRule="auto"/>
              <w:ind w:firstLine="0"/>
              <w:jc w:val="left"/>
              <w:rPr>
                <w:rFonts w:ascii="Times New Roman"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Уважение к труду; творчество и созидание; стремление к познанию и истине; целеустремлённост</w:t>
            </w:r>
            <w:r w:rsidRPr="006812B5">
              <w:rPr>
                <w:rFonts w:ascii="Times New Roman" w:eastAsia="@Arial Unicode MS" w:hAnsi="Times New Roman" w:cs="Times New Roman"/>
                <w:color w:val="auto"/>
                <w:sz w:val="24"/>
                <w:szCs w:val="24"/>
                <w:lang w:val="ru-RU"/>
              </w:rPr>
              <w:lastRenderedPageBreak/>
              <w:t>ь и настойчивость; бережливость; трудолюбие</w:t>
            </w:r>
          </w:p>
        </w:tc>
        <w:tc>
          <w:tcPr>
            <w:tcW w:w="1775" w:type="dxa"/>
          </w:tcPr>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lastRenderedPageBreak/>
              <w:t xml:space="preserve"> </w:t>
            </w:r>
          </w:p>
          <w:p w:rsidR="00513115" w:rsidRPr="006812B5" w:rsidRDefault="00FA3A54"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w:t>
            </w:r>
            <w:r w:rsidR="00513115" w:rsidRPr="006812B5">
              <w:rPr>
                <w:rFonts w:ascii="Times New Roman" w:eastAsia="@Arial Unicode MS" w:hAnsi="Times New Roman" w:cs="Times New Roman"/>
                <w:color w:val="auto"/>
                <w:sz w:val="24"/>
                <w:szCs w:val="24"/>
                <w:lang w:val="ru-RU"/>
              </w:rPr>
              <w:t>»</w:t>
            </w: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 xml:space="preserve"> </w:t>
            </w: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 xml:space="preserve"> </w:t>
            </w:r>
          </w:p>
        </w:tc>
        <w:tc>
          <w:tcPr>
            <w:tcW w:w="2700" w:type="dxa"/>
          </w:tcPr>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 xml:space="preserve"> 1. Участие в благоустройстве </w:t>
            </w:r>
            <w:r w:rsidR="009F6390" w:rsidRPr="006812B5">
              <w:rPr>
                <w:rFonts w:ascii="Times New Roman" w:eastAsia="@Arial Unicode MS" w:hAnsi="Times New Roman" w:cs="Times New Roman"/>
                <w:color w:val="auto"/>
                <w:sz w:val="24"/>
                <w:szCs w:val="24"/>
                <w:lang w:val="ru-RU"/>
              </w:rPr>
              <w:t xml:space="preserve"> </w:t>
            </w:r>
            <w:r w:rsidRPr="006812B5">
              <w:rPr>
                <w:rFonts w:ascii="Times New Roman" w:eastAsia="@Arial Unicode MS" w:hAnsi="Times New Roman" w:cs="Times New Roman"/>
                <w:color w:val="auto"/>
                <w:sz w:val="24"/>
                <w:szCs w:val="24"/>
                <w:lang w:val="ru-RU"/>
              </w:rPr>
              <w:t>школьной территории.</w:t>
            </w: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2. Участие в субботниках.</w:t>
            </w: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 xml:space="preserve">3. Участие в </w:t>
            </w:r>
            <w:r w:rsidRPr="006812B5">
              <w:rPr>
                <w:rFonts w:ascii="Times New Roman" w:eastAsia="@Arial Unicode MS" w:hAnsi="Times New Roman" w:cs="Times New Roman"/>
                <w:color w:val="auto"/>
                <w:sz w:val="24"/>
                <w:szCs w:val="24"/>
                <w:lang w:val="ru-RU"/>
              </w:rPr>
              <w:lastRenderedPageBreak/>
              <w:t>озеленении школы.</w:t>
            </w:r>
          </w:p>
          <w:p w:rsidR="00513115" w:rsidRPr="006812B5" w:rsidRDefault="0051311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4. Участи</w:t>
            </w:r>
            <w:r w:rsidR="00FA3A54" w:rsidRPr="006812B5">
              <w:rPr>
                <w:rFonts w:ascii="Times New Roman" w:eastAsia="@Arial Unicode MS" w:hAnsi="Times New Roman" w:cs="Times New Roman"/>
                <w:color w:val="auto"/>
                <w:sz w:val="24"/>
                <w:szCs w:val="24"/>
                <w:lang w:val="ru-RU"/>
              </w:rPr>
              <w:t>е в оформлении школы</w:t>
            </w:r>
            <w:r w:rsidRPr="006812B5">
              <w:rPr>
                <w:rFonts w:ascii="Times New Roman" w:eastAsia="@Arial Unicode MS" w:hAnsi="Times New Roman" w:cs="Times New Roman"/>
                <w:color w:val="auto"/>
                <w:sz w:val="24"/>
                <w:szCs w:val="24"/>
                <w:lang w:val="ru-RU"/>
              </w:rPr>
              <w:t>.</w:t>
            </w:r>
          </w:p>
          <w:p w:rsidR="009F6390" w:rsidRPr="006812B5" w:rsidRDefault="009F6390"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5.</w:t>
            </w:r>
            <w:r w:rsidR="005860E7" w:rsidRPr="006812B5">
              <w:rPr>
                <w:rFonts w:ascii="Times New Roman" w:eastAsia="@Arial Unicode MS" w:hAnsi="Times New Roman" w:cs="Times New Roman"/>
                <w:color w:val="auto"/>
                <w:sz w:val="24"/>
                <w:szCs w:val="24"/>
                <w:lang w:val="ru-RU"/>
              </w:rPr>
              <w:t>Участие в</w:t>
            </w:r>
            <w:r w:rsidR="00556917" w:rsidRPr="006812B5">
              <w:rPr>
                <w:rFonts w:ascii="Times New Roman" w:eastAsia="@Arial Unicode MS" w:hAnsi="Times New Roman" w:cs="Times New Roman"/>
                <w:color w:val="auto"/>
                <w:sz w:val="24"/>
                <w:szCs w:val="24"/>
                <w:lang w:val="ru-RU"/>
              </w:rPr>
              <w:t xml:space="preserve"> </w:t>
            </w:r>
            <w:r w:rsidR="005860E7" w:rsidRPr="006812B5">
              <w:rPr>
                <w:rFonts w:ascii="Times New Roman" w:eastAsia="@Arial Unicode MS" w:hAnsi="Times New Roman" w:cs="Times New Roman"/>
                <w:color w:val="auto"/>
                <w:sz w:val="24"/>
                <w:szCs w:val="24"/>
                <w:lang w:val="ru-RU"/>
              </w:rPr>
              <w:t>творческих школьных и районных конкурсах.</w:t>
            </w:r>
          </w:p>
        </w:tc>
      </w:tr>
      <w:tr w:rsidR="00513115" w:rsidRPr="006812B5" w:rsidTr="00D023BF">
        <w:tc>
          <w:tcPr>
            <w:tcW w:w="479"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lastRenderedPageBreak/>
              <w:t>4</w:t>
            </w:r>
          </w:p>
        </w:tc>
        <w:tc>
          <w:tcPr>
            <w:tcW w:w="2571" w:type="dxa"/>
          </w:tcPr>
          <w:p w:rsidR="00513115" w:rsidRPr="006812B5" w:rsidRDefault="00513115" w:rsidP="00F403CE">
            <w:pPr>
              <w:autoSpaceDE w:val="0"/>
              <w:autoSpaceDN w:val="0"/>
              <w:adjustRightInd w:val="0"/>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Воспитание ценностного отношения к природе, окружающей среде (экологическое воспитание);</w:t>
            </w:r>
          </w:p>
        </w:tc>
        <w:tc>
          <w:tcPr>
            <w:tcW w:w="2303"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Родная земля;  малая родина     </w:t>
            </w:r>
          </w:p>
          <w:p w:rsidR="00513115" w:rsidRPr="006812B5" w:rsidRDefault="00513115" w:rsidP="00F403CE">
            <w:pPr>
              <w:pStyle w:val="Osnova"/>
              <w:spacing w:line="240" w:lineRule="auto"/>
              <w:ind w:firstLine="0"/>
              <w:jc w:val="left"/>
              <w:rPr>
                <w:rFonts w:ascii="Times New Roman" w:hAnsi="Times New Roman" w:cs="Times New Roman"/>
                <w:color w:val="auto"/>
                <w:sz w:val="24"/>
                <w:szCs w:val="24"/>
                <w:lang w:val="ru-RU"/>
              </w:rPr>
            </w:pPr>
            <w:r w:rsidRPr="006812B5">
              <w:rPr>
                <w:rStyle w:val="Zag11"/>
                <w:rFonts w:ascii="Times New Roman" w:eastAsia="@Arial Unicode MS" w:hAnsi="Times New Roman" w:cs="Times New Roman"/>
                <w:iCs/>
                <w:color w:val="auto"/>
                <w:sz w:val="24"/>
                <w:szCs w:val="24"/>
                <w:lang w:val="ru-RU"/>
              </w:rPr>
              <w:t>заповедники России и Тверской области; планета Земля; экологическое сознание.</w:t>
            </w:r>
          </w:p>
        </w:tc>
        <w:tc>
          <w:tcPr>
            <w:tcW w:w="1775"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p w:rsidR="00513115" w:rsidRPr="006812B5" w:rsidRDefault="006812B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w:t>
            </w:r>
            <w:r w:rsidR="00513115" w:rsidRPr="006812B5">
              <w:rPr>
                <w:rStyle w:val="Zag11"/>
                <w:rFonts w:ascii="Times New Roman" w:eastAsia="@Arial Unicode MS" w:hAnsi="Times New Roman" w:cs="Times New Roman"/>
                <w:iCs/>
                <w:color w:val="auto"/>
                <w:sz w:val="24"/>
                <w:szCs w:val="24"/>
                <w:lang w:val="ru-RU"/>
              </w:rPr>
              <w:t>»</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tc>
        <w:tc>
          <w:tcPr>
            <w:tcW w:w="2700"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1.Ежегодные осенние и весенние походы в лес.</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2.Участие в празднике птиц.</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3.Создание проектов на экологические темы.</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4. Операции:  </w:t>
            </w:r>
          </w:p>
          <w:p w:rsidR="00513115" w:rsidRPr="006812B5" w:rsidRDefault="005860E7"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Помоги перезимовать </w:t>
            </w:r>
            <w:proofErr w:type="spellStart"/>
            <w:r w:rsidRPr="006812B5">
              <w:rPr>
                <w:rStyle w:val="Zag11"/>
                <w:rFonts w:ascii="Times New Roman" w:eastAsia="@Arial Unicode MS" w:hAnsi="Times New Roman" w:cs="Times New Roman"/>
                <w:iCs/>
                <w:color w:val="auto"/>
                <w:sz w:val="24"/>
                <w:szCs w:val="24"/>
                <w:lang w:val="ru-RU"/>
              </w:rPr>
              <w:t>прицам</w:t>
            </w:r>
            <w:proofErr w:type="spellEnd"/>
            <w:r w:rsidR="00513115" w:rsidRPr="006812B5">
              <w:rPr>
                <w:rStyle w:val="Zag11"/>
                <w:rFonts w:ascii="Times New Roman" w:eastAsia="@Arial Unicode MS" w:hAnsi="Times New Roman" w:cs="Times New Roman"/>
                <w:iCs/>
                <w:color w:val="auto"/>
                <w:sz w:val="24"/>
                <w:szCs w:val="24"/>
                <w:lang w:val="ru-RU"/>
              </w:rPr>
              <w:t>»</w:t>
            </w:r>
            <w:r w:rsidRPr="006812B5">
              <w:rPr>
                <w:rStyle w:val="Zag11"/>
                <w:rFonts w:ascii="Times New Roman" w:eastAsia="@Arial Unicode MS" w:hAnsi="Times New Roman" w:cs="Times New Roman"/>
                <w:iCs/>
                <w:color w:val="auto"/>
                <w:sz w:val="24"/>
                <w:szCs w:val="24"/>
                <w:lang w:val="ru-RU"/>
              </w:rPr>
              <w:t>,</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«Чистый берег»</w:t>
            </w:r>
            <w:r w:rsidR="005860E7" w:rsidRPr="006812B5">
              <w:rPr>
                <w:rStyle w:val="Zag11"/>
                <w:rFonts w:ascii="Times New Roman" w:eastAsia="@Arial Unicode MS" w:hAnsi="Times New Roman" w:cs="Times New Roman"/>
                <w:iCs/>
                <w:color w:val="auto"/>
                <w:sz w:val="24"/>
                <w:szCs w:val="24"/>
                <w:lang w:val="ru-RU"/>
              </w:rPr>
              <w:t>.</w:t>
            </w:r>
          </w:p>
        </w:tc>
      </w:tr>
      <w:tr w:rsidR="00513115" w:rsidRPr="006812B5" w:rsidTr="00D023BF">
        <w:tc>
          <w:tcPr>
            <w:tcW w:w="479" w:type="dxa"/>
          </w:tcPr>
          <w:p w:rsidR="00513115" w:rsidRPr="006812B5" w:rsidRDefault="00513115" w:rsidP="00F403CE">
            <w:pPr>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5</w:t>
            </w:r>
          </w:p>
        </w:tc>
        <w:tc>
          <w:tcPr>
            <w:tcW w:w="2571" w:type="dxa"/>
          </w:tcPr>
          <w:p w:rsidR="00513115" w:rsidRPr="006812B5" w:rsidRDefault="00513115" w:rsidP="00F403CE">
            <w:pPr>
              <w:autoSpaceDE w:val="0"/>
              <w:autoSpaceDN w:val="0"/>
              <w:adjustRightInd w:val="0"/>
              <w:spacing w:after="0" w:line="240" w:lineRule="auto"/>
              <w:rPr>
                <w:rFonts w:ascii="Times New Roman" w:eastAsia="Times New Roman" w:hAnsi="Times New Roman"/>
                <w:sz w:val="24"/>
                <w:szCs w:val="24"/>
              </w:rPr>
            </w:pPr>
            <w:r w:rsidRPr="006812B5">
              <w:rPr>
                <w:rFonts w:ascii="Times New Roman" w:eastAsia="Times New Roman" w:hAnsi="Times New Roman"/>
                <w:sz w:val="24"/>
                <w:szCs w:val="24"/>
              </w:rPr>
              <w:t xml:space="preserve">Воспитание ценностного отношения к </w:t>
            </w:r>
            <w:proofErr w:type="gramStart"/>
            <w:r w:rsidRPr="006812B5">
              <w:rPr>
                <w:rFonts w:ascii="Times New Roman" w:eastAsia="Times New Roman" w:hAnsi="Times New Roman"/>
                <w:sz w:val="24"/>
                <w:szCs w:val="24"/>
              </w:rPr>
              <w:t>прекрасному</w:t>
            </w:r>
            <w:proofErr w:type="gramEnd"/>
            <w:r w:rsidRPr="006812B5">
              <w:rPr>
                <w:rFonts w:ascii="Times New Roman" w:eastAsia="Times New Roman" w:hAnsi="Times New Roman"/>
                <w:sz w:val="24"/>
                <w:szCs w:val="24"/>
              </w:rPr>
              <w:t>,  формирование представлений об эстетических идеалах и ценностях (эстетическое воспитание).</w:t>
            </w:r>
          </w:p>
        </w:tc>
        <w:tc>
          <w:tcPr>
            <w:tcW w:w="2303"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color w:val="auto"/>
                <w:sz w:val="24"/>
                <w:szCs w:val="24"/>
                <w:lang w:val="ru-RU"/>
              </w:rPr>
            </w:pPr>
            <w:r w:rsidRPr="006812B5">
              <w:rPr>
                <w:rStyle w:val="Zag11"/>
                <w:rFonts w:ascii="Times New Roman" w:eastAsia="@Arial Unicode MS" w:hAnsi="Times New Roman" w:cs="Times New Roman"/>
                <w:iCs/>
                <w:color w:val="auto"/>
                <w:sz w:val="24"/>
                <w:szCs w:val="24"/>
                <w:lang w:val="ru-RU"/>
              </w:rPr>
              <w:t>Красота; гармония; духовный мир человека; эстетическое развитие, самовыражение в творчестве и искусстве.</w:t>
            </w:r>
          </w:p>
          <w:p w:rsidR="00513115" w:rsidRPr="006812B5" w:rsidRDefault="00513115" w:rsidP="00F403CE">
            <w:pPr>
              <w:spacing w:after="0" w:line="240" w:lineRule="auto"/>
              <w:rPr>
                <w:rFonts w:ascii="Times New Roman" w:eastAsia="Times New Roman" w:hAnsi="Times New Roman"/>
                <w:sz w:val="24"/>
                <w:szCs w:val="24"/>
              </w:rPr>
            </w:pPr>
          </w:p>
        </w:tc>
        <w:tc>
          <w:tcPr>
            <w:tcW w:w="1775" w:type="dxa"/>
          </w:tcPr>
          <w:p w:rsidR="00513115" w:rsidRPr="006812B5" w:rsidRDefault="0051311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p>
          <w:p w:rsidR="00513115" w:rsidRPr="006812B5" w:rsidRDefault="0051311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w:t>
            </w:r>
          </w:p>
          <w:p w:rsidR="00513115" w:rsidRPr="006812B5" w:rsidRDefault="0051311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p>
          <w:p w:rsidR="00513115" w:rsidRPr="006812B5" w:rsidRDefault="006812B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«Акварелька</w:t>
            </w:r>
            <w:r w:rsidR="00513115" w:rsidRPr="006812B5">
              <w:rPr>
                <w:rStyle w:val="Zag11"/>
                <w:rFonts w:ascii="Times New Roman" w:eastAsia="@Arial Unicode MS" w:hAnsi="Times New Roman" w:cs="Times New Roman"/>
                <w:iCs/>
                <w:color w:val="auto"/>
                <w:sz w:val="24"/>
                <w:szCs w:val="24"/>
                <w:lang w:val="ru-RU"/>
              </w:rPr>
              <w:t>»</w:t>
            </w:r>
          </w:p>
          <w:p w:rsidR="00513115" w:rsidRPr="006812B5" w:rsidRDefault="0051311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p>
          <w:p w:rsidR="00513115" w:rsidRPr="006812B5" w:rsidRDefault="0051311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p>
        </w:tc>
        <w:tc>
          <w:tcPr>
            <w:tcW w:w="2700" w:type="dxa"/>
          </w:tcPr>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1.  Ежегодное участие в  школьных и  муниципальных конкурсах </w:t>
            </w:r>
            <w:r w:rsidR="005860E7" w:rsidRPr="006812B5">
              <w:rPr>
                <w:rStyle w:val="Zag11"/>
                <w:rFonts w:ascii="Times New Roman" w:eastAsia="@Arial Unicode MS" w:hAnsi="Times New Roman" w:cs="Times New Roman"/>
                <w:iCs/>
                <w:color w:val="auto"/>
                <w:sz w:val="24"/>
                <w:szCs w:val="24"/>
                <w:lang w:val="ru-RU"/>
              </w:rPr>
              <w:t>чтецов</w:t>
            </w:r>
            <w:r w:rsidRPr="006812B5">
              <w:rPr>
                <w:rStyle w:val="Zag11"/>
                <w:rFonts w:ascii="Times New Roman" w:eastAsia="@Arial Unicode MS" w:hAnsi="Times New Roman" w:cs="Times New Roman"/>
                <w:iCs/>
                <w:color w:val="auto"/>
                <w:sz w:val="24"/>
                <w:szCs w:val="24"/>
                <w:lang w:val="ru-RU"/>
              </w:rPr>
              <w:t>.</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2. Плановые конкурсы фотографий</w:t>
            </w:r>
            <w:r w:rsidR="00556917" w:rsidRPr="006812B5">
              <w:rPr>
                <w:rStyle w:val="Zag11"/>
                <w:rFonts w:ascii="Times New Roman" w:eastAsia="@Arial Unicode MS" w:hAnsi="Times New Roman" w:cs="Times New Roman"/>
                <w:iCs/>
                <w:color w:val="auto"/>
                <w:sz w:val="24"/>
                <w:szCs w:val="24"/>
                <w:lang w:val="ru-RU"/>
              </w:rPr>
              <w:t>,</w:t>
            </w:r>
            <w:r w:rsidRPr="006812B5">
              <w:rPr>
                <w:rStyle w:val="Zag11"/>
                <w:rFonts w:ascii="Times New Roman" w:eastAsia="@Arial Unicode MS" w:hAnsi="Times New Roman" w:cs="Times New Roman"/>
                <w:iCs/>
                <w:color w:val="auto"/>
                <w:sz w:val="24"/>
                <w:szCs w:val="24"/>
                <w:lang w:val="ru-RU"/>
              </w:rPr>
              <w:t xml:space="preserve"> рисунков</w:t>
            </w:r>
            <w:r w:rsidR="00556917" w:rsidRPr="006812B5">
              <w:rPr>
                <w:rStyle w:val="Zag11"/>
                <w:rFonts w:ascii="Times New Roman" w:eastAsia="@Arial Unicode MS" w:hAnsi="Times New Roman" w:cs="Times New Roman"/>
                <w:iCs/>
                <w:color w:val="auto"/>
                <w:sz w:val="24"/>
                <w:szCs w:val="24"/>
                <w:lang w:val="ru-RU"/>
              </w:rPr>
              <w:t xml:space="preserve"> и поделок</w:t>
            </w:r>
            <w:r w:rsidRPr="006812B5">
              <w:rPr>
                <w:rStyle w:val="Zag11"/>
                <w:rFonts w:ascii="Times New Roman" w:eastAsia="@Arial Unicode MS" w:hAnsi="Times New Roman" w:cs="Times New Roman"/>
                <w:iCs/>
                <w:color w:val="auto"/>
                <w:sz w:val="24"/>
                <w:szCs w:val="24"/>
                <w:lang w:val="ru-RU"/>
              </w:rPr>
              <w:t>.</w:t>
            </w:r>
          </w:p>
          <w:p w:rsidR="00513115" w:rsidRPr="006812B5" w:rsidRDefault="00556917"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3. Конкурс </w:t>
            </w:r>
            <w:proofErr w:type="spellStart"/>
            <w:r w:rsidRPr="006812B5">
              <w:rPr>
                <w:rStyle w:val="Zag11"/>
                <w:rFonts w:ascii="Times New Roman" w:eastAsia="@Arial Unicode MS" w:hAnsi="Times New Roman" w:cs="Times New Roman"/>
                <w:iCs/>
                <w:color w:val="auto"/>
                <w:sz w:val="24"/>
                <w:szCs w:val="24"/>
                <w:lang w:val="ru-RU"/>
              </w:rPr>
              <w:t>знатаков</w:t>
            </w:r>
            <w:proofErr w:type="spellEnd"/>
            <w:r w:rsidRPr="006812B5">
              <w:rPr>
                <w:rStyle w:val="Zag11"/>
                <w:rFonts w:ascii="Times New Roman" w:eastAsia="@Arial Unicode MS" w:hAnsi="Times New Roman" w:cs="Times New Roman"/>
                <w:iCs/>
                <w:color w:val="auto"/>
                <w:sz w:val="24"/>
                <w:szCs w:val="24"/>
                <w:lang w:val="ru-RU"/>
              </w:rPr>
              <w:t xml:space="preserve"> этикета.</w:t>
            </w:r>
          </w:p>
          <w:p w:rsidR="00513115" w:rsidRPr="006812B5" w:rsidRDefault="005860E7" w:rsidP="005860E7">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4. </w:t>
            </w:r>
            <w:r w:rsidR="00513115" w:rsidRPr="006812B5">
              <w:rPr>
                <w:rStyle w:val="Zag11"/>
                <w:rFonts w:ascii="Times New Roman" w:eastAsia="@Arial Unicode MS" w:hAnsi="Times New Roman" w:cs="Times New Roman"/>
                <w:iCs/>
                <w:color w:val="auto"/>
                <w:sz w:val="24"/>
                <w:szCs w:val="24"/>
                <w:lang w:val="ru-RU"/>
              </w:rPr>
              <w:t xml:space="preserve"> Праздник </w:t>
            </w:r>
            <w:r w:rsidRPr="006812B5">
              <w:rPr>
                <w:rStyle w:val="Zag11"/>
                <w:rFonts w:ascii="Times New Roman" w:eastAsia="@Arial Unicode MS" w:hAnsi="Times New Roman" w:cs="Times New Roman"/>
                <w:iCs/>
                <w:color w:val="auto"/>
                <w:sz w:val="24"/>
                <w:szCs w:val="24"/>
                <w:lang w:val="ru-RU"/>
              </w:rPr>
              <w:t>«Что нам о</w:t>
            </w:r>
            <w:r w:rsidR="00513115" w:rsidRPr="006812B5">
              <w:rPr>
                <w:rStyle w:val="Zag11"/>
                <w:rFonts w:ascii="Times New Roman" w:eastAsia="@Arial Unicode MS" w:hAnsi="Times New Roman" w:cs="Times New Roman"/>
                <w:iCs/>
                <w:color w:val="auto"/>
                <w:sz w:val="24"/>
                <w:szCs w:val="24"/>
                <w:lang w:val="ru-RU"/>
              </w:rPr>
              <w:t>сен</w:t>
            </w:r>
            <w:r w:rsidRPr="006812B5">
              <w:rPr>
                <w:rStyle w:val="Zag11"/>
                <w:rFonts w:ascii="Times New Roman" w:eastAsia="@Arial Unicode MS" w:hAnsi="Times New Roman" w:cs="Times New Roman"/>
                <w:iCs/>
                <w:color w:val="auto"/>
                <w:sz w:val="24"/>
                <w:szCs w:val="24"/>
                <w:lang w:val="ru-RU"/>
              </w:rPr>
              <w:t>ь подарила</w:t>
            </w:r>
            <w:r w:rsidR="00513115" w:rsidRPr="006812B5">
              <w:rPr>
                <w:rStyle w:val="Zag11"/>
                <w:rFonts w:ascii="Times New Roman" w:eastAsia="@Arial Unicode MS" w:hAnsi="Times New Roman" w:cs="Times New Roman"/>
                <w:iCs/>
                <w:color w:val="auto"/>
                <w:sz w:val="24"/>
                <w:szCs w:val="24"/>
                <w:lang w:val="ru-RU"/>
              </w:rPr>
              <w:t>»</w:t>
            </w:r>
            <w:r w:rsidRPr="006812B5">
              <w:rPr>
                <w:rStyle w:val="Zag11"/>
                <w:rFonts w:ascii="Times New Roman" w:eastAsia="@Arial Unicode MS" w:hAnsi="Times New Roman" w:cs="Times New Roman"/>
                <w:iCs/>
                <w:color w:val="auto"/>
                <w:sz w:val="24"/>
                <w:szCs w:val="24"/>
                <w:lang w:val="ru-RU"/>
              </w:rPr>
              <w:t>.</w:t>
            </w:r>
          </w:p>
          <w:p w:rsidR="00556917" w:rsidRPr="006812B5" w:rsidRDefault="00556917" w:rsidP="005860E7">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5.Классные часы на эстетические темы.</w:t>
            </w:r>
          </w:p>
        </w:tc>
      </w:tr>
    </w:tbl>
    <w:p w:rsidR="00513115" w:rsidRPr="00DC670D" w:rsidRDefault="00513115" w:rsidP="00F403CE">
      <w:pPr>
        <w:pStyle w:val="Zag2"/>
        <w:spacing w:after="0" w:line="240" w:lineRule="auto"/>
        <w:jc w:val="left"/>
        <w:rPr>
          <w:rStyle w:val="Zag11"/>
          <w:rFonts w:eastAsia="@Arial Unicode MS"/>
          <w:color w:val="FF0000"/>
          <w:lang w:val="ru-RU"/>
        </w:rPr>
      </w:pPr>
    </w:p>
    <w:p w:rsidR="00513115" w:rsidRPr="00C54D49" w:rsidRDefault="00513115" w:rsidP="00F403CE">
      <w:pPr>
        <w:spacing w:after="0" w:line="240" w:lineRule="auto"/>
        <w:ind w:firstLine="708"/>
        <w:jc w:val="both"/>
        <w:rPr>
          <w:rFonts w:ascii="Times New Roman" w:hAnsi="Times New Roman"/>
          <w:b/>
          <w:sz w:val="24"/>
          <w:szCs w:val="24"/>
        </w:rPr>
      </w:pPr>
      <w:r w:rsidRPr="00D62746">
        <w:rPr>
          <w:rFonts w:ascii="Times New Roman" w:hAnsi="Times New Roman"/>
          <w:b/>
          <w:sz w:val="24"/>
          <w:szCs w:val="24"/>
        </w:rPr>
        <w:t>6.3. Принципы и особенности организации содержания духовно-нравственного развития и воспитания обучающихся на ступени начального общего образования в МОУ «</w:t>
      </w:r>
      <w:r w:rsidR="00503A1B">
        <w:rPr>
          <w:rFonts w:ascii="Times New Roman" w:hAnsi="Times New Roman"/>
          <w:b/>
          <w:sz w:val="24"/>
          <w:szCs w:val="24"/>
        </w:rPr>
        <w:t>Косковск</w:t>
      </w:r>
      <w:proofErr w:type="gramStart"/>
      <w:r w:rsidR="00503A1B">
        <w:rPr>
          <w:rFonts w:ascii="Times New Roman" w:hAnsi="Times New Roman"/>
          <w:b/>
          <w:sz w:val="24"/>
          <w:szCs w:val="24"/>
        </w:rPr>
        <w:t>о-</w:t>
      </w:r>
      <w:proofErr w:type="gramEnd"/>
      <w:r w:rsidR="00503A1B">
        <w:rPr>
          <w:rFonts w:ascii="Times New Roman" w:hAnsi="Times New Roman"/>
          <w:b/>
          <w:sz w:val="24"/>
          <w:szCs w:val="24"/>
        </w:rPr>
        <w:t xml:space="preserve"> Горская О</w:t>
      </w:r>
      <w:r w:rsidRPr="00D62746">
        <w:rPr>
          <w:rFonts w:ascii="Times New Roman" w:hAnsi="Times New Roman"/>
          <w:b/>
          <w:sz w:val="24"/>
          <w:szCs w:val="24"/>
        </w:rPr>
        <w:t>ОШ»</w:t>
      </w:r>
    </w:p>
    <w:p w:rsidR="00BE5CA5" w:rsidRDefault="00513115" w:rsidP="00F403CE">
      <w:pPr>
        <w:spacing w:after="0" w:line="240" w:lineRule="auto"/>
        <w:ind w:firstLine="708"/>
        <w:jc w:val="both"/>
        <w:rPr>
          <w:rFonts w:ascii="Times New Roman" w:hAnsi="Times New Roman"/>
          <w:sz w:val="24"/>
          <w:szCs w:val="24"/>
        </w:rPr>
      </w:pPr>
      <w:r w:rsidRPr="00927F8A">
        <w:rPr>
          <w:rFonts w:ascii="Times New Roman" w:hAnsi="Times New Roman"/>
          <w:b/>
          <w:sz w:val="24"/>
          <w:szCs w:val="24"/>
        </w:rPr>
        <w:t>Принцип ориентации на идеал.</w:t>
      </w:r>
      <w:r w:rsidRPr="00927F8A">
        <w:rPr>
          <w:rFonts w:ascii="Times New Roman" w:hAnsi="Times New Roman"/>
          <w:sz w:val="24"/>
          <w:szCs w:val="24"/>
        </w:rPr>
        <w:t xml:space="preserve"> Идеал – это высшая ценность, совершенное состояние человека, семьи, школьного коллектива, социальной группы, общества, высшая норма нравственных отношений, превосходная степень нравственного представления о </w:t>
      </w:r>
      <w:proofErr w:type="gramStart"/>
      <w:r w:rsidRPr="00927F8A">
        <w:rPr>
          <w:rFonts w:ascii="Times New Roman" w:hAnsi="Times New Roman"/>
          <w:sz w:val="24"/>
          <w:szCs w:val="24"/>
        </w:rPr>
        <w:t>должном</w:t>
      </w:r>
      <w:proofErr w:type="gramEnd"/>
      <w:r w:rsidRPr="00927F8A">
        <w:rPr>
          <w:rFonts w:ascii="Times New Roman" w:hAnsi="Times New Roman"/>
          <w:sz w:val="24"/>
          <w:szCs w:val="24"/>
        </w:rPr>
        <w:t xml:space="preserve">. Идеалы определяют смыслы воспитания, то, ради чего оно организуется. Идеалы сохраняются в традициях и служат основными ориентирами человеческой жизни, духовно-нравственного и социального развития личности. </w:t>
      </w:r>
    </w:p>
    <w:p w:rsidR="00BE5CA5" w:rsidRDefault="00BE5CA5" w:rsidP="00F403CE">
      <w:pPr>
        <w:spacing w:after="0" w:line="240" w:lineRule="auto"/>
        <w:ind w:firstLine="708"/>
        <w:jc w:val="both"/>
        <w:rPr>
          <w:rFonts w:ascii="Times New Roman" w:hAnsi="Times New Roman"/>
          <w:sz w:val="24"/>
          <w:szCs w:val="24"/>
        </w:rPr>
      </w:pPr>
      <w:r>
        <w:rPr>
          <w:rFonts w:ascii="Times New Roman" w:hAnsi="Times New Roman"/>
          <w:sz w:val="24"/>
          <w:szCs w:val="24"/>
        </w:rPr>
        <w:t xml:space="preserve">1. </w:t>
      </w:r>
      <w:r w:rsidR="00513115" w:rsidRPr="00927F8A">
        <w:rPr>
          <w:rFonts w:ascii="Times New Roman" w:hAnsi="Times New Roman"/>
          <w:sz w:val="24"/>
          <w:szCs w:val="24"/>
        </w:rPr>
        <w:t>Идеал праведного, высоконравственного образа жизни – это образ жизни Святого благоверного, защитника земли русской  князя Александра Невского.</w:t>
      </w:r>
    </w:p>
    <w:p w:rsidR="00513115" w:rsidRPr="00927F8A" w:rsidRDefault="00BE5CA5" w:rsidP="00F403CE">
      <w:pPr>
        <w:spacing w:after="0" w:line="240" w:lineRule="auto"/>
        <w:ind w:firstLine="708"/>
        <w:jc w:val="both"/>
        <w:rPr>
          <w:rFonts w:ascii="Times New Roman" w:hAnsi="Times New Roman"/>
          <w:sz w:val="24"/>
          <w:szCs w:val="24"/>
        </w:rPr>
      </w:pPr>
      <w:r>
        <w:rPr>
          <w:rFonts w:ascii="Times New Roman" w:hAnsi="Times New Roman"/>
          <w:sz w:val="24"/>
          <w:szCs w:val="24"/>
        </w:rPr>
        <w:t xml:space="preserve">2. </w:t>
      </w:r>
      <w:r w:rsidR="00513115" w:rsidRPr="00927F8A">
        <w:rPr>
          <w:rFonts w:ascii="Times New Roman" w:eastAsia="Times New Roman" w:hAnsi="Times New Roman"/>
          <w:sz w:val="24"/>
          <w:szCs w:val="24"/>
          <w:lang w:eastAsia="ru-RU"/>
        </w:rPr>
        <w:t>Алексей Семенович Смирнов (1914-1972</w:t>
      </w:r>
      <w:proofErr w:type="gramStart"/>
      <w:r w:rsidR="00513115" w:rsidRPr="00927F8A">
        <w:rPr>
          <w:rFonts w:ascii="Times New Roman" w:eastAsia="Times New Roman" w:hAnsi="Times New Roman"/>
          <w:sz w:val="24"/>
          <w:szCs w:val="24"/>
          <w:lang w:eastAsia="ru-RU"/>
        </w:rPr>
        <w:t xml:space="preserve"> )</w:t>
      </w:r>
      <w:proofErr w:type="gramEnd"/>
      <w:r w:rsidR="00513115" w:rsidRPr="00927F8A">
        <w:rPr>
          <w:rFonts w:ascii="Times New Roman" w:eastAsia="Times New Roman" w:hAnsi="Times New Roman"/>
          <w:sz w:val="24"/>
          <w:szCs w:val="24"/>
          <w:lang w:eastAsia="ru-RU"/>
        </w:rPr>
        <w:t xml:space="preserve"> – дважды Герой Советского Союза, летчик. Житель д. </w:t>
      </w:r>
      <w:proofErr w:type="spellStart"/>
      <w:r w:rsidR="00513115" w:rsidRPr="00927F8A">
        <w:rPr>
          <w:rFonts w:ascii="Times New Roman" w:eastAsia="Times New Roman" w:hAnsi="Times New Roman"/>
          <w:sz w:val="24"/>
          <w:szCs w:val="24"/>
          <w:lang w:eastAsia="ru-RU"/>
        </w:rPr>
        <w:t>Пальцево</w:t>
      </w:r>
      <w:proofErr w:type="spellEnd"/>
      <w:r w:rsidR="00D62746">
        <w:rPr>
          <w:rFonts w:ascii="Times New Roman" w:eastAsia="Times New Roman" w:hAnsi="Times New Roman"/>
          <w:sz w:val="24"/>
          <w:szCs w:val="24"/>
          <w:lang w:eastAsia="ru-RU"/>
        </w:rPr>
        <w:t xml:space="preserve"> </w:t>
      </w:r>
      <w:proofErr w:type="spellStart"/>
      <w:r w:rsidR="00D62746">
        <w:rPr>
          <w:rFonts w:ascii="Times New Roman" w:eastAsia="Times New Roman" w:hAnsi="Times New Roman"/>
          <w:sz w:val="24"/>
          <w:szCs w:val="24"/>
          <w:lang w:eastAsia="ru-RU"/>
        </w:rPr>
        <w:t>Рамешковского</w:t>
      </w:r>
      <w:proofErr w:type="spellEnd"/>
      <w:r w:rsidR="00D62746">
        <w:rPr>
          <w:rFonts w:ascii="Times New Roman" w:eastAsia="Times New Roman" w:hAnsi="Times New Roman"/>
          <w:sz w:val="24"/>
          <w:szCs w:val="24"/>
          <w:lang w:eastAsia="ru-RU"/>
        </w:rPr>
        <w:t xml:space="preserve"> района Тверской области</w:t>
      </w:r>
      <w:r w:rsidR="00513115" w:rsidRPr="00927F8A">
        <w:rPr>
          <w:rFonts w:ascii="Times New Roman" w:eastAsia="Times New Roman" w:hAnsi="Times New Roman"/>
          <w:sz w:val="24"/>
          <w:szCs w:val="24"/>
          <w:lang w:eastAsia="ru-RU"/>
        </w:rPr>
        <w:t>.</w:t>
      </w:r>
    </w:p>
    <w:p w:rsidR="00513115" w:rsidRPr="00927F8A" w:rsidRDefault="00513115" w:rsidP="00F403CE">
      <w:pPr>
        <w:spacing w:after="0" w:line="240" w:lineRule="auto"/>
        <w:ind w:firstLine="708"/>
        <w:jc w:val="both"/>
        <w:rPr>
          <w:rFonts w:ascii="Times New Roman" w:hAnsi="Times New Roman"/>
          <w:sz w:val="24"/>
          <w:szCs w:val="24"/>
        </w:rPr>
      </w:pPr>
      <w:proofErr w:type="spellStart"/>
      <w:r w:rsidRPr="00927F8A">
        <w:rPr>
          <w:rFonts w:ascii="Times New Roman" w:hAnsi="Times New Roman"/>
          <w:b/>
          <w:sz w:val="24"/>
          <w:szCs w:val="24"/>
        </w:rPr>
        <w:t>Аксиологический</w:t>
      </w:r>
      <w:proofErr w:type="spellEnd"/>
      <w:r w:rsidRPr="00927F8A">
        <w:rPr>
          <w:rFonts w:ascii="Times New Roman" w:hAnsi="Times New Roman"/>
          <w:b/>
          <w:sz w:val="24"/>
          <w:szCs w:val="24"/>
        </w:rPr>
        <w:t xml:space="preserve"> принцип.</w:t>
      </w:r>
      <w:r w:rsidRPr="00927F8A">
        <w:rPr>
          <w:rFonts w:ascii="Times New Roman" w:hAnsi="Times New Roman"/>
          <w:sz w:val="24"/>
          <w:szCs w:val="24"/>
        </w:rPr>
        <w:t xml:space="preserve"> Ценности определяют основное содержание духовно-нравственного развития и воспитания личности младшего школьника. Любое содержание обучения, общения, деятельности может стать содержанием воспитания, если оно отнесено к определённой ценности. Педагогическая организация нравственного уклада школьной жизни начинается с определения той системы ценностей, которая лежит в основе воспитательного процесса, раскрывается в его содержании и сознательное усвоение которой обучающимися осуществляется в процессе их духовно-нравственного развития.</w:t>
      </w:r>
    </w:p>
    <w:p w:rsidR="00CC7BCC" w:rsidRPr="008E61B5" w:rsidRDefault="00927F8A" w:rsidP="00CC7BCC">
      <w:pPr>
        <w:spacing w:after="0" w:line="240" w:lineRule="auto"/>
        <w:jc w:val="both"/>
        <w:rPr>
          <w:rFonts w:ascii="Times New Roman" w:hAnsi="Times New Roman"/>
          <w:sz w:val="24"/>
          <w:szCs w:val="24"/>
        </w:rPr>
      </w:pPr>
      <w:r w:rsidRPr="008E61B5">
        <w:rPr>
          <w:rFonts w:ascii="Times New Roman" w:hAnsi="Times New Roman"/>
          <w:sz w:val="24"/>
          <w:szCs w:val="24"/>
        </w:rPr>
        <w:t>Воспитательная работа</w:t>
      </w:r>
      <w:r w:rsidR="00513115" w:rsidRPr="008E61B5">
        <w:rPr>
          <w:rFonts w:ascii="Times New Roman" w:hAnsi="Times New Roman"/>
          <w:sz w:val="24"/>
          <w:szCs w:val="24"/>
        </w:rPr>
        <w:t xml:space="preserve"> МОУ «</w:t>
      </w:r>
      <w:r w:rsidR="00503A1B">
        <w:rPr>
          <w:rFonts w:ascii="Times New Roman" w:hAnsi="Times New Roman"/>
          <w:sz w:val="24"/>
          <w:szCs w:val="24"/>
        </w:rPr>
        <w:t>Косковско – Горская О</w:t>
      </w:r>
      <w:r w:rsidR="00513115" w:rsidRPr="008E61B5">
        <w:rPr>
          <w:rFonts w:ascii="Times New Roman" w:hAnsi="Times New Roman"/>
          <w:sz w:val="24"/>
          <w:szCs w:val="24"/>
        </w:rPr>
        <w:t xml:space="preserve">ОШ» выстраивается по следующим направлениям: </w:t>
      </w:r>
    </w:p>
    <w:p w:rsidR="00CC7BCC" w:rsidRPr="008E61B5" w:rsidRDefault="00CC7BCC" w:rsidP="00CC7BCC">
      <w:pPr>
        <w:spacing w:after="0" w:line="240" w:lineRule="auto"/>
        <w:jc w:val="both"/>
        <w:rPr>
          <w:rFonts w:ascii="Times New Roman" w:hAnsi="Times New Roman"/>
          <w:sz w:val="24"/>
          <w:szCs w:val="24"/>
        </w:rPr>
      </w:pPr>
      <w:r w:rsidRPr="008E61B5">
        <w:rPr>
          <w:rFonts w:ascii="Times New Roman" w:hAnsi="Times New Roman"/>
          <w:sz w:val="24"/>
          <w:szCs w:val="24"/>
        </w:rPr>
        <w:lastRenderedPageBreak/>
        <w:t>- Нравственно-эстетическое воспитание</w:t>
      </w:r>
    </w:p>
    <w:p w:rsidR="00513115" w:rsidRPr="008E61B5" w:rsidRDefault="00927F8A" w:rsidP="00F403CE">
      <w:pPr>
        <w:spacing w:after="0" w:line="240" w:lineRule="auto"/>
        <w:jc w:val="both"/>
        <w:rPr>
          <w:rFonts w:ascii="Times New Roman" w:hAnsi="Times New Roman"/>
          <w:sz w:val="24"/>
          <w:szCs w:val="24"/>
        </w:rPr>
      </w:pPr>
      <w:r w:rsidRPr="008E61B5">
        <w:rPr>
          <w:rFonts w:ascii="Times New Roman" w:hAnsi="Times New Roman"/>
          <w:sz w:val="24"/>
          <w:szCs w:val="24"/>
        </w:rPr>
        <w:t xml:space="preserve">- </w:t>
      </w:r>
      <w:proofErr w:type="spellStart"/>
      <w:r w:rsidR="00513115" w:rsidRPr="008E61B5">
        <w:rPr>
          <w:rFonts w:ascii="Times New Roman" w:hAnsi="Times New Roman"/>
          <w:sz w:val="24"/>
          <w:szCs w:val="24"/>
        </w:rPr>
        <w:t>Гражданск</w:t>
      </w:r>
      <w:proofErr w:type="gramStart"/>
      <w:r w:rsidR="00513115" w:rsidRPr="008E61B5">
        <w:rPr>
          <w:rFonts w:ascii="Times New Roman" w:hAnsi="Times New Roman"/>
          <w:sz w:val="24"/>
          <w:szCs w:val="24"/>
        </w:rPr>
        <w:t>о</w:t>
      </w:r>
      <w:proofErr w:type="spellEnd"/>
      <w:r w:rsidR="00CC7BCC" w:rsidRPr="008E61B5">
        <w:rPr>
          <w:rFonts w:ascii="Times New Roman" w:hAnsi="Times New Roman"/>
          <w:sz w:val="24"/>
          <w:szCs w:val="24"/>
        </w:rPr>
        <w:t>-</w:t>
      </w:r>
      <w:proofErr w:type="gramEnd"/>
      <w:r w:rsidR="00513115" w:rsidRPr="008E61B5">
        <w:rPr>
          <w:rFonts w:ascii="Times New Roman" w:hAnsi="Times New Roman"/>
          <w:sz w:val="24"/>
          <w:szCs w:val="24"/>
        </w:rPr>
        <w:t xml:space="preserve"> патриотическое</w:t>
      </w:r>
      <w:r w:rsidR="00CC7BCC" w:rsidRPr="008E61B5">
        <w:rPr>
          <w:rFonts w:ascii="Times New Roman" w:hAnsi="Times New Roman"/>
          <w:sz w:val="24"/>
          <w:szCs w:val="24"/>
        </w:rPr>
        <w:t xml:space="preserve"> воспитание</w:t>
      </w:r>
    </w:p>
    <w:p w:rsidR="00CC7BCC" w:rsidRPr="008E61B5" w:rsidRDefault="00CC7BCC" w:rsidP="00CC7BCC">
      <w:pPr>
        <w:spacing w:after="0" w:line="240" w:lineRule="auto"/>
        <w:jc w:val="both"/>
        <w:rPr>
          <w:rFonts w:ascii="Times New Roman" w:hAnsi="Times New Roman"/>
          <w:color w:val="808080" w:themeColor="background1" w:themeShade="80"/>
          <w:sz w:val="24"/>
          <w:szCs w:val="24"/>
        </w:rPr>
      </w:pPr>
      <w:r w:rsidRPr="008E61B5">
        <w:rPr>
          <w:rFonts w:ascii="Times New Roman" w:hAnsi="Times New Roman"/>
          <w:sz w:val="24"/>
          <w:szCs w:val="24"/>
        </w:rPr>
        <w:t>- Экологическое, трудовое воспитание</w:t>
      </w:r>
    </w:p>
    <w:p w:rsidR="00CC7BCC" w:rsidRPr="008E61B5" w:rsidRDefault="00CC7BCC" w:rsidP="00F403CE">
      <w:pPr>
        <w:spacing w:after="0" w:line="240" w:lineRule="auto"/>
        <w:jc w:val="both"/>
        <w:rPr>
          <w:rFonts w:ascii="Times New Roman" w:hAnsi="Times New Roman"/>
          <w:sz w:val="24"/>
          <w:szCs w:val="24"/>
        </w:rPr>
      </w:pPr>
      <w:r w:rsidRPr="008E61B5">
        <w:rPr>
          <w:rFonts w:ascii="Times New Roman" w:hAnsi="Times New Roman"/>
          <w:sz w:val="24"/>
          <w:szCs w:val="24"/>
        </w:rPr>
        <w:t>- Краеведческое воспитание</w:t>
      </w:r>
    </w:p>
    <w:p w:rsidR="00513115" w:rsidRPr="008E61B5" w:rsidRDefault="00927F8A" w:rsidP="00F403CE">
      <w:pPr>
        <w:spacing w:after="0" w:line="240" w:lineRule="auto"/>
        <w:jc w:val="both"/>
        <w:rPr>
          <w:rFonts w:ascii="Times New Roman" w:hAnsi="Times New Roman"/>
          <w:sz w:val="24"/>
          <w:szCs w:val="24"/>
        </w:rPr>
      </w:pPr>
      <w:r w:rsidRPr="008E61B5">
        <w:rPr>
          <w:rFonts w:ascii="Times New Roman" w:hAnsi="Times New Roman"/>
          <w:sz w:val="24"/>
          <w:szCs w:val="24"/>
        </w:rPr>
        <w:t xml:space="preserve">- </w:t>
      </w:r>
      <w:r w:rsidR="00CC7BCC" w:rsidRPr="008E61B5">
        <w:rPr>
          <w:rFonts w:ascii="Times New Roman" w:hAnsi="Times New Roman"/>
          <w:sz w:val="24"/>
          <w:szCs w:val="24"/>
        </w:rPr>
        <w:t>Физкультурно-оздоровительная работа</w:t>
      </w:r>
    </w:p>
    <w:p w:rsidR="00513115" w:rsidRPr="008E61B5" w:rsidRDefault="00CC7BCC" w:rsidP="00F403CE">
      <w:pPr>
        <w:spacing w:after="0" w:line="240" w:lineRule="auto"/>
        <w:jc w:val="both"/>
        <w:rPr>
          <w:rFonts w:ascii="Times New Roman" w:hAnsi="Times New Roman"/>
          <w:sz w:val="24"/>
          <w:szCs w:val="24"/>
        </w:rPr>
      </w:pPr>
      <w:r w:rsidRPr="008E61B5">
        <w:rPr>
          <w:rFonts w:ascii="Times New Roman" w:hAnsi="Times New Roman"/>
          <w:sz w:val="24"/>
          <w:szCs w:val="24"/>
        </w:rPr>
        <w:t>- Охрана жизни и здоровья детей</w:t>
      </w:r>
    </w:p>
    <w:p w:rsidR="00513115" w:rsidRPr="008E61B5" w:rsidRDefault="00513115" w:rsidP="00F403CE">
      <w:pPr>
        <w:spacing w:after="0" w:line="240" w:lineRule="auto"/>
        <w:jc w:val="both"/>
        <w:rPr>
          <w:rFonts w:ascii="Times New Roman" w:hAnsi="Times New Roman"/>
          <w:sz w:val="24"/>
          <w:szCs w:val="24"/>
        </w:rPr>
      </w:pPr>
    </w:p>
    <w:p w:rsidR="00927F8A" w:rsidRDefault="00927F8A" w:rsidP="00F403CE">
      <w:pPr>
        <w:spacing w:after="0" w:line="240" w:lineRule="auto"/>
        <w:jc w:val="both"/>
        <w:rPr>
          <w:rFonts w:ascii="Times New Roman" w:hAnsi="Times New Roman"/>
          <w:sz w:val="24"/>
          <w:szCs w:val="24"/>
        </w:rPr>
      </w:pPr>
    </w:p>
    <w:p w:rsidR="00513115" w:rsidRPr="00927F8A" w:rsidRDefault="00513115" w:rsidP="00F403CE">
      <w:pPr>
        <w:spacing w:after="0" w:line="240" w:lineRule="auto"/>
        <w:ind w:firstLine="708"/>
        <w:jc w:val="both"/>
        <w:rPr>
          <w:rFonts w:ascii="Times New Roman" w:hAnsi="Times New Roman"/>
          <w:sz w:val="24"/>
          <w:szCs w:val="24"/>
        </w:rPr>
      </w:pPr>
      <w:r w:rsidRPr="00927F8A">
        <w:rPr>
          <w:rFonts w:ascii="Times New Roman" w:hAnsi="Times New Roman"/>
          <w:color w:val="C00000"/>
          <w:sz w:val="24"/>
          <w:szCs w:val="24"/>
        </w:rPr>
        <w:t xml:space="preserve"> </w:t>
      </w:r>
      <w:r w:rsidRPr="008E61B5">
        <w:rPr>
          <w:rFonts w:ascii="Times New Roman" w:hAnsi="Times New Roman"/>
          <w:sz w:val="24"/>
          <w:szCs w:val="24"/>
        </w:rPr>
        <w:t>В воспитательной системе  МОУ «</w:t>
      </w:r>
      <w:r w:rsidR="00503A1B">
        <w:rPr>
          <w:rFonts w:ascii="Times New Roman" w:hAnsi="Times New Roman"/>
          <w:sz w:val="24"/>
          <w:szCs w:val="24"/>
        </w:rPr>
        <w:t>Косковско – Горская О</w:t>
      </w:r>
      <w:r w:rsidRPr="008E61B5">
        <w:rPr>
          <w:rFonts w:ascii="Times New Roman" w:hAnsi="Times New Roman"/>
          <w:sz w:val="24"/>
          <w:szCs w:val="24"/>
        </w:rPr>
        <w:t>ОШ» активно используется метод примера как метод воспитания, позволяющий расширить нравственный опыт ребёнка, побудить его к внутреннему диалогу, пробудить в нём нравственную рефлексию, обеспечить возможность выбора при построении собственной системы ценностных отношений, продемонстрировать ребёнку реальную возможность следования идеалу в жизни. В примерах демонстрируется устремлённость людей к вершинам духа, персонифицируются, наполняются конкретным жизненным содержанием идеалы и ценности. Примеры из литературных произведений, примеры из повседневной жизни, примеры из истории края,  страны</w:t>
      </w:r>
      <w:r w:rsidR="00503A1B">
        <w:rPr>
          <w:rFonts w:ascii="Times New Roman" w:hAnsi="Times New Roman"/>
          <w:sz w:val="24"/>
          <w:szCs w:val="24"/>
        </w:rPr>
        <w:t>, малой родины</w:t>
      </w:r>
      <w:r w:rsidRPr="008E61B5">
        <w:rPr>
          <w:rFonts w:ascii="Times New Roman" w:hAnsi="Times New Roman"/>
          <w:sz w:val="24"/>
          <w:szCs w:val="24"/>
        </w:rPr>
        <w:t>. Особое значение для духовно-нравственного развития обучающегося имеет пример учителя.</w:t>
      </w:r>
    </w:p>
    <w:p w:rsidR="00513115" w:rsidRPr="00927F8A" w:rsidRDefault="00513115" w:rsidP="00F403CE">
      <w:pPr>
        <w:spacing w:after="0" w:line="240" w:lineRule="auto"/>
        <w:ind w:firstLine="708"/>
        <w:jc w:val="both"/>
        <w:rPr>
          <w:rFonts w:ascii="Times New Roman" w:hAnsi="Times New Roman"/>
          <w:sz w:val="24"/>
          <w:szCs w:val="24"/>
        </w:rPr>
      </w:pPr>
      <w:r w:rsidRPr="00927F8A">
        <w:rPr>
          <w:rFonts w:ascii="Times New Roman" w:hAnsi="Times New Roman"/>
          <w:b/>
          <w:sz w:val="24"/>
          <w:szCs w:val="24"/>
        </w:rPr>
        <w:t>Принцип идентификации (персонификации).</w:t>
      </w:r>
      <w:r w:rsidRPr="00927F8A">
        <w:rPr>
          <w:rFonts w:ascii="Times New Roman" w:hAnsi="Times New Roman"/>
          <w:sz w:val="24"/>
          <w:szCs w:val="24"/>
        </w:rPr>
        <w:t xml:space="preserve"> Идентификация — устойчивое отождествление себя </w:t>
      </w:r>
      <w:proofErr w:type="gramStart"/>
      <w:r w:rsidRPr="00927F8A">
        <w:rPr>
          <w:rFonts w:ascii="Times New Roman" w:hAnsi="Times New Roman"/>
          <w:sz w:val="24"/>
          <w:szCs w:val="24"/>
        </w:rPr>
        <w:t>со</w:t>
      </w:r>
      <w:proofErr w:type="gramEnd"/>
      <w:r w:rsidRPr="00927F8A">
        <w:rPr>
          <w:rFonts w:ascii="Times New Roman" w:hAnsi="Times New Roman"/>
          <w:sz w:val="24"/>
          <w:szCs w:val="24"/>
        </w:rPr>
        <w:t xml:space="preserve"> </w:t>
      </w:r>
      <w:proofErr w:type="gramStart"/>
      <w:r w:rsidRPr="00927F8A">
        <w:rPr>
          <w:rFonts w:ascii="Times New Roman" w:hAnsi="Times New Roman"/>
          <w:sz w:val="24"/>
          <w:szCs w:val="24"/>
        </w:rPr>
        <w:t>значимым</w:t>
      </w:r>
      <w:proofErr w:type="gramEnd"/>
      <w:r w:rsidRPr="00927F8A">
        <w:rPr>
          <w:rFonts w:ascii="Times New Roman" w:hAnsi="Times New Roman"/>
          <w:sz w:val="24"/>
          <w:szCs w:val="24"/>
        </w:rPr>
        <w:t xml:space="preserve"> другим, стремление быть похожим на него. В младшем школьном возрасте преобладает образно-эмоциональное восприятие действительности, развиты механизмы подражания, способность к идентификации. В этом возрасте выражена ориентация на персонифицированные идеалы — яркие, эмоционально привлекательные образы людей (а также природных явлений, живых и неживых существ в образе человека), неразрывно связанные с той ситуацией, в которой они себя проявили. Персонифицированные идеалы являются действенными средствами нравственного воспитания ребёнка.</w:t>
      </w:r>
      <w:r w:rsidR="00927F8A">
        <w:rPr>
          <w:rFonts w:ascii="Times New Roman" w:hAnsi="Times New Roman"/>
          <w:sz w:val="24"/>
          <w:szCs w:val="24"/>
        </w:rPr>
        <w:t xml:space="preserve"> </w:t>
      </w:r>
      <w:r w:rsidRPr="00927F8A">
        <w:rPr>
          <w:rFonts w:ascii="Times New Roman" w:hAnsi="Times New Roman"/>
          <w:sz w:val="24"/>
          <w:szCs w:val="24"/>
        </w:rPr>
        <w:t>Используется положительный образ бабушек, дедушек, родителей, почётных граждан города сельского поселения Высоково, общественных деятелей  и чемпионов спорта.</w:t>
      </w:r>
    </w:p>
    <w:p w:rsidR="00513115" w:rsidRPr="00927F8A" w:rsidRDefault="00513115" w:rsidP="00F403CE">
      <w:pPr>
        <w:spacing w:after="0" w:line="240" w:lineRule="auto"/>
        <w:ind w:firstLine="708"/>
        <w:jc w:val="both"/>
        <w:rPr>
          <w:rFonts w:ascii="Times New Roman" w:hAnsi="Times New Roman"/>
          <w:sz w:val="24"/>
          <w:szCs w:val="24"/>
        </w:rPr>
      </w:pPr>
      <w:r w:rsidRPr="00927F8A">
        <w:rPr>
          <w:rFonts w:ascii="Times New Roman" w:hAnsi="Times New Roman"/>
          <w:b/>
          <w:sz w:val="24"/>
          <w:szCs w:val="24"/>
        </w:rPr>
        <w:t>Принцип диалогического общения.</w:t>
      </w:r>
      <w:r w:rsidRPr="00927F8A">
        <w:rPr>
          <w:rFonts w:ascii="Times New Roman" w:hAnsi="Times New Roman"/>
          <w:sz w:val="24"/>
          <w:szCs w:val="24"/>
        </w:rPr>
        <w:t xml:space="preserve"> В формировании ценностных отношений большую роль играет диалогическое общение младшего школьника со сверстниками, родителями (законными представителями), учителем и другими значимыми взрослыми. Наличие значимого другого в воспитательном процессе делает возможным его организацию на диалогической основе. Диалог исходит из признания и безусловного уважения права воспитанника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морализаторству и монологической проповеди, но предусматривает его организацию средствами свободного, равноправного </w:t>
      </w:r>
      <w:proofErr w:type="spellStart"/>
      <w:r w:rsidRPr="00927F8A">
        <w:rPr>
          <w:rFonts w:ascii="Times New Roman" w:hAnsi="Times New Roman"/>
          <w:sz w:val="24"/>
          <w:szCs w:val="24"/>
        </w:rPr>
        <w:t>межсубъектного</w:t>
      </w:r>
      <w:proofErr w:type="spellEnd"/>
      <w:r w:rsidRPr="00927F8A">
        <w:rPr>
          <w:rFonts w:ascii="Times New Roman" w:hAnsi="Times New Roman"/>
          <w:sz w:val="24"/>
          <w:szCs w:val="24"/>
        </w:rPr>
        <w:t xml:space="preserve"> общения. Выработка личностью собственной системы ценностей, поиск смысла жизни невозможны вне диалогического общения человека с другим человеком, ребёнка со значимым взрослым.</w:t>
      </w:r>
    </w:p>
    <w:p w:rsidR="00927F8A" w:rsidRDefault="00513115" w:rsidP="00F403CE">
      <w:pPr>
        <w:spacing w:after="0" w:line="240" w:lineRule="auto"/>
        <w:ind w:firstLine="708"/>
        <w:jc w:val="both"/>
        <w:rPr>
          <w:rFonts w:ascii="Times New Roman" w:hAnsi="Times New Roman"/>
          <w:sz w:val="24"/>
          <w:szCs w:val="24"/>
        </w:rPr>
      </w:pPr>
      <w:r w:rsidRPr="00927F8A">
        <w:rPr>
          <w:rFonts w:ascii="Times New Roman" w:hAnsi="Times New Roman"/>
          <w:sz w:val="24"/>
          <w:szCs w:val="24"/>
        </w:rPr>
        <w:t>В плане воспитательной работы предусмотрены интерактивные формы проведения внеклассных мероприятий, где ребёнок может проявить себя в диалоге с взрослым  и одноклассником.</w:t>
      </w:r>
    </w:p>
    <w:p w:rsidR="00513115" w:rsidRPr="00927F8A" w:rsidRDefault="00513115" w:rsidP="00F403CE">
      <w:pPr>
        <w:spacing w:after="0" w:line="240" w:lineRule="auto"/>
        <w:ind w:firstLine="708"/>
        <w:jc w:val="both"/>
        <w:rPr>
          <w:rFonts w:ascii="Times New Roman" w:hAnsi="Times New Roman"/>
          <w:sz w:val="24"/>
          <w:szCs w:val="24"/>
        </w:rPr>
      </w:pPr>
      <w:r w:rsidRPr="00927F8A">
        <w:rPr>
          <w:rFonts w:ascii="Times New Roman" w:hAnsi="Times New Roman"/>
          <w:b/>
          <w:sz w:val="24"/>
          <w:szCs w:val="24"/>
        </w:rPr>
        <w:t xml:space="preserve">Принцип </w:t>
      </w:r>
      <w:proofErr w:type="spellStart"/>
      <w:r w:rsidRPr="00927F8A">
        <w:rPr>
          <w:rFonts w:ascii="Times New Roman" w:hAnsi="Times New Roman"/>
          <w:b/>
          <w:sz w:val="24"/>
          <w:szCs w:val="24"/>
        </w:rPr>
        <w:t>полисубъектности</w:t>
      </w:r>
      <w:proofErr w:type="spellEnd"/>
      <w:r w:rsidRPr="00927F8A">
        <w:rPr>
          <w:rFonts w:ascii="Times New Roman" w:hAnsi="Times New Roman"/>
          <w:b/>
          <w:sz w:val="24"/>
          <w:szCs w:val="24"/>
        </w:rPr>
        <w:t xml:space="preserve"> воспитания.</w:t>
      </w:r>
      <w:r w:rsidRPr="00927F8A">
        <w:rPr>
          <w:rFonts w:ascii="Times New Roman" w:hAnsi="Times New Roman"/>
          <w:sz w:val="24"/>
          <w:szCs w:val="24"/>
        </w:rPr>
        <w:t xml:space="preserve"> В современных условиях процесс развития и воспитания личности имеет </w:t>
      </w:r>
      <w:proofErr w:type="spellStart"/>
      <w:r w:rsidRPr="00927F8A">
        <w:rPr>
          <w:rFonts w:ascii="Times New Roman" w:hAnsi="Times New Roman"/>
          <w:sz w:val="24"/>
          <w:szCs w:val="24"/>
        </w:rPr>
        <w:t>полисубъектный</w:t>
      </w:r>
      <w:proofErr w:type="spellEnd"/>
      <w:r w:rsidRPr="00927F8A">
        <w:rPr>
          <w:rFonts w:ascii="Times New Roman" w:hAnsi="Times New Roman"/>
          <w:sz w:val="24"/>
          <w:szCs w:val="24"/>
        </w:rPr>
        <w:t xml:space="preserve">, </w:t>
      </w:r>
      <w:proofErr w:type="spellStart"/>
      <w:r w:rsidRPr="00927F8A">
        <w:rPr>
          <w:rFonts w:ascii="Times New Roman" w:hAnsi="Times New Roman"/>
          <w:sz w:val="24"/>
          <w:szCs w:val="24"/>
        </w:rPr>
        <w:t>многомерно-деятельностный</w:t>
      </w:r>
      <w:proofErr w:type="spellEnd"/>
      <w:r w:rsidRPr="00927F8A">
        <w:rPr>
          <w:rFonts w:ascii="Times New Roman" w:hAnsi="Times New Roman"/>
          <w:sz w:val="24"/>
          <w:szCs w:val="24"/>
        </w:rPr>
        <w:t xml:space="preserve"> характер. Младший школьник включён в различные виды социальной, информационной, коммуникативной активности, в содержании которых присутствуют разные, нередко противоречивые ценности и мировоззренческие установки. </w:t>
      </w:r>
    </w:p>
    <w:p w:rsidR="00513115" w:rsidRPr="008E61B5" w:rsidRDefault="00513115" w:rsidP="00F403CE">
      <w:pPr>
        <w:spacing w:after="0" w:line="240" w:lineRule="auto"/>
        <w:jc w:val="center"/>
        <w:rPr>
          <w:rFonts w:ascii="Times New Roman" w:hAnsi="Times New Roman"/>
          <w:b/>
          <w:sz w:val="24"/>
          <w:szCs w:val="24"/>
        </w:rPr>
      </w:pPr>
      <w:r w:rsidRPr="008E61B5">
        <w:rPr>
          <w:rFonts w:ascii="Times New Roman" w:hAnsi="Times New Roman"/>
          <w:b/>
          <w:sz w:val="24"/>
          <w:szCs w:val="24"/>
        </w:rPr>
        <w:t xml:space="preserve">Взаимодействие с социумом  </w:t>
      </w:r>
      <w:r w:rsidRPr="008E61B5">
        <w:rPr>
          <w:rFonts w:ascii="Times New Roman" w:hAnsi="Times New Roman"/>
          <w:sz w:val="24"/>
          <w:szCs w:val="24"/>
        </w:rPr>
        <w:t>МОУ «</w:t>
      </w:r>
      <w:r w:rsidR="00503A1B">
        <w:rPr>
          <w:rFonts w:ascii="Times New Roman" w:hAnsi="Times New Roman"/>
          <w:sz w:val="24"/>
          <w:szCs w:val="24"/>
        </w:rPr>
        <w:t>Косковско – Горская О</w:t>
      </w:r>
      <w:r w:rsidRPr="008E61B5">
        <w:rPr>
          <w:rFonts w:ascii="Times New Roman" w:hAnsi="Times New Roman"/>
          <w:sz w:val="24"/>
          <w:szCs w:val="24"/>
        </w:rPr>
        <w:t>ОШ»</w:t>
      </w:r>
    </w:p>
    <w:p w:rsidR="00513115" w:rsidRPr="008E61B5" w:rsidRDefault="00513115" w:rsidP="00246370">
      <w:pPr>
        <w:numPr>
          <w:ilvl w:val="0"/>
          <w:numId w:val="1"/>
        </w:numPr>
        <w:spacing w:after="0" w:line="240" w:lineRule="auto"/>
        <w:ind w:left="357" w:hanging="357"/>
        <w:rPr>
          <w:rFonts w:ascii="Times New Roman" w:hAnsi="Times New Roman"/>
          <w:sz w:val="24"/>
          <w:szCs w:val="24"/>
        </w:rPr>
      </w:pPr>
      <w:r w:rsidRPr="008E61B5">
        <w:rPr>
          <w:rFonts w:ascii="Times New Roman" w:hAnsi="Times New Roman"/>
          <w:sz w:val="24"/>
          <w:szCs w:val="24"/>
        </w:rPr>
        <w:t xml:space="preserve"> </w:t>
      </w:r>
      <w:r w:rsidR="00E04573">
        <w:rPr>
          <w:rFonts w:ascii="Times New Roman" w:hAnsi="Times New Roman"/>
          <w:sz w:val="24"/>
          <w:szCs w:val="24"/>
        </w:rPr>
        <w:t xml:space="preserve">Районный </w:t>
      </w:r>
      <w:r w:rsidRPr="008E61B5">
        <w:rPr>
          <w:rFonts w:ascii="Times New Roman" w:hAnsi="Times New Roman"/>
          <w:sz w:val="24"/>
          <w:szCs w:val="24"/>
        </w:rPr>
        <w:t>ДК</w:t>
      </w:r>
    </w:p>
    <w:p w:rsidR="008E61B5" w:rsidRPr="008E61B5" w:rsidRDefault="008E61B5" w:rsidP="008E61B5">
      <w:pPr>
        <w:spacing w:after="0" w:line="240" w:lineRule="auto"/>
        <w:ind w:left="357"/>
        <w:rPr>
          <w:rFonts w:ascii="Times New Roman" w:hAnsi="Times New Roman"/>
          <w:sz w:val="24"/>
          <w:szCs w:val="24"/>
        </w:rPr>
      </w:pPr>
    </w:p>
    <w:p w:rsidR="00513115" w:rsidRPr="008E61B5" w:rsidRDefault="00513115" w:rsidP="00246370">
      <w:pPr>
        <w:numPr>
          <w:ilvl w:val="0"/>
          <w:numId w:val="1"/>
        </w:numPr>
        <w:spacing w:line="240" w:lineRule="auto"/>
        <w:rPr>
          <w:rFonts w:ascii="Times New Roman" w:hAnsi="Times New Roman"/>
          <w:sz w:val="24"/>
          <w:szCs w:val="24"/>
        </w:rPr>
      </w:pPr>
      <w:r w:rsidRPr="008E61B5">
        <w:rPr>
          <w:rFonts w:ascii="Times New Roman" w:hAnsi="Times New Roman"/>
          <w:sz w:val="24"/>
          <w:szCs w:val="24"/>
        </w:rPr>
        <w:t>МОУ ДД</w:t>
      </w:r>
      <w:r w:rsidR="008E61B5" w:rsidRPr="008E61B5">
        <w:rPr>
          <w:rFonts w:ascii="Times New Roman" w:hAnsi="Times New Roman"/>
          <w:sz w:val="24"/>
          <w:szCs w:val="24"/>
        </w:rPr>
        <w:t>Т</w:t>
      </w:r>
      <w:r w:rsidRPr="008E61B5">
        <w:rPr>
          <w:rFonts w:ascii="Times New Roman" w:hAnsi="Times New Roman"/>
          <w:sz w:val="24"/>
          <w:szCs w:val="24"/>
        </w:rPr>
        <w:t xml:space="preserve">  </w:t>
      </w:r>
      <w:proofErr w:type="spellStart"/>
      <w:r w:rsidRPr="008E61B5">
        <w:rPr>
          <w:rFonts w:ascii="Times New Roman" w:hAnsi="Times New Roman"/>
          <w:sz w:val="24"/>
          <w:szCs w:val="24"/>
        </w:rPr>
        <w:t>пгт</w:t>
      </w:r>
      <w:proofErr w:type="spellEnd"/>
      <w:r w:rsidRPr="008E61B5">
        <w:rPr>
          <w:rFonts w:ascii="Times New Roman" w:hAnsi="Times New Roman"/>
          <w:sz w:val="24"/>
          <w:szCs w:val="24"/>
        </w:rPr>
        <w:t xml:space="preserve"> Рамешки</w:t>
      </w:r>
    </w:p>
    <w:p w:rsidR="00513115" w:rsidRPr="008E61B5" w:rsidRDefault="00513115" w:rsidP="00246370">
      <w:pPr>
        <w:numPr>
          <w:ilvl w:val="0"/>
          <w:numId w:val="1"/>
        </w:numPr>
        <w:spacing w:line="240" w:lineRule="auto"/>
        <w:rPr>
          <w:rFonts w:ascii="Times New Roman" w:hAnsi="Times New Roman"/>
          <w:sz w:val="24"/>
          <w:szCs w:val="24"/>
        </w:rPr>
      </w:pPr>
      <w:r w:rsidRPr="008E61B5">
        <w:rPr>
          <w:rFonts w:ascii="Times New Roman" w:hAnsi="Times New Roman"/>
          <w:sz w:val="24"/>
          <w:szCs w:val="24"/>
        </w:rPr>
        <w:t>Администрация с/</w:t>
      </w:r>
      <w:proofErr w:type="spellStart"/>
      <w:proofErr w:type="gramStart"/>
      <w:r w:rsidRPr="008E61B5">
        <w:rPr>
          <w:rFonts w:ascii="Times New Roman" w:hAnsi="Times New Roman"/>
          <w:sz w:val="24"/>
          <w:szCs w:val="24"/>
        </w:rPr>
        <w:t>п</w:t>
      </w:r>
      <w:proofErr w:type="spellEnd"/>
      <w:proofErr w:type="gramEnd"/>
      <w:r w:rsidRPr="008E61B5">
        <w:rPr>
          <w:rFonts w:ascii="Times New Roman" w:hAnsi="Times New Roman"/>
          <w:sz w:val="24"/>
          <w:szCs w:val="24"/>
        </w:rPr>
        <w:t xml:space="preserve"> </w:t>
      </w:r>
      <w:proofErr w:type="spellStart"/>
      <w:r w:rsidR="00503A1B">
        <w:rPr>
          <w:rFonts w:ascii="Times New Roman" w:hAnsi="Times New Roman"/>
          <w:sz w:val="24"/>
          <w:szCs w:val="24"/>
        </w:rPr>
        <w:t>Некрасово</w:t>
      </w:r>
      <w:proofErr w:type="spellEnd"/>
    </w:p>
    <w:p w:rsidR="00513115" w:rsidRPr="008E61B5" w:rsidRDefault="00513115" w:rsidP="00246370">
      <w:pPr>
        <w:numPr>
          <w:ilvl w:val="0"/>
          <w:numId w:val="1"/>
        </w:numPr>
        <w:spacing w:line="240" w:lineRule="auto"/>
        <w:rPr>
          <w:rFonts w:ascii="Times New Roman" w:hAnsi="Times New Roman"/>
          <w:sz w:val="24"/>
          <w:szCs w:val="24"/>
        </w:rPr>
      </w:pPr>
      <w:r w:rsidRPr="008E61B5">
        <w:rPr>
          <w:rFonts w:ascii="Times New Roman" w:hAnsi="Times New Roman"/>
          <w:sz w:val="24"/>
          <w:szCs w:val="24"/>
        </w:rPr>
        <w:lastRenderedPageBreak/>
        <w:t>МОУ «</w:t>
      </w:r>
      <w:proofErr w:type="spellStart"/>
      <w:r w:rsidRPr="008E61B5">
        <w:rPr>
          <w:rFonts w:ascii="Times New Roman" w:hAnsi="Times New Roman"/>
          <w:sz w:val="24"/>
          <w:szCs w:val="24"/>
        </w:rPr>
        <w:t>Рамешковская</w:t>
      </w:r>
      <w:proofErr w:type="spellEnd"/>
      <w:r w:rsidRPr="008E61B5">
        <w:rPr>
          <w:rFonts w:ascii="Times New Roman" w:hAnsi="Times New Roman"/>
          <w:sz w:val="24"/>
          <w:szCs w:val="24"/>
        </w:rPr>
        <w:t xml:space="preserve"> СОШ»</w:t>
      </w:r>
    </w:p>
    <w:p w:rsidR="00513115" w:rsidRPr="008E61B5" w:rsidRDefault="008E61B5" w:rsidP="00246370">
      <w:pPr>
        <w:numPr>
          <w:ilvl w:val="0"/>
          <w:numId w:val="1"/>
        </w:numPr>
        <w:spacing w:line="240" w:lineRule="auto"/>
        <w:rPr>
          <w:rFonts w:ascii="Times New Roman" w:hAnsi="Times New Roman"/>
          <w:sz w:val="24"/>
          <w:szCs w:val="24"/>
        </w:rPr>
      </w:pPr>
      <w:r w:rsidRPr="008E61B5">
        <w:rPr>
          <w:rFonts w:ascii="Times New Roman" w:hAnsi="Times New Roman"/>
          <w:sz w:val="24"/>
          <w:szCs w:val="24"/>
        </w:rPr>
        <w:t xml:space="preserve">Районная детская библиотека </w:t>
      </w:r>
      <w:proofErr w:type="spellStart"/>
      <w:r w:rsidRPr="008E61B5">
        <w:rPr>
          <w:rFonts w:ascii="Times New Roman" w:hAnsi="Times New Roman"/>
          <w:sz w:val="24"/>
          <w:szCs w:val="24"/>
        </w:rPr>
        <w:t>пгт</w:t>
      </w:r>
      <w:proofErr w:type="spellEnd"/>
      <w:r w:rsidRPr="008E61B5">
        <w:rPr>
          <w:rFonts w:ascii="Times New Roman" w:hAnsi="Times New Roman"/>
          <w:sz w:val="24"/>
          <w:szCs w:val="24"/>
        </w:rPr>
        <w:t xml:space="preserve"> Рамешки</w:t>
      </w:r>
    </w:p>
    <w:p w:rsidR="00513115" w:rsidRPr="00927F8A" w:rsidRDefault="00513115" w:rsidP="00F403CE">
      <w:pPr>
        <w:spacing w:after="0" w:line="240" w:lineRule="auto"/>
        <w:ind w:firstLine="709"/>
        <w:jc w:val="both"/>
        <w:rPr>
          <w:rFonts w:ascii="Times New Roman" w:hAnsi="Times New Roman"/>
          <w:sz w:val="24"/>
          <w:szCs w:val="24"/>
        </w:rPr>
      </w:pPr>
      <w:r w:rsidRPr="00927F8A">
        <w:rPr>
          <w:rFonts w:ascii="Times New Roman" w:hAnsi="Times New Roman"/>
          <w:sz w:val="24"/>
          <w:szCs w:val="24"/>
        </w:rPr>
        <w:t>Деятельность данных субъектов, влияющих на  духовно-нравственное развитие, воспитание и социализацию  обучающихся на ступени начального общего образования, согласована  и ведётся по основным направлениям воспитательной системы МОУ «</w:t>
      </w:r>
      <w:r w:rsidR="00E04573">
        <w:rPr>
          <w:rFonts w:ascii="Times New Roman" w:hAnsi="Times New Roman"/>
          <w:sz w:val="24"/>
          <w:szCs w:val="24"/>
        </w:rPr>
        <w:t>Косковско – Горская О</w:t>
      </w:r>
      <w:r w:rsidRPr="00927F8A">
        <w:rPr>
          <w:rFonts w:ascii="Times New Roman" w:hAnsi="Times New Roman"/>
          <w:sz w:val="24"/>
          <w:szCs w:val="24"/>
        </w:rPr>
        <w:t>ОШ»</w:t>
      </w:r>
    </w:p>
    <w:p w:rsidR="00513115" w:rsidRPr="00927F8A" w:rsidRDefault="00513115" w:rsidP="00F403CE">
      <w:pPr>
        <w:spacing w:after="0" w:line="240" w:lineRule="auto"/>
        <w:ind w:firstLine="709"/>
        <w:jc w:val="both"/>
        <w:rPr>
          <w:rFonts w:ascii="Times New Roman" w:hAnsi="Times New Roman"/>
          <w:sz w:val="24"/>
          <w:szCs w:val="24"/>
        </w:rPr>
      </w:pPr>
      <w:r w:rsidRPr="00927F8A">
        <w:rPr>
          <w:rFonts w:ascii="Times New Roman" w:hAnsi="Times New Roman"/>
          <w:b/>
          <w:sz w:val="24"/>
          <w:szCs w:val="24"/>
        </w:rPr>
        <w:t xml:space="preserve"> Принцип </w:t>
      </w:r>
      <w:proofErr w:type="spellStart"/>
      <w:r w:rsidRPr="00927F8A">
        <w:rPr>
          <w:rFonts w:ascii="Times New Roman" w:hAnsi="Times New Roman"/>
          <w:b/>
          <w:sz w:val="24"/>
          <w:szCs w:val="24"/>
        </w:rPr>
        <w:t>системно-деятельностной</w:t>
      </w:r>
      <w:proofErr w:type="spellEnd"/>
      <w:r w:rsidRPr="00927F8A">
        <w:rPr>
          <w:rFonts w:ascii="Times New Roman" w:hAnsi="Times New Roman"/>
          <w:b/>
          <w:sz w:val="24"/>
          <w:szCs w:val="24"/>
        </w:rPr>
        <w:t xml:space="preserve"> организации воспитания.</w:t>
      </w:r>
      <w:r w:rsidRPr="00927F8A">
        <w:rPr>
          <w:rFonts w:ascii="Times New Roman" w:hAnsi="Times New Roman"/>
          <w:sz w:val="24"/>
          <w:szCs w:val="24"/>
        </w:rPr>
        <w:t xml:space="preserve"> </w:t>
      </w:r>
      <w:proofErr w:type="gramStart"/>
      <w:r w:rsidRPr="00927F8A">
        <w:rPr>
          <w:rFonts w:ascii="Times New Roman" w:hAnsi="Times New Roman"/>
          <w:sz w:val="24"/>
          <w:szCs w:val="24"/>
        </w:rPr>
        <w:t xml:space="preserve">Воспитание, направленное на духовно-нравственное развитие обучающихся и поддерживаемое всем укладом школьной жизни, включает в себя организацию учебной,  </w:t>
      </w:r>
      <w:proofErr w:type="spellStart"/>
      <w:r w:rsidRPr="00927F8A">
        <w:rPr>
          <w:rFonts w:ascii="Times New Roman" w:hAnsi="Times New Roman"/>
          <w:sz w:val="24"/>
          <w:szCs w:val="24"/>
        </w:rPr>
        <w:t>внеучебной</w:t>
      </w:r>
      <w:proofErr w:type="spellEnd"/>
      <w:r w:rsidRPr="00927F8A">
        <w:rPr>
          <w:rFonts w:ascii="Times New Roman" w:hAnsi="Times New Roman"/>
          <w:sz w:val="24"/>
          <w:szCs w:val="24"/>
        </w:rPr>
        <w:t>,  общественно значимой деятельности младших школьников.</w:t>
      </w:r>
      <w:proofErr w:type="gramEnd"/>
      <w:r w:rsidRPr="00927F8A">
        <w:rPr>
          <w:rFonts w:ascii="Times New Roman" w:hAnsi="Times New Roman"/>
          <w:sz w:val="24"/>
          <w:szCs w:val="24"/>
        </w:rPr>
        <w:t xml:space="preserve"> Интеграция содержания различных видов деятельности обучающихся в рамках программы их духовно-нравственного развития и воспитания осуществляется на основе воспитательных идеалов и ценностей. Каждая из ценностей, педагогически определяемая как вопрос, превращается в воспитательную задачу. Что есть Отечество? семья? милосердие? закон? честь? Понимание — это ответ на вопрос. Оно достигается через вопрошание общественного значения ценностей и открытие их личностного смысла. Для решения воспитательных </w:t>
      </w:r>
      <w:proofErr w:type="gramStart"/>
      <w:r w:rsidRPr="00927F8A">
        <w:rPr>
          <w:rFonts w:ascii="Times New Roman" w:hAnsi="Times New Roman"/>
          <w:sz w:val="24"/>
          <w:szCs w:val="24"/>
        </w:rPr>
        <w:t>задач</w:t>
      </w:r>
      <w:proofErr w:type="gramEnd"/>
      <w:r w:rsidRPr="00927F8A">
        <w:rPr>
          <w:rFonts w:ascii="Times New Roman" w:hAnsi="Times New Roman"/>
          <w:sz w:val="24"/>
          <w:szCs w:val="24"/>
        </w:rPr>
        <w:t xml:space="preserve">  обучающиеся вместе с педагогами и родителями, иными субъектами воспитания и социализации обращаются к содержанию:</w:t>
      </w:r>
    </w:p>
    <w:p w:rsidR="00513115" w:rsidRPr="00927F8A" w:rsidRDefault="00513115" w:rsidP="00F403CE">
      <w:pPr>
        <w:spacing w:after="0" w:line="240" w:lineRule="auto"/>
        <w:ind w:firstLine="709"/>
        <w:jc w:val="both"/>
        <w:rPr>
          <w:rFonts w:ascii="Times New Roman" w:hAnsi="Times New Roman"/>
          <w:sz w:val="24"/>
          <w:szCs w:val="24"/>
        </w:rPr>
      </w:pPr>
      <w:r w:rsidRPr="00927F8A">
        <w:rPr>
          <w:rFonts w:ascii="Times New Roman" w:hAnsi="Times New Roman"/>
          <w:sz w:val="24"/>
          <w:szCs w:val="24"/>
        </w:rPr>
        <w:t>·общеобразовательных дисциплин;</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·произведений искусства;</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·периодической литературы, публикаций, радио- и телепередач, отражающих современную жизнь;</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·духовной культуры и фольклора народов России;</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·истории, традиций и современной жизни своей Родины, своего края, своей семьи;</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·жизненного опыта своих родителей (законных представителей) и прародителей;</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·общественно полезной и личностно значимой деятельности в рамках педагогически организованных социальных и культурных практик;</w:t>
      </w:r>
    </w:p>
    <w:p w:rsidR="00513115" w:rsidRPr="00927F8A" w:rsidRDefault="00513115" w:rsidP="00F403CE">
      <w:pPr>
        <w:pStyle w:val="Zag2"/>
        <w:spacing w:after="0" w:line="240" w:lineRule="auto"/>
        <w:ind w:firstLine="709"/>
        <w:jc w:val="both"/>
        <w:rPr>
          <w:rFonts w:eastAsia="@Arial Unicode MS"/>
          <w:b w:val="0"/>
          <w:lang w:val="ru-RU"/>
        </w:rPr>
      </w:pPr>
      <w:r w:rsidRPr="00927F8A">
        <w:rPr>
          <w:rFonts w:eastAsia="@Arial Unicode MS"/>
          <w:b w:val="0"/>
          <w:lang w:val="ru-RU"/>
        </w:rPr>
        <w:t>·других источников информации и научного знания.</w:t>
      </w:r>
    </w:p>
    <w:p w:rsidR="00513115" w:rsidRPr="00927F8A" w:rsidRDefault="00513115" w:rsidP="00F403CE">
      <w:pPr>
        <w:pStyle w:val="Zag2"/>
        <w:spacing w:after="0" w:line="240" w:lineRule="auto"/>
        <w:ind w:firstLine="709"/>
        <w:jc w:val="left"/>
        <w:rPr>
          <w:rFonts w:eastAsia="@Arial Unicode MS"/>
          <w:b w:val="0"/>
          <w:lang w:val="ru-RU"/>
        </w:rPr>
      </w:pPr>
    </w:p>
    <w:p w:rsidR="00513115" w:rsidRPr="00927F8A" w:rsidRDefault="00513115" w:rsidP="00F403CE">
      <w:pPr>
        <w:autoSpaceDE w:val="0"/>
        <w:autoSpaceDN w:val="0"/>
        <w:adjustRightInd w:val="0"/>
        <w:spacing w:after="0" w:line="240" w:lineRule="auto"/>
        <w:ind w:firstLine="709"/>
        <w:jc w:val="both"/>
        <w:rPr>
          <w:rFonts w:ascii="Times New Roman" w:hAnsi="Times New Roman"/>
          <w:b/>
          <w:bCs/>
          <w:sz w:val="24"/>
          <w:szCs w:val="24"/>
        </w:rPr>
      </w:pPr>
      <w:r w:rsidRPr="00927F8A">
        <w:rPr>
          <w:rFonts w:ascii="Times New Roman" w:hAnsi="Times New Roman"/>
          <w:b/>
          <w:bCs/>
          <w:sz w:val="24"/>
          <w:szCs w:val="24"/>
        </w:rPr>
        <w:t xml:space="preserve">5.4. Основное содержание духовно-нравственного развития и воспитания </w:t>
      </w:r>
      <w:proofErr w:type="gramStart"/>
      <w:r w:rsidRPr="00927F8A">
        <w:rPr>
          <w:rFonts w:ascii="Times New Roman" w:hAnsi="Times New Roman"/>
          <w:b/>
          <w:bCs/>
          <w:sz w:val="24"/>
          <w:szCs w:val="24"/>
        </w:rPr>
        <w:t>обучающихся</w:t>
      </w:r>
      <w:proofErr w:type="gramEnd"/>
      <w:r w:rsidRPr="00927F8A">
        <w:rPr>
          <w:rFonts w:ascii="Times New Roman" w:hAnsi="Times New Roman"/>
          <w:b/>
          <w:bCs/>
          <w:sz w:val="24"/>
          <w:szCs w:val="24"/>
        </w:rPr>
        <w:t xml:space="preserve"> на ступени начального общего образования.</w:t>
      </w:r>
    </w:p>
    <w:p w:rsidR="00513115" w:rsidRPr="00927F8A" w:rsidRDefault="00513115" w:rsidP="00F403CE">
      <w:pPr>
        <w:autoSpaceDE w:val="0"/>
        <w:autoSpaceDN w:val="0"/>
        <w:adjustRightInd w:val="0"/>
        <w:spacing w:after="0" w:line="240" w:lineRule="auto"/>
        <w:ind w:firstLine="708"/>
        <w:jc w:val="both"/>
        <w:rPr>
          <w:rFonts w:ascii="Times New Roman" w:hAnsi="Times New Roman"/>
          <w:bCs/>
          <w:iCs/>
          <w:sz w:val="24"/>
          <w:szCs w:val="24"/>
        </w:rPr>
      </w:pPr>
      <w:r w:rsidRPr="00927F8A">
        <w:rPr>
          <w:rFonts w:ascii="Times New Roman" w:hAnsi="Times New Roman"/>
          <w:bCs/>
          <w:iCs/>
          <w:sz w:val="24"/>
          <w:szCs w:val="24"/>
        </w:rPr>
        <w:t>Воспитание гражданственности, патриотизма, уважения к правам, свободам и обязанностям человека:</w:t>
      </w:r>
    </w:p>
    <w:p w:rsidR="00513115" w:rsidRPr="00927F8A" w:rsidRDefault="00513115" w:rsidP="00F403CE">
      <w:pPr>
        <w:autoSpaceDE w:val="0"/>
        <w:autoSpaceDN w:val="0"/>
        <w:adjustRightInd w:val="0"/>
        <w:spacing w:after="0" w:line="240" w:lineRule="auto"/>
        <w:ind w:firstLine="708"/>
        <w:jc w:val="both"/>
        <w:rPr>
          <w:rFonts w:ascii="Times New Roman" w:hAnsi="Times New Roman"/>
          <w:sz w:val="24"/>
          <w:szCs w:val="24"/>
        </w:rPr>
      </w:pPr>
      <w:r w:rsidRPr="00927F8A">
        <w:rPr>
          <w:rFonts w:ascii="Times New Roman" w:hAnsi="Times New Roman"/>
          <w:sz w:val="24"/>
          <w:szCs w:val="24"/>
        </w:rPr>
        <w:t>• элементарные представления о политическом устройстве Российского государства, его институтах, их роли в жизни общества, о его важнейших законах;</w:t>
      </w:r>
    </w:p>
    <w:p w:rsidR="00513115" w:rsidRPr="00927F8A" w:rsidRDefault="00513115" w:rsidP="00F403CE">
      <w:pPr>
        <w:autoSpaceDE w:val="0"/>
        <w:autoSpaceDN w:val="0"/>
        <w:adjustRightInd w:val="0"/>
        <w:spacing w:after="0" w:line="240" w:lineRule="auto"/>
        <w:ind w:firstLine="708"/>
        <w:jc w:val="both"/>
        <w:rPr>
          <w:rFonts w:ascii="Times New Roman" w:hAnsi="Times New Roman"/>
          <w:sz w:val="24"/>
          <w:szCs w:val="24"/>
        </w:rPr>
      </w:pPr>
      <w:r w:rsidRPr="00927F8A">
        <w:rPr>
          <w:rFonts w:ascii="Times New Roman" w:hAnsi="Times New Roman"/>
          <w:sz w:val="24"/>
          <w:szCs w:val="24"/>
        </w:rPr>
        <w:t>• представления о символах государства — Флаге, Гербе России, о флаге и гербе субъекта Российской Федерации, в котором находится школа;</w:t>
      </w:r>
    </w:p>
    <w:p w:rsidR="00513115" w:rsidRPr="00927F8A" w:rsidRDefault="00513115" w:rsidP="00F403CE">
      <w:pPr>
        <w:autoSpaceDE w:val="0"/>
        <w:autoSpaceDN w:val="0"/>
        <w:adjustRightInd w:val="0"/>
        <w:spacing w:after="0" w:line="240" w:lineRule="auto"/>
        <w:ind w:firstLine="708"/>
        <w:jc w:val="both"/>
        <w:rPr>
          <w:rFonts w:ascii="Times New Roman" w:hAnsi="Times New Roman"/>
          <w:sz w:val="24"/>
          <w:szCs w:val="24"/>
        </w:rPr>
      </w:pPr>
      <w:r w:rsidRPr="00927F8A">
        <w:rPr>
          <w:rFonts w:ascii="Times New Roman" w:hAnsi="Times New Roman"/>
          <w:sz w:val="24"/>
          <w:szCs w:val="24"/>
        </w:rPr>
        <w:t>• элементарные представления об институтах гражданского общества, о возможностях участия граждан в общественном управлении;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элементарные представления о правах и обязанностях гражданина России;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интерес к общественным явлениям, понимание активной роли человека в обществе;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уважительное отношение к русскому языку как государственному, языку межнационального общения;</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ценностное отношение к своему национальному языку и культуре;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начальные представления о народах России, об их общей исторической судьбе, о единстве народов нашей страны;</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элементарные представления о национальных героях и важнейших событиях истории Росс</w:t>
      </w:r>
      <w:proofErr w:type="gramStart"/>
      <w:r w:rsidRPr="00927F8A">
        <w:rPr>
          <w:rFonts w:ascii="Times New Roman" w:hAnsi="Times New Roman"/>
          <w:sz w:val="24"/>
          <w:szCs w:val="24"/>
        </w:rPr>
        <w:t>ии  и её</w:t>
      </w:r>
      <w:proofErr w:type="gramEnd"/>
      <w:r w:rsidRPr="00927F8A">
        <w:rPr>
          <w:rFonts w:ascii="Times New Roman" w:hAnsi="Times New Roman"/>
          <w:sz w:val="24"/>
          <w:szCs w:val="24"/>
        </w:rPr>
        <w:t xml:space="preserve"> народов;</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интерес к государственным праздникам и важнейшим событиям в жизни России, субъекта Российской Федерации, области, в которой находится школа;</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стремление активно участвовать в делах класса, школы, семьи, своего населенного пункта;</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lastRenderedPageBreak/>
        <w:t>• любовь к школе, своей деревне, народу, России;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уважение к защитникам Родины;</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умение отвечать за свои поступки;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негативное отношение к нарушениям порядка в классе, дома, на улице, к невыполнению человеком своих обязанностей.</w:t>
      </w:r>
    </w:p>
    <w:p w:rsidR="00513115" w:rsidRPr="00927F8A"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927F8A">
        <w:rPr>
          <w:rFonts w:ascii="Times New Roman" w:hAnsi="Times New Roman"/>
          <w:bCs/>
          <w:iCs/>
          <w:sz w:val="24"/>
          <w:szCs w:val="24"/>
        </w:rPr>
        <w:t>Воспитание нравственных чувств и этического сознания:</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первоначальные представления о базовых национальных российских ценностях;</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различение хороших и плохих поступков;</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представления о правилах поведения в школе, дома, на улице, в населённом пункте, в общественных местах, на природе;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элементарные представления о религиозной картине мира, роли традиционных религий в развитии Российского государства, в истории и культуре нашей страны;</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уважительное отношение к родителям, старшим, доброжелательное отношение к сверстникам и младшим;</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установление дружеских взаимоотношений в коллективе, основанных на взаимопомощи и взаимной поддержке;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бережное, гуманное отношение ко всему живому;</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знание правил этики, культуры речи;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стремление избегать плохих поступков, не капризничать, не быть упрямым; умение признаться в плохом поступке и проанализировать его;</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представления о возможном негативном влиянии на морально-психологическое состояние человека компьютерных игр, кино, телевизионных передач, рекламы;</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513115" w:rsidRPr="00927F8A"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927F8A">
        <w:rPr>
          <w:rFonts w:ascii="Times New Roman" w:hAnsi="Times New Roman"/>
          <w:bCs/>
          <w:iCs/>
          <w:sz w:val="24"/>
          <w:szCs w:val="24"/>
        </w:rPr>
        <w:t>Воспитание трудолюбия, творческого отношения к учению, труду, жизни: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первоначальные представления о нравственных основах учёбы, ведущей роли образования, труда и значении творчества в жизни человека и общества;</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уважение к труду и творчеству старших и сверстников;</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элементарные представления об основных профессиях;</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ценностное отношение к учёбе как виду творческой деятельности;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элементарные представления о роли знаний, науки, современного производства в жизни человека и общества;</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первоначальные навыки коллективной работы, в том числе при разработке и реализации учебных и учебно-трудовых проектов;</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умение проявлять дисциплинированность, последовательность и настойчивость в выполнении учебных и учебно-трудовых заданий;</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умение соблюдать порядок на рабочем месте;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бережное отношение к результатам своего труда, труда других людей, к школьному имуществу, учебникам, личным вещам;</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отрицательное отношение к лени и небрежности в труде и учёбе, небережливому отношению к результатам труда людей.</w:t>
      </w:r>
    </w:p>
    <w:p w:rsidR="00513115" w:rsidRPr="00927F8A"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927F8A">
        <w:rPr>
          <w:rFonts w:ascii="Times New Roman" w:hAnsi="Times New Roman"/>
          <w:bCs/>
          <w:iCs/>
          <w:sz w:val="24"/>
          <w:szCs w:val="24"/>
        </w:rPr>
        <w:t>Воспитание ценностного отношения к природе, окружающей среде (экологическое воспитание):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развитие интереса к природе, природным явлениям и формам жизни, понимание активной роли человека в природе;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ценностное отношение к природе и всем формам жизни;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элементарный опыт природоохранительной деятельности</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бережное отношение к растениям и животным.</w:t>
      </w:r>
    </w:p>
    <w:p w:rsidR="00513115" w:rsidRPr="00927F8A" w:rsidRDefault="00513115" w:rsidP="00F403CE">
      <w:pPr>
        <w:autoSpaceDE w:val="0"/>
        <w:autoSpaceDN w:val="0"/>
        <w:adjustRightInd w:val="0"/>
        <w:spacing w:after="0" w:line="240" w:lineRule="auto"/>
        <w:ind w:firstLine="709"/>
        <w:jc w:val="both"/>
        <w:rPr>
          <w:rFonts w:ascii="Times New Roman" w:hAnsi="Times New Roman"/>
          <w:bCs/>
          <w:iCs/>
          <w:sz w:val="24"/>
          <w:szCs w:val="24"/>
        </w:rPr>
      </w:pPr>
      <w:r w:rsidRPr="00927F8A">
        <w:rPr>
          <w:rFonts w:ascii="Times New Roman" w:hAnsi="Times New Roman"/>
          <w:bCs/>
          <w:iCs/>
          <w:sz w:val="24"/>
          <w:szCs w:val="24"/>
        </w:rPr>
        <w:t xml:space="preserve">Воспитание ценностного отношения к </w:t>
      </w:r>
      <w:proofErr w:type="gramStart"/>
      <w:r w:rsidRPr="00927F8A">
        <w:rPr>
          <w:rFonts w:ascii="Times New Roman" w:hAnsi="Times New Roman"/>
          <w:bCs/>
          <w:iCs/>
          <w:sz w:val="24"/>
          <w:szCs w:val="24"/>
        </w:rPr>
        <w:t>прекрасному</w:t>
      </w:r>
      <w:proofErr w:type="gramEnd"/>
      <w:r w:rsidRPr="00927F8A">
        <w:rPr>
          <w:rFonts w:ascii="Times New Roman" w:hAnsi="Times New Roman"/>
          <w:bCs/>
          <w:iCs/>
          <w:sz w:val="24"/>
          <w:szCs w:val="24"/>
        </w:rPr>
        <w:t>, формирование представлений об эстетических идеалах и ценностях (эстетическое воспитание):</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t>• представления о душевной и физической красоте человека;</w:t>
      </w:r>
    </w:p>
    <w:p w:rsidR="00513115" w:rsidRPr="00927F8A" w:rsidRDefault="00513115" w:rsidP="00F403CE">
      <w:pPr>
        <w:autoSpaceDE w:val="0"/>
        <w:autoSpaceDN w:val="0"/>
        <w:adjustRightInd w:val="0"/>
        <w:spacing w:after="0" w:line="240" w:lineRule="auto"/>
        <w:ind w:firstLine="709"/>
        <w:jc w:val="both"/>
        <w:rPr>
          <w:rFonts w:ascii="Times New Roman" w:hAnsi="Times New Roman"/>
          <w:sz w:val="24"/>
          <w:szCs w:val="24"/>
        </w:rPr>
      </w:pPr>
      <w:r w:rsidRPr="00927F8A">
        <w:rPr>
          <w:rFonts w:ascii="Times New Roman" w:hAnsi="Times New Roman"/>
          <w:sz w:val="24"/>
          <w:szCs w:val="24"/>
        </w:rPr>
        <w:lastRenderedPageBreak/>
        <w:t>• формирование эстетических идеалов, чувства прекрасного; умение видеть красоту природы, труда и творчества;</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интерес к чтению, произведениям искусства, детским спектаклям, концертам, выставкам, музыке;</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интерес к занятиям художественным творчеством;</w:t>
      </w:r>
    </w:p>
    <w:p w:rsidR="00513115" w:rsidRPr="00C54D49"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E61B5">
        <w:rPr>
          <w:rFonts w:ascii="Times New Roman" w:hAnsi="Times New Roman"/>
          <w:sz w:val="24"/>
          <w:szCs w:val="24"/>
        </w:rPr>
        <w:t>• стремление к опрятному внешнему виду;</w:t>
      </w:r>
    </w:p>
    <w:p w:rsidR="00513115" w:rsidRDefault="00513115" w:rsidP="00F403CE">
      <w:pPr>
        <w:autoSpaceDE w:val="0"/>
        <w:autoSpaceDN w:val="0"/>
        <w:adjustRightInd w:val="0"/>
        <w:spacing w:after="0" w:line="240" w:lineRule="auto"/>
        <w:ind w:firstLine="709"/>
        <w:jc w:val="both"/>
        <w:rPr>
          <w:rFonts w:ascii="Times New Roman" w:hAnsi="Times New Roman"/>
          <w:sz w:val="24"/>
          <w:szCs w:val="24"/>
        </w:rPr>
      </w:pPr>
      <w:r w:rsidRPr="00C54D49">
        <w:rPr>
          <w:rFonts w:ascii="Times New Roman" w:hAnsi="Times New Roman"/>
          <w:sz w:val="24"/>
          <w:szCs w:val="24"/>
        </w:rPr>
        <w:t>• отрицательное отношение к некрасивым поступкам и неряшливости.</w:t>
      </w:r>
    </w:p>
    <w:p w:rsidR="00513115" w:rsidRDefault="00513115" w:rsidP="00F403CE">
      <w:pPr>
        <w:autoSpaceDE w:val="0"/>
        <w:autoSpaceDN w:val="0"/>
        <w:adjustRightInd w:val="0"/>
        <w:spacing w:after="0" w:line="240" w:lineRule="auto"/>
        <w:ind w:firstLine="709"/>
        <w:jc w:val="both"/>
        <w:rPr>
          <w:rFonts w:ascii="Times New Roman" w:hAnsi="Times New Roman"/>
          <w:sz w:val="24"/>
          <w:szCs w:val="24"/>
        </w:rPr>
      </w:pPr>
      <w:r w:rsidRPr="008E61B5">
        <w:rPr>
          <w:rFonts w:ascii="Times New Roman" w:hAnsi="Times New Roman"/>
          <w:sz w:val="24"/>
          <w:szCs w:val="24"/>
        </w:rPr>
        <w:t>Распоряжением Правительства РФ от 28.01. 2012 года № 84-р «Об утверждении плана мероприятий по введению с 2012-2013 учебного года во всех субъектах РФ комплексного учебного курса для общеобразовательных учреждений «Основы религиозных культур и светской этики» в  МОУ «</w:t>
      </w:r>
      <w:proofErr w:type="spellStart"/>
      <w:r w:rsidR="00E04573">
        <w:rPr>
          <w:rFonts w:ascii="Times New Roman" w:hAnsi="Times New Roman"/>
          <w:sz w:val="24"/>
          <w:szCs w:val="24"/>
        </w:rPr>
        <w:t>Косковско-Горская</w:t>
      </w:r>
      <w:proofErr w:type="spellEnd"/>
      <w:r w:rsidR="00E04573">
        <w:rPr>
          <w:rFonts w:ascii="Times New Roman" w:hAnsi="Times New Roman"/>
          <w:sz w:val="24"/>
          <w:szCs w:val="24"/>
        </w:rPr>
        <w:t xml:space="preserve"> О</w:t>
      </w:r>
      <w:r w:rsidRPr="008E61B5">
        <w:rPr>
          <w:rFonts w:ascii="Times New Roman" w:hAnsi="Times New Roman"/>
          <w:sz w:val="24"/>
          <w:szCs w:val="24"/>
        </w:rPr>
        <w:t>ОШ» реализуется указанный комплексный учебный курс.</w:t>
      </w:r>
    </w:p>
    <w:p w:rsidR="00E75CFA" w:rsidRDefault="00513115" w:rsidP="00F403C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Требования к условиям результатам преподавания основ религиозных культур и светской этики по выбору семьи школьника определяются ФГОС в рамках новой предметной области «Основы духовно-нравственной культуры народов России» с учетом возможных изменений, связанных с принятыми решениями о преподавании ОРКСЭ в 4 классах общеобразовательных учреждений.</w:t>
      </w:r>
    </w:p>
    <w:p w:rsidR="00F403CE" w:rsidRPr="006812B5" w:rsidRDefault="00F403CE" w:rsidP="00F403CE">
      <w:pPr>
        <w:autoSpaceDE w:val="0"/>
        <w:autoSpaceDN w:val="0"/>
        <w:adjustRightInd w:val="0"/>
        <w:spacing w:after="0" w:line="240" w:lineRule="auto"/>
        <w:ind w:firstLine="709"/>
        <w:jc w:val="both"/>
        <w:rPr>
          <w:rFonts w:ascii="Times New Roman" w:hAnsi="Times New Roman"/>
          <w:b/>
          <w:bCs/>
          <w:sz w:val="24"/>
          <w:szCs w:val="24"/>
        </w:rPr>
      </w:pPr>
    </w:p>
    <w:p w:rsidR="00513115" w:rsidRPr="006812B5" w:rsidRDefault="00513115" w:rsidP="00F403CE">
      <w:pPr>
        <w:autoSpaceDE w:val="0"/>
        <w:autoSpaceDN w:val="0"/>
        <w:adjustRightInd w:val="0"/>
        <w:spacing w:after="0" w:line="240" w:lineRule="auto"/>
        <w:ind w:firstLine="709"/>
        <w:jc w:val="both"/>
        <w:rPr>
          <w:rFonts w:ascii="Times New Roman" w:hAnsi="Times New Roman"/>
          <w:b/>
          <w:bCs/>
          <w:sz w:val="24"/>
          <w:szCs w:val="24"/>
        </w:rPr>
      </w:pPr>
      <w:r w:rsidRPr="006812B5">
        <w:rPr>
          <w:rFonts w:ascii="Times New Roman" w:hAnsi="Times New Roman"/>
          <w:b/>
          <w:bCs/>
          <w:sz w:val="24"/>
          <w:szCs w:val="24"/>
        </w:rPr>
        <w:t xml:space="preserve"> 5.5. Виды деятельности и формы занятий с </w:t>
      </w:r>
      <w:proofErr w:type="gramStart"/>
      <w:r w:rsidRPr="006812B5">
        <w:rPr>
          <w:rFonts w:ascii="Times New Roman" w:hAnsi="Times New Roman"/>
          <w:b/>
          <w:bCs/>
          <w:sz w:val="24"/>
          <w:szCs w:val="24"/>
        </w:rPr>
        <w:t>обучающимися</w:t>
      </w:r>
      <w:proofErr w:type="gramEnd"/>
      <w:r w:rsidRPr="006812B5">
        <w:rPr>
          <w:rFonts w:ascii="Times New Roman" w:hAnsi="Times New Roman"/>
          <w:b/>
          <w:bCs/>
          <w:sz w:val="24"/>
          <w:szCs w:val="24"/>
        </w:rPr>
        <w:t xml:space="preserve"> на ступени начального общего образования</w:t>
      </w:r>
    </w:p>
    <w:p w:rsidR="00513115" w:rsidRPr="006812B5" w:rsidRDefault="00513115" w:rsidP="00F403CE">
      <w:pPr>
        <w:autoSpaceDE w:val="0"/>
        <w:autoSpaceDN w:val="0"/>
        <w:adjustRightInd w:val="0"/>
        <w:spacing w:after="0" w:line="240" w:lineRule="auto"/>
        <w:jc w:val="both"/>
        <w:rPr>
          <w:rFonts w:ascii="Times New Roman" w:hAnsi="Times New Roman"/>
          <w:b/>
          <w:bCs/>
          <w:sz w:val="24"/>
          <w:szCs w:val="24"/>
        </w:rPr>
      </w:pPr>
    </w:p>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7"/>
        <w:gridCol w:w="5211"/>
      </w:tblGrid>
      <w:tr w:rsidR="00513115" w:rsidRPr="006812B5" w:rsidTr="007D5329">
        <w:trPr>
          <w:trHeight w:val="285"/>
        </w:trPr>
        <w:tc>
          <w:tcPr>
            <w:tcW w:w="9678" w:type="dxa"/>
            <w:gridSpan w:val="2"/>
          </w:tcPr>
          <w:p w:rsidR="00513115" w:rsidRPr="006812B5" w:rsidRDefault="00513115" w:rsidP="00F403CE">
            <w:pPr>
              <w:spacing w:line="240" w:lineRule="auto"/>
              <w:ind w:right="-36"/>
              <w:jc w:val="center"/>
              <w:rPr>
                <w:rFonts w:ascii="Times New Roman" w:eastAsia="Times New Roman" w:hAnsi="Times New Roman"/>
                <w:sz w:val="24"/>
                <w:szCs w:val="24"/>
              </w:rPr>
            </w:pPr>
            <w:r w:rsidRPr="006812B5">
              <w:rPr>
                <w:rFonts w:ascii="Times New Roman" w:eastAsia="Times New Roman" w:hAnsi="Times New Roman"/>
                <w:sz w:val="24"/>
                <w:szCs w:val="24"/>
              </w:rPr>
              <w:t>Виды деятельности</w:t>
            </w:r>
          </w:p>
        </w:tc>
      </w:tr>
      <w:tr w:rsidR="00513115" w:rsidRPr="006812B5" w:rsidTr="007D5329">
        <w:trPr>
          <w:trHeight w:val="285"/>
        </w:trPr>
        <w:tc>
          <w:tcPr>
            <w:tcW w:w="4467" w:type="dxa"/>
          </w:tcPr>
          <w:p w:rsidR="00513115" w:rsidRPr="006812B5" w:rsidRDefault="00513115" w:rsidP="00F403CE">
            <w:pPr>
              <w:pStyle w:val="af4"/>
              <w:spacing w:line="240" w:lineRule="auto"/>
              <w:rPr>
                <w:rFonts w:ascii="Times New Roman" w:eastAsia="Times New Roman" w:hAnsi="Times New Roman" w:cs="Times New Roman"/>
                <w:highlight w:val="yellow"/>
              </w:rPr>
            </w:pPr>
            <w:proofErr w:type="gramStart"/>
            <w:r w:rsidRPr="006812B5">
              <w:rPr>
                <w:rFonts w:ascii="Times New Roman" w:eastAsia="Times New Roman" w:hAnsi="Times New Roman" w:cs="Times New Roman"/>
              </w:rPr>
              <w:t>Внеурочная</w:t>
            </w:r>
            <w:proofErr w:type="gramEnd"/>
            <w:r w:rsidRPr="006812B5">
              <w:rPr>
                <w:rFonts w:ascii="Times New Roman" w:eastAsia="Times New Roman" w:hAnsi="Times New Roman" w:cs="Times New Roman"/>
              </w:rPr>
              <w:t xml:space="preserve"> (кружки)</w:t>
            </w:r>
          </w:p>
        </w:tc>
        <w:tc>
          <w:tcPr>
            <w:tcW w:w="5211" w:type="dxa"/>
          </w:tcPr>
          <w:p w:rsidR="00513115" w:rsidRPr="006812B5" w:rsidRDefault="00513115" w:rsidP="00F403CE">
            <w:pPr>
              <w:pStyle w:val="af4"/>
              <w:spacing w:line="240" w:lineRule="auto"/>
              <w:rPr>
                <w:rFonts w:ascii="Times New Roman" w:eastAsia="Times New Roman" w:hAnsi="Times New Roman" w:cs="Times New Roman"/>
                <w:highlight w:val="yellow"/>
              </w:rPr>
            </w:pPr>
            <w:r w:rsidRPr="006812B5">
              <w:rPr>
                <w:rFonts w:ascii="Times New Roman" w:eastAsia="Times New Roman" w:hAnsi="Times New Roman" w:cs="Times New Roman"/>
              </w:rPr>
              <w:t>Внеклассная и внешкольная</w:t>
            </w:r>
          </w:p>
        </w:tc>
      </w:tr>
      <w:tr w:rsidR="00513115" w:rsidRPr="006812B5" w:rsidTr="007D5329">
        <w:trPr>
          <w:trHeight w:val="6160"/>
        </w:trPr>
        <w:tc>
          <w:tcPr>
            <w:tcW w:w="4467" w:type="dxa"/>
          </w:tcPr>
          <w:p w:rsidR="00513115" w:rsidRPr="006812B5" w:rsidRDefault="006812B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1.Фотокружок</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p w:rsidR="00513115" w:rsidRPr="006812B5" w:rsidRDefault="006812B5" w:rsidP="00F403CE">
            <w:pPr>
              <w:pStyle w:val="Osnova"/>
              <w:spacing w:line="240" w:lineRule="auto"/>
              <w:ind w:firstLine="0"/>
              <w:jc w:val="left"/>
              <w:rPr>
                <w:rFonts w:ascii="Times New Roman" w:eastAsia="@Arial Unicode MS" w:hAnsi="Times New Roman" w:cs="Times New Roman"/>
                <w:color w:val="auto"/>
                <w:sz w:val="24"/>
                <w:szCs w:val="24"/>
                <w:lang w:val="ru-RU"/>
              </w:rPr>
            </w:pPr>
            <w:r w:rsidRPr="006812B5">
              <w:rPr>
                <w:rFonts w:ascii="Times New Roman" w:eastAsia="@Arial Unicode MS" w:hAnsi="Times New Roman" w:cs="Times New Roman"/>
                <w:color w:val="auto"/>
                <w:sz w:val="24"/>
                <w:szCs w:val="24"/>
                <w:lang w:val="ru-RU"/>
              </w:rPr>
              <w:t>2</w:t>
            </w:r>
            <w:r w:rsidR="00513115" w:rsidRPr="006812B5">
              <w:rPr>
                <w:rFonts w:ascii="Times New Roman" w:eastAsia="@Arial Unicode MS" w:hAnsi="Times New Roman" w:cs="Times New Roman"/>
                <w:color w:val="auto"/>
                <w:sz w:val="24"/>
                <w:szCs w:val="24"/>
                <w:lang w:val="ru-RU"/>
              </w:rPr>
              <w:t>.</w:t>
            </w:r>
            <w:r w:rsidRPr="006812B5">
              <w:rPr>
                <w:rFonts w:ascii="Times New Roman" w:eastAsia="@Arial Unicode MS" w:hAnsi="Times New Roman" w:cs="Times New Roman"/>
                <w:color w:val="auto"/>
                <w:sz w:val="24"/>
                <w:szCs w:val="24"/>
                <w:lang w:val="ru-RU"/>
              </w:rPr>
              <w:t xml:space="preserve"> «</w:t>
            </w:r>
            <w:r w:rsidR="00513115" w:rsidRPr="006812B5">
              <w:rPr>
                <w:rFonts w:ascii="Times New Roman" w:eastAsia="@Arial Unicode MS" w:hAnsi="Times New Roman" w:cs="Times New Roman"/>
                <w:color w:val="auto"/>
                <w:sz w:val="24"/>
                <w:szCs w:val="24"/>
                <w:lang w:val="ru-RU"/>
              </w:rPr>
              <w:t xml:space="preserve"> </w:t>
            </w:r>
            <w:r w:rsidR="008E61B5" w:rsidRPr="006812B5">
              <w:rPr>
                <w:rFonts w:ascii="Times New Roman" w:hAnsi="Times New Roman" w:cs="Times New Roman"/>
                <w:color w:val="auto"/>
                <w:sz w:val="24"/>
                <w:szCs w:val="24"/>
                <w:lang w:val="ru-RU"/>
              </w:rPr>
              <w:t>Акварелька</w:t>
            </w:r>
            <w:r w:rsidRPr="006812B5">
              <w:rPr>
                <w:rFonts w:ascii="Times New Roman" w:eastAsia="@Arial Unicode MS" w:hAnsi="Times New Roman" w:cs="Times New Roman"/>
                <w:color w:val="auto"/>
                <w:sz w:val="24"/>
                <w:szCs w:val="24"/>
                <w:lang w:val="ru-RU"/>
              </w:rPr>
              <w:t>»</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p w:rsidR="00513115" w:rsidRPr="006812B5" w:rsidRDefault="006812B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3.  «Умелые ру</w:t>
            </w:r>
            <w:r w:rsidR="008E61B5" w:rsidRPr="006812B5">
              <w:rPr>
                <w:rStyle w:val="Zag11"/>
                <w:rFonts w:ascii="Times New Roman" w:eastAsia="@Arial Unicode MS" w:hAnsi="Times New Roman" w:cs="Times New Roman"/>
                <w:iCs/>
                <w:color w:val="auto"/>
                <w:sz w:val="24"/>
                <w:szCs w:val="24"/>
                <w:lang w:val="ru-RU"/>
              </w:rPr>
              <w:t>ки</w:t>
            </w:r>
            <w:r w:rsidRPr="006812B5">
              <w:rPr>
                <w:rStyle w:val="Zag11"/>
                <w:rFonts w:ascii="Times New Roman" w:eastAsia="@Arial Unicode MS" w:hAnsi="Times New Roman" w:cs="Times New Roman"/>
                <w:iCs/>
                <w:color w:val="auto"/>
                <w:sz w:val="24"/>
                <w:szCs w:val="24"/>
                <w:lang w:val="ru-RU"/>
              </w:rPr>
              <w:t>»</w:t>
            </w:r>
          </w:p>
          <w:p w:rsidR="00513115" w:rsidRPr="006812B5" w:rsidRDefault="00513115" w:rsidP="00F403CE">
            <w:pPr>
              <w:pStyle w:val="Osnova"/>
              <w:spacing w:line="240" w:lineRule="auto"/>
              <w:ind w:firstLine="0"/>
              <w:jc w:val="left"/>
              <w:rPr>
                <w:rStyle w:val="Zag11"/>
                <w:rFonts w:ascii="Times New Roman" w:eastAsia="@Arial Unicode MS" w:hAnsi="Times New Roman" w:cs="Times New Roman"/>
                <w:iCs/>
                <w:color w:val="auto"/>
                <w:sz w:val="24"/>
                <w:szCs w:val="24"/>
                <w:lang w:val="ru-RU"/>
              </w:rPr>
            </w:pPr>
          </w:p>
          <w:p w:rsidR="00513115" w:rsidRPr="006812B5" w:rsidRDefault="00513115" w:rsidP="00F403CE">
            <w:pPr>
              <w:pStyle w:val="Osnova"/>
              <w:spacing w:line="240" w:lineRule="auto"/>
              <w:ind w:firstLine="0"/>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w:t>
            </w:r>
          </w:p>
        </w:tc>
        <w:tc>
          <w:tcPr>
            <w:tcW w:w="5211" w:type="dxa"/>
          </w:tcPr>
          <w:p w:rsidR="006812B5" w:rsidRPr="006812B5" w:rsidRDefault="006812B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Участие в конкурсах. Оформление фотовыставки.</w:t>
            </w:r>
          </w:p>
          <w:p w:rsidR="006812B5" w:rsidRPr="006812B5" w:rsidRDefault="006812B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Создание работ своими руками.</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Подготовка и проведение классных часов по правам человека</w:t>
            </w:r>
            <w:r w:rsidR="00437841" w:rsidRPr="006812B5">
              <w:rPr>
                <w:rStyle w:val="Zag11"/>
                <w:rFonts w:ascii="Times New Roman" w:eastAsia="@Arial Unicode MS" w:hAnsi="Times New Roman" w:cs="Times New Roman"/>
                <w:iCs/>
                <w:color w:val="auto"/>
                <w:sz w:val="24"/>
                <w:szCs w:val="24"/>
                <w:lang w:val="ru-RU"/>
              </w:rPr>
              <w:t>.</w:t>
            </w:r>
            <w:r w:rsidRPr="006812B5">
              <w:rPr>
                <w:rStyle w:val="Zag11"/>
                <w:rFonts w:ascii="Times New Roman" w:eastAsia="@Arial Unicode MS" w:hAnsi="Times New Roman" w:cs="Times New Roman"/>
                <w:iCs/>
                <w:color w:val="auto"/>
                <w:sz w:val="24"/>
                <w:szCs w:val="24"/>
                <w:lang w:val="ru-RU"/>
              </w:rPr>
              <w:t xml:space="preserve"> </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Подготовка и проведение урока общения «Толерантен ли я?» </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Подготовка и проведение тематических классных часов. </w:t>
            </w:r>
          </w:p>
          <w:p w:rsidR="00513115" w:rsidRPr="006812B5" w:rsidRDefault="00513115" w:rsidP="00246370">
            <w:pPr>
              <w:pStyle w:val="Osnova"/>
              <w:numPr>
                <w:ilvl w:val="0"/>
                <w:numId w:val="2"/>
              </w:numPr>
              <w:spacing w:line="240" w:lineRule="auto"/>
              <w:ind w:left="0"/>
              <w:jc w:val="left"/>
              <w:rPr>
                <w:rFonts w:ascii="Times New Roman" w:eastAsia="@Arial Unicode MS" w:hAnsi="Times New Roman" w:cs="Times New Roman"/>
                <w:iCs/>
                <w:color w:val="auto"/>
                <w:sz w:val="24"/>
                <w:szCs w:val="24"/>
                <w:lang w:val="ru-RU"/>
              </w:rPr>
            </w:pPr>
            <w:r w:rsidRPr="006812B5">
              <w:rPr>
                <w:rFonts w:ascii="Times New Roman" w:eastAsia="@Arial Unicode MS" w:hAnsi="Times New Roman" w:cs="Times New Roman"/>
                <w:color w:val="auto"/>
                <w:sz w:val="24"/>
                <w:szCs w:val="24"/>
                <w:lang w:val="ru-RU"/>
              </w:rPr>
              <w:t xml:space="preserve">Участие в  субботниках по благоустройству </w:t>
            </w:r>
            <w:r w:rsidR="00437841" w:rsidRPr="006812B5">
              <w:rPr>
                <w:rFonts w:ascii="Times New Roman" w:eastAsia="@Arial Unicode MS" w:hAnsi="Times New Roman" w:cs="Times New Roman"/>
                <w:color w:val="auto"/>
                <w:sz w:val="24"/>
                <w:szCs w:val="24"/>
                <w:lang w:val="ru-RU"/>
              </w:rPr>
              <w:t xml:space="preserve">школьной территории и </w:t>
            </w:r>
            <w:r w:rsidRPr="006812B5">
              <w:rPr>
                <w:rFonts w:ascii="Times New Roman" w:eastAsia="@Arial Unicode MS" w:hAnsi="Times New Roman" w:cs="Times New Roman"/>
                <w:color w:val="auto"/>
                <w:sz w:val="24"/>
                <w:szCs w:val="24"/>
                <w:lang w:val="ru-RU"/>
              </w:rPr>
              <w:t>территории</w:t>
            </w:r>
            <w:r w:rsidR="006812B5" w:rsidRPr="006812B5">
              <w:rPr>
                <w:rFonts w:ascii="Times New Roman" w:eastAsia="@Arial Unicode MS" w:hAnsi="Times New Roman" w:cs="Times New Roman"/>
                <w:color w:val="auto"/>
                <w:sz w:val="24"/>
                <w:szCs w:val="24"/>
                <w:lang w:val="ru-RU"/>
              </w:rPr>
              <w:t xml:space="preserve"> д. </w:t>
            </w:r>
            <w:proofErr w:type="spellStart"/>
            <w:r w:rsidR="006812B5" w:rsidRPr="006812B5">
              <w:rPr>
                <w:rFonts w:ascii="Times New Roman" w:eastAsia="@Arial Unicode MS" w:hAnsi="Times New Roman" w:cs="Times New Roman"/>
                <w:color w:val="auto"/>
                <w:sz w:val="24"/>
                <w:szCs w:val="24"/>
                <w:lang w:val="ru-RU"/>
              </w:rPr>
              <w:t>Косковская</w:t>
            </w:r>
            <w:proofErr w:type="spellEnd"/>
            <w:r w:rsidR="006812B5" w:rsidRPr="006812B5">
              <w:rPr>
                <w:rFonts w:ascii="Times New Roman" w:eastAsia="@Arial Unicode MS" w:hAnsi="Times New Roman" w:cs="Times New Roman"/>
                <w:color w:val="auto"/>
                <w:sz w:val="24"/>
                <w:szCs w:val="24"/>
                <w:lang w:val="ru-RU"/>
              </w:rPr>
              <w:t xml:space="preserve"> Горка</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Ежегодные осенние и весенние походы в лес</w:t>
            </w:r>
            <w:r w:rsidR="00437841" w:rsidRPr="006812B5">
              <w:rPr>
                <w:rStyle w:val="Zag11"/>
                <w:rFonts w:ascii="Times New Roman" w:eastAsia="@Arial Unicode MS" w:hAnsi="Times New Roman" w:cs="Times New Roman"/>
                <w:iCs/>
                <w:color w:val="auto"/>
                <w:sz w:val="24"/>
                <w:szCs w:val="24"/>
                <w:lang w:val="ru-RU"/>
              </w:rPr>
              <w:t>.</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Проведение Дней здоровья.</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 xml:space="preserve"> Участие в  школьных и  муниципальных конкурсах.</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Участие в конкурсах  на противопожарную тематику и по правилам дорожного движения.</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Участие в интеллектуальных марафонах.</w:t>
            </w:r>
          </w:p>
          <w:p w:rsidR="00513115" w:rsidRPr="006812B5" w:rsidRDefault="00513115" w:rsidP="00246370">
            <w:pPr>
              <w:pStyle w:val="Osnova"/>
              <w:numPr>
                <w:ilvl w:val="0"/>
                <w:numId w:val="2"/>
              </w:numPr>
              <w:spacing w:line="240" w:lineRule="auto"/>
              <w:ind w:left="0"/>
              <w:jc w:val="left"/>
              <w:rPr>
                <w:rStyle w:val="Zag11"/>
                <w:rFonts w:ascii="Times New Roman" w:eastAsia="@Arial Unicode MS" w:hAnsi="Times New Roman" w:cs="Times New Roman"/>
                <w:iCs/>
                <w:color w:val="auto"/>
                <w:sz w:val="24"/>
                <w:szCs w:val="24"/>
                <w:lang w:val="ru-RU"/>
              </w:rPr>
            </w:pPr>
            <w:r w:rsidRPr="006812B5">
              <w:rPr>
                <w:rStyle w:val="Zag11"/>
                <w:rFonts w:ascii="Times New Roman" w:eastAsia="@Arial Unicode MS" w:hAnsi="Times New Roman" w:cs="Times New Roman"/>
                <w:iCs/>
                <w:color w:val="auto"/>
                <w:sz w:val="24"/>
                <w:szCs w:val="24"/>
                <w:lang w:val="ru-RU"/>
              </w:rPr>
              <w:t>Участие в школьных и районных спортивных состязаниях.</w:t>
            </w:r>
          </w:p>
          <w:p w:rsidR="00513115" w:rsidRPr="006812B5" w:rsidRDefault="00513115" w:rsidP="00F403CE">
            <w:pPr>
              <w:pStyle w:val="Osnova"/>
              <w:spacing w:line="240" w:lineRule="auto"/>
              <w:jc w:val="left"/>
              <w:rPr>
                <w:rStyle w:val="Zag11"/>
                <w:rFonts w:ascii="Times New Roman" w:eastAsia="@Arial Unicode MS" w:hAnsi="Times New Roman" w:cs="Times New Roman"/>
                <w:iCs/>
                <w:color w:val="auto"/>
                <w:sz w:val="24"/>
                <w:szCs w:val="24"/>
                <w:lang w:val="ru-RU"/>
              </w:rPr>
            </w:pPr>
          </w:p>
        </w:tc>
      </w:tr>
    </w:tbl>
    <w:p w:rsidR="00513115" w:rsidRPr="00CF1FE9" w:rsidRDefault="00513115" w:rsidP="00F403CE">
      <w:pPr>
        <w:autoSpaceDE w:val="0"/>
        <w:autoSpaceDN w:val="0"/>
        <w:adjustRightInd w:val="0"/>
        <w:spacing w:after="0" w:line="240" w:lineRule="auto"/>
        <w:jc w:val="both"/>
        <w:rPr>
          <w:rFonts w:ascii="Times New Roman" w:hAnsi="Times New Roman"/>
          <w:bCs/>
          <w:color w:val="FF0000"/>
          <w:sz w:val="24"/>
          <w:szCs w:val="24"/>
        </w:rPr>
        <w:sectPr w:rsidR="00513115" w:rsidRPr="00CF1FE9" w:rsidSect="004D6979">
          <w:footerReference w:type="even" r:id="rId8"/>
          <w:footerReference w:type="default" r:id="rId9"/>
          <w:pgSz w:w="11906" w:h="16838"/>
          <w:pgMar w:top="1134" w:right="851" w:bottom="1134" w:left="1418" w:header="709" w:footer="709" w:gutter="0"/>
          <w:cols w:space="708"/>
          <w:titlePg/>
          <w:docGrid w:linePitch="360"/>
        </w:sectPr>
      </w:pPr>
    </w:p>
    <w:p w:rsidR="00513115" w:rsidRPr="00437841" w:rsidRDefault="00513115" w:rsidP="00F403CE">
      <w:pPr>
        <w:autoSpaceDE w:val="0"/>
        <w:autoSpaceDN w:val="0"/>
        <w:adjustRightInd w:val="0"/>
        <w:spacing w:after="0" w:line="240" w:lineRule="auto"/>
        <w:ind w:right="164" w:firstLine="708"/>
        <w:jc w:val="both"/>
        <w:rPr>
          <w:rFonts w:ascii="Times New Roman" w:hAnsi="Times New Roman"/>
          <w:b/>
          <w:bCs/>
          <w:sz w:val="24"/>
          <w:szCs w:val="24"/>
        </w:rPr>
      </w:pPr>
      <w:r w:rsidRPr="00437841">
        <w:rPr>
          <w:rFonts w:ascii="Times New Roman" w:hAnsi="Times New Roman"/>
          <w:b/>
          <w:bCs/>
          <w:sz w:val="24"/>
          <w:szCs w:val="24"/>
        </w:rPr>
        <w:lastRenderedPageBreak/>
        <w:t xml:space="preserve">5.6. Совместная деятельность школы, семьи и общественности по духовно-нравственному развитию и воспитанию </w:t>
      </w:r>
      <w:proofErr w:type="gramStart"/>
      <w:r w:rsidRPr="00437841">
        <w:rPr>
          <w:rFonts w:ascii="Times New Roman" w:hAnsi="Times New Roman"/>
          <w:b/>
          <w:bCs/>
          <w:sz w:val="24"/>
          <w:szCs w:val="24"/>
        </w:rPr>
        <w:t>обучающихся</w:t>
      </w:r>
      <w:proofErr w:type="gramEnd"/>
    </w:p>
    <w:p w:rsidR="00513115" w:rsidRDefault="00513115" w:rsidP="00F403CE">
      <w:pPr>
        <w:autoSpaceDE w:val="0"/>
        <w:autoSpaceDN w:val="0"/>
        <w:adjustRightInd w:val="0"/>
        <w:spacing w:after="0" w:line="240" w:lineRule="auto"/>
        <w:ind w:right="164" w:firstLine="708"/>
        <w:jc w:val="both"/>
        <w:rPr>
          <w:rFonts w:ascii="Times New Roman" w:hAnsi="Times New Roman"/>
          <w:bCs/>
          <w:sz w:val="24"/>
          <w:szCs w:val="24"/>
        </w:rPr>
      </w:pPr>
      <w:r w:rsidRPr="00437841">
        <w:rPr>
          <w:rFonts w:ascii="Times New Roman" w:hAnsi="Times New Roman"/>
          <w:bCs/>
          <w:sz w:val="24"/>
          <w:szCs w:val="24"/>
        </w:rPr>
        <w:t xml:space="preserve">Духовно-нравственное развитие и воспитание </w:t>
      </w:r>
      <w:proofErr w:type="gramStart"/>
      <w:r w:rsidRPr="00437841">
        <w:rPr>
          <w:rFonts w:ascii="Times New Roman" w:hAnsi="Times New Roman"/>
          <w:bCs/>
          <w:sz w:val="24"/>
          <w:szCs w:val="24"/>
        </w:rPr>
        <w:t>обучающихся</w:t>
      </w:r>
      <w:proofErr w:type="gramEnd"/>
      <w:r w:rsidRPr="00437841">
        <w:rPr>
          <w:rFonts w:ascii="Times New Roman" w:hAnsi="Times New Roman"/>
          <w:bCs/>
          <w:sz w:val="24"/>
          <w:szCs w:val="24"/>
        </w:rPr>
        <w:t xml:space="preserve"> на ступени начального общего образования осуществляются не только школой, но и семьёй, внешкольными учреждениями по месту жительства. Взаимодействие школы и семьи имеет решающее значение для организации нравственного уклада жизни обучающегося. В формировании такого уклада свои традиционные позиции сохраняют учреждения дополнительного образования, культуры и спорта.</w:t>
      </w:r>
      <w:r w:rsidRPr="00C54D49">
        <w:rPr>
          <w:rFonts w:ascii="Times New Roman" w:hAnsi="Times New Roman"/>
          <w:bCs/>
          <w:sz w:val="24"/>
          <w:szCs w:val="24"/>
        </w:rPr>
        <w:t xml:space="preserve"> </w:t>
      </w:r>
    </w:p>
    <w:p w:rsidR="00513115" w:rsidRDefault="00513115" w:rsidP="00F403CE">
      <w:pPr>
        <w:shd w:val="clear" w:color="auto" w:fill="FFFFFF"/>
        <w:spacing w:line="240" w:lineRule="auto"/>
        <w:ind w:left="1274"/>
        <w:sectPr w:rsidR="00513115" w:rsidSect="00E75CFA">
          <w:pgSz w:w="11909" w:h="16834"/>
          <w:pgMar w:top="906" w:right="710" w:bottom="360" w:left="1396" w:header="720" w:footer="720" w:gutter="0"/>
          <w:cols w:space="60"/>
          <w:noEndnote/>
        </w:sectPr>
      </w:pPr>
      <w:r>
        <w:rPr>
          <w:spacing w:val="-20"/>
          <w:sz w:val="28"/>
          <w:szCs w:val="28"/>
        </w:rPr>
        <w:t xml:space="preserve"> </w:t>
      </w:r>
    </w:p>
    <w:p w:rsidR="00513115" w:rsidRPr="00B8221A" w:rsidRDefault="0006008C" w:rsidP="00F403CE">
      <w:pPr>
        <w:shd w:val="clear" w:color="auto" w:fill="FFFFFF"/>
        <w:spacing w:line="240" w:lineRule="auto"/>
        <w:rPr>
          <w:sz w:val="28"/>
          <w:szCs w:val="28"/>
        </w:rPr>
      </w:pPr>
      <w:r w:rsidRPr="0006008C">
        <w:rPr>
          <w:noProof/>
        </w:rPr>
        <w:lastRenderedPageBreak/>
        <w:pict>
          <v:shapetype id="_x0000_t202" coordsize="21600,21600" o:spt="202" path="m,l,21600r21600,l21600,xe">
            <v:stroke joinstyle="miter"/>
            <v:path gradientshapeok="t" o:connecttype="rect"/>
          </v:shapetype>
          <v:shape id="Поле 17" o:spid="_x0000_s1038" type="#_x0000_t202" style="position:absolute;margin-left:89.15pt;margin-top:200.25pt;width:220.5pt;height:69.8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" strokeweight=".5pt">
            <v:textbox style="mso-next-textbox:#Поле 17">
              <w:txbxContent>
                <w:p w:rsidR="0039688E" w:rsidRPr="006E4615" w:rsidRDefault="0039688E" w:rsidP="00513115">
                  <w:pPr>
                    <w:rPr>
                      <w:sz w:val="28"/>
                      <w:szCs w:val="28"/>
                    </w:rPr>
                  </w:pPr>
                  <w:r>
                    <w:rPr>
                      <w:sz w:val="28"/>
                      <w:szCs w:val="28"/>
                    </w:rPr>
                    <w:t>МОУ «</w:t>
                  </w:r>
                  <w:proofErr w:type="spellStart"/>
                  <w:r>
                    <w:rPr>
                      <w:sz w:val="28"/>
                      <w:szCs w:val="28"/>
                    </w:rPr>
                    <w:t>Косковско-Горская</w:t>
                  </w:r>
                  <w:proofErr w:type="spellEnd"/>
                  <w:r>
                    <w:rPr>
                      <w:sz w:val="28"/>
                      <w:szCs w:val="28"/>
                    </w:rPr>
                    <w:t xml:space="preserve"> основная </w:t>
                  </w:r>
                  <w:r w:rsidRPr="006E4615">
                    <w:rPr>
                      <w:sz w:val="28"/>
                      <w:szCs w:val="28"/>
                    </w:rPr>
                    <w:t>общеобразовательная</w:t>
                  </w:r>
                  <w:r>
                    <w:rPr>
                      <w:sz w:val="28"/>
                      <w:szCs w:val="28"/>
                    </w:rPr>
                    <w:t xml:space="preserve"> </w:t>
                  </w:r>
                  <w:r w:rsidRPr="006E4615">
                    <w:rPr>
                      <w:sz w:val="28"/>
                      <w:szCs w:val="28"/>
                    </w:rPr>
                    <w:t xml:space="preserve"> школа»</w:t>
                  </w:r>
                </w:p>
              </w:txbxContent>
            </v:textbox>
          </v:shape>
        </w:pict>
      </w:r>
      <w:r w:rsidRPr="0006008C">
        <w:rPr>
          <w:noProof/>
          <w:sz w:val="24"/>
          <w:szCs w:val="24"/>
        </w:rPr>
        <w:pict>
          <v:shapetype id="_x0000_t32" coordsize="21600,21600" o:spt="32" o:oned="t" path="m,l21600,21600e" filled="f">
            <v:path arrowok="t" fillok="f" o:connecttype="none"/>
            <o:lock v:ext="edit" shapetype="t"/>
          </v:shapetype>
          <v:shape id="Прямая со стрелкой 20" o:spid="_x0000_s1041" type="#_x0000_t32" style="position:absolute;margin-left:69.65pt;margin-top:261.25pt;width:78.75pt;height:57.75pt;flip:x;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" strokecolor="#4579b8">
            <v:stroke endarrow="open"/>
          </v:shape>
        </w:pict>
      </w:r>
      <w:r w:rsidRPr="0006008C">
        <w:rPr>
          <w:noProof/>
          <w:sz w:val="24"/>
          <w:szCs w:val="24"/>
        </w:rPr>
        <w:pict>
          <v:rect id="Прямоугольник 14" o:spid="_x0000_s1035" style="position:absolute;margin-left:-13.6pt;margin-top:327.25pt;width:155.25pt;height:52.5pt;z-index:25166950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" fillcolor="#4f81bd" strokecolor="#243f60" strokeweight="2pt">
            <v:textbox style="mso-next-textbox:#Прямоугольник 14">
              <w:txbxContent>
                <w:p w:rsidR="0039688E" w:rsidRPr="000A4EC0" w:rsidRDefault="0039688E" w:rsidP="00513115">
                  <w:pPr>
                    <w:jc w:val="center"/>
                    <w:rPr>
                      <w:sz w:val="28"/>
                      <w:szCs w:val="28"/>
                    </w:rPr>
                  </w:pPr>
                  <w:r>
                    <w:rPr>
                      <w:sz w:val="28"/>
                      <w:szCs w:val="28"/>
                    </w:rPr>
                    <w:t xml:space="preserve">Районный </w:t>
                  </w:r>
                  <w:r w:rsidRPr="000A4EC0">
                    <w:rPr>
                      <w:sz w:val="28"/>
                      <w:szCs w:val="28"/>
                    </w:rPr>
                    <w:t xml:space="preserve">ДК </w:t>
                  </w:r>
                </w:p>
              </w:txbxContent>
            </v:textbox>
          </v:rect>
        </w:pict>
      </w:r>
      <w:r w:rsidRPr="0006008C">
        <w:rPr>
          <w:noProof/>
          <w:sz w:val="24"/>
          <w:szCs w:val="24"/>
        </w:rPr>
        <w:pict>
          <v:shape id="Прямая со стрелкой 18" o:spid="_x0000_s1039" type="#_x0000_t32" style="position:absolute;margin-left:65.15pt;margin-top:121.5pt;width:102.75pt;height:70.5pt;flip:x 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" strokecolor="#4579b8">
            <v:stroke endarrow="open"/>
          </v:shape>
        </w:pict>
      </w:r>
      <w:r w:rsidRPr="0006008C">
        <w:rPr>
          <w:noProof/>
          <w:sz w:val="24"/>
          <w:szCs w:val="24"/>
        </w:rPr>
        <w:pict>
          <v:rect id="Прямоугольник 12" o:spid="_x0000_s1033" style="position:absolute;margin-left:-45.85pt;margin-top:60.75pt;width:160.5pt;height:54.75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" fillcolor="#4f81bd" strokecolor="#243f60" strokeweight="2pt">
            <v:textbox style="mso-next-textbox:#Прямоугольник 12">
              <w:txbxContent>
                <w:p w:rsidR="0039688E" w:rsidRPr="000A4EC0" w:rsidRDefault="0039688E" w:rsidP="00513115">
                  <w:pPr>
                    <w:jc w:val="center"/>
                    <w:rPr>
                      <w:sz w:val="28"/>
                      <w:szCs w:val="28"/>
                    </w:rPr>
                  </w:pPr>
                  <w:r>
                    <w:rPr>
                      <w:sz w:val="28"/>
                      <w:szCs w:val="28"/>
                    </w:rPr>
                    <w:t xml:space="preserve"> </w:t>
                  </w:r>
                  <w:r w:rsidRPr="000A4EC0">
                    <w:rPr>
                      <w:sz w:val="28"/>
                      <w:szCs w:val="28"/>
                    </w:rPr>
                    <w:t>МОУ «</w:t>
                  </w:r>
                  <w:proofErr w:type="spellStart"/>
                  <w:r w:rsidRPr="000A4EC0">
                    <w:rPr>
                      <w:sz w:val="28"/>
                      <w:szCs w:val="28"/>
                    </w:rPr>
                    <w:t>Рамешковская</w:t>
                  </w:r>
                  <w:proofErr w:type="spellEnd"/>
                  <w:r w:rsidRPr="000A4EC0">
                    <w:rPr>
                      <w:sz w:val="28"/>
                      <w:szCs w:val="28"/>
                    </w:rPr>
                    <w:t xml:space="preserve"> СОШ»</w:t>
                  </w:r>
                </w:p>
              </w:txbxContent>
            </v:textbox>
          </v:rect>
        </w:pict>
      </w:r>
      <w:r w:rsidRPr="0006008C">
        <w:rPr>
          <w:noProof/>
        </w:rPr>
        <w:pict>
          <v:rect id="Прямоугольник 7" o:spid="_x0000_s1032" style="position:absolute;margin-left:85.4pt;margin-top:195.75pt;width:228.75pt;height:54.7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" fillcolor="#4f81bd" strokecolor="#243f60" strokeweight="2pt"/>
        </w:pict>
      </w:r>
      <w:r w:rsidR="00513115" w:rsidRPr="006E4615">
        <w:rPr>
          <w:sz w:val="24"/>
          <w:szCs w:val="24"/>
        </w:rPr>
        <w:br w:type="column"/>
      </w:r>
    </w:p>
    <w:p w:rsidR="00513115" w:rsidRDefault="0006008C" w:rsidP="00F403CE">
      <w:pPr>
        <w:shd w:val="clear" w:color="auto" w:fill="FFFFFF"/>
        <w:spacing w:line="240" w:lineRule="auto"/>
        <w:sectPr w:rsidR="00513115">
          <w:type w:val="continuous"/>
          <w:pgSz w:w="11909" w:h="16834"/>
          <w:pgMar w:top="906" w:right="2959" w:bottom="360" w:left="2192" w:header="720" w:footer="720" w:gutter="0"/>
          <w:cols w:num="3" w:space="720" w:equalWidth="0">
            <w:col w:w="1461" w:space="1259"/>
            <w:col w:w="1468" w:space="1360"/>
            <w:col w:w="1208"/>
          </w:cols>
          <w:noEndnote/>
        </w:sectPr>
      </w:pPr>
      <w:r w:rsidRPr="0006008C">
        <w:rPr>
          <w:noProof/>
          <w:highlight w:val="yellow"/>
        </w:rPr>
        <w:pict>
          <v:rect id="Прямоугольник 16" o:spid="_x0000_s1037" style="position:absolute;margin-left:193.15pt;margin-top:317.1pt;width:124.5pt;height:55.2pt;z-index:2516715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" fillcolor="#4f81bd" strokecolor="#243f60" strokeweight="2pt">
            <v:textbox>
              <w:txbxContent>
                <w:p w:rsidR="0039688E" w:rsidRDefault="0039688E" w:rsidP="00513115">
                  <w:pPr>
                    <w:jc w:val="center"/>
                    <w:rPr>
                      <w:sz w:val="28"/>
                      <w:szCs w:val="28"/>
                    </w:rPr>
                  </w:pPr>
                  <w:r>
                    <w:rPr>
                      <w:sz w:val="28"/>
                      <w:szCs w:val="28"/>
                    </w:rPr>
                    <w:t>Районная детская библиотека</w:t>
                  </w:r>
                </w:p>
                <w:p w:rsidR="0039688E" w:rsidRDefault="0039688E" w:rsidP="00513115">
                  <w:pPr>
                    <w:jc w:val="center"/>
                    <w:rPr>
                      <w:sz w:val="28"/>
                      <w:szCs w:val="28"/>
                    </w:rPr>
                  </w:pPr>
                  <w:r w:rsidRPr="000A4EC0">
                    <w:rPr>
                      <w:sz w:val="28"/>
                      <w:szCs w:val="28"/>
                    </w:rPr>
                    <w:t xml:space="preserve">Библиотека </w:t>
                  </w:r>
                </w:p>
                <w:p w:rsidR="0039688E" w:rsidRPr="000A4EC0" w:rsidRDefault="0039688E" w:rsidP="00513115">
                  <w:pPr>
                    <w:jc w:val="center"/>
                    <w:rPr>
                      <w:sz w:val="28"/>
                      <w:szCs w:val="28"/>
                    </w:rPr>
                  </w:pPr>
                  <w:proofErr w:type="spellStart"/>
                  <w:r w:rsidRPr="000A4EC0">
                    <w:rPr>
                      <w:sz w:val="28"/>
                      <w:szCs w:val="28"/>
                    </w:rPr>
                    <w:t>д</w:t>
                  </w:r>
                  <w:proofErr w:type="spellEnd"/>
                </w:p>
              </w:txbxContent>
            </v:textbox>
          </v:rect>
        </w:pict>
      </w:r>
      <w:r w:rsidRPr="0006008C">
        <w:rPr>
          <w:noProof/>
          <w:highlight w:val="yellow"/>
        </w:rPr>
        <w:pict>
          <v:shape id="Прямая со стрелкой 19" o:spid="_x0000_s1040" type="#_x0000_t32" style="position:absolute;margin-left:103.15pt;margin-top:111.15pt;width:48pt;height:66.75pt;flip:y;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" strokecolor="#4579b8">
            <v:stroke endarrow="open"/>
          </v:shape>
        </w:pict>
      </w:r>
      <w:r w:rsidRPr="0006008C">
        <w:rPr>
          <w:noProof/>
          <w:highlight w:val="yellow"/>
        </w:rPr>
        <w:pict>
          <v:shape id="Прямая со стрелкой 22" o:spid="_x0000_s1043" type="#_x0000_t32" style="position:absolute;margin-left:129.4pt;margin-top:245.25pt;width:120.75pt;height:60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" strokecolor="#4579b8">
            <v:stroke endarrow="open"/>
          </v:shape>
        </w:pict>
      </w:r>
      <w:r w:rsidRPr="0006008C">
        <w:rPr>
          <w:noProof/>
          <w:highlight w:val="yellow"/>
        </w:rPr>
        <w:pict>
          <v:shape id="Прямая со стрелкой 21" o:spid="_x0000_s1042" type="#_x0000_t32" style="position:absolute;margin-left:65.65pt;margin-top:243pt;width:33.75pt;height:66.7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" strokecolor="#4579b8">
            <v:stroke endarrow="open"/>
          </v:shape>
        </w:pict>
      </w:r>
      <w:r w:rsidRPr="0006008C">
        <w:rPr>
          <w:noProof/>
          <w:highlight w:val="yellow"/>
        </w:rPr>
        <w:pict>
          <v:rect id="Прямоугольник 13" o:spid="_x0000_s1034" style="position:absolute;margin-left:40.9pt;margin-top:47.25pt;width:183.75pt;height:54.75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" fillcolor="#4f81bd" strokecolor="#243f60" strokeweight="2pt">
            <v:textbox>
              <w:txbxContent>
                <w:p w:rsidR="0039688E" w:rsidRPr="000A4EC0" w:rsidRDefault="0039688E" w:rsidP="00513115">
                  <w:pPr>
                    <w:jc w:val="center"/>
                    <w:rPr>
                      <w:sz w:val="28"/>
                      <w:szCs w:val="28"/>
                    </w:rPr>
                  </w:pPr>
                  <w:r w:rsidRPr="000A4EC0">
                    <w:rPr>
                      <w:sz w:val="28"/>
                      <w:szCs w:val="28"/>
                    </w:rPr>
                    <w:t>МОУ ДД</w:t>
                  </w:r>
                  <w:r>
                    <w:rPr>
                      <w:sz w:val="28"/>
                      <w:szCs w:val="28"/>
                    </w:rPr>
                    <w:t>Т</w:t>
                  </w:r>
                  <w:r w:rsidRPr="000A4EC0">
                    <w:rPr>
                      <w:sz w:val="28"/>
                      <w:szCs w:val="28"/>
                    </w:rPr>
                    <w:t xml:space="preserve">  </w:t>
                  </w:r>
                  <w:proofErr w:type="spellStart"/>
                  <w:r w:rsidRPr="000A4EC0">
                    <w:rPr>
                      <w:sz w:val="28"/>
                      <w:szCs w:val="28"/>
                    </w:rPr>
                    <w:t>пгт</w:t>
                  </w:r>
                  <w:proofErr w:type="spellEnd"/>
                  <w:r w:rsidRPr="000A4EC0">
                    <w:rPr>
                      <w:sz w:val="28"/>
                      <w:szCs w:val="28"/>
                    </w:rPr>
                    <w:t xml:space="preserve"> Рамешки</w:t>
                  </w:r>
                </w:p>
              </w:txbxContent>
            </v:textbox>
          </v:rect>
        </w:pict>
      </w:r>
      <w:r w:rsidRPr="0006008C">
        <w:rPr>
          <w:noProof/>
          <w:highlight w:val="yellow"/>
        </w:rPr>
        <w:pict>
          <v:rect id="Прямоугольник 15" o:spid="_x0000_s1036" style="position:absolute;margin-left:31.9pt;margin-top:317.1pt;width:135pt;height:48.7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" fillcolor="#4f81bd" strokecolor="#243f60" strokeweight="2pt">
            <v:textbox>
              <w:txbxContent>
                <w:p w:rsidR="0039688E" w:rsidRPr="000A4EC0" w:rsidRDefault="0039688E" w:rsidP="00513115">
                  <w:pPr>
                    <w:jc w:val="center"/>
                    <w:rPr>
                      <w:sz w:val="28"/>
                      <w:szCs w:val="28"/>
                    </w:rPr>
                  </w:pPr>
                  <w:r w:rsidRPr="000A4EC0">
                    <w:rPr>
                      <w:sz w:val="28"/>
                      <w:szCs w:val="28"/>
                    </w:rPr>
                    <w:t>Администрация с/</w:t>
                  </w:r>
                  <w:proofErr w:type="spellStart"/>
                  <w:proofErr w:type="gramStart"/>
                  <w:r w:rsidRPr="000A4EC0">
                    <w:rPr>
                      <w:sz w:val="28"/>
                      <w:szCs w:val="28"/>
                    </w:rPr>
                    <w:t>п</w:t>
                  </w:r>
                  <w:proofErr w:type="spellEnd"/>
                  <w:proofErr w:type="gramEnd"/>
                  <w:r w:rsidRPr="000A4EC0">
                    <w:rPr>
                      <w:sz w:val="28"/>
                      <w:szCs w:val="28"/>
                    </w:rPr>
                    <w:t xml:space="preserve"> </w:t>
                  </w:r>
                  <w:proofErr w:type="spellStart"/>
                  <w:r>
                    <w:rPr>
                      <w:sz w:val="28"/>
                      <w:szCs w:val="28"/>
                    </w:rPr>
                    <w:t>Некрасово</w:t>
                  </w:r>
                  <w:proofErr w:type="spellEnd"/>
                </w:p>
              </w:txbxContent>
            </v:textbox>
          </v:rect>
        </w:pict>
      </w:r>
      <w:bookmarkStart w:id="1" w:name="_GoBack"/>
      <w:bookmarkEnd w:id="1"/>
    </w:p>
    <w:p w:rsidR="00513115" w:rsidRPr="00F403CE" w:rsidRDefault="00513115" w:rsidP="00F403CE">
      <w:pPr>
        <w:shd w:val="clear" w:color="auto" w:fill="FFFFFF"/>
        <w:spacing w:before="861" w:line="240" w:lineRule="auto"/>
        <w:ind w:firstLine="709"/>
        <w:jc w:val="both"/>
        <w:rPr>
          <w:rFonts w:ascii="Times New Roman" w:hAnsi="Times New Roman"/>
          <w:b/>
          <w:bCs/>
          <w:sz w:val="24"/>
          <w:szCs w:val="24"/>
        </w:rPr>
      </w:pPr>
      <w:r w:rsidRPr="00F403CE">
        <w:rPr>
          <w:rFonts w:ascii="Times New Roman" w:hAnsi="Times New Roman"/>
          <w:b/>
          <w:bCs/>
          <w:sz w:val="24"/>
          <w:szCs w:val="24"/>
        </w:rPr>
        <w:lastRenderedPageBreak/>
        <w:t>5.7.Повышение педагогической культуры родителей (законных представителей) обучающихся.</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Педагогическая культура родителей (законных представителей) обучающихся — один из самых действенных факторов их духовно-нравственного развития и воспитания, поскольку уклад семейной жизни представляет собой один из важнейших компонентов, формирующих нравственный уклад жизни обучающегося.</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Повышение педагогической культуры родителей (законных представителей) рассматривается как одно из ключевых направлений реализации программы духовно-нравственного развития и воспитания обучающихся на ступени начального общего образования.</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Необходимо восстановление с учётом современных реалий накопленных в нашей стране позитивных традиций содержательного педагогического взаимодействия семьи и школы, систематического повышения педагогической культуры родителей (законных представителей).</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Права и обязанности родителей (законных представителей) в современных условиях определены в статьях 38, 43Конституции Российской Федерации, главе 12 Семейного кодекса Российской Федерации, статьях 17, 18, 19, 52 Закона Российской Федерации «Об образовании».</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xml:space="preserve">Система работы </w:t>
      </w:r>
      <w:r w:rsidRPr="00577ACB">
        <w:rPr>
          <w:rFonts w:ascii="Times New Roman" w:hAnsi="Times New Roman"/>
          <w:sz w:val="24"/>
          <w:szCs w:val="24"/>
        </w:rPr>
        <w:t>МОУ «</w:t>
      </w:r>
      <w:proofErr w:type="spellStart"/>
      <w:r w:rsidR="00E04573">
        <w:rPr>
          <w:rFonts w:ascii="Times New Roman" w:hAnsi="Times New Roman"/>
          <w:sz w:val="24"/>
          <w:szCs w:val="24"/>
        </w:rPr>
        <w:t>Косковско-Горская</w:t>
      </w:r>
      <w:proofErr w:type="spellEnd"/>
      <w:r w:rsidR="00E04573">
        <w:rPr>
          <w:rFonts w:ascii="Times New Roman" w:hAnsi="Times New Roman"/>
          <w:sz w:val="24"/>
          <w:szCs w:val="24"/>
        </w:rPr>
        <w:t xml:space="preserve"> О</w:t>
      </w:r>
      <w:r w:rsidRPr="00577ACB">
        <w:rPr>
          <w:rFonts w:ascii="Times New Roman" w:hAnsi="Times New Roman"/>
          <w:sz w:val="24"/>
          <w:szCs w:val="24"/>
        </w:rPr>
        <w:t xml:space="preserve">ОШ» </w:t>
      </w:r>
      <w:r w:rsidRPr="00577ACB">
        <w:rPr>
          <w:rFonts w:ascii="Times New Roman" w:hAnsi="Times New Roman"/>
          <w:bCs/>
          <w:sz w:val="24"/>
          <w:szCs w:val="24"/>
        </w:rPr>
        <w:t xml:space="preserve">по повышению педагогической культуры родителей (законных представителей) в обеспечении духовно-нравственного развития и </w:t>
      </w:r>
      <w:proofErr w:type="gramStart"/>
      <w:r w:rsidRPr="00577ACB">
        <w:rPr>
          <w:rFonts w:ascii="Times New Roman" w:hAnsi="Times New Roman"/>
          <w:bCs/>
          <w:sz w:val="24"/>
          <w:szCs w:val="24"/>
        </w:rPr>
        <w:t>воспитания</w:t>
      </w:r>
      <w:proofErr w:type="gramEnd"/>
      <w:r w:rsidRPr="00577ACB">
        <w:rPr>
          <w:rFonts w:ascii="Times New Roman" w:hAnsi="Times New Roman"/>
          <w:bCs/>
          <w:sz w:val="24"/>
          <w:szCs w:val="24"/>
        </w:rPr>
        <w:t xml:space="preserve"> обучающихся младшего школьного возраста основана на следующих принципах:</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совместная педагогическая деятельность семьи и школы, в том числе в определении основных направлений, ценностей и приоритетов деятельности школы по духовно-нравственному развитию и воспитанию обучающихся, в разработке содержания и реализации программ духовно-нравственного развития и воспитания обучающихся, оценке эффективности этих программ;</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сочетание педагогического просвещения с педагогическим самообразованием родителей (законных представителей);</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педагогическое внимание, уважение и требовательность к родителям (законным представителям);</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поддержка и индивидуальное сопровождение становления и развития педагогической культуры каждого из родителей (законных представителей);</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содействие родителям (законным представителям) в решении индивидуальных проблем воспитания детей;</w:t>
      </w:r>
    </w:p>
    <w:p w:rsidR="00513115" w:rsidRPr="00577ACB"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опора на позитивный опыт семейного воспитания.</w:t>
      </w:r>
    </w:p>
    <w:p w:rsidR="00513115" w:rsidRPr="00F403CE"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577ACB">
        <w:rPr>
          <w:rFonts w:ascii="Times New Roman" w:hAnsi="Times New Roman"/>
          <w:bCs/>
          <w:sz w:val="24"/>
          <w:szCs w:val="24"/>
        </w:rPr>
        <w:t xml:space="preserve">В системе повышения педагогической культуры родителей (законных представителей)  используются различные формы работы, в том числе: родительское собрание, родительская конференция, организационно - </w:t>
      </w:r>
      <w:proofErr w:type="spellStart"/>
      <w:r w:rsidRPr="00577ACB">
        <w:rPr>
          <w:rFonts w:ascii="Times New Roman" w:hAnsi="Times New Roman"/>
          <w:bCs/>
          <w:sz w:val="24"/>
          <w:szCs w:val="24"/>
        </w:rPr>
        <w:t>деятельностная</w:t>
      </w:r>
      <w:proofErr w:type="spellEnd"/>
      <w:r w:rsidRPr="00577ACB">
        <w:rPr>
          <w:rFonts w:ascii="Times New Roman" w:hAnsi="Times New Roman"/>
          <w:bCs/>
          <w:sz w:val="24"/>
          <w:szCs w:val="24"/>
        </w:rPr>
        <w:t xml:space="preserve"> и психологическая игра, собрание-диспут, анкетирование, родительский всеобуч по правовым вопросам, встреча за круглым столом, вечер вопросов и ответов.</w:t>
      </w:r>
    </w:p>
    <w:p w:rsidR="00513115" w:rsidRPr="00F403CE"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p>
    <w:p w:rsidR="00513115" w:rsidRPr="00F403CE" w:rsidRDefault="00513115" w:rsidP="00F403CE">
      <w:pPr>
        <w:autoSpaceDE w:val="0"/>
        <w:autoSpaceDN w:val="0"/>
        <w:adjustRightInd w:val="0"/>
        <w:spacing w:after="0" w:line="240" w:lineRule="auto"/>
        <w:ind w:left="-284" w:firstLine="709"/>
        <w:jc w:val="both"/>
        <w:rPr>
          <w:rFonts w:ascii="Times New Roman" w:hAnsi="Times New Roman"/>
          <w:b/>
          <w:bCs/>
          <w:sz w:val="24"/>
          <w:szCs w:val="24"/>
        </w:rPr>
      </w:pPr>
      <w:r w:rsidRPr="00F403CE">
        <w:rPr>
          <w:rFonts w:ascii="Times New Roman" w:hAnsi="Times New Roman"/>
          <w:b/>
          <w:bCs/>
          <w:sz w:val="24"/>
          <w:szCs w:val="24"/>
        </w:rPr>
        <w:t xml:space="preserve">5.8. Планируемые результаты духовно-нравственного развития и воспитания </w:t>
      </w:r>
      <w:proofErr w:type="gramStart"/>
      <w:r w:rsidRPr="00F403CE">
        <w:rPr>
          <w:rFonts w:ascii="Times New Roman" w:hAnsi="Times New Roman"/>
          <w:b/>
          <w:bCs/>
          <w:sz w:val="24"/>
          <w:szCs w:val="24"/>
        </w:rPr>
        <w:t>обучающихся</w:t>
      </w:r>
      <w:proofErr w:type="gramEnd"/>
      <w:r w:rsidRPr="00F403CE">
        <w:rPr>
          <w:rFonts w:ascii="Times New Roman" w:hAnsi="Times New Roman"/>
          <w:b/>
          <w:bCs/>
          <w:sz w:val="24"/>
          <w:szCs w:val="24"/>
        </w:rPr>
        <w:t xml:space="preserve"> на ступени начального общего образования.</w:t>
      </w:r>
    </w:p>
    <w:p w:rsidR="00513115" w:rsidRPr="00F403CE"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F403CE">
        <w:rPr>
          <w:rFonts w:ascii="Times New Roman" w:hAnsi="Times New Roman"/>
          <w:bCs/>
          <w:sz w:val="24"/>
          <w:szCs w:val="24"/>
        </w:rPr>
        <w:t xml:space="preserve">Каждое из основных направлений духовно-нравственного развития и </w:t>
      </w:r>
      <w:proofErr w:type="gramStart"/>
      <w:r w:rsidRPr="00F403CE">
        <w:rPr>
          <w:rFonts w:ascii="Times New Roman" w:hAnsi="Times New Roman"/>
          <w:bCs/>
          <w:sz w:val="24"/>
          <w:szCs w:val="24"/>
        </w:rPr>
        <w:t>воспитания</w:t>
      </w:r>
      <w:proofErr w:type="gramEnd"/>
      <w:r w:rsidRPr="00F403CE">
        <w:rPr>
          <w:rFonts w:ascii="Times New Roman" w:hAnsi="Times New Roman"/>
          <w:bCs/>
          <w:sz w:val="24"/>
          <w:szCs w:val="24"/>
        </w:rPr>
        <w:t xml:space="preserve"> обучающихся должно обеспечивать присвоение ими соответствующих ценностей, формирование знаний, начальных представлений, опыта эмоционально-ценностного постижения действительности и общественного действия в контексте становления идентичности (самосознания) гражданина России.</w:t>
      </w:r>
    </w:p>
    <w:p w:rsidR="00513115" w:rsidRPr="00F403CE" w:rsidRDefault="00513115" w:rsidP="00F403CE">
      <w:pPr>
        <w:autoSpaceDE w:val="0"/>
        <w:autoSpaceDN w:val="0"/>
        <w:adjustRightInd w:val="0"/>
        <w:spacing w:after="0" w:line="240" w:lineRule="auto"/>
        <w:ind w:left="-284" w:firstLine="709"/>
        <w:jc w:val="both"/>
        <w:rPr>
          <w:rFonts w:ascii="Times New Roman" w:hAnsi="Times New Roman"/>
          <w:bCs/>
          <w:sz w:val="24"/>
          <w:szCs w:val="24"/>
        </w:rPr>
      </w:pPr>
      <w:r w:rsidRPr="00F403CE">
        <w:rPr>
          <w:rFonts w:ascii="Times New Roman" w:hAnsi="Times New Roman"/>
          <w:bCs/>
          <w:sz w:val="24"/>
          <w:szCs w:val="24"/>
        </w:rPr>
        <w:lastRenderedPageBreak/>
        <w:t xml:space="preserve">В результате реализации программы духовно-нравственного развития и </w:t>
      </w:r>
      <w:proofErr w:type="gramStart"/>
      <w:r w:rsidRPr="00F403CE">
        <w:rPr>
          <w:rFonts w:ascii="Times New Roman" w:hAnsi="Times New Roman"/>
          <w:bCs/>
          <w:sz w:val="24"/>
          <w:szCs w:val="24"/>
        </w:rPr>
        <w:t>воспитания</w:t>
      </w:r>
      <w:proofErr w:type="gramEnd"/>
      <w:r w:rsidRPr="00F403CE">
        <w:rPr>
          <w:rFonts w:ascii="Times New Roman" w:hAnsi="Times New Roman"/>
          <w:bCs/>
          <w:sz w:val="24"/>
          <w:szCs w:val="24"/>
        </w:rPr>
        <w:t xml:space="preserve"> обучающихся на ступени начального общего образования должно обеспечиваться достижение обучающимися:</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воспитательных результатов — тех духовно-нравственных приобретений, которые получил обучающийся вследствие участия в той или иной деятельности (например, приобрёл, участвуя в каком-либо мероприятии, некое знание о себе и окружающих, опыт самостоятельного действия, пережил и прочувствовал нечто как ценность);</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эффекта — последствия результата, того, к чему привело достижение результата (развитие обучающегося как личности, формирование его компетентности, идентичности и т. д.).</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При этом учитывается, что достижение эффекта — развитие личности обучающегося, формирование его социальных компетенций и т. д. — становится возможным благодаря воспитательной деятельности педагога, других субъектов духовно-нравственного развития и воспитания (семьи, друзей, ближайшего окружения, социума, СМИ и т. п.), а также собственным усилиям обучающегося.</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Воспитательные результаты распределяются по трём уровням.</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xml:space="preserve">Первый уровень результатов — приобретение </w:t>
      </w:r>
      <w:proofErr w:type="gramStart"/>
      <w:r w:rsidRPr="00F403CE">
        <w:rPr>
          <w:rFonts w:ascii="Times New Roman" w:hAnsi="Times New Roman"/>
          <w:bCs/>
          <w:sz w:val="24"/>
          <w:szCs w:val="24"/>
        </w:rPr>
        <w:t>обучающимися</w:t>
      </w:r>
      <w:proofErr w:type="gramEnd"/>
      <w:r w:rsidRPr="00F403CE">
        <w:rPr>
          <w:rFonts w:ascii="Times New Roman" w:hAnsi="Times New Roman"/>
          <w:bCs/>
          <w:sz w:val="24"/>
          <w:szCs w:val="24"/>
        </w:rPr>
        <w:t xml:space="preserve"> социальных знаний (об общественных нормах, устройстве общества, социально одобряемых и не одобряемых формах поведения в обществе и т. п.), первичного понимания социальной реальности и повседневной жизни. Для достижения данного уровня результатов особое значение имеет</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взаимодействие обучающегося со своими учителями (в основном и дополнительном образовании) как значимыми для него носителями положительного социального знания и повседневного опыта.</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xml:space="preserve">Второй уровень результатов — получение </w:t>
      </w:r>
      <w:proofErr w:type="gramStart"/>
      <w:r w:rsidRPr="00F403CE">
        <w:rPr>
          <w:rFonts w:ascii="Times New Roman" w:hAnsi="Times New Roman"/>
          <w:bCs/>
          <w:sz w:val="24"/>
          <w:szCs w:val="24"/>
        </w:rPr>
        <w:t>обучающимися</w:t>
      </w:r>
      <w:proofErr w:type="gramEnd"/>
      <w:r w:rsidRPr="00F403CE">
        <w:rPr>
          <w:rFonts w:ascii="Times New Roman" w:hAnsi="Times New Roman"/>
          <w:bCs/>
          <w:sz w:val="24"/>
          <w:szCs w:val="24"/>
        </w:rPr>
        <w:t xml:space="preserve">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обучающихся между собой на уровне класса, школы, т. е. в защищённой, дружественной </w:t>
      </w:r>
      <w:proofErr w:type="spellStart"/>
      <w:r w:rsidRPr="00F403CE">
        <w:rPr>
          <w:rFonts w:ascii="Times New Roman" w:hAnsi="Times New Roman"/>
          <w:bCs/>
          <w:sz w:val="24"/>
          <w:szCs w:val="24"/>
        </w:rPr>
        <w:t>просоциальной</w:t>
      </w:r>
      <w:proofErr w:type="spellEnd"/>
      <w:r w:rsidRPr="00F403CE">
        <w:rPr>
          <w:rFonts w:ascii="Times New Roman" w:hAnsi="Times New Roman"/>
          <w:bCs/>
          <w:sz w:val="24"/>
          <w:szCs w:val="24"/>
        </w:rPr>
        <w:t xml:space="preserve"> среде, в которой ребёнок получает (или не получает) первое практическое подтверждение приобретённых социальных знаний, начинает их ценить (или отвергает).</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xml:space="preserve">Третий уровень результатов — получение </w:t>
      </w:r>
      <w:proofErr w:type="gramStart"/>
      <w:r w:rsidRPr="00F403CE">
        <w:rPr>
          <w:rFonts w:ascii="Times New Roman" w:hAnsi="Times New Roman"/>
          <w:bCs/>
          <w:sz w:val="24"/>
          <w:szCs w:val="24"/>
        </w:rPr>
        <w:t>обучающимся</w:t>
      </w:r>
      <w:proofErr w:type="gramEnd"/>
      <w:r w:rsidRPr="00F403CE">
        <w:rPr>
          <w:rFonts w:ascii="Times New Roman" w:hAnsi="Times New Roman"/>
          <w:bCs/>
          <w:sz w:val="24"/>
          <w:szCs w:val="24"/>
        </w:rPr>
        <w:t xml:space="preserve"> начального опыта самостоятельного общественного действия, формирование у младшего школьника социально приемлемых моделей поведения. Только в самостоятельном общественном действии человек действительно становится (а не просто узнаёт о том, как стать) гражданином, социальным деятелем, свободным человеком.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школы, в открытой общественной среде.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С переходом от одного уровня результатов к другому существенно возрастают воспитательные эффекты:</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на первом уровне воспитание приближено к обучению, при этом предметом воспитания как учения являются не столько научные знания, сколько знания о ценностях;</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на втором уровне воспитание осуществляется в контексте жизнедеятельности школьников и ценности могут усваиваться ими в форме отдельных нравственно ориентированных поступков;</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Таким образом, знания о ценностях переводятся в реально действующие, осознанные мотивы поведения, значения ценностей присваиваются обучающимися и становятся их личностными смыслами, духовно-нравственное развитие обучающихся достигает относительной полноты.</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lastRenderedPageBreak/>
        <w:t xml:space="preserve">По каждому из направлений духовно-нравственного развития и </w:t>
      </w:r>
      <w:proofErr w:type="gramStart"/>
      <w:r w:rsidRPr="00F403CE">
        <w:rPr>
          <w:rFonts w:ascii="Times New Roman" w:hAnsi="Times New Roman"/>
          <w:bCs/>
          <w:sz w:val="24"/>
          <w:szCs w:val="24"/>
        </w:rPr>
        <w:t>воспитания</w:t>
      </w:r>
      <w:proofErr w:type="gramEnd"/>
      <w:r w:rsidRPr="00F403CE">
        <w:rPr>
          <w:rFonts w:ascii="Times New Roman" w:hAnsi="Times New Roman"/>
          <w:bCs/>
          <w:sz w:val="24"/>
          <w:szCs w:val="24"/>
        </w:rPr>
        <w:t xml:space="preserve"> обучающихся на ступени начального общего образования должны быть предусмотрены и могут быть достигнуты обучающимися следующие воспитательные результаты.</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Воспитание гражданственности, патриотизма, уважения к правам, свободам и обязанностям человека:</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языку, народным традициям, старшему поколению;</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элементарные представления об институтах гражданского общества,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постижения ценностей гражданского общества, национальной истории и культуры;</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опыт ролевого взаимодействия и реализации гражданской, патриотической позиции;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опыт социальной и межкультурной коммуникации;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начальные представления о правах и обязанностях человека, гражданина, семьянина, товарища.</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Воспитание нравственных чувств и этического сознания:</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начальные представления о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нравственно-этический опыт взаимодействия со сверстниками, старшими и младшими детьми, взрослыми в соответствии с общепринятыми нравственными нормами;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уважительное отношение к традиционным религиям;</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неравнодушие к жизненным проблемам других людей, сочувствие к человеку, находящемуся в трудной ситуации;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уважительное отношение к родителям (законным представителям), к старшим, заботливое отношение к младшим;</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знание традиций своей семьи и школы, бережное отношение к ним.</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Воспитание трудолюбия, творческого отношения к учению, труду, жизни: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ценностное отношение к труду и творчеству, человеку труда, трудовым достижениям России и человечества, трудолюбие;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ценностное и творческое отношение к учебному труду;</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элементарные представления о различных профессиях;</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первоначальные навыки трудового творческого сотрудничества со сверстниками, старшими детьми и взрослыми;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осознание приоритета нравственных основ труда, творчества, создания нового;</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участия в различных видах общественно полезной и личностно значимой деятельности;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потребности и начальные умения выражать себя в различных доступных и наиболее привлекательных для ребёнка видах творческой деятельности;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мотивация к самореализации в социальном творчестве, познавательной и практической, общественно полезной деятельности.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Воспитание ценностного отношения к природе, окружающей среде (экологическое воспитание):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ценностное отношение к природе;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эстетического, эмоционально-нравственного отношения к природе;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lastRenderedPageBreak/>
        <w:t>• элементарные знания о традициях нравственно-этического отношения к природе в культуре народов России, нормах экологической этики;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участия в природоохранной деятельности в школе, на пришкольном участке, по месту жительства;</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личный опыт участия в экологических инициативах, проектах.</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xml:space="preserve">Воспитание ценностного отношения к </w:t>
      </w:r>
      <w:proofErr w:type="gramStart"/>
      <w:r w:rsidRPr="00F403CE">
        <w:rPr>
          <w:rFonts w:ascii="Times New Roman" w:hAnsi="Times New Roman"/>
          <w:bCs/>
          <w:sz w:val="24"/>
          <w:szCs w:val="24"/>
        </w:rPr>
        <w:t>прекрасному</w:t>
      </w:r>
      <w:proofErr w:type="gramEnd"/>
      <w:r w:rsidRPr="00F403CE">
        <w:rPr>
          <w:rFonts w:ascii="Times New Roman" w:hAnsi="Times New Roman"/>
          <w:bCs/>
          <w:sz w:val="24"/>
          <w:szCs w:val="24"/>
        </w:rPr>
        <w:t>, формирование представлений об эстетических идеалах и ценностях (эстетическое воспитание):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первоначальные умения видеть красоту в окружающем мире;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первоначальные умения видеть красоту в поведении, поступках людей;</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элементарные представления об эстетических и художественных ценностях отечественной культуры;</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эмоционального постижения народного творчества, этнокультурных традиций, фольклора народов России;</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первоначальный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513115" w:rsidRPr="00F403CE" w:rsidRDefault="00513115" w:rsidP="00F403CE">
      <w:pPr>
        <w:autoSpaceDE w:val="0"/>
        <w:autoSpaceDN w:val="0"/>
        <w:adjustRightInd w:val="0"/>
        <w:spacing w:after="0" w:line="240" w:lineRule="auto"/>
        <w:ind w:firstLine="709"/>
        <w:jc w:val="both"/>
        <w:rPr>
          <w:rFonts w:ascii="Times New Roman" w:hAnsi="Times New Roman"/>
          <w:bCs/>
          <w:sz w:val="24"/>
          <w:szCs w:val="24"/>
        </w:rPr>
      </w:pPr>
      <w:r w:rsidRPr="00F403CE">
        <w:rPr>
          <w:rFonts w:ascii="Times New Roman" w:hAnsi="Times New Roman"/>
          <w:bCs/>
          <w:sz w:val="24"/>
          <w:szCs w:val="24"/>
        </w:rPr>
        <w:t>• мотивация к реализации эстетических ценностей в пространстве школы и семьи.</w:t>
      </w:r>
    </w:p>
    <w:p w:rsidR="00513115" w:rsidRPr="00F403CE" w:rsidRDefault="00513115" w:rsidP="00F403CE">
      <w:pPr>
        <w:autoSpaceDE w:val="0"/>
        <w:autoSpaceDN w:val="0"/>
        <w:adjustRightInd w:val="0"/>
        <w:spacing w:after="0" w:line="240" w:lineRule="auto"/>
        <w:ind w:firstLine="709"/>
        <w:jc w:val="center"/>
        <w:rPr>
          <w:rFonts w:ascii="Times New Roman" w:hAnsi="Times New Roman"/>
          <w:b/>
          <w:sz w:val="24"/>
          <w:szCs w:val="24"/>
        </w:rPr>
      </w:pPr>
    </w:p>
    <w:p w:rsidR="00513115" w:rsidRPr="00F403CE" w:rsidRDefault="00513115" w:rsidP="00F403CE">
      <w:pPr>
        <w:autoSpaceDE w:val="0"/>
        <w:autoSpaceDN w:val="0"/>
        <w:adjustRightInd w:val="0"/>
        <w:spacing w:after="0" w:line="240" w:lineRule="auto"/>
        <w:ind w:firstLine="709"/>
        <w:jc w:val="center"/>
        <w:rPr>
          <w:rFonts w:ascii="Times New Roman" w:hAnsi="Times New Roman"/>
          <w:b/>
          <w:sz w:val="24"/>
          <w:szCs w:val="24"/>
        </w:rPr>
      </w:pPr>
      <w:r w:rsidRPr="00F403CE">
        <w:rPr>
          <w:rFonts w:ascii="Times New Roman" w:hAnsi="Times New Roman"/>
          <w:b/>
          <w:sz w:val="24"/>
          <w:szCs w:val="24"/>
        </w:rPr>
        <w:t>7. Программа формирования  экологической культуры,</w:t>
      </w:r>
    </w:p>
    <w:p w:rsidR="00513115" w:rsidRPr="00F403CE" w:rsidRDefault="00513115" w:rsidP="00F403CE">
      <w:pPr>
        <w:autoSpaceDE w:val="0"/>
        <w:autoSpaceDN w:val="0"/>
        <w:adjustRightInd w:val="0"/>
        <w:spacing w:after="0" w:line="240" w:lineRule="auto"/>
        <w:ind w:firstLine="709"/>
        <w:jc w:val="center"/>
        <w:rPr>
          <w:rFonts w:ascii="Times New Roman" w:hAnsi="Times New Roman"/>
          <w:b/>
          <w:bCs/>
          <w:sz w:val="24"/>
          <w:szCs w:val="24"/>
        </w:rPr>
      </w:pPr>
      <w:r w:rsidRPr="00F403CE">
        <w:rPr>
          <w:rFonts w:ascii="Times New Roman" w:hAnsi="Times New Roman"/>
          <w:b/>
          <w:sz w:val="24"/>
          <w:szCs w:val="24"/>
        </w:rPr>
        <w:t>здорового и безопасного образа жизни на ступени</w:t>
      </w:r>
    </w:p>
    <w:p w:rsidR="00513115" w:rsidRPr="00F403CE" w:rsidRDefault="00513115" w:rsidP="00F403CE">
      <w:pPr>
        <w:autoSpaceDE w:val="0"/>
        <w:autoSpaceDN w:val="0"/>
        <w:adjustRightInd w:val="0"/>
        <w:spacing w:after="0" w:line="240" w:lineRule="auto"/>
        <w:ind w:left="360" w:firstLine="709"/>
        <w:jc w:val="center"/>
        <w:rPr>
          <w:rFonts w:ascii="Times New Roman" w:hAnsi="Times New Roman"/>
          <w:b/>
          <w:bCs/>
          <w:sz w:val="24"/>
          <w:szCs w:val="24"/>
        </w:rPr>
      </w:pPr>
      <w:r w:rsidRPr="00F403CE">
        <w:rPr>
          <w:rFonts w:ascii="Times New Roman" w:hAnsi="Times New Roman"/>
          <w:b/>
          <w:sz w:val="24"/>
          <w:szCs w:val="24"/>
        </w:rPr>
        <w:t>начального общего образования</w:t>
      </w:r>
    </w:p>
    <w:p w:rsidR="00F0181B" w:rsidRDefault="00F0181B" w:rsidP="00F0181B">
      <w:pPr>
        <w:spacing w:after="0" w:line="240" w:lineRule="auto"/>
        <w:ind w:firstLine="709"/>
        <w:jc w:val="center"/>
        <w:rPr>
          <w:rFonts w:ascii="Times New Roman" w:hAnsi="Times New Roman"/>
          <w:sz w:val="24"/>
          <w:szCs w:val="24"/>
        </w:rPr>
      </w:pPr>
    </w:p>
    <w:p w:rsidR="00513115" w:rsidRPr="00F403CE" w:rsidRDefault="00513115" w:rsidP="00F0181B">
      <w:pPr>
        <w:spacing w:after="0" w:line="240" w:lineRule="auto"/>
        <w:ind w:firstLine="709"/>
        <w:jc w:val="center"/>
        <w:rPr>
          <w:rFonts w:ascii="Times New Roman" w:hAnsi="Times New Roman"/>
          <w:b/>
          <w:sz w:val="24"/>
          <w:szCs w:val="24"/>
        </w:rPr>
      </w:pPr>
      <w:r w:rsidRPr="00F403CE">
        <w:rPr>
          <w:rFonts w:ascii="Times New Roman" w:hAnsi="Times New Roman"/>
          <w:b/>
          <w:sz w:val="24"/>
          <w:szCs w:val="24"/>
        </w:rPr>
        <w:t>Пояснительная записка</w:t>
      </w:r>
    </w:p>
    <w:p w:rsidR="00513115" w:rsidRPr="00F403CE" w:rsidRDefault="00513115" w:rsidP="00F0181B">
      <w:pPr>
        <w:spacing w:after="0" w:line="240" w:lineRule="auto"/>
        <w:ind w:firstLine="709"/>
        <w:jc w:val="both"/>
        <w:rPr>
          <w:rFonts w:ascii="Times New Roman" w:hAnsi="Times New Roman"/>
          <w:sz w:val="24"/>
          <w:szCs w:val="24"/>
        </w:rPr>
      </w:pPr>
      <w:proofErr w:type="gramStart"/>
      <w:r w:rsidRPr="00F403CE">
        <w:rPr>
          <w:rFonts w:ascii="Times New Roman" w:hAnsi="Times New Roman"/>
          <w:sz w:val="24"/>
          <w:szCs w:val="24"/>
        </w:rPr>
        <w:t>Программа формирования экологической культуры, культуры здорового и безопасного  образа жизни обучающихся - это комплексная программа формирования основ экологической культуры,  знаний, установок, личностных ориентиров и норм поведения, обеспечивающих сохранение и укрепление физического и психического здоровья как одного из ценностных составляющих, способствующих познавательному и эмоциональному развитию ребенка, достижению планируемых результатов освоения основной образовательной программы начального общего образования.</w:t>
      </w:r>
      <w:proofErr w:type="gramEnd"/>
    </w:p>
    <w:p w:rsidR="00513115" w:rsidRPr="00F403CE"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 xml:space="preserve">Нормативно-правовой и документальной основой Программы формирования культуры здорового и безопасного образа жизни  </w:t>
      </w:r>
      <w:proofErr w:type="gramStart"/>
      <w:r w:rsidRPr="00F403CE">
        <w:rPr>
          <w:rFonts w:ascii="Times New Roman" w:hAnsi="Times New Roman"/>
          <w:sz w:val="24"/>
          <w:szCs w:val="24"/>
        </w:rPr>
        <w:t>обучающихся</w:t>
      </w:r>
      <w:proofErr w:type="gramEnd"/>
      <w:r w:rsidRPr="00F403CE">
        <w:rPr>
          <w:rFonts w:ascii="Times New Roman" w:hAnsi="Times New Roman"/>
          <w:sz w:val="24"/>
          <w:szCs w:val="24"/>
        </w:rPr>
        <w:t xml:space="preserve"> на ступени начального общего образования являются: </w:t>
      </w:r>
    </w:p>
    <w:p w:rsidR="00513115" w:rsidRPr="00F403CE"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Закон Российской Федерации «Об образовании»;</w:t>
      </w:r>
    </w:p>
    <w:p w:rsidR="00513115" w:rsidRPr="00F403CE"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Федеральный государственный образовательный стандарт начального общего образования; 2.4.2. 2821-10 « Санитарно-эпидемические требования к условиям организации обучения в общеобразовательных учреждениях»</w:t>
      </w:r>
    </w:p>
    <w:p w:rsidR="00513115" w:rsidRPr="00F403CE"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 xml:space="preserve">Об организации обучения  в первом классе четырехлетней начальной школы (Письмо МО РФ № 202/11-13 от 25.09.2000); </w:t>
      </w:r>
    </w:p>
    <w:p w:rsidR="00513115" w:rsidRPr="00F403CE"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О недопустимости перегрузок обучающихся в начальной школе (Письмо МО РФ № 220/11-13 от 20.02.1999);</w:t>
      </w:r>
    </w:p>
    <w:p w:rsidR="00513115" w:rsidRPr="00F403CE"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Рекомендации по использованию компьютеров в начальной школе. (Письмо  МО РФ и НИИ гигиены и охраны здоровья детей и подростков РАМ № 199/13 от 28.03.2002);</w:t>
      </w:r>
    </w:p>
    <w:p w:rsidR="00F0181B"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Гигиенические требования к условиям реализации основной образовательной программы начального общего образования (</w:t>
      </w:r>
      <w:smartTag w:uri="urn:schemas-microsoft-com:office:smarttags" w:element="metricconverter">
        <w:smartTagPr>
          <w:attr w:name="ProductID" w:val="2009 г"/>
        </w:smartTagPr>
        <w:r w:rsidRPr="00F403CE">
          <w:rPr>
            <w:rFonts w:ascii="Times New Roman" w:hAnsi="Times New Roman"/>
            <w:sz w:val="24"/>
            <w:szCs w:val="24"/>
          </w:rPr>
          <w:t>2009 г</w:t>
        </w:r>
      </w:smartTag>
      <w:r w:rsidRPr="00F403CE">
        <w:rPr>
          <w:rFonts w:ascii="Times New Roman" w:hAnsi="Times New Roman"/>
          <w:sz w:val="24"/>
          <w:szCs w:val="24"/>
        </w:rPr>
        <w:t>.)</w:t>
      </w:r>
      <w:r w:rsidR="00F0181B">
        <w:rPr>
          <w:rFonts w:ascii="Times New Roman" w:hAnsi="Times New Roman"/>
          <w:sz w:val="24"/>
          <w:szCs w:val="24"/>
        </w:rPr>
        <w:t>.</w:t>
      </w:r>
    </w:p>
    <w:p w:rsidR="00513115" w:rsidRPr="00F403CE"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Программа формирования основ экологической культуры, ценности здоровья и здорового образа жизни на ступени начального общего образования разработана с учётом факторов, оказывающих существенное влияние на состояние здоровья детей:</w:t>
      </w:r>
    </w:p>
    <w:p w:rsidR="00F0181B" w:rsidRDefault="00F0181B" w:rsidP="00F0181B">
      <w:pPr>
        <w:spacing w:after="0" w:line="240" w:lineRule="auto"/>
        <w:ind w:firstLine="708"/>
        <w:rPr>
          <w:rFonts w:ascii="Times New Roman" w:hAnsi="Times New Roman"/>
          <w:sz w:val="24"/>
          <w:szCs w:val="24"/>
        </w:rPr>
      </w:pPr>
      <w:r>
        <w:rPr>
          <w:rFonts w:ascii="Times New Roman" w:hAnsi="Times New Roman"/>
          <w:sz w:val="24"/>
          <w:szCs w:val="24"/>
        </w:rPr>
        <w:t xml:space="preserve">- </w:t>
      </w:r>
      <w:r w:rsidR="00513115" w:rsidRPr="00F0181B">
        <w:rPr>
          <w:rFonts w:ascii="Times New Roman" w:hAnsi="Times New Roman"/>
          <w:sz w:val="24"/>
          <w:szCs w:val="24"/>
        </w:rPr>
        <w:t>неблагоприятные социальные, экономические и экологические условия;</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 xml:space="preserve">- </w:t>
      </w:r>
      <w:r w:rsidR="00513115" w:rsidRPr="00F403CE">
        <w:rPr>
          <w:rFonts w:ascii="Times New Roman" w:hAnsi="Times New Roman"/>
          <w:sz w:val="24"/>
          <w:szCs w:val="24"/>
        </w:rPr>
        <w:t>факторы риска, имеющие место в образовательных учреждениях, которые приводят к ухудшению здоровья детей и подростков от первого к последнему году обучения;</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активно формируемые в младшем школьном возрасте комплексы знаний, установок, правил поведения, привычек;</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F403CE">
        <w:rPr>
          <w:rFonts w:ascii="Times New Roman" w:hAnsi="Times New Roman"/>
          <w:sz w:val="24"/>
          <w:szCs w:val="24"/>
        </w:rPr>
        <w:t xml:space="preserve"> особенности отношения обучающихся младшего школьного возраста к своему здоровью, что связано с отсутствием у детей опыта «нездоровья» (за исключением детей с серьёзными хроническими заболеваниями) и восприятием ребёнком состояния болезни главным образом как ограничения свободы, неспособностью прогнозировать последствия своего отношения к здоровью. </w:t>
      </w:r>
    </w:p>
    <w:p w:rsidR="00F0181B" w:rsidRDefault="00513115" w:rsidP="00F0181B">
      <w:pPr>
        <w:spacing w:after="0" w:line="240" w:lineRule="auto"/>
        <w:ind w:firstLine="708"/>
        <w:jc w:val="both"/>
        <w:rPr>
          <w:rFonts w:ascii="Times New Roman" w:hAnsi="Times New Roman"/>
          <w:sz w:val="24"/>
          <w:szCs w:val="24"/>
        </w:rPr>
      </w:pPr>
      <w:r w:rsidRPr="00F403CE">
        <w:rPr>
          <w:rFonts w:ascii="Times New Roman" w:hAnsi="Times New Roman"/>
          <w:b/>
          <w:i/>
          <w:sz w:val="24"/>
          <w:szCs w:val="24"/>
        </w:rPr>
        <w:t>Цель программы:</w:t>
      </w:r>
      <w:r w:rsidRPr="00F403CE">
        <w:rPr>
          <w:rFonts w:ascii="Times New Roman" w:hAnsi="Times New Roman"/>
          <w:sz w:val="24"/>
          <w:szCs w:val="24"/>
        </w:rPr>
        <w:t xml:space="preserve">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охрана жизни,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сохранение и укрепление здоровья,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формирование навыков организации здорового образа жизни посредством развития </w:t>
      </w:r>
      <w:proofErr w:type="spellStart"/>
      <w:r w:rsidR="00513115" w:rsidRPr="00F403CE">
        <w:rPr>
          <w:rFonts w:ascii="Times New Roman" w:hAnsi="Times New Roman"/>
          <w:sz w:val="24"/>
          <w:szCs w:val="24"/>
        </w:rPr>
        <w:t>здоровьесберегающей</w:t>
      </w:r>
      <w:proofErr w:type="spellEnd"/>
      <w:r w:rsidR="00513115" w:rsidRPr="00F403CE">
        <w:rPr>
          <w:rFonts w:ascii="Times New Roman" w:hAnsi="Times New Roman"/>
          <w:sz w:val="24"/>
          <w:szCs w:val="24"/>
        </w:rPr>
        <w:t xml:space="preserve"> и </w:t>
      </w:r>
      <w:proofErr w:type="spellStart"/>
      <w:r w:rsidR="00513115" w:rsidRPr="00F403CE">
        <w:rPr>
          <w:rFonts w:ascii="Times New Roman" w:hAnsi="Times New Roman"/>
          <w:sz w:val="24"/>
          <w:szCs w:val="24"/>
        </w:rPr>
        <w:t>здоровьеформирующей</w:t>
      </w:r>
      <w:proofErr w:type="spellEnd"/>
      <w:r w:rsidR="00513115" w:rsidRPr="00F403CE">
        <w:rPr>
          <w:rFonts w:ascii="Times New Roman" w:hAnsi="Times New Roman"/>
          <w:sz w:val="24"/>
          <w:szCs w:val="24"/>
        </w:rPr>
        <w:t xml:space="preserve"> среды;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воспитание экологически целесообразного поведения.</w:t>
      </w:r>
    </w:p>
    <w:p w:rsidR="00F0181B" w:rsidRDefault="00513115" w:rsidP="00F0181B">
      <w:pPr>
        <w:spacing w:after="0" w:line="240" w:lineRule="auto"/>
        <w:ind w:firstLine="708"/>
        <w:jc w:val="both"/>
        <w:rPr>
          <w:rFonts w:ascii="Times New Roman" w:hAnsi="Times New Roman"/>
          <w:b/>
          <w:i/>
          <w:sz w:val="24"/>
          <w:szCs w:val="24"/>
        </w:rPr>
      </w:pPr>
      <w:r w:rsidRPr="00F403CE">
        <w:rPr>
          <w:rFonts w:ascii="Times New Roman" w:hAnsi="Times New Roman"/>
          <w:b/>
          <w:i/>
          <w:sz w:val="24"/>
          <w:szCs w:val="24"/>
        </w:rPr>
        <w:t>Задачи:</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b/>
          <w:i/>
          <w:sz w:val="24"/>
          <w:szCs w:val="24"/>
        </w:rPr>
        <w:t xml:space="preserve">- </w:t>
      </w:r>
      <w:r w:rsidR="00513115" w:rsidRPr="00F403CE">
        <w:rPr>
          <w:rFonts w:ascii="Times New Roman" w:hAnsi="Times New Roman"/>
          <w:sz w:val="24"/>
          <w:szCs w:val="24"/>
        </w:rPr>
        <w:t>привести  условия обучения в соответствие с санитарно-гигиеническими нормами;</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обеспечить  благоприятный  психологический  и эмоциональный  микроклимат  в коллективе;</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оказывать  психологическую  помощь  ребенку, способствующую сохранению его физического и психического здоровья;</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формировать здоровые взаимоотношения ребенка с окружающим миром;</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формировать представления детей  о природе как среде жизнедеятельности человека,  об основных компонентах культуры здоровья и здорового образа жизни, о позитивных факторах, влияющих на здоровье  (научить соблюдать правила личной гигиены);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F403CE">
        <w:rPr>
          <w:rFonts w:ascii="Times New Roman" w:hAnsi="Times New Roman"/>
          <w:sz w:val="24"/>
          <w:szCs w:val="24"/>
        </w:rPr>
        <w:t xml:space="preserve"> сформировать представление о правильном (здоровом) питании, его режиме, структуре, полезных продуктах;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w:t>
      </w:r>
      <w:r w:rsidR="00513115" w:rsidRPr="00F403CE">
        <w:rPr>
          <w:rFonts w:ascii="Times New Roman" w:hAnsi="Times New Roman"/>
          <w:sz w:val="24"/>
          <w:szCs w:val="24"/>
        </w:rPr>
        <w:t xml:space="preserve"> сформировать представление о рациональной организации режима дня, учёбы и отдыха, двигательной активности, научить ребёнка составлять, анализировать и контролировать свой режим дня;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дать представление о негативных факторах риска угрозы здоровью детей (сниженная двигательная активность, инфекционные заболевания, переутомления и т. п.), о существовании и причинах возникновения зависимости от табака, алкоголя, наркотиков и других </w:t>
      </w:r>
      <w:proofErr w:type="spellStart"/>
      <w:r w:rsidR="00513115" w:rsidRPr="00F403CE">
        <w:rPr>
          <w:rFonts w:ascii="Times New Roman" w:hAnsi="Times New Roman"/>
          <w:sz w:val="24"/>
          <w:szCs w:val="24"/>
        </w:rPr>
        <w:t>психоактивных</w:t>
      </w:r>
      <w:proofErr w:type="spellEnd"/>
      <w:r w:rsidR="00513115" w:rsidRPr="00F403CE">
        <w:rPr>
          <w:rFonts w:ascii="Times New Roman" w:hAnsi="Times New Roman"/>
          <w:sz w:val="24"/>
          <w:szCs w:val="24"/>
        </w:rPr>
        <w:t xml:space="preserve"> веществ, их пагубном влиянии на здоровье;</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дать представление о влиянии позитивных и негативных эмоций на здоровье, в том числе получаемых от общения с компьютером, просмотра телепередач, участия в азартных играх;  </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обучить элементарным навыкам эмоциональной разгрузки;</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формировать потребность  активного участия  в решении экологических проблем;</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0181B">
        <w:rPr>
          <w:rFonts w:ascii="Times New Roman" w:hAnsi="Times New Roman"/>
          <w:sz w:val="24"/>
          <w:szCs w:val="24"/>
        </w:rPr>
        <w:t>развивать экологическое мышление;</w:t>
      </w:r>
    </w:p>
    <w:p w:rsidR="00F0181B"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 </w:t>
      </w:r>
      <w:r w:rsidR="00513115" w:rsidRPr="00F0181B">
        <w:rPr>
          <w:rFonts w:ascii="Times New Roman" w:hAnsi="Times New Roman"/>
          <w:sz w:val="24"/>
          <w:szCs w:val="24"/>
        </w:rPr>
        <w:t xml:space="preserve">повышать психологическую  и педагогическую  грамотность родителей;  </w:t>
      </w:r>
    </w:p>
    <w:p w:rsidR="00513115" w:rsidRPr="00F403CE" w:rsidRDefault="00F0181B" w:rsidP="00F0181B">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проводить мониторинги динамики состояния здоровья детей.</w:t>
      </w:r>
    </w:p>
    <w:p w:rsidR="00F0181B" w:rsidRDefault="00513115" w:rsidP="00F0181B">
      <w:pPr>
        <w:spacing w:after="0" w:line="240" w:lineRule="auto"/>
        <w:ind w:firstLine="709"/>
        <w:rPr>
          <w:rFonts w:ascii="Times New Roman" w:hAnsi="Times New Roman"/>
          <w:b/>
          <w:i/>
          <w:sz w:val="24"/>
          <w:szCs w:val="24"/>
        </w:rPr>
      </w:pPr>
      <w:r w:rsidRPr="00F403CE">
        <w:rPr>
          <w:rFonts w:ascii="Times New Roman" w:hAnsi="Times New Roman"/>
          <w:b/>
          <w:i/>
          <w:sz w:val="24"/>
          <w:szCs w:val="24"/>
        </w:rPr>
        <w:t>Планируемые результаты</w:t>
      </w:r>
    </w:p>
    <w:p w:rsidR="00F0181B"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Обеспечение безусловного соответствия состояния и содержания зданий и помещений санитарным и гигиеническим нормам, нормам пожарной безопасности, требованиям охраны здоровья и охраны труда обучающихся;</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соблюдение гигиенических норм и требований к организации и объёму учебной и </w:t>
      </w:r>
      <w:proofErr w:type="spellStart"/>
      <w:r w:rsidR="00513115" w:rsidRPr="00F403CE">
        <w:rPr>
          <w:rFonts w:ascii="Times New Roman" w:hAnsi="Times New Roman"/>
          <w:sz w:val="24"/>
          <w:szCs w:val="24"/>
        </w:rPr>
        <w:t>внеучебной</w:t>
      </w:r>
      <w:proofErr w:type="spellEnd"/>
      <w:r w:rsidR="00513115" w:rsidRPr="00F403CE">
        <w:rPr>
          <w:rFonts w:ascii="Times New Roman" w:hAnsi="Times New Roman"/>
          <w:sz w:val="24"/>
          <w:szCs w:val="24"/>
        </w:rPr>
        <w:t xml:space="preserve"> нагрузки (выполнение домашних заданий, занятия в кружках) обучающихся на всех этапах обучения;</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организация полноценной  и эффективной работы с </w:t>
      </w:r>
      <w:proofErr w:type="gramStart"/>
      <w:r w:rsidR="00513115" w:rsidRPr="00F403CE">
        <w:rPr>
          <w:rFonts w:ascii="Times New Roman" w:hAnsi="Times New Roman"/>
          <w:sz w:val="24"/>
          <w:szCs w:val="24"/>
        </w:rPr>
        <w:t>обучающимися</w:t>
      </w:r>
      <w:proofErr w:type="gramEnd"/>
      <w:r w:rsidR="00513115" w:rsidRPr="00F403CE">
        <w:rPr>
          <w:rFonts w:ascii="Times New Roman" w:hAnsi="Times New Roman"/>
          <w:sz w:val="24"/>
          <w:szCs w:val="24"/>
        </w:rPr>
        <w:t xml:space="preserve"> всех групп здоровья на уроках физкультуры;</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proofErr w:type="spellStart"/>
      <w:r w:rsidR="00513115" w:rsidRPr="00F403CE">
        <w:rPr>
          <w:rFonts w:ascii="Times New Roman" w:hAnsi="Times New Roman"/>
          <w:sz w:val="24"/>
          <w:szCs w:val="24"/>
        </w:rPr>
        <w:t>сформированность</w:t>
      </w:r>
      <w:proofErr w:type="spellEnd"/>
      <w:r w:rsidR="00513115" w:rsidRPr="00F403CE">
        <w:rPr>
          <w:rFonts w:ascii="Times New Roman" w:hAnsi="Times New Roman"/>
          <w:sz w:val="24"/>
          <w:szCs w:val="24"/>
        </w:rPr>
        <w:t xml:space="preserve"> основ экологической культуры;</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proofErr w:type="spellStart"/>
      <w:r w:rsidR="00513115" w:rsidRPr="00F403CE">
        <w:rPr>
          <w:rFonts w:ascii="Times New Roman" w:hAnsi="Times New Roman"/>
          <w:sz w:val="24"/>
          <w:szCs w:val="24"/>
        </w:rPr>
        <w:t>сформированность</w:t>
      </w:r>
      <w:proofErr w:type="spellEnd"/>
      <w:r w:rsidR="00513115" w:rsidRPr="00F403CE">
        <w:rPr>
          <w:rFonts w:ascii="Times New Roman" w:hAnsi="Times New Roman"/>
          <w:sz w:val="24"/>
          <w:szCs w:val="24"/>
        </w:rPr>
        <w:t xml:space="preserve"> у школьников ценностного отношения к своему здоровью, здоровью близких и окружающих людей;</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 xml:space="preserve">получение первоначального личного опыта </w:t>
      </w:r>
      <w:proofErr w:type="spellStart"/>
      <w:r w:rsidR="00513115" w:rsidRPr="00F403CE">
        <w:rPr>
          <w:rFonts w:ascii="Times New Roman" w:hAnsi="Times New Roman"/>
          <w:sz w:val="24"/>
          <w:szCs w:val="24"/>
        </w:rPr>
        <w:t>здоровьесберегающей</w:t>
      </w:r>
      <w:proofErr w:type="spellEnd"/>
      <w:r w:rsidR="00513115" w:rsidRPr="00F403CE">
        <w:rPr>
          <w:rFonts w:ascii="Times New Roman" w:hAnsi="Times New Roman"/>
          <w:sz w:val="24"/>
          <w:szCs w:val="24"/>
        </w:rPr>
        <w:t xml:space="preserve"> деятельности;</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углубление психолого-педагогической компетентности родителей; овладение родителями системой знаний по формированию у детей ЗОЖ и стереотипов безопасного поведения;</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эффективная совместная работа педагогов и родителей (законных представителей) по проведению спортивных соревнований, дней здоровья, занятий по профилактике вредных привычек и т. п.</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снижение показателя заболеваемости учащихся;</w:t>
      </w:r>
    </w:p>
    <w:p w:rsidR="00F0181B"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уменьшение проявления детьми опасных форм поведения;</w:t>
      </w:r>
    </w:p>
    <w:p w:rsidR="00513115" w:rsidRPr="00F403CE" w:rsidRDefault="00F0181B" w:rsidP="00F0181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F403CE">
        <w:rPr>
          <w:rFonts w:ascii="Times New Roman" w:hAnsi="Times New Roman"/>
          <w:sz w:val="24"/>
          <w:szCs w:val="24"/>
        </w:rPr>
        <w:t>формирование  у детей навыков критического мышления и стереотипов позитивного поведения.</w:t>
      </w:r>
    </w:p>
    <w:p w:rsidR="00513115" w:rsidRPr="00F403CE"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b/>
          <w:i/>
          <w:sz w:val="24"/>
          <w:szCs w:val="24"/>
        </w:rPr>
        <w:t>Направления реализации программы</w:t>
      </w:r>
    </w:p>
    <w:p w:rsidR="00513115" w:rsidRPr="000F0C19" w:rsidRDefault="00513115" w:rsidP="00F0181B">
      <w:pPr>
        <w:spacing w:after="0" w:line="240" w:lineRule="auto"/>
        <w:ind w:firstLine="709"/>
        <w:jc w:val="both"/>
        <w:rPr>
          <w:rFonts w:ascii="Times New Roman" w:hAnsi="Times New Roman"/>
          <w:sz w:val="24"/>
          <w:szCs w:val="24"/>
        </w:rPr>
      </w:pPr>
      <w:r w:rsidRPr="00F403CE">
        <w:rPr>
          <w:rFonts w:ascii="Times New Roman" w:hAnsi="Times New Roman"/>
          <w:sz w:val="24"/>
          <w:szCs w:val="24"/>
        </w:rPr>
        <w:t xml:space="preserve"> </w:t>
      </w:r>
      <w:r w:rsidRPr="000F0C19">
        <w:rPr>
          <w:rFonts w:ascii="Times New Roman" w:hAnsi="Times New Roman"/>
          <w:sz w:val="24"/>
          <w:szCs w:val="24"/>
        </w:rPr>
        <w:t xml:space="preserve">1. Создание </w:t>
      </w:r>
      <w:proofErr w:type="spellStart"/>
      <w:r w:rsidRPr="000F0C19">
        <w:rPr>
          <w:rFonts w:ascii="Times New Roman" w:hAnsi="Times New Roman"/>
          <w:sz w:val="24"/>
          <w:szCs w:val="24"/>
        </w:rPr>
        <w:t>здоровьесберегающей</w:t>
      </w:r>
      <w:proofErr w:type="spellEnd"/>
      <w:r w:rsidRPr="000F0C19">
        <w:rPr>
          <w:rFonts w:ascii="Times New Roman" w:hAnsi="Times New Roman"/>
          <w:sz w:val="24"/>
          <w:szCs w:val="24"/>
        </w:rPr>
        <w:t xml:space="preserve"> инфраструктуры образовательного учреждения. </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школьном здании созданы необходимые условия для сбережения здоровья учащихся.  Школьное помещение соответствует санитарным и гигиеническим нормам,  нормам пожарной безопасности, требованиям охраны здоровья и охраны труда </w:t>
      </w:r>
      <w:proofErr w:type="gramStart"/>
      <w:r w:rsidRPr="000F0C19">
        <w:rPr>
          <w:rFonts w:ascii="Times New Roman" w:hAnsi="Times New Roman"/>
          <w:sz w:val="24"/>
          <w:szCs w:val="24"/>
        </w:rPr>
        <w:t>обучающихся</w:t>
      </w:r>
      <w:proofErr w:type="gramEnd"/>
      <w:r w:rsidRPr="000F0C19">
        <w:rPr>
          <w:rFonts w:ascii="Times New Roman" w:hAnsi="Times New Roman"/>
          <w:sz w:val="24"/>
          <w:szCs w:val="24"/>
        </w:rPr>
        <w:t xml:space="preserve">. </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школе работает </w:t>
      </w:r>
      <w:r w:rsidR="00577ACB" w:rsidRPr="000F0C19">
        <w:rPr>
          <w:rFonts w:ascii="Times New Roman" w:hAnsi="Times New Roman"/>
          <w:sz w:val="24"/>
          <w:szCs w:val="24"/>
        </w:rPr>
        <w:t>буфет</w:t>
      </w:r>
      <w:r w:rsidRPr="000F0C19">
        <w:rPr>
          <w:rFonts w:ascii="Times New Roman" w:hAnsi="Times New Roman"/>
          <w:sz w:val="24"/>
          <w:szCs w:val="24"/>
        </w:rPr>
        <w:t>, позволяющ</w:t>
      </w:r>
      <w:r w:rsidR="00577ACB" w:rsidRPr="000F0C19">
        <w:rPr>
          <w:rFonts w:ascii="Times New Roman" w:hAnsi="Times New Roman"/>
          <w:sz w:val="24"/>
          <w:szCs w:val="24"/>
        </w:rPr>
        <w:t>ий</w:t>
      </w:r>
      <w:r w:rsidRPr="000F0C19">
        <w:rPr>
          <w:rFonts w:ascii="Times New Roman" w:hAnsi="Times New Roman"/>
          <w:sz w:val="24"/>
          <w:szCs w:val="24"/>
        </w:rPr>
        <w:t xml:space="preserve"> организовать </w:t>
      </w:r>
      <w:r w:rsidR="00577ACB" w:rsidRPr="000F0C19">
        <w:rPr>
          <w:rFonts w:ascii="Times New Roman" w:hAnsi="Times New Roman"/>
          <w:sz w:val="24"/>
          <w:szCs w:val="24"/>
        </w:rPr>
        <w:t>чаепитие</w:t>
      </w:r>
      <w:r w:rsidRPr="000F0C19">
        <w:rPr>
          <w:rFonts w:ascii="Times New Roman" w:hAnsi="Times New Roman"/>
          <w:sz w:val="24"/>
          <w:szCs w:val="24"/>
        </w:rPr>
        <w:t xml:space="preserve"> в урочное время. </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В школе имеется</w:t>
      </w:r>
      <w:r w:rsidR="00577ACB" w:rsidRPr="000F0C19">
        <w:rPr>
          <w:rFonts w:ascii="Times New Roman" w:hAnsi="Times New Roman"/>
          <w:sz w:val="24"/>
          <w:szCs w:val="24"/>
        </w:rPr>
        <w:t xml:space="preserve"> спортзал и</w:t>
      </w:r>
      <w:r w:rsidRPr="000F0C19">
        <w:rPr>
          <w:rFonts w:ascii="Times New Roman" w:hAnsi="Times New Roman"/>
          <w:sz w:val="24"/>
          <w:szCs w:val="24"/>
        </w:rPr>
        <w:t xml:space="preserve"> спортивная площадка, </w:t>
      </w:r>
      <w:proofErr w:type="gramStart"/>
      <w:r w:rsidRPr="000F0C19">
        <w:rPr>
          <w:rFonts w:ascii="Times New Roman" w:hAnsi="Times New Roman"/>
          <w:sz w:val="24"/>
          <w:szCs w:val="24"/>
        </w:rPr>
        <w:t>оборудованн</w:t>
      </w:r>
      <w:r w:rsidR="00577ACB" w:rsidRPr="000F0C19">
        <w:rPr>
          <w:rFonts w:ascii="Times New Roman" w:hAnsi="Times New Roman"/>
          <w:sz w:val="24"/>
          <w:szCs w:val="24"/>
        </w:rPr>
        <w:t>ые</w:t>
      </w:r>
      <w:proofErr w:type="gramEnd"/>
      <w:r w:rsidRPr="000F0C19">
        <w:rPr>
          <w:rFonts w:ascii="Times New Roman" w:hAnsi="Times New Roman"/>
          <w:sz w:val="24"/>
          <w:szCs w:val="24"/>
        </w:rPr>
        <w:t xml:space="preserve">  необходимым игровым и спортивным оборудованием и инвентарём.</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школе поддерживается тепловой режим в соответствии с требованиями </w:t>
      </w:r>
      <w:proofErr w:type="spellStart"/>
      <w:r w:rsidRPr="000F0C19">
        <w:rPr>
          <w:rFonts w:ascii="Times New Roman" w:hAnsi="Times New Roman"/>
          <w:sz w:val="24"/>
          <w:szCs w:val="24"/>
        </w:rPr>
        <w:t>СанПИНа</w:t>
      </w:r>
      <w:proofErr w:type="spellEnd"/>
      <w:r w:rsidRPr="000F0C19">
        <w:rPr>
          <w:rFonts w:ascii="Times New Roman" w:hAnsi="Times New Roman"/>
          <w:sz w:val="24"/>
          <w:szCs w:val="24"/>
        </w:rPr>
        <w:t>.</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2. Реализация программы в урочной  деятельности</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Программа формирования экологической культуры, культуры  здорового и безопасного образа жизни средствами урочной деятельности реализуется с помощью предметов учебно-методических комплектов «Школа 2100»,  «Школа России»</w:t>
      </w:r>
      <w:r w:rsidR="00577ACB" w:rsidRPr="000F0C19">
        <w:rPr>
          <w:rFonts w:ascii="Times New Roman" w:hAnsi="Times New Roman"/>
          <w:sz w:val="24"/>
          <w:szCs w:val="24"/>
        </w:rPr>
        <w:t>.</w:t>
      </w:r>
      <w:r w:rsidRPr="000F0C19">
        <w:rPr>
          <w:rFonts w:ascii="Times New Roman" w:hAnsi="Times New Roman"/>
          <w:sz w:val="24"/>
          <w:szCs w:val="24"/>
        </w:rPr>
        <w:t xml:space="preserve">  </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УМК формируют установку школьников на безопасный, здоровый образ жизни, закладывают основы экологической культуры. С этой целью предусмотрены соответствующие разделы и темы. Их содержание направлено на обсуждение с детьми  вопросов, связанных с проблемами экологии и путями их решения,  безопасностью жизни,  укреплением собственного физического, нравственного и  духовного здоровья, активным отдыхом.</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курсе «Окружающий мир» — это разделы:  «Здоровье и безопасность», «Мы и наше здоровье», «Наша безопасность», «Как устроен мир», «Путешествия» (и учебный проект «Путешествуем без опасности») и др. и темы: </w:t>
      </w:r>
      <w:proofErr w:type="gramStart"/>
      <w:r w:rsidRPr="000F0C19">
        <w:rPr>
          <w:rFonts w:ascii="Times New Roman" w:hAnsi="Times New Roman"/>
          <w:sz w:val="24"/>
          <w:szCs w:val="24"/>
        </w:rPr>
        <w:t>«Красная книга»,  «Почва нуждается в охране»,  «Заповедники», «Что вокруг нас может быть опасным?»,  «Зачем мы спим ночью?», «Почему нужно есть много овощей и фруктов?»,  «Почему нужно чистить зубы и мыть руки?», «Почему в автомобиле и поезде нужно соблюдать правила безопасности?», «Почему на корабле и в самолете нужно соблюдать правила безопасности?» и др.</w:t>
      </w:r>
      <w:proofErr w:type="gramEnd"/>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При выполнении  заданий на уроках русского языка учащиеся обсуждают вопросы внешнего облика ученика,  соблюдения правил перехода улицы, активного отдыха летом и зимой; на уроках литературного чтения читают произведения о родной природе, говорят о сохранении красоты родного края.</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На уроках математики решают задачи с  экологическим  содержанием.</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курсе «Технология» при знакомстве с каждым инструментом или приспособлением в учебниках обязательно вводятся правила безопасной работы с ним. </w:t>
      </w:r>
    </w:p>
    <w:p w:rsidR="00513115" w:rsidRPr="000F0C19" w:rsidRDefault="00CF1FE9" w:rsidP="00F0181B">
      <w:pPr>
        <w:spacing w:after="0" w:line="240" w:lineRule="auto"/>
        <w:ind w:firstLine="709"/>
        <w:jc w:val="both"/>
        <w:rPr>
          <w:rFonts w:ascii="Times New Roman" w:hAnsi="Times New Roman"/>
          <w:sz w:val="24"/>
          <w:szCs w:val="24"/>
        </w:rPr>
      </w:pPr>
      <w:r>
        <w:rPr>
          <w:rFonts w:ascii="Times New Roman" w:hAnsi="Times New Roman"/>
          <w:sz w:val="24"/>
          <w:szCs w:val="24"/>
        </w:rPr>
        <w:t>В курсе «Немец</w:t>
      </w:r>
      <w:r w:rsidR="00513115" w:rsidRPr="000F0C19">
        <w:rPr>
          <w:rFonts w:ascii="Times New Roman" w:hAnsi="Times New Roman"/>
          <w:sz w:val="24"/>
          <w:szCs w:val="24"/>
        </w:rPr>
        <w:t xml:space="preserve">кий язык»  в учебниках содержится достаточное количество информации, направленной на воспитание ценностного отношения к природе, к своему здоровью, здоровью близких и окружающих людей, на развитие интереса к прогулкам на природе, подвижным играм, участию в спортивных соревнованиях. Учащиеся приобретают </w:t>
      </w:r>
      <w:r w:rsidR="00513115" w:rsidRPr="000F0C19">
        <w:rPr>
          <w:rFonts w:ascii="Times New Roman" w:hAnsi="Times New Roman"/>
          <w:sz w:val="24"/>
          <w:szCs w:val="24"/>
        </w:rPr>
        <w:lastRenderedPageBreak/>
        <w:t>первоначальные представления о роли физической культуры, знакомятся с понятием «Олимпийские игры», с символами и талисманами летних и зимних Олимпийских игр.</w:t>
      </w:r>
    </w:p>
    <w:p w:rsidR="00513115" w:rsidRPr="000F0C19" w:rsidRDefault="00513115" w:rsidP="00F0181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курсе «Физическая культура» материал учебника (1-4 </w:t>
      </w:r>
      <w:proofErr w:type="spellStart"/>
      <w:r w:rsidRPr="000F0C19">
        <w:rPr>
          <w:rFonts w:ascii="Times New Roman" w:hAnsi="Times New Roman"/>
          <w:sz w:val="24"/>
          <w:szCs w:val="24"/>
        </w:rPr>
        <w:t>кл</w:t>
      </w:r>
      <w:proofErr w:type="spellEnd"/>
      <w:r w:rsidRPr="000F0C19">
        <w:rPr>
          <w:rFonts w:ascii="Times New Roman" w:hAnsi="Times New Roman"/>
          <w:sz w:val="24"/>
          <w:szCs w:val="24"/>
        </w:rPr>
        <w:t xml:space="preserve">.) способствует выработке установки на безопасный, здоровый образ жизни. На это ориентированы все разделы книги, но особенно  те, в которых сообщаются сведения по составлению и соблюдению режима дня, личной гигиены, закаливания, приема пищи и питательных веществ, воды и питьевого режима, необходимости оказания первой помощи при травмах. </w:t>
      </w:r>
    </w:p>
    <w:p w:rsidR="00513115" w:rsidRPr="000F0C19" w:rsidRDefault="00513115" w:rsidP="008B76CB">
      <w:pPr>
        <w:spacing w:after="0" w:line="240" w:lineRule="auto"/>
        <w:ind w:firstLine="709"/>
        <w:jc w:val="both"/>
        <w:rPr>
          <w:rFonts w:ascii="Times New Roman" w:hAnsi="Times New Roman"/>
          <w:b/>
          <w:i/>
          <w:sz w:val="24"/>
          <w:szCs w:val="24"/>
        </w:rPr>
      </w:pPr>
      <w:r w:rsidRPr="000F0C19">
        <w:rPr>
          <w:rFonts w:ascii="Times New Roman" w:hAnsi="Times New Roman"/>
          <w:b/>
          <w:i/>
          <w:sz w:val="24"/>
          <w:szCs w:val="24"/>
        </w:rPr>
        <w:t xml:space="preserve">Рациональная организация учебной и </w:t>
      </w:r>
      <w:proofErr w:type="spellStart"/>
      <w:r w:rsidRPr="000F0C19">
        <w:rPr>
          <w:rFonts w:ascii="Times New Roman" w:hAnsi="Times New Roman"/>
          <w:b/>
          <w:i/>
          <w:sz w:val="24"/>
          <w:szCs w:val="24"/>
        </w:rPr>
        <w:t>внеу</w:t>
      </w:r>
      <w:r w:rsidR="008B76CB" w:rsidRPr="000F0C19">
        <w:rPr>
          <w:rFonts w:ascii="Times New Roman" w:hAnsi="Times New Roman"/>
          <w:b/>
          <w:i/>
          <w:sz w:val="24"/>
          <w:szCs w:val="24"/>
        </w:rPr>
        <w:t>чебной</w:t>
      </w:r>
      <w:proofErr w:type="spellEnd"/>
      <w:r w:rsidR="008B76CB" w:rsidRPr="000F0C19">
        <w:rPr>
          <w:rFonts w:ascii="Times New Roman" w:hAnsi="Times New Roman"/>
          <w:b/>
          <w:i/>
          <w:sz w:val="24"/>
          <w:szCs w:val="24"/>
        </w:rPr>
        <w:t xml:space="preserve"> деятельности </w:t>
      </w:r>
      <w:proofErr w:type="gramStart"/>
      <w:r w:rsidR="008B76CB" w:rsidRPr="000F0C19">
        <w:rPr>
          <w:rFonts w:ascii="Times New Roman" w:hAnsi="Times New Roman"/>
          <w:b/>
          <w:i/>
          <w:sz w:val="24"/>
          <w:szCs w:val="24"/>
        </w:rPr>
        <w:t>обучающихся</w:t>
      </w:r>
      <w:proofErr w:type="gramEnd"/>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Сохранение и укрепление здоровья учащихся средствами рациональной организации их деятельности достигается благодаря систематической работе педагогического коллектива над вопросами повышения эффективности учебного процесса, снижения функционального напряжения и утомления детей, создания условий для снятия перегрузок, нормального чередования труда и отдыха. Организация образовательного процесса строится с учетом гигиенических норм и требований к организации и объёму учебной и </w:t>
      </w:r>
      <w:proofErr w:type="spellStart"/>
      <w:r w:rsidRPr="000F0C19">
        <w:rPr>
          <w:rFonts w:ascii="Times New Roman" w:hAnsi="Times New Roman"/>
          <w:sz w:val="24"/>
          <w:szCs w:val="24"/>
        </w:rPr>
        <w:t>внеучебной</w:t>
      </w:r>
      <w:proofErr w:type="spellEnd"/>
      <w:r w:rsidRPr="000F0C19">
        <w:rPr>
          <w:rFonts w:ascii="Times New Roman" w:hAnsi="Times New Roman"/>
          <w:sz w:val="24"/>
          <w:szCs w:val="24"/>
        </w:rPr>
        <w:t xml:space="preserve"> нагрузки (выполнение домашних заданий, занятия в кружках), к использованию технических средств обучения, в том числе компьютеров и аудиовизуальных средств.</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В учебном процессе педагоги применяют методы и методики обучения, адекватные возрастным возможностям и особенностям </w:t>
      </w:r>
      <w:proofErr w:type="gramStart"/>
      <w:r w:rsidRPr="000F0C19">
        <w:rPr>
          <w:rFonts w:ascii="Times New Roman" w:hAnsi="Times New Roman"/>
          <w:sz w:val="24"/>
          <w:szCs w:val="24"/>
        </w:rPr>
        <w:t>обучающихся</w:t>
      </w:r>
      <w:proofErr w:type="gramEnd"/>
      <w:r w:rsidRPr="000F0C19">
        <w:rPr>
          <w:rFonts w:ascii="Times New Roman" w:hAnsi="Times New Roman"/>
          <w:sz w:val="24"/>
          <w:szCs w:val="24"/>
        </w:rPr>
        <w:t xml:space="preserve">, учитывают индивидуальные особенности развития. </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4. Организация физкультурно-оздоровительной работы </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Система физкультурно-оздоровительной работы в школе направлена на обеспечение рациональной организации двигательного режима обучающихся, нормального физического развития и двигательной подготовленности обучающихся всех возрастов, повышение адаптивных возможностей организма, сохранение и укрепление здоровья обучающихся и формирование культуры здоровья.</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Сложившаяся система включает:</w:t>
      </w:r>
    </w:p>
    <w:p w:rsidR="00513115" w:rsidRPr="000F0C19" w:rsidRDefault="00B603A7"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полноценную  работу  с </w:t>
      </w:r>
      <w:proofErr w:type="gramStart"/>
      <w:r w:rsidR="00513115" w:rsidRPr="000F0C19">
        <w:rPr>
          <w:rFonts w:ascii="Times New Roman" w:hAnsi="Times New Roman"/>
          <w:sz w:val="24"/>
          <w:szCs w:val="24"/>
        </w:rPr>
        <w:t>обучающимися</w:t>
      </w:r>
      <w:proofErr w:type="gramEnd"/>
      <w:r w:rsidR="00513115" w:rsidRPr="000F0C19">
        <w:rPr>
          <w:rFonts w:ascii="Times New Roman" w:hAnsi="Times New Roman"/>
          <w:sz w:val="24"/>
          <w:szCs w:val="24"/>
        </w:rPr>
        <w:t xml:space="preserve"> всех  групп здоровья;</w:t>
      </w:r>
    </w:p>
    <w:p w:rsidR="00513115" w:rsidRPr="000F0C19" w:rsidRDefault="00B603A7"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рациональную  организацию уроков физической культуры и занятий активно-двигательного характера на ступени начального общего образования;</w:t>
      </w:r>
    </w:p>
    <w:p w:rsidR="00513115" w:rsidRPr="000F0C19" w:rsidRDefault="00B603A7"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организацию динамической паузы после 2 урока;</w:t>
      </w:r>
    </w:p>
    <w:p w:rsidR="00513115" w:rsidRPr="000F0C19" w:rsidRDefault="00B603A7"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организацию вводной гимнастики, динамических перемен, физкультминуток на уроках, способствующих эмоциональной разгрузке и повышению двигательной активности;</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B603A7" w:rsidRPr="000F0C19">
        <w:rPr>
          <w:rFonts w:ascii="Times New Roman" w:hAnsi="Times New Roman"/>
          <w:sz w:val="24"/>
          <w:szCs w:val="24"/>
        </w:rPr>
        <w:t xml:space="preserve">- </w:t>
      </w:r>
      <w:r w:rsidRPr="000F0C19">
        <w:rPr>
          <w:rFonts w:ascii="Times New Roman" w:hAnsi="Times New Roman"/>
          <w:sz w:val="24"/>
          <w:szCs w:val="24"/>
        </w:rPr>
        <w:t>регулярное проведение спортивно-оздоровительных мероприятий (дней здоровья, соревнований, походов и т.п.);</w:t>
      </w:r>
    </w:p>
    <w:p w:rsidR="00513115" w:rsidRPr="000F0C19" w:rsidRDefault="00B603A7"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использование возможностей «Уголка здоровья» для формирования позитивного отношения к сохранению здоровья и негативному отношению к факторам, его ухудшающим;</w:t>
      </w:r>
    </w:p>
    <w:p w:rsidR="00513115" w:rsidRPr="008B76CB" w:rsidRDefault="00B603A7"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участие </w:t>
      </w:r>
      <w:r w:rsidR="00577ACB" w:rsidRPr="000F0C19">
        <w:rPr>
          <w:rFonts w:ascii="Times New Roman" w:hAnsi="Times New Roman"/>
          <w:sz w:val="24"/>
          <w:szCs w:val="24"/>
        </w:rPr>
        <w:t>в реализации социального проекта</w:t>
      </w:r>
      <w:r w:rsidR="00513115" w:rsidRPr="000F0C19">
        <w:rPr>
          <w:rFonts w:ascii="Times New Roman" w:hAnsi="Times New Roman"/>
          <w:sz w:val="24"/>
          <w:szCs w:val="24"/>
        </w:rPr>
        <w:t xml:space="preserve"> «</w:t>
      </w:r>
      <w:r w:rsidR="00577ACB" w:rsidRPr="000F0C19">
        <w:rPr>
          <w:rFonts w:ascii="Times New Roman" w:hAnsi="Times New Roman"/>
          <w:sz w:val="24"/>
          <w:szCs w:val="24"/>
        </w:rPr>
        <w:t>Милосердие</w:t>
      </w:r>
      <w:r w:rsidR="00513115" w:rsidRPr="000F0C19">
        <w:rPr>
          <w:rFonts w:ascii="Times New Roman" w:hAnsi="Times New Roman"/>
          <w:sz w:val="24"/>
          <w:szCs w:val="24"/>
        </w:rPr>
        <w:t>».</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5. Организация воспитательной работы</w:t>
      </w:r>
    </w:p>
    <w:p w:rsidR="00B603A7"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Воспита</w:t>
      </w:r>
      <w:r w:rsidR="00B603A7" w:rsidRPr="000F0C19">
        <w:rPr>
          <w:rFonts w:ascii="Times New Roman" w:hAnsi="Times New Roman"/>
          <w:sz w:val="24"/>
          <w:szCs w:val="24"/>
        </w:rPr>
        <w:t xml:space="preserve">тельная работа с </w:t>
      </w:r>
      <w:proofErr w:type="gramStart"/>
      <w:r w:rsidR="00B603A7" w:rsidRPr="000F0C19">
        <w:rPr>
          <w:rFonts w:ascii="Times New Roman" w:hAnsi="Times New Roman"/>
          <w:sz w:val="24"/>
          <w:szCs w:val="24"/>
        </w:rPr>
        <w:t>обучающимися</w:t>
      </w:r>
      <w:proofErr w:type="gramEnd"/>
      <w:r w:rsidR="00B603A7" w:rsidRPr="000F0C19">
        <w:rPr>
          <w:rFonts w:ascii="Times New Roman" w:hAnsi="Times New Roman"/>
          <w:sz w:val="24"/>
          <w:szCs w:val="24"/>
        </w:rPr>
        <w:t xml:space="preserve">, </w:t>
      </w:r>
      <w:r w:rsidRPr="000F0C19">
        <w:rPr>
          <w:rFonts w:ascii="Times New Roman" w:hAnsi="Times New Roman"/>
          <w:sz w:val="24"/>
          <w:szCs w:val="24"/>
        </w:rPr>
        <w:t xml:space="preserve">направленная на формирование экологической культуры, ценности здоровья и здорового образа жизни, включает в себя: </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систему тематических классных часов, беседы, </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игровые тренинги, </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занятия в кружках, </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проведение </w:t>
      </w:r>
      <w:proofErr w:type="spellStart"/>
      <w:r w:rsidR="00513115" w:rsidRPr="000F0C19">
        <w:rPr>
          <w:rFonts w:ascii="Times New Roman" w:hAnsi="Times New Roman"/>
          <w:sz w:val="24"/>
          <w:szCs w:val="24"/>
        </w:rPr>
        <w:t>досуговых</w:t>
      </w:r>
      <w:proofErr w:type="spellEnd"/>
      <w:r w:rsidR="00513115" w:rsidRPr="000F0C19">
        <w:rPr>
          <w:rFonts w:ascii="Times New Roman" w:hAnsi="Times New Roman"/>
          <w:sz w:val="24"/>
          <w:szCs w:val="24"/>
        </w:rPr>
        <w:t xml:space="preserve"> мероприятий (конкурсы, викторины, праздники, экскурсии, </w:t>
      </w:r>
      <w:proofErr w:type="spellStart"/>
      <w:r w:rsidR="00513115" w:rsidRPr="000F0C19">
        <w:rPr>
          <w:rFonts w:ascii="Times New Roman" w:hAnsi="Times New Roman"/>
          <w:sz w:val="24"/>
          <w:szCs w:val="24"/>
        </w:rPr>
        <w:t>походы</w:t>
      </w:r>
      <w:proofErr w:type="gramStart"/>
      <w:r w:rsidR="000F0C19" w:rsidRPr="000F0C19">
        <w:rPr>
          <w:rFonts w:ascii="Times New Roman" w:hAnsi="Times New Roman"/>
          <w:sz w:val="24"/>
          <w:szCs w:val="24"/>
        </w:rPr>
        <w:t>,и</w:t>
      </w:r>
      <w:proofErr w:type="gramEnd"/>
      <w:r w:rsidR="000F0C19" w:rsidRPr="000F0C19">
        <w:rPr>
          <w:rFonts w:ascii="Times New Roman" w:hAnsi="Times New Roman"/>
          <w:sz w:val="24"/>
          <w:szCs w:val="24"/>
        </w:rPr>
        <w:t>гры</w:t>
      </w:r>
      <w:proofErr w:type="spellEnd"/>
      <w:r w:rsidR="000F0C19" w:rsidRPr="000F0C19">
        <w:rPr>
          <w:rFonts w:ascii="Times New Roman" w:hAnsi="Times New Roman"/>
          <w:sz w:val="24"/>
          <w:szCs w:val="24"/>
        </w:rPr>
        <w:t>, соревнования</w:t>
      </w:r>
      <w:r w:rsidR="00513115" w:rsidRPr="000F0C19">
        <w:rPr>
          <w:rFonts w:ascii="Times New Roman" w:hAnsi="Times New Roman"/>
          <w:sz w:val="24"/>
          <w:szCs w:val="24"/>
        </w:rPr>
        <w:t xml:space="preserve"> и т.д.),</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проведение месячника «Здоровье и спорт», </w:t>
      </w:r>
    </w:p>
    <w:p w:rsidR="00513115"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проведение  дней здоровья.</w:t>
      </w:r>
    </w:p>
    <w:p w:rsidR="00513115" w:rsidRPr="000F0C19" w:rsidRDefault="00513115" w:rsidP="008B76CB">
      <w:pPr>
        <w:spacing w:after="0" w:line="240" w:lineRule="auto"/>
        <w:ind w:firstLine="709"/>
        <w:jc w:val="both"/>
        <w:rPr>
          <w:rFonts w:ascii="Times New Roman" w:hAnsi="Times New Roman"/>
          <w:sz w:val="24"/>
          <w:szCs w:val="24"/>
        </w:rPr>
      </w:pPr>
      <w:r w:rsidRPr="000F0C19">
        <w:rPr>
          <w:rFonts w:ascii="Times New Roman" w:hAnsi="Times New Roman"/>
          <w:sz w:val="24"/>
          <w:szCs w:val="24"/>
        </w:rPr>
        <w:t>6. Организация просветительской работы с родителями (законными представителями)</w:t>
      </w:r>
    </w:p>
    <w:p w:rsidR="00B603A7"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Программа работы с родителями:</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лекции, </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беседы, </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занятия школы родительского всеобуча по правовым вопросам,</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lastRenderedPageBreak/>
        <w:t xml:space="preserve">- </w:t>
      </w:r>
      <w:r w:rsidR="00513115" w:rsidRPr="000F0C19">
        <w:rPr>
          <w:rFonts w:ascii="Times New Roman" w:hAnsi="Times New Roman"/>
          <w:sz w:val="24"/>
          <w:szCs w:val="24"/>
        </w:rPr>
        <w:t>консультации специалистов (медицинского работника</w:t>
      </w:r>
      <w:r w:rsidR="00E04573">
        <w:rPr>
          <w:rFonts w:ascii="Times New Roman" w:hAnsi="Times New Roman"/>
          <w:sz w:val="24"/>
          <w:szCs w:val="24"/>
        </w:rPr>
        <w:t xml:space="preserve"> </w:t>
      </w:r>
      <w:proofErr w:type="spellStart"/>
      <w:r w:rsidR="00E04573">
        <w:rPr>
          <w:rFonts w:ascii="Times New Roman" w:hAnsi="Times New Roman"/>
          <w:sz w:val="24"/>
          <w:szCs w:val="24"/>
        </w:rPr>
        <w:t>Косковско-Горского</w:t>
      </w:r>
      <w:proofErr w:type="spellEnd"/>
      <w:r w:rsidR="000F0C19" w:rsidRPr="000F0C19">
        <w:rPr>
          <w:rFonts w:ascii="Times New Roman" w:hAnsi="Times New Roman"/>
          <w:sz w:val="24"/>
          <w:szCs w:val="24"/>
        </w:rPr>
        <w:t xml:space="preserve"> ФАП</w:t>
      </w:r>
      <w:r w:rsidR="00513115" w:rsidRPr="000F0C19">
        <w:rPr>
          <w:rFonts w:ascii="Times New Roman" w:hAnsi="Times New Roman"/>
          <w:sz w:val="24"/>
          <w:szCs w:val="24"/>
        </w:rPr>
        <w:t>, психо</w:t>
      </w:r>
      <w:r w:rsidR="000F0C19" w:rsidRPr="000F0C19">
        <w:rPr>
          <w:rFonts w:ascii="Times New Roman" w:hAnsi="Times New Roman"/>
          <w:sz w:val="24"/>
          <w:szCs w:val="24"/>
        </w:rPr>
        <w:t>терапевта ГУЗ ЦРБ</w:t>
      </w:r>
      <w:r w:rsidR="00513115" w:rsidRPr="000F0C19">
        <w:rPr>
          <w:rFonts w:ascii="Times New Roman" w:hAnsi="Times New Roman"/>
          <w:sz w:val="24"/>
          <w:szCs w:val="24"/>
        </w:rPr>
        <w:t>, представителей правоохранительных органов и др.) по различным</w:t>
      </w:r>
      <w:r w:rsidR="00513115" w:rsidRPr="00B603A7">
        <w:rPr>
          <w:rFonts w:ascii="Times New Roman" w:hAnsi="Times New Roman"/>
          <w:sz w:val="24"/>
          <w:szCs w:val="24"/>
          <w:highlight w:val="yellow"/>
        </w:rPr>
        <w:t xml:space="preserve"> </w:t>
      </w:r>
      <w:r w:rsidR="00513115" w:rsidRPr="000F0C19">
        <w:rPr>
          <w:rFonts w:ascii="Times New Roman" w:hAnsi="Times New Roman"/>
          <w:sz w:val="24"/>
          <w:szCs w:val="24"/>
        </w:rPr>
        <w:t xml:space="preserve">вопросам роста и развития ребёнка, его здоровья, факторам, положительно и отрицательно влияющим на здоровье детей, профилактики вредных привычек; </w:t>
      </w:r>
    </w:p>
    <w:p w:rsidR="00513115"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 xml:space="preserve">организация совместной работы педагогов и родителей (законных представителей) по проведению спортивных мероприятий, дней здоровья, занятий по профилактике вредных привычек и т.п. </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7. Оценка эффективности реализации программы</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Основные результаты реализации программы формирования экологической культуры, здорового и безопасного образа жизни учащихся оцениваются в рамках мониторинговых процедур, предусматривающих выявление: динамики сезонных заболеваний; динамики школьного травматизма; утомляемости учащихся и т.п.</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Развиваемые у учащихся в образовательном процессе компетенции в области экологической культуры, </w:t>
      </w:r>
      <w:proofErr w:type="spellStart"/>
      <w:r w:rsidRPr="000F0C19">
        <w:rPr>
          <w:rFonts w:ascii="Times New Roman" w:hAnsi="Times New Roman"/>
          <w:sz w:val="24"/>
          <w:szCs w:val="24"/>
        </w:rPr>
        <w:t>здоровьесбережения</w:t>
      </w:r>
      <w:proofErr w:type="spellEnd"/>
      <w:r w:rsidRPr="000F0C19">
        <w:rPr>
          <w:rFonts w:ascii="Times New Roman" w:hAnsi="Times New Roman"/>
          <w:sz w:val="24"/>
          <w:szCs w:val="24"/>
        </w:rPr>
        <w:t xml:space="preserve"> выявляются в процессе урочной и внеурочной работы. На уроках -  в процессе обсуждения вопросов, связанных с охраной природы, охраной и укреплением здоровья. Во внеурочной деятельности - в процессе реализации дополнительных программ оздоровительной направленности.</w:t>
      </w:r>
    </w:p>
    <w:p w:rsidR="00513115"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Организация работы </w:t>
      </w:r>
      <w:r w:rsidR="00513115" w:rsidRPr="000F0C19">
        <w:rPr>
          <w:rFonts w:ascii="Times New Roman" w:hAnsi="Times New Roman"/>
          <w:sz w:val="24"/>
          <w:szCs w:val="24"/>
        </w:rPr>
        <w:t>(виды деятельности и формы занятий)</w:t>
      </w:r>
    </w:p>
    <w:p w:rsidR="00513115" w:rsidRPr="000F0C19" w:rsidRDefault="00513115" w:rsidP="008B76CB">
      <w:pPr>
        <w:spacing w:after="0" w:line="240" w:lineRule="auto"/>
        <w:ind w:firstLine="709"/>
        <w:rPr>
          <w:rFonts w:ascii="Times New Roman" w:hAnsi="Times New Roman"/>
          <w:b/>
          <w:sz w:val="24"/>
          <w:szCs w:val="24"/>
        </w:rPr>
      </w:pPr>
      <w:r w:rsidRPr="000F0C19">
        <w:rPr>
          <w:rFonts w:ascii="Times New Roman" w:hAnsi="Times New Roman"/>
          <w:b/>
          <w:sz w:val="24"/>
          <w:szCs w:val="24"/>
        </w:rPr>
        <w:t>Работа с родителями</w:t>
      </w:r>
    </w:p>
    <w:p w:rsidR="00B603A7"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Тематика «Школы родительского всеобуча» по курсу «Физиология и психология младшего школьника».</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Трудности адаптации первоклассников к школе.</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Влияние режима дня на здоровье ребёнка.</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Здоровье и личная гигиена.</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Компьютер и здоровье.</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Предупреждение детских неврозов.</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Внутрисемейные отношения и эмоциональное состояние ребёнка.</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Причины и последствия детской агрессивности.</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Разговор на трудную тему (профилактика вредных привычек).</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Безопасность на каждый день.</w:t>
      </w:r>
    </w:p>
    <w:p w:rsidR="00B603A7"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Как проявляется синдром жертвы.</w:t>
      </w:r>
    </w:p>
    <w:p w:rsidR="00513115" w:rsidRPr="000F0C19" w:rsidRDefault="00B603A7"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 </w:t>
      </w:r>
      <w:r w:rsidR="00513115" w:rsidRPr="000F0C19">
        <w:rPr>
          <w:rFonts w:ascii="Times New Roman" w:hAnsi="Times New Roman"/>
          <w:sz w:val="24"/>
          <w:szCs w:val="24"/>
        </w:rPr>
        <w:t>Встречи с психологом, медицинским работником, инспектором КДН.</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Совместные мероприятия</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Спортивный праздник «Мама, папа, я – спортивная семья»</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Соревнования «Весёлые старты»</w:t>
      </w:r>
    </w:p>
    <w:p w:rsidR="00513115" w:rsidRPr="000F0C19" w:rsidRDefault="00513115" w:rsidP="00B603A7">
      <w:pPr>
        <w:spacing w:after="0" w:line="240" w:lineRule="auto"/>
        <w:ind w:firstLine="709"/>
        <w:jc w:val="both"/>
        <w:rPr>
          <w:rFonts w:ascii="Times New Roman" w:hAnsi="Times New Roman"/>
          <w:b/>
          <w:sz w:val="24"/>
          <w:szCs w:val="24"/>
        </w:rPr>
      </w:pPr>
      <w:r w:rsidRPr="000F0C19">
        <w:rPr>
          <w:rFonts w:ascii="Times New Roman" w:hAnsi="Times New Roman"/>
          <w:b/>
          <w:sz w:val="24"/>
          <w:szCs w:val="24"/>
        </w:rPr>
        <w:t>Работа с учащимися</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Тематические классные часы:</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Путешествие в страну здоровья.</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Берегите зубы.</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Забота о глазах.</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Твой режим дня.</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 xml:space="preserve">Откуда берутся </w:t>
      </w:r>
      <w:proofErr w:type="spellStart"/>
      <w:r w:rsidRPr="000F0C19">
        <w:rPr>
          <w:rFonts w:ascii="Times New Roman" w:hAnsi="Times New Roman"/>
          <w:sz w:val="24"/>
          <w:szCs w:val="24"/>
        </w:rPr>
        <w:t>грязнули</w:t>
      </w:r>
      <w:proofErr w:type="spellEnd"/>
      <w:r w:rsidRPr="000F0C19">
        <w:rPr>
          <w:rFonts w:ascii="Times New Roman" w:hAnsi="Times New Roman"/>
          <w:sz w:val="24"/>
          <w:szCs w:val="24"/>
        </w:rPr>
        <w:t>.</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Культура поведения за столом.</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Культура одежды.</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Ты и  твои эмоции.</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Закаливание организма.</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Профилактика простудных заболеваний.</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Твое здоровье – в твоих руках.</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Вредные привычки и их последствия.</w:t>
      </w:r>
    </w:p>
    <w:p w:rsidR="00513115" w:rsidRPr="000F0C19" w:rsidRDefault="00513115" w:rsidP="00B603A7">
      <w:pPr>
        <w:spacing w:after="0" w:line="240" w:lineRule="auto"/>
        <w:ind w:firstLine="709"/>
        <w:jc w:val="both"/>
        <w:rPr>
          <w:rFonts w:ascii="Times New Roman" w:hAnsi="Times New Roman"/>
          <w:b/>
          <w:i/>
          <w:sz w:val="24"/>
          <w:szCs w:val="24"/>
        </w:rPr>
      </w:pPr>
      <w:r w:rsidRPr="000F0C19">
        <w:rPr>
          <w:rFonts w:ascii="Times New Roman" w:hAnsi="Times New Roman"/>
          <w:b/>
          <w:i/>
          <w:sz w:val="24"/>
          <w:szCs w:val="24"/>
        </w:rPr>
        <w:t>Инструктажи по технике безопасности.</w:t>
      </w:r>
    </w:p>
    <w:p w:rsidR="00513115" w:rsidRPr="000F0C19" w:rsidRDefault="00513115" w:rsidP="00B603A7">
      <w:pPr>
        <w:spacing w:after="0" w:line="240" w:lineRule="auto"/>
        <w:ind w:firstLine="709"/>
        <w:jc w:val="both"/>
        <w:rPr>
          <w:rFonts w:ascii="Times New Roman" w:hAnsi="Times New Roman"/>
          <w:sz w:val="24"/>
          <w:szCs w:val="24"/>
        </w:rPr>
      </w:pPr>
      <w:r w:rsidRPr="000F0C19">
        <w:rPr>
          <w:rFonts w:ascii="Times New Roman" w:hAnsi="Times New Roman"/>
          <w:sz w:val="24"/>
          <w:szCs w:val="24"/>
        </w:rPr>
        <w:t>Безопасность в быту.</w:t>
      </w:r>
    </w:p>
    <w:p w:rsidR="00513115" w:rsidRPr="000F0C19"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t>Правила пожарной безопасности.</w:t>
      </w:r>
    </w:p>
    <w:p w:rsidR="00513115" w:rsidRPr="000F0C19"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lastRenderedPageBreak/>
        <w:t>Безопасность на дороге.</w:t>
      </w:r>
    </w:p>
    <w:p w:rsidR="00513115" w:rsidRPr="000F0C19"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t>Безопасность на водоёме.</w:t>
      </w:r>
    </w:p>
    <w:p w:rsidR="00513115" w:rsidRPr="000F0C19"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t xml:space="preserve">01, 02, 03. </w:t>
      </w:r>
    </w:p>
    <w:p w:rsidR="00513115" w:rsidRPr="000F0C19"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t>Правила безопасного обращения с электроприборами.</w:t>
      </w:r>
    </w:p>
    <w:p w:rsidR="00513115" w:rsidRPr="000F0C19"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t>Как не стать жертвой преступника.</w:t>
      </w:r>
    </w:p>
    <w:p w:rsidR="00513115" w:rsidRPr="008B76CB" w:rsidRDefault="00513115" w:rsidP="008B76CB">
      <w:pPr>
        <w:spacing w:after="0" w:line="240" w:lineRule="auto"/>
        <w:ind w:firstLine="709"/>
        <w:rPr>
          <w:rFonts w:ascii="Times New Roman" w:hAnsi="Times New Roman"/>
          <w:sz w:val="24"/>
          <w:szCs w:val="24"/>
        </w:rPr>
      </w:pPr>
      <w:r w:rsidRPr="000F0C19">
        <w:rPr>
          <w:rFonts w:ascii="Times New Roman" w:hAnsi="Times New Roman"/>
          <w:sz w:val="24"/>
          <w:szCs w:val="24"/>
        </w:rPr>
        <w:t>Правила поведения в лесу.</w:t>
      </w:r>
      <w:r w:rsidRPr="008B76CB">
        <w:rPr>
          <w:rFonts w:ascii="Times New Roman" w:hAnsi="Times New Roman"/>
          <w:sz w:val="24"/>
          <w:szCs w:val="24"/>
        </w:rPr>
        <w:t xml:space="preserve"> </w:t>
      </w:r>
    </w:p>
    <w:p w:rsidR="00513115" w:rsidRPr="008B76CB" w:rsidRDefault="00513115" w:rsidP="008B76CB">
      <w:pPr>
        <w:spacing w:after="0" w:line="240" w:lineRule="auto"/>
        <w:ind w:firstLine="709"/>
        <w:rPr>
          <w:rFonts w:ascii="Times New Roman" w:hAnsi="Times New Roman"/>
          <w:b/>
          <w:i/>
          <w:sz w:val="24"/>
          <w:szCs w:val="24"/>
        </w:rPr>
      </w:pPr>
      <w:r w:rsidRPr="008B76CB">
        <w:rPr>
          <w:rFonts w:ascii="Times New Roman" w:hAnsi="Times New Roman"/>
          <w:b/>
          <w:i/>
          <w:sz w:val="24"/>
          <w:szCs w:val="24"/>
        </w:rPr>
        <w:t>Реализация социальн</w:t>
      </w:r>
      <w:r w:rsidR="00BD43C1">
        <w:rPr>
          <w:rFonts w:ascii="Times New Roman" w:hAnsi="Times New Roman"/>
          <w:b/>
          <w:i/>
          <w:sz w:val="24"/>
          <w:szCs w:val="24"/>
        </w:rPr>
        <w:t>ого</w:t>
      </w:r>
      <w:r w:rsidRPr="008B76CB">
        <w:rPr>
          <w:rFonts w:ascii="Times New Roman" w:hAnsi="Times New Roman"/>
          <w:b/>
          <w:i/>
          <w:sz w:val="24"/>
          <w:szCs w:val="24"/>
        </w:rPr>
        <w:t xml:space="preserve"> проект</w:t>
      </w:r>
      <w:r w:rsidR="00BD43C1">
        <w:rPr>
          <w:rFonts w:ascii="Times New Roman" w:hAnsi="Times New Roman"/>
          <w:b/>
          <w:i/>
          <w:sz w:val="24"/>
          <w:szCs w:val="24"/>
        </w:rPr>
        <w:t>а</w:t>
      </w:r>
      <w:r w:rsidRPr="008B76CB">
        <w:rPr>
          <w:rFonts w:ascii="Times New Roman" w:hAnsi="Times New Roman"/>
          <w:b/>
          <w:i/>
          <w:sz w:val="24"/>
          <w:szCs w:val="24"/>
        </w:rPr>
        <w:t xml:space="preserve"> «</w:t>
      </w:r>
      <w:r w:rsidR="00BD43C1">
        <w:rPr>
          <w:rFonts w:ascii="Times New Roman" w:hAnsi="Times New Roman"/>
          <w:b/>
          <w:i/>
          <w:sz w:val="24"/>
          <w:szCs w:val="24"/>
        </w:rPr>
        <w:t>Милосердие</w:t>
      </w:r>
      <w:r w:rsidRPr="008B76CB">
        <w:rPr>
          <w:rFonts w:ascii="Times New Roman" w:hAnsi="Times New Roman"/>
          <w:b/>
          <w:i/>
          <w:sz w:val="24"/>
          <w:szCs w:val="24"/>
        </w:rPr>
        <w:t>».</w:t>
      </w:r>
    </w:p>
    <w:p w:rsidR="00513115" w:rsidRPr="00BD43C1" w:rsidRDefault="0048013D" w:rsidP="00246370">
      <w:pPr>
        <w:pStyle w:val="a3"/>
        <w:numPr>
          <w:ilvl w:val="0"/>
          <w:numId w:val="9"/>
        </w:numPr>
        <w:spacing w:after="0" w:line="240" w:lineRule="auto"/>
        <w:ind w:firstLine="709"/>
        <w:jc w:val="both"/>
        <w:rPr>
          <w:rFonts w:ascii="Times New Roman" w:hAnsi="Times New Roman"/>
          <w:sz w:val="24"/>
          <w:szCs w:val="24"/>
        </w:rPr>
      </w:pPr>
      <w:r>
        <w:rPr>
          <w:rFonts w:ascii="Times New Roman" w:hAnsi="Times New Roman"/>
          <w:sz w:val="24"/>
          <w:szCs w:val="24"/>
        </w:rPr>
        <w:t>Помощь ветеранам</w:t>
      </w:r>
      <w:r w:rsidR="00513115" w:rsidRPr="00BD43C1">
        <w:rPr>
          <w:rFonts w:ascii="Times New Roman" w:hAnsi="Times New Roman"/>
          <w:sz w:val="24"/>
          <w:szCs w:val="24"/>
        </w:rPr>
        <w:t xml:space="preserve"> ВОВ.</w:t>
      </w:r>
    </w:p>
    <w:p w:rsidR="00513115" w:rsidRPr="00BD43C1" w:rsidRDefault="00513115" w:rsidP="00246370">
      <w:pPr>
        <w:pStyle w:val="a3"/>
        <w:numPr>
          <w:ilvl w:val="0"/>
          <w:numId w:val="9"/>
        </w:numPr>
        <w:spacing w:after="0" w:line="240" w:lineRule="auto"/>
        <w:ind w:firstLine="709"/>
        <w:jc w:val="both"/>
        <w:rPr>
          <w:rFonts w:ascii="Times New Roman" w:hAnsi="Times New Roman"/>
          <w:sz w:val="24"/>
          <w:szCs w:val="24"/>
        </w:rPr>
      </w:pPr>
      <w:r w:rsidRPr="00BD43C1">
        <w:rPr>
          <w:rFonts w:ascii="Times New Roman" w:hAnsi="Times New Roman"/>
          <w:sz w:val="24"/>
          <w:szCs w:val="24"/>
        </w:rPr>
        <w:t>Благоустройство места отдыха.</w:t>
      </w:r>
    </w:p>
    <w:p w:rsidR="00513115" w:rsidRPr="00BD43C1" w:rsidRDefault="00513115" w:rsidP="00246370">
      <w:pPr>
        <w:pStyle w:val="a3"/>
        <w:numPr>
          <w:ilvl w:val="0"/>
          <w:numId w:val="9"/>
        </w:numPr>
        <w:spacing w:after="0" w:line="240" w:lineRule="auto"/>
        <w:ind w:firstLine="709"/>
        <w:jc w:val="both"/>
        <w:rPr>
          <w:rFonts w:ascii="Times New Roman" w:hAnsi="Times New Roman"/>
          <w:sz w:val="24"/>
          <w:szCs w:val="24"/>
        </w:rPr>
      </w:pPr>
      <w:r w:rsidRPr="00BD43C1">
        <w:rPr>
          <w:rFonts w:ascii="Times New Roman" w:hAnsi="Times New Roman"/>
          <w:sz w:val="24"/>
          <w:szCs w:val="24"/>
        </w:rPr>
        <w:t xml:space="preserve">Участие в субботниках по благоустройству территории </w:t>
      </w:r>
      <w:proofErr w:type="spellStart"/>
      <w:r w:rsidR="00CF1FE9">
        <w:rPr>
          <w:rFonts w:ascii="Times New Roman" w:hAnsi="Times New Roman"/>
          <w:sz w:val="24"/>
          <w:szCs w:val="24"/>
        </w:rPr>
        <w:t>д</w:t>
      </w:r>
      <w:proofErr w:type="gramStart"/>
      <w:r w:rsidR="00CF1FE9">
        <w:rPr>
          <w:rFonts w:ascii="Times New Roman" w:hAnsi="Times New Roman"/>
          <w:sz w:val="24"/>
          <w:szCs w:val="24"/>
        </w:rPr>
        <w:t>.К</w:t>
      </w:r>
      <w:proofErr w:type="gramEnd"/>
      <w:r w:rsidR="00CF1FE9">
        <w:rPr>
          <w:rFonts w:ascii="Times New Roman" w:hAnsi="Times New Roman"/>
          <w:sz w:val="24"/>
          <w:szCs w:val="24"/>
        </w:rPr>
        <w:t>осковская</w:t>
      </w:r>
      <w:proofErr w:type="spellEnd"/>
      <w:r w:rsidR="00CF1FE9">
        <w:rPr>
          <w:rFonts w:ascii="Times New Roman" w:hAnsi="Times New Roman"/>
          <w:sz w:val="24"/>
          <w:szCs w:val="24"/>
        </w:rPr>
        <w:t xml:space="preserve"> Горка, совместная деятельность с ГБУ СРЦ «Надежда»</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b/>
          <w:i/>
          <w:sz w:val="24"/>
          <w:szCs w:val="24"/>
        </w:rPr>
        <w:t>Внеурочная деятельность.</w:t>
      </w:r>
    </w:p>
    <w:p w:rsidR="00513115" w:rsidRPr="008C79FF" w:rsidRDefault="0048013D" w:rsidP="00B603A7">
      <w:pPr>
        <w:spacing w:after="0" w:line="240" w:lineRule="auto"/>
        <w:ind w:firstLine="709"/>
        <w:jc w:val="both"/>
        <w:rPr>
          <w:rFonts w:ascii="Times New Roman" w:hAnsi="Times New Roman"/>
          <w:sz w:val="24"/>
          <w:szCs w:val="24"/>
        </w:rPr>
      </w:pPr>
      <w:r>
        <w:rPr>
          <w:rFonts w:ascii="Times New Roman" w:hAnsi="Times New Roman"/>
          <w:sz w:val="24"/>
          <w:szCs w:val="24"/>
        </w:rPr>
        <w:t xml:space="preserve"> Программа «ЗОЖ»</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Участие в муниципальных и региональных  конкурсах: </w:t>
      </w:r>
    </w:p>
    <w:p w:rsidR="00513115" w:rsidRPr="008C79FF" w:rsidRDefault="00513115" w:rsidP="00246370">
      <w:pPr>
        <w:pStyle w:val="a3"/>
        <w:numPr>
          <w:ilvl w:val="0"/>
          <w:numId w:val="10"/>
        </w:numPr>
        <w:spacing w:after="0" w:line="240" w:lineRule="auto"/>
        <w:ind w:firstLine="709"/>
        <w:jc w:val="both"/>
        <w:rPr>
          <w:rFonts w:ascii="Times New Roman" w:hAnsi="Times New Roman"/>
          <w:sz w:val="24"/>
          <w:szCs w:val="24"/>
        </w:rPr>
      </w:pPr>
      <w:proofErr w:type="gramStart"/>
      <w:r w:rsidRPr="008C79FF">
        <w:rPr>
          <w:rFonts w:ascii="Times New Roman" w:hAnsi="Times New Roman"/>
          <w:sz w:val="24"/>
          <w:szCs w:val="24"/>
        </w:rPr>
        <w:t xml:space="preserve">рисунков («Спорт и здоровье», «Безопасное движение», «Нет -  вредным привычкам!»,  «Наш край» </w:t>
      </w:r>
      <w:proofErr w:type="gramEnd"/>
    </w:p>
    <w:p w:rsidR="00513115" w:rsidRPr="008C79FF" w:rsidRDefault="00513115" w:rsidP="00246370">
      <w:pPr>
        <w:pStyle w:val="a3"/>
        <w:numPr>
          <w:ilvl w:val="0"/>
          <w:numId w:val="10"/>
        </w:numPr>
        <w:spacing w:after="0" w:line="240" w:lineRule="auto"/>
        <w:ind w:firstLine="709"/>
        <w:jc w:val="both"/>
        <w:rPr>
          <w:rFonts w:ascii="Times New Roman" w:hAnsi="Times New Roman"/>
          <w:sz w:val="24"/>
          <w:szCs w:val="24"/>
        </w:rPr>
      </w:pPr>
      <w:r w:rsidRPr="008C79FF">
        <w:rPr>
          <w:rFonts w:ascii="Times New Roman" w:hAnsi="Times New Roman"/>
          <w:sz w:val="24"/>
          <w:szCs w:val="24"/>
        </w:rPr>
        <w:t>сочинений.</w:t>
      </w:r>
    </w:p>
    <w:p w:rsidR="00513115" w:rsidRPr="00D62746" w:rsidRDefault="00513115" w:rsidP="00B603A7">
      <w:pPr>
        <w:spacing w:after="0" w:line="240" w:lineRule="auto"/>
        <w:ind w:firstLine="709"/>
        <w:jc w:val="both"/>
        <w:rPr>
          <w:rFonts w:ascii="Times New Roman" w:hAnsi="Times New Roman"/>
          <w:sz w:val="24"/>
          <w:szCs w:val="24"/>
        </w:rPr>
      </w:pPr>
      <w:r w:rsidRPr="00D62746">
        <w:rPr>
          <w:rFonts w:ascii="Times New Roman" w:hAnsi="Times New Roman"/>
          <w:b/>
          <w:i/>
          <w:sz w:val="24"/>
          <w:szCs w:val="24"/>
        </w:rPr>
        <w:t>Организация физической активности</w:t>
      </w:r>
      <w:r w:rsidRPr="00D62746">
        <w:rPr>
          <w:rFonts w:ascii="Times New Roman" w:hAnsi="Times New Roman"/>
          <w:sz w:val="24"/>
          <w:szCs w:val="24"/>
        </w:rPr>
        <w:t xml:space="preserve">: </w:t>
      </w:r>
    </w:p>
    <w:p w:rsidR="00513115" w:rsidRPr="0048013D"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3 урока физической культуры в неделю,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физкультминутки на уроках,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дыхательная и артикуляционная гимнастики на уроках,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организация ролевых и подвижных дидактических игр на уроках,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динамические паузы,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игровые перемены,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 xml:space="preserve">подвижные игры на воздухе, </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экскурсии,</w:t>
      </w:r>
    </w:p>
    <w:p w:rsidR="00513115" w:rsidRPr="00D62746" w:rsidRDefault="00513115" w:rsidP="00246370">
      <w:pPr>
        <w:pStyle w:val="a3"/>
        <w:numPr>
          <w:ilvl w:val="0"/>
          <w:numId w:val="12"/>
        </w:numPr>
        <w:spacing w:after="0" w:line="240" w:lineRule="auto"/>
        <w:ind w:firstLine="709"/>
        <w:jc w:val="both"/>
        <w:rPr>
          <w:rFonts w:ascii="Times New Roman" w:hAnsi="Times New Roman"/>
          <w:sz w:val="24"/>
          <w:szCs w:val="24"/>
        </w:rPr>
      </w:pPr>
      <w:r w:rsidRPr="00D62746">
        <w:rPr>
          <w:rFonts w:ascii="Times New Roman" w:hAnsi="Times New Roman"/>
          <w:sz w:val="24"/>
          <w:szCs w:val="24"/>
        </w:rPr>
        <w:t>преимущественное проведение уроков физической культуры на свежем воздухе.</w:t>
      </w:r>
    </w:p>
    <w:p w:rsidR="00513115" w:rsidRPr="008C79FF"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w:t>
      </w:r>
      <w:r w:rsidRPr="008C79FF">
        <w:rPr>
          <w:rFonts w:ascii="Times New Roman" w:hAnsi="Times New Roman"/>
          <w:b/>
          <w:i/>
          <w:sz w:val="24"/>
          <w:szCs w:val="24"/>
        </w:rPr>
        <w:t>Интересные встречи</w:t>
      </w:r>
      <w:r w:rsidRPr="008C79FF">
        <w:rPr>
          <w:rFonts w:ascii="Times New Roman" w:hAnsi="Times New Roman"/>
          <w:sz w:val="24"/>
          <w:szCs w:val="24"/>
        </w:rPr>
        <w:t>: со спортсменами</w:t>
      </w:r>
      <w:r w:rsidR="008C79FF" w:rsidRPr="008C79FF">
        <w:rPr>
          <w:rFonts w:ascii="Times New Roman" w:hAnsi="Times New Roman"/>
          <w:sz w:val="24"/>
          <w:szCs w:val="24"/>
        </w:rPr>
        <w:t xml:space="preserve"> района</w:t>
      </w:r>
      <w:r w:rsidRPr="008C79FF">
        <w:rPr>
          <w:rFonts w:ascii="Times New Roman" w:hAnsi="Times New Roman"/>
          <w:sz w:val="24"/>
          <w:szCs w:val="24"/>
        </w:rPr>
        <w:t>, работниками ГИБДД, медицинскими работниками, инструктором ПЧ-4</w:t>
      </w:r>
      <w:r w:rsidR="0048013D">
        <w:rPr>
          <w:rFonts w:ascii="Times New Roman" w:hAnsi="Times New Roman"/>
          <w:sz w:val="24"/>
          <w:szCs w:val="24"/>
        </w:rPr>
        <w:t>6, психологом</w:t>
      </w:r>
      <w:r w:rsidRPr="008C79FF">
        <w:rPr>
          <w:rFonts w:ascii="Times New Roman" w:hAnsi="Times New Roman"/>
          <w:sz w:val="24"/>
          <w:szCs w:val="24"/>
        </w:rPr>
        <w:t xml:space="preserve">, </w:t>
      </w:r>
      <w:r w:rsidRPr="008C79FF">
        <w:rPr>
          <w:rFonts w:ascii="Times New Roman" w:hAnsi="Times New Roman"/>
          <w:sz w:val="24"/>
          <w:szCs w:val="24"/>
          <w:lang w:val="en-US"/>
        </w:rPr>
        <w:t>VIP</w:t>
      </w:r>
      <w:r w:rsidRPr="008C79FF">
        <w:rPr>
          <w:rFonts w:ascii="Times New Roman" w:hAnsi="Times New Roman"/>
          <w:sz w:val="24"/>
          <w:szCs w:val="24"/>
        </w:rPr>
        <w:t xml:space="preserve"> - персонами.</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b/>
          <w:i/>
          <w:sz w:val="24"/>
          <w:szCs w:val="24"/>
        </w:rPr>
        <w:t>Спортивные соревнования</w:t>
      </w:r>
      <w:r w:rsidRPr="008C79FF">
        <w:rPr>
          <w:rFonts w:ascii="Times New Roman" w:hAnsi="Times New Roman"/>
          <w:sz w:val="24"/>
          <w:szCs w:val="24"/>
        </w:rPr>
        <w:t>, участие в  муниципальных массовых спортивных мероприятиях.</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Дни здоровья.</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Участие в акциях «Школьный двор», «Школьный цветник», «Покормите птиц зимой» и др.</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 </w:t>
      </w:r>
      <w:proofErr w:type="spellStart"/>
      <w:r w:rsidRPr="008C79FF">
        <w:rPr>
          <w:rFonts w:ascii="Times New Roman" w:hAnsi="Times New Roman"/>
          <w:b/>
          <w:i/>
          <w:sz w:val="24"/>
          <w:szCs w:val="24"/>
        </w:rPr>
        <w:t>Досуговые</w:t>
      </w:r>
      <w:proofErr w:type="spellEnd"/>
      <w:r w:rsidRPr="008C79FF">
        <w:rPr>
          <w:rFonts w:ascii="Times New Roman" w:hAnsi="Times New Roman"/>
          <w:b/>
          <w:i/>
          <w:sz w:val="24"/>
          <w:szCs w:val="24"/>
        </w:rPr>
        <w:t xml:space="preserve"> мероприятия</w:t>
      </w:r>
      <w:r w:rsidRPr="008C79FF">
        <w:rPr>
          <w:rFonts w:ascii="Times New Roman" w:hAnsi="Times New Roman"/>
          <w:sz w:val="24"/>
          <w:szCs w:val="24"/>
        </w:rPr>
        <w:t xml:space="preserve"> (викторины, конкурсные программы, праздники,  экскурсии,  походы и др.)</w:t>
      </w:r>
    </w:p>
    <w:p w:rsidR="00513115" w:rsidRPr="008C79FF" w:rsidRDefault="00513115" w:rsidP="00B603A7">
      <w:pPr>
        <w:spacing w:after="0" w:line="240" w:lineRule="auto"/>
        <w:ind w:firstLine="709"/>
        <w:jc w:val="both"/>
        <w:rPr>
          <w:rFonts w:ascii="Times New Roman" w:hAnsi="Times New Roman"/>
          <w:b/>
          <w:i/>
          <w:sz w:val="24"/>
          <w:szCs w:val="24"/>
        </w:rPr>
      </w:pPr>
      <w:r w:rsidRPr="008C79FF">
        <w:rPr>
          <w:rFonts w:ascii="Times New Roman" w:hAnsi="Times New Roman"/>
          <w:b/>
          <w:i/>
          <w:sz w:val="24"/>
          <w:szCs w:val="24"/>
        </w:rPr>
        <w:t>Достижение планируемых результатов программы.</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Взаимодействие всех участников образовательного процесса по проблемам формирования здорового и безопасного образа жизни и экологической культуры.</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Использование сформированных компетенций в повседневной жизни.</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Рост </w:t>
      </w:r>
      <w:proofErr w:type="spellStart"/>
      <w:r w:rsidRPr="008C79FF">
        <w:rPr>
          <w:rFonts w:ascii="Times New Roman" w:hAnsi="Times New Roman"/>
          <w:sz w:val="24"/>
          <w:szCs w:val="24"/>
        </w:rPr>
        <w:t>удовлетвореннности</w:t>
      </w:r>
      <w:proofErr w:type="spellEnd"/>
      <w:r w:rsidRPr="008C79FF">
        <w:rPr>
          <w:rFonts w:ascii="Times New Roman" w:hAnsi="Times New Roman"/>
          <w:sz w:val="24"/>
          <w:szCs w:val="24"/>
        </w:rPr>
        <w:t xml:space="preserve"> качеством образовательного процесса.</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b/>
          <w:i/>
          <w:sz w:val="24"/>
          <w:szCs w:val="24"/>
        </w:rPr>
        <w:t>Мониторинг достижения планируемых результатов</w:t>
      </w:r>
      <w:r w:rsidRPr="008C79FF">
        <w:rPr>
          <w:rFonts w:ascii="Times New Roman" w:hAnsi="Times New Roman"/>
          <w:sz w:val="24"/>
          <w:szCs w:val="24"/>
        </w:rPr>
        <w:t xml:space="preserve"> по формированию экологической культуры, культуры здорового и безопасного образа жизни</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Инструментарий мониторинга: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анкетирование;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тестирование;</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опросы;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наблюдения;</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диагностические методики;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комплексная оценка состояния здоровья (проводит медработник);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lastRenderedPageBreak/>
        <w:t xml:space="preserve"> оценка функционального состояния и уровня физической подготовленности;</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оценка уровня социально-психологической адаптации к школе;</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анализ данных медицинских осмотров;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анализ  данных по  сезонной заболеваемости, по распространённости астенических состояний и вегетативных нарушений, по группам здоровья, по школьному травматизму;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 xml:space="preserve">контроль учебной нагрузки при организации образовательного процесса; </w:t>
      </w:r>
    </w:p>
    <w:p w:rsidR="00513115" w:rsidRPr="008C79FF" w:rsidRDefault="00513115" w:rsidP="00246370">
      <w:pPr>
        <w:pStyle w:val="a3"/>
        <w:numPr>
          <w:ilvl w:val="0"/>
          <w:numId w:val="11"/>
        </w:numPr>
        <w:spacing w:after="0" w:line="240" w:lineRule="auto"/>
        <w:ind w:firstLine="709"/>
        <w:jc w:val="both"/>
        <w:rPr>
          <w:rFonts w:ascii="Times New Roman" w:hAnsi="Times New Roman"/>
          <w:sz w:val="24"/>
          <w:szCs w:val="24"/>
        </w:rPr>
      </w:pPr>
      <w:r w:rsidRPr="008C79FF">
        <w:rPr>
          <w:rFonts w:ascii="Times New Roman" w:hAnsi="Times New Roman"/>
          <w:sz w:val="24"/>
          <w:szCs w:val="24"/>
        </w:rPr>
        <w:t>контроль соблюдения санитарно-гигиенических требований.</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Анкеты: «Хорошо ли ребёнку в школе», «Режим дня», «Изучение удовлетворённости родителей дозировкой домашних заданий», «Изучение мнения родителей о влиянии школьного режима дня на здоровье школьника», «Изучение удовлетворённости родителей учебной нагрузкой ребёнка» и др.</w:t>
      </w:r>
    </w:p>
    <w:p w:rsidR="00513115" w:rsidRPr="008C79FF" w:rsidRDefault="00513115" w:rsidP="00B603A7">
      <w:pPr>
        <w:spacing w:after="0" w:line="240" w:lineRule="auto"/>
        <w:ind w:firstLine="709"/>
        <w:jc w:val="both"/>
        <w:rPr>
          <w:rFonts w:ascii="Times New Roman" w:hAnsi="Times New Roman"/>
          <w:sz w:val="24"/>
          <w:szCs w:val="24"/>
        </w:rPr>
      </w:pPr>
      <w:r w:rsidRPr="008C79FF">
        <w:rPr>
          <w:rFonts w:ascii="Times New Roman" w:hAnsi="Times New Roman"/>
          <w:sz w:val="24"/>
          <w:szCs w:val="24"/>
        </w:rPr>
        <w:t>Тесты: «Можно ли ваш образ жизни назвать здоровым», «В хорошей ли вы форме?», «Знаете ли вы, как обезопасить свою жизнь и здоровье?»</w:t>
      </w:r>
    </w:p>
    <w:p w:rsidR="00513115" w:rsidRPr="008B76CB" w:rsidRDefault="00513115" w:rsidP="00B603A7">
      <w:pPr>
        <w:spacing w:after="0" w:line="240" w:lineRule="auto"/>
        <w:ind w:firstLine="709"/>
        <w:jc w:val="both"/>
        <w:rPr>
          <w:rFonts w:ascii="Times New Roman" w:eastAsia="Times New Roman" w:hAnsi="Times New Roman"/>
          <w:sz w:val="24"/>
          <w:szCs w:val="24"/>
        </w:rPr>
      </w:pPr>
      <w:proofErr w:type="spellStart"/>
      <w:proofErr w:type="gramStart"/>
      <w:r w:rsidRPr="008C79FF">
        <w:rPr>
          <w:rFonts w:ascii="Times New Roman" w:hAnsi="Times New Roman"/>
          <w:sz w:val="24"/>
          <w:szCs w:val="24"/>
        </w:rPr>
        <w:t>Блиц-опросы</w:t>
      </w:r>
      <w:proofErr w:type="spellEnd"/>
      <w:proofErr w:type="gramEnd"/>
      <w:r w:rsidRPr="008C79FF">
        <w:rPr>
          <w:rFonts w:ascii="Times New Roman" w:hAnsi="Times New Roman"/>
          <w:sz w:val="24"/>
          <w:szCs w:val="24"/>
        </w:rPr>
        <w:t>: отношение к своему здоровью,  отношение к здоровому образу жизни, ценностные установки, отношение к природе        и др.</w:t>
      </w:r>
    </w:p>
    <w:p w:rsidR="00513115" w:rsidRPr="008B76CB" w:rsidRDefault="00513115" w:rsidP="008B76CB">
      <w:pPr>
        <w:spacing w:after="0" w:line="240" w:lineRule="auto"/>
        <w:ind w:firstLine="709"/>
        <w:jc w:val="center"/>
        <w:rPr>
          <w:rFonts w:ascii="Times New Roman" w:eastAsia="Times New Roman" w:hAnsi="Times New Roman"/>
          <w:sz w:val="24"/>
          <w:szCs w:val="24"/>
        </w:rPr>
      </w:pPr>
    </w:p>
    <w:p w:rsidR="00B603A7" w:rsidRDefault="00B603A7">
      <w:pPr>
        <w:rPr>
          <w:rFonts w:ascii="Times New Roman" w:eastAsia="Times New Roman" w:hAnsi="Times New Roman"/>
          <w:b/>
          <w:sz w:val="24"/>
          <w:szCs w:val="24"/>
        </w:rPr>
      </w:pPr>
      <w:r>
        <w:rPr>
          <w:rFonts w:ascii="Times New Roman" w:eastAsia="Times New Roman" w:hAnsi="Times New Roman"/>
          <w:b/>
          <w:sz w:val="24"/>
          <w:szCs w:val="24"/>
        </w:rPr>
        <w:br w:type="page"/>
      </w:r>
    </w:p>
    <w:p w:rsidR="00513115" w:rsidRPr="008B76CB" w:rsidRDefault="00513115" w:rsidP="008B76CB">
      <w:pPr>
        <w:spacing w:after="0" w:line="240" w:lineRule="auto"/>
        <w:ind w:firstLine="709"/>
        <w:jc w:val="right"/>
        <w:rPr>
          <w:rFonts w:ascii="Times New Roman" w:eastAsia="Times New Roman" w:hAnsi="Times New Roman"/>
          <w:b/>
          <w:sz w:val="24"/>
          <w:szCs w:val="24"/>
        </w:rPr>
      </w:pPr>
      <w:r w:rsidRPr="008B76CB">
        <w:rPr>
          <w:rFonts w:ascii="Times New Roman" w:eastAsia="Times New Roman" w:hAnsi="Times New Roman"/>
          <w:b/>
          <w:sz w:val="24"/>
          <w:szCs w:val="24"/>
        </w:rPr>
        <w:lastRenderedPageBreak/>
        <w:t>Приложение №1.</w:t>
      </w:r>
    </w:p>
    <w:p w:rsidR="00513115" w:rsidRPr="008B76CB" w:rsidRDefault="00513115" w:rsidP="008B76CB">
      <w:pPr>
        <w:spacing w:after="0" w:line="240" w:lineRule="auto"/>
        <w:ind w:firstLine="709"/>
        <w:rPr>
          <w:rFonts w:ascii="Times New Roman" w:eastAsia="Times New Roman" w:hAnsi="Times New Roman"/>
          <w:b/>
          <w:sz w:val="24"/>
          <w:szCs w:val="24"/>
        </w:rPr>
      </w:pPr>
    </w:p>
    <w:p w:rsidR="00513115" w:rsidRPr="007C583B" w:rsidRDefault="00513115" w:rsidP="00B603A7">
      <w:pPr>
        <w:spacing w:after="0" w:line="240" w:lineRule="auto"/>
        <w:ind w:firstLine="709"/>
        <w:jc w:val="center"/>
        <w:rPr>
          <w:rFonts w:ascii="Times New Roman" w:eastAsia="Times New Roman" w:hAnsi="Times New Roman"/>
          <w:sz w:val="24"/>
          <w:szCs w:val="24"/>
        </w:rPr>
      </w:pPr>
      <w:r w:rsidRPr="007C583B">
        <w:rPr>
          <w:rFonts w:ascii="Times New Roman" w:eastAsia="Times New Roman" w:hAnsi="Times New Roman"/>
          <w:sz w:val="24"/>
          <w:szCs w:val="24"/>
        </w:rPr>
        <w:t>Примерная тематика бесед  с родителями о здоровье детей.</w:t>
      </w:r>
    </w:p>
    <w:p w:rsidR="00513115" w:rsidRPr="007C583B" w:rsidRDefault="00513115" w:rsidP="008B76CB">
      <w:pPr>
        <w:spacing w:after="0" w:line="240" w:lineRule="auto"/>
        <w:ind w:firstLine="709"/>
        <w:jc w:val="both"/>
        <w:rPr>
          <w:rFonts w:ascii="Times New Roman" w:eastAsia="Times New Roman" w:hAnsi="Times New Roman"/>
          <w:sz w:val="24"/>
          <w:szCs w:val="24"/>
        </w:rPr>
      </w:pPr>
    </w:p>
    <w:p w:rsidR="00513115" w:rsidRPr="007C583B" w:rsidRDefault="00513115" w:rsidP="008B76CB">
      <w:pPr>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 xml:space="preserve">                                             1 класс.</w:t>
      </w:r>
    </w:p>
    <w:p w:rsidR="00513115" w:rsidRPr="007C583B" w:rsidRDefault="00513115" w:rsidP="00246370">
      <w:pPr>
        <w:numPr>
          <w:ilvl w:val="0"/>
          <w:numId w:val="13"/>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 xml:space="preserve">Каков он - здоровый ребёнок? Ведение дневника здоровья первоклассника. </w:t>
      </w:r>
    </w:p>
    <w:p w:rsidR="00513115" w:rsidRPr="007C583B" w:rsidRDefault="00513115" w:rsidP="00246370">
      <w:pPr>
        <w:numPr>
          <w:ilvl w:val="0"/>
          <w:numId w:val="13"/>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Психологические особенности детей младшего школьного возраста.</w:t>
      </w:r>
    </w:p>
    <w:p w:rsidR="00513115" w:rsidRPr="007C583B" w:rsidRDefault="00513115" w:rsidP="008B76CB">
      <w:pPr>
        <w:spacing w:after="0" w:line="240" w:lineRule="auto"/>
        <w:ind w:left="720" w:firstLine="709"/>
        <w:jc w:val="both"/>
        <w:rPr>
          <w:rFonts w:ascii="Times New Roman" w:eastAsia="Times New Roman" w:hAnsi="Times New Roman"/>
          <w:sz w:val="24"/>
          <w:szCs w:val="24"/>
        </w:rPr>
      </w:pPr>
      <w:r w:rsidRPr="007C583B">
        <w:rPr>
          <w:rFonts w:ascii="Times New Roman" w:eastAsia="Times New Roman" w:hAnsi="Times New Roman"/>
          <w:sz w:val="24"/>
          <w:szCs w:val="24"/>
        </w:rPr>
        <w:t>Трудности адаптации первоклассника.</w:t>
      </w:r>
    </w:p>
    <w:p w:rsidR="00513115" w:rsidRPr="007C583B" w:rsidRDefault="00513115" w:rsidP="00246370">
      <w:pPr>
        <w:numPr>
          <w:ilvl w:val="0"/>
          <w:numId w:val="13"/>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Особенности физического развития младших школьников. Основные отклонения в развитии и состоянии здоровья и возможности их корректировки.</w:t>
      </w:r>
    </w:p>
    <w:p w:rsidR="00513115" w:rsidRPr="007C583B" w:rsidRDefault="00513115" w:rsidP="00246370">
      <w:pPr>
        <w:numPr>
          <w:ilvl w:val="0"/>
          <w:numId w:val="13"/>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Основные принципы организации режима дня младших школьников. Личная гигиена в режиме дня.</w:t>
      </w:r>
    </w:p>
    <w:p w:rsidR="00513115" w:rsidRPr="007C583B" w:rsidRDefault="00513115" w:rsidP="00246370">
      <w:pPr>
        <w:numPr>
          <w:ilvl w:val="0"/>
          <w:numId w:val="13"/>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Гигиена питания.</w:t>
      </w:r>
    </w:p>
    <w:p w:rsidR="00513115" w:rsidRPr="007C583B" w:rsidRDefault="00513115" w:rsidP="00246370">
      <w:pPr>
        <w:numPr>
          <w:ilvl w:val="0"/>
          <w:numId w:val="13"/>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Профилактика дорожного травматизма. Безопасный путь в школу.</w:t>
      </w:r>
    </w:p>
    <w:p w:rsidR="00513115" w:rsidRPr="007C583B" w:rsidRDefault="00513115" w:rsidP="008B76CB">
      <w:pPr>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 xml:space="preserve">                                                             </w:t>
      </w:r>
    </w:p>
    <w:p w:rsidR="00513115" w:rsidRPr="007C583B" w:rsidRDefault="00513115" w:rsidP="008B76CB">
      <w:pPr>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 xml:space="preserve">                                                                 2 класс.</w:t>
      </w:r>
    </w:p>
    <w:p w:rsidR="00513115" w:rsidRPr="007C583B" w:rsidRDefault="00513115" w:rsidP="00246370">
      <w:pPr>
        <w:numPr>
          <w:ilvl w:val="0"/>
          <w:numId w:val="14"/>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Гигиенические требования к организации учебной работы школьников в домашних условиях.</w:t>
      </w:r>
    </w:p>
    <w:p w:rsidR="00513115" w:rsidRPr="007C583B" w:rsidRDefault="00513115" w:rsidP="00246370">
      <w:pPr>
        <w:numPr>
          <w:ilvl w:val="0"/>
          <w:numId w:val="14"/>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Поощрение и наказание в семье.</w:t>
      </w:r>
    </w:p>
    <w:p w:rsidR="00513115" w:rsidRPr="007C583B" w:rsidRDefault="00513115" w:rsidP="00246370">
      <w:pPr>
        <w:numPr>
          <w:ilvl w:val="0"/>
          <w:numId w:val="14"/>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Рациональное питание младших школьников.</w:t>
      </w:r>
    </w:p>
    <w:p w:rsidR="00513115" w:rsidRPr="007C583B" w:rsidRDefault="00513115" w:rsidP="00246370">
      <w:pPr>
        <w:numPr>
          <w:ilvl w:val="0"/>
          <w:numId w:val="14"/>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Факторы, влияющие на работоспособность младших школьников.</w:t>
      </w:r>
    </w:p>
    <w:p w:rsidR="00513115" w:rsidRPr="007C583B" w:rsidRDefault="00513115" w:rsidP="00246370">
      <w:pPr>
        <w:numPr>
          <w:ilvl w:val="0"/>
          <w:numId w:val="14"/>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О предупреждении утомляемости младших школьников.</w:t>
      </w:r>
    </w:p>
    <w:p w:rsidR="00513115" w:rsidRPr="007C583B" w:rsidRDefault="00513115" w:rsidP="00246370">
      <w:pPr>
        <w:numPr>
          <w:ilvl w:val="0"/>
          <w:numId w:val="14"/>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Формирование правильной осанки. Роль корригирующей гимнастики в исправлении нарушений осанки.</w:t>
      </w:r>
    </w:p>
    <w:p w:rsidR="00513115" w:rsidRPr="007C583B" w:rsidRDefault="00513115" w:rsidP="008B76CB">
      <w:pPr>
        <w:spacing w:after="0" w:line="240" w:lineRule="auto"/>
        <w:ind w:left="1155" w:firstLine="709"/>
        <w:rPr>
          <w:rFonts w:ascii="Times New Roman" w:eastAsia="Times New Roman" w:hAnsi="Times New Roman"/>
          <w:sz w:val="24"/>
          <w:szCs w:val="24"/>
        </w:rPr>
      </w:pPr>
      <w:r w:rsidRPr="007C583B">
        <w:rPr>
          <w:rFonts w:ascii="Times New Roman" w:eastAsia="Times New Roman" w:hAnsi="Times New Roman"/>
          <w:sz w:val="24"/>
          <w:szCs w:val="24"/>
        </w:rPr>
        <w:t>7.   Досуг наших детей: телевизор, компьютер.</w:t>
      </w:r>
    </w:p>
    <w:p w:rsidR="00513115" w:rsidRPr="007C583B" w:rsidRDefault="00513115" w:rsidP="008B76CB">
      <w:pPr>
        <w:spacing w:after="0" w:line="240" w:lineRule="auto"/>
        <w:ind w:left="1155" w:firstLine="709"/>
        <w:jc w:val="both"/>
        <w:rPr>
          <w:rFonts w:ascii="Times New Roman" w:eastAsia="Times New Roman" w:hAnsi="Times New Roman"/>
          <w:sz w:val="24"/>
          <w:szCs w:val="24"/>
        </w:rPr>
      </w:pPr>
    </w:p>
    <w:p w:rsidR="00513115" w:rsidRPr="007C583B" w:rsidRDefault="00513115" w:rsidP="008B76CB">
      <w:pPr>
        <w:spacing w:after="0" w:line="240" w:lineRule="auto"/>
        <w:ind w:left="1155" w:firstLine="709"/>
        <w:rPr>
          <w:rFonts w:ascii="Times New Roman" w:eastAsia="Times New Roman" w:hAnsi="Times New Roman"/>
          <w:sz w:val="24"/>
          <w:szCs w:val="24"/>
        </w:rPr>
      </w:pPr>
      <w:r w:rsidRPr="007C583B">
        <w:rPr>
          <w:rFonts w:ascii="Times New Roman" w:eastAsia="Times New Roman" w:hAnsi="Times New Roman"/>
          <w:sz w:val="24"/>
          <w:szCs w:val="24"/>
        </w:rPr>
        <w:t xml:space="preserve">                                       3 класс.</w:t>
      </w:r>
    </w:p>
    <w:p w:rsidR="00513115" w:rsidRPr="007C583B" w:rsidRDefault="00513115" w:rsidP="00246370">
      <w:pPr>
        <w:numPr>
          <w:ilvl w:val="0"/>
          <w:numId w:val="15"/>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Физическое воспитание детей в семье (утренняя гимнастика, игры, прогулки, экскурсии, походы, обязанности по хозяйству).</w:t>
      </w:r>
    </w:p>
    <w:p w:rsidR="00513115" w:rsidRPr="007C583B" w:rsidRDefault="00513115" w:rsidP="00246370">
      <w:pPr>
        <w:numPr>
          <w:ilvl w:val="0"/>
          <w:numId w:val="15"/>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Предупреждение близорукости у младших школьников.</w:t>
      </w:r>
    </w:p>
    <w:p w:rsidR="00513115" w:rsidRPr="007C583B" w:rsidRDefault="00513115" w:rsidP="00246370">
      <w:pPr>
        <w:numPr>
          <w:ilvl w:val="0"/>
          <w:numId w:val="15"/>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Режим просмотра телепередач для младших школьников.</w:t>
      </w:r>
    </w:p>
    <w:p w:rsidR="00513115" w:rsidRPr="007C583B" w:rsidRDefault="00513115" w:rsidP="00246370">
      <w:pPr>
        <w:numPr>
          <w:ilvl w:val="0"/>
          <w:numId w:val="15"/>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О вредных привычках.</w:t>
      </w:r>
    </w:p>
    <w:p w:rsidR="00513115" w:rsidRPr="007C583B" w:rsidRDefault="00513115" w:rsidP="00246370">
      <w:pPr>
        <w:numPr>
          <w:ilvl w:val="0"/>
          <w:numId w:val="15"/>
        </w:numPr>
        <w:suppressAutoHyphens/>
        <w:spacing w:after="0" w:line="240" w:lineRule="auto"/>
        <w:ind w:firstLine="709"/>
        <w:rPr>
          <w:rFonts w:ascii="Times New Roman" w:eastAsia="Times New Roman" w:hAnsi="Times New Roman"/>
          <w:sz w:val="24"/>
          <w:szCs w:val="24"/>
        </w:rPr>
      </w:pPr>
      <w:r w:rsidRPr="007C583B">
        <w:rPr>
          <w:rFonts w:ascii="Times New Roman" w:eastAsia="Times New Roman" w:hAnsi="Times New Roman"/>
          <w:sz w:val="24"/>
          <w:szCs w:val="24"/>
        </w:rPr>
        <w:t>Значение эмоций для формирования позитивного восприятия ребёнком окружающего мира.</w:t>
      </w:r>
    </w:p>
    <w:p w:rsidR="00513115" w:rsidRPr="007C583B" w:rsidRDefault="00513115" w:rsidP="008B76CB">
      <w:pPr>
        <w:spacing w:after="0" w:line="240" w:lineRule="auto"/>
        <w:ind w:left="1515" w:firstLine="709"/>
        <w:rPr>
          <w:rFonts w:ascii="Times New Roman" w:eastAsia="Times New Roman" w:hAnsi="Times New Roman"/>
          <w:sz w:val="24"/>
          <w:szCs w:val="24"/>
        </w:rPr>
      </w:pPr>
      <w:r w:rsidRPr="007C583B">
        <w:rPr>
          <w:rFonts w:ascii="Times New Roman" w:eastAsia="Times New Roman" w:hAnsi="Times New Roman"/>
          <w:sz w:val="24"/>
          <w:szCs w:val="24"/>
        </w:rPr>
        <w:t xml:space="preserve">6.  Растить детей </w:t>
      </w:r>
      <w:proofErr w:type="gramStart"/>
      <w:r w:rsidRPr="007C583B">
        <w:rPr>
          <w:rFonts w:ascii="Times New Roman" w:eastAsia="Times New Roman" w:hAnsi="Times New Roman"/>
          <w:sz w:val="24"/>
          <w:szCs w:val="24"/>
        </w:rPr>
        <w:t>закалёнными</w:t>
      </w:r>
      <w:proofErr w:type="gramEnd"/>
      <w:r w:rsidRPr="007C583B">
        <w:rPr>
          <w:rFonts w:ascii="Times New Roman" w:eastAsia="Times New Roman" w:hAnsi="Times New Roman"/>
          <w:sz w:val="24"/>
          <w:szCs w:val="24"/>
        </w:rPr>
        <w:t>. Правила поведения детей на свежем воздухе, на воде.</w:t>
      </w:r>
    </w:p>
    <w:p w:rsidR="00513115" w:rsidRPr="007C583B" w:rsidRDefault="00513115" w:rsidP="008B76CB">
      <w:pPr>
        <w:spacing w:after="0" w:line="240" w:lineRule="auto"/>
        <w:ind w:left="1515" w:firstLine="709"/>
        <w:jc w:val="both"/>
        <w:rPr>
          <w:rFonts w:ascii="Times New Roman" w:eastAsia="Times New Roman" w:hAnsi="Times New Roman"/>
          <w:sz w:val="24"/>
          <w:szCs w:val="24"/>
        </w:rPr>
      </w:pPr>
    </w:p>
    <w:p w:rsidR="00513115" w:rsidRPr="007C583B" w:rsidRDefault="00513115" w:rsidP="008B76CB">
      <w:pPr>
        <w:spacing w:after="0" w:line="240" w:lineRule="auto"/>
        <w:ind w:left="1515" w:firstLine="709"/>
        <w:jc w:val="both"/>
        <w:rPr>
          <w:rFonts w:ascii="Times New Roman" w:eastAsia="Times New Roman" w:hAnsi="Times New Roman"/>
          <w:sz w:val="24"/>
          <w:szCs w:val="24"/>
        </w:rPr>
      </w:pPr>
      <w:r w:rsidRPr="007C583B">
        <w:rPr>
          <w:rFonts w:ascii="Times New Roman" w:eastAsia="Times New Roman" w:hAnsi="Times New Roman"/>
          <w:sz w:val="24"/>
          <w:szCs w:val="24"/>
        </w:rPr>
        <w:t xml:space="preserve">                                           4 класс.</w:t>
      </w:r>
    </w:p>
    <w:p w:rsidR="00513115" w:rsidRPr="007C583B" w:rsidRDefault="00513115" w:rsidP="00246370">
      <w:pPr>
        <w:numPr>
          <w:ilvl w:val="0"/>
          <w:numId w:val="16"/>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Роль семьи в предупреждении неврозов у детей.</w:t>
      </w:r>
    </w:p>
    <w:p w:rsidR="00513115" w:rsidRPr="007C583B" w:rsidRDefault="00513115" w:rsidP="00246370">
      <w:pPr>
        <w:numPr>
          <w:ilvl w:val="0"/>
          <w:numId w:val="16"/>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Профилактика бытового и уличного травматизма.</w:t>
      </w:r>
    </w:p>
    <w:p w:rsidR="00513115" w:rsidRPr="007C583B" w:rsidRDefault="00513115" w:rsidP="00246370">
      <w:pPr>
        <w:numPr>
          <w:ilvl w:val="0"/>
          <w:numId w:val="16"/>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Эмоциональное состояние взрослого и ребёнка. Эмоциональное общение.</w:t>
      </w:r>
    </w:p>
    <w:p w:rsidR="00513115" w:rsidRPr="007C583B" w:rsidRDefault="00513115" w:rsidP="00246370">
      <w:pPr>
        <w:numPr>
          <w:ilvl w:val="0"/>
          <w:numId w:val="16"/>
        </w:numPr>
        <w:suppressAutoHyphens/>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Причины и последствия детской агрессии. Ребёнок становится трудным…</w:t>
      </w:r>
    </w:p>
    <w:p w:rsidR="00513115" w:rsidRPr="007C583B" w:rsidRDefault="00513115" w:rsidP="008B76CB">
      <w:pPr>
        <w:spacing w:after="0" w:line="240" w:lineRule="auto"/>
        <w:ind w:firstLine="709"/>
        <w:jc w:val="both"/>
        <w:rPr>
          <w:rFonts w:ascii="Times New Roman" w:eastAsia="Times New Roman" w:hAnsi="Times New Roman"/>
          <w:sz w:val="24"/>
          <w:szCs w:val="24"/>
        </w:rPr>
      </w:pPr>
      <w:r w:rsidRPr="007C583B">
        <w:rPr>
          <w:rFonts w:ascii="Times New Roman" w:eastAsia="Times New Roman" w:hAnsi="Times New Roman"/>
          <w:sz w:val="24"/>
          <w:szCs w:val="24"/>
        </w:rPr>
        <w:t xml:space="preserve">      5.   Как помочь ребенку не стать жертвой преступления.</w:t>
      </w:r>
    </w:p>
    <w:p w:rsidR="00513115" w:rsidRPr="007C583B" w:rsidRDefault="00513115" w:rsidP="008B76CB">
      <w:pPr>
        <w:spacing w:after="0" w:line="240" w:lineRule="auto"/>
        <w:ind w:left="1125" w:firstLine="709"/>
        <w:jc w:val="both"/>
        <w:rPr>
          <w:rFonts w:ascii="Times New Roman" w:hAnsi="Times New Roman"/>
          <w:sz w:val="24"/>
          <w:szCs w:val="24"/>
          <w:shd w:val="clear" w:color="auto" w:fill="FFFFFF"/>
        </w:rPr>
      </w:pPr>
    </w:p>
    <w:p w:rsidR="00513115" w:rsidRPr="007C583B" w:rsidRDefault="00513115" w:rsidP="008B76CB">
      <w:pPr>
        <w:tabs>
          <w:tab w:val="left" w:pos="720"/>
        </w:tabs>
        <w:spacing w:after="0" w:line="240" w:lineRule="auto"/>
        <w:ind w:left="720" w:firstLine="709"/>
        <w:jc w:val="both"/>
        <w:rPr>
          <w:rFonts w:ascii="Times New Roman" w:hAnsi="Times New Roman"/>
          <w:sz w:val="24"/>
          <w:szCs w:val="24"/>
        </w:rPr>
      </w:pPr>
    </w:p>
    <w:p w:rsidR="00B603A7" w:rsidRPr="007C583B" w:rsidRDefault="00B603A7" w:rsidP="008B76CB">
      <w:pPr>
        <w:pStyle w:val="Osnova"/>
        <w:spacing w:line="240" w:lineRule="auto"/>
        <w:ind w:firstLine="709"/>
        <w:rPr>
          <w:rFonts w:ascii="Times New Roman" w:hAnsi="Times New Roman" w:cs="Times New Roman"/>
          <w:b/>
          <w:sz w:val="24"/>
          <w:szCs w:val="24"/>
          <w:lang w:val="ru-RU"/>
        </w:rPr>
      </w:pPr>
    </w:p>
    <w:p w:rsidR="00B603A7" w:rsidRPr="007C583B" w:rsidRDefault="00B603A7" w:rsidP="008B76CB">
      <w:pPr>
        <w:pStyle w:val="Osnova"/>
        <w:spacing w:line="240" w:lineRule="auto"/>
        <w:ind w:firstLine="709"/>
        <w:rPr>
          <w:rFonts w:ascii="Times New Roman" w:hAnsi="Times New Roman" w:cs="Times New Roman"/>
          <w:b/>
          <w:sz w:val="24"/>
          <w:szCs w:val="24"/>
          <w:lang w:val="ru-RU"/>
        </w:rPr>
      </w:pPr>
    </w:p>
    <w:p w:rsidR="00B603A7" w:rsidRPr="007C583B" w:rsidRDefault="00B603A7" w:rsidP="008B76CB">
      <w:pPr>
        <w:pStyle w:val="Osnova"/>
        <w:spacing w:line="240" w:lineRule="auto"/>
        <w:ind w:firstLine="709"/>
        <w:rPr>
          <w:rFonts w:ascii="Times New Roman" w:hAnsi="Times New Roman" w:cs="Times New Roman"/>
          <w:b/>
          <w:sz w:val="24"/>
          <w:szCs w:val="24"/>
          <w:lang w:val="ru-RU"/>
        </w:rPr>
      </w:pPr>
    </w:p>
    <w:p w:rsidR="00B603A7" w:rsidRPr="007C583B" w:rsidRDefault="00B603A7" w:rsidP="008B76CB">
      <w:pPr>
        <w:pStyle w:val="Osnova"/>
        <w:spacing w:line="240" w:lineRule="auto"/>
        <w:ind w:firstLine="709"/>
        <w:rPr>
          <w:rFonts w:ascii="Times New Roman" w:hAnsi="Times New Roman" w:cs="Times New Roman"/>
          <w:b/>
          <w:sz w:val="24"/>
          <w:szCs w:val="24"/>
          <w:lang w:val="ru-RU"/>
        </w:rPr>
      </w:pPr>
    </w:p>
    <w:p w:rsidR="00513115" w:rsidRPr="007C583B" w:rsidRDefault="00513115" w:rsidP="008B76CB">
      <w:pPr>
        <w:pStyle w:val="Osnova"/>
        <w:spacing w:line="240" w:lineRule="auto"/>
        <w:ind w:firstLine="709"/>
        <w:rPr>
          <w:rFonts w:ascii="Times New Roman" w:hAnsi="Times New Roman" w:cs="Times New Roman"/>
          <w:b/>
          <w:sz w:val="24"/>
          <w:szCs w:val="24"/>
          <w:lang w:val="ru-RU"/>
        </w:rPr>
      </w:pPr>
      <w:r w:rsidRPr="007C583B">
        <w:rPr>
          <w:rFonts w:ascii="Times New Roman" w:hAnsi="Times New Roman" w:cs="Times New Roman"/>
          <w:b/>
          <w:sz w:val="24"/>
          <w:szCs w:val="24"/>
          <w:lang w:val="ru-RU"/>
        </w:rPr>
        <w:lastRenderedPageBreak/>
        <w:t>4. Дополнительная образовательная деятельность</w:t>
      </w:r>
    </w:p>
    <w:p w:rsidR="00513115" w:rsidRPr="007C583B" w:rsidRDefault="00513115" w:rsidP="008B76CB">
      <w:pPr>
        <w:pStyle w:val="Osnova"/>
        <w:spacing w:line="240" w:lineRule="auto"/>
        <w:ind w:firstLine="709"/>
        <w:rPr>
          <w:rFonts w:ascii="Times New Roman" w:hAnsi="Times New Roman" w:cs="Times New Roman"/>
          <w:sz w:val="24"/>
          <w:szCs w:val="24"/>
          <w:lang w:val="ru-RU"/>
        </w:rPr>
      </w:pPr>
      <w:r w:rsidRPr="007C583B">
        <w:rPr>
          <w:rFonts w:ascii="Times New Roman" w:hAnsi="Times New Roman" w:cs="Times New Roman"/>
          <w:b/>
          <w:sz w:val="24"/>
          <w:szCs w:val="24"/>
          <w:lang w:val="ru-RU"/>
        </w:rPr>
        <w:t xml:space="preserve">- </w:t>
      </w:r>
      <w:r w:rsidRPr="007C583B">
        <w:rPr>
          <w:rFonts w:ascii="Times New Roman" w:hAnsi="Times New Roman" w:cs="Times New Roman"/>
          <w:sz w:val="24"/>
          <w:szCs w:val="24"/>
          <w:lang w:val="ru-RU"/>
        </w:rPr>
        <w:t>Организация работы кружков:</w:t>
      </w:r>
    </w:p>
    <w:p w:rsidR="00513115" w:rsidRPr="006812B5" w:rsidRDefault="00513115" w:rsidP="008B76CB">
      <w:pPr>
        <w:spacing w:before="100" w:beforeAutospacing="1" w:after="0" w:line="240" w:lineRule="auto"/>
        <w:ind w:firstLine="709"/>
        <w:jc w:val="center"/>
        <w:rPr>
          <w:rFonts w:ascii="Times New Roman" w:eastAsia="Times New Roman" w:hAnsi="Times New Roman"/>
          <w:sz w:val="24"/>
          <w:szCs w:val="24"/>
          <w:lang w:eastAsia="ru-RU"/>
        </w:rPr>
      </w:pPr>
      <w:r w:rsidRPr="006812B5">
        <w:rPr>
          <w:rFonts w:ascii="Times New Roman" w:eastAsia="Times New Roman" w:hAnsi="Times New Roman"/>
          <w:b/>
          <w:sz w:val="24"/>
          <w:szCs w:val="24"/>
          <w:lang w:eastAsia="ru-RU"/>
        </w:rPr>
        <w:t>РАСПИСАНИЕ ВНЕУРОЧНОЙ ДЕЯТЕЛЬНОСТИ</w:t>
      </w:r>
    </w:p>
    <w:tbl>
      <w:tblPr>
        <w:tblW w:w="10188" w:type="dxa"/>
        <w:tblBorders>
          <w:top w:val="single" w:sz="4" w:space="0" w:color="auto"/>
          <w:left w:val="single" w:sz="4" w:space="0" w:color="auto"/>
          <w:bottom w:val="single" w:sz="4" w:space="0" w:color="auto"/>
          <w:right w:val="single" w:sz="4" w:space="0" w:color="auto"/>
        </w:tblBorders>
        <w:tblLook w:val="01E0"/>
      </w:tblPr>
      <w:tblGrid>
        <w:gridCol w:w="1696"/>
        <w:gridCol w:w="2718"/>
        <w:gridCol w:w="3254"/>
        <w:gridCol w:w="2520"/>
      </w:tblGrid>
      <w:tr w:rsidR="00513115" w:rsidRPr="006812B5" w:rsidTr="007D5329">
        <w:trPr>
          <w:trHeight w:val="280"/>
        </w:trPr>
        <w:tc>
          <w:tcPr>
            <w:tcW w:w="1696"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jc w:val="center"/>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Дни недели</w:t>
            </w:r>
          </w:p>
        </w:tc>
        <w:tc>
          <w:tcPr>
            <w:tcW w:w="2718"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jc w:val="center"/>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Направление</w:t>
            </w:r>
          </w:p>
        </w:tc>
        <w:tc>
          <w:tcPr>
            <w:tcW w:w="3254"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jc w:val="center"/>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Название кружка</w:t>
            </w:r>
          </w:p>
        </w:tc>
        <w:tc>
          <w:tcPr>
            <w:tcW w:w="2520"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jc w:val="center"/>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Преподаватель</w:t>
            </w:r>
          </w:p>
        </w:tc>
      </w:tr>
      <w:tr w:rsidR="00513115" w:rsidRPr="006812B5" w:rsidTr="00942735">
        <w:trPr>
          <w:trHeight w:val="70"/>
        </w:trPr>
        <w:tc>
          <w:tcPr>
            <w:tcW w:w="1696"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c>
          <w:tcPr>
            <w:tcW w:w="2718"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c>
          <w:tcPr>
            <w:tcW w:w="3254" w:type="dxa"/>
            <w:tcBorders>
              <w:top w:val="single" w:sz="4" w:space="0" w:color="auto"/>
              <w:left w:val="single" w:sz="4" w:space="0" w:color="auto"/>
              <w:bottom w:val="single" w:sz="4" w:space="0" w:color="auto"/>
              <w:right w:val="single" w:sz="4" w:space="0" w:color="auto"/>
            </w:tcBorders>
          </w:tcPr>
          <w:p w:rsidR="00513115" w:rsidRPr="006812B5" w:rsidRDefault="00513115" w:rsidP="007C583B">
            <w:pPr>
              <w:spacing w:before="100" w:beforeAutospacing="1" w:after="0" w:line="240" w:lineRule="auto"/>
              <w:rPr>
                <w:rFonts w:ascii="Times New Roman" w:eastAsia="Times New Roman" w:hAnsi="Times New Roman"/>
                <w:sz w:val="24"/>
                <w:szCs w:val="24"/>
                <w:lang w:eastAsia="ru-RU"/>
              </w:rPr>
            </w:pPr>
          </w:p>
        </w:tc>
        <w:tc>
          <w:tcPr>
            <w:tcW w:w="2520"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r>
      <w:tr w:rsidR="00513115" w:rsidRPr="006812B5" w:rsidTr="007D5329">
        <w:trPr>
          <w:trHeight w:val="429"/>
        </w:trPr>
        <w:tc>
          <w:tcPr>
            <w:tcW w:w="1696" w:type="dxa"/>
            <w:tcBorders>
              <w:top w:val="single" w:sz="4" w:space="0" w:color="auto"/>
              <w:left w:val="single" w:sz="4" w:space="0" w:color="auto"/>
              <w:bottom w:val="single" w:sz="4" w:space="0" w:color="auto"/>
              <w:right w:val="single" w:sz="4" w:space="0" w:color="auto"/>
            </w:tcBorders>
          </w:tcPr>
          <w:p w:rsidR="00513115" w:rsidRPr="006812B5" w:rsidRDefault="006812B5" w:rsidP="00B603A7">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Среда</w:t>
            </w:r>
          </w:p>
        </w:tc>
        <w:tc>
          <w:tcPr>
            <w:tcW w:w="2718" w:type="dxa"/>
            <w:tcBorders>
              <w:top w:val="single" w:sz="4" w:space="0" w:color="auto"/>
              <w:left w:val="single" w:sz="4" w:space="0" w:color="auto"/>
              <w:bottom w:val="single" w:sz="4" w:space="0" w:color="auto"/>
              <w:right w:val="single" w:sz="4" w:space="0" w:color="auto"/>
            </w:tcBorders>
          </w:tcPr>
          <w:p w:rsidR="00513115" w:rsidRPr="006812B5" w:rsidRDefault="006812B5" w:rsidP="00AC092F">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Эстетическое</w:t>
            </w:r>
          </w:p>
        </w:tc>
        <w:tc>
          <w:tcPr>
            <w:tcW w:w="3254" w:type="dxa"/>
            <w:tcBorders>
              <w:top w:val="single" w:sz="4" w:space="0" w:color="auto"/>
              <w:left w:val="single" w:sz="4" w:space="0" w:color="auto"/>
              <w:bottom w:val="single" w:sz="4" w:space="0" w:color="auto"/>
              <w:right w:val="single" w:sz="4" w:space="0" w:color="auto"/>
            </w:tcBorders>
          </w:tcPr>
          <w:p w:rsidR="00513115" w:rsidRPr="006812B5" w:rsidRDefault="006812B5" w:rsidP="007C583B">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«Акварелька</w:t>
            </w:r>
            <w:r w:rsidR="00513115" w:rsidRPr="006812B5">
              <w:rPr>
                <w:rFonts w:ascii="Times New Roman" w:eastAsia="Times New Roman" w:hAnsi="Times New Roman"/>
                <w:sz w:val="24"/>
                <w:szCs w:val="24"/>
                <w:lang w:eastAsia="ru-RU"/>
              </w:rPr>
              <w:t>»</w:t>
            </w:r>
          </w:p>
        </w:tc>
        <w:tc>
          <w:tcPr>
            <w:tcW w:w="2520" w:type="dxa"/>
            <w:tcBorders>
              <w:top w:val="single" w:sz="4" w:space="0" w:color="auto"/>
              <w:left w:val="single" w:sz="4" w:space="0" w:color="auto"/>
              <w:bottom w:val="single" w:sz="4" w:space="0" w:color="auto"/>
              <w:right w:val="single" w:sz="4" w:space="0" w:color="auto"/>
            </w:tcBorders>
          </w:tcPr>
          <w:p w:rsidR="00513115" w:rsidRPr="006812B5" w:rsidRDefault="00513115" w:rsidP="00AC092F">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 xml:space="preserve"> </w:t>
            </w:r>
            <w:r w:rsidR="006812B5" w:rsidRPr="006812B5">
              <w:rPr>
                <w:rFonts w:ascii="Times New Roman" w:eastAsia="Times New Roman" w:hAnsi="Times New Roman"/>
                <w:sz w:val="24"/>
                <w:szCs w:val="24"/>
                <w:lang w:eastAsia="ru-RU"/>
              </w:rPr>
              <w:t>Матвеев С.Е.</w:t>
            </w:r>
            <w:r w:rsidRPr="006812B5">
              <w:rPr>
                <w:rFonts w:ascii="Times New Roman" w:eastAsia="Times New Roman" w:hAnsi="Times New Roman"/>
                <w:sz w:val="24"/>
                <w:szCs w:val="24"/>
                <w:lang w:eastAsia="ru-RU"/>
              </w:rPr>
              <w:t xml:space="preserve"> </w:t>
            </w:r>
          </w:p>
        </w:tc>
      </w:tr>
      <w:tr w:rsidR="00513115" w:rsidRPr="006812B5" w:rsidTr="007D5329">
        <w:trPr>
          <w:trHeight w:val="280"/>
        </w:trPr>
        <w:tc>
          <w:tcPr>
            <w:tcW w:w="1696"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c>
          <w:tcPr>
            <w:tcW w:w="2718"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c>
          <w:tcPr>
            <w:tcW w:w="3254"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c>
          <w:tcPr>
            <w:tcW w:w="2520" w:type="dxa"/>
            <w:tcBorders>
              <w:top w:val="single" w:sz="4" w:space="0" w:color="auto"/>
              <w:left w:val="single" w:sz="4" w:space="0" w:color="auto"/>
              <w:bottom w:val="single" w:sz="4" w:space="0" w:color="auto"/>
              <w:right w:val="single" w:sz="4" w:space="0" w:color="auto"/>
            </w:tcBorders>
          </w:tcPr>
          <w:p w:rsidR="00513115" w:rsidRPr="006812B5" w:rsidRDefault="00513115" w:rsidP="00B603A7">
            <w:pPr>
              <w:spacing w:before="100" w:beforeAutospacing="1" w:after="0" w:line="240" w:lineRule="auto"/>
              <w:rPr>
                <w:rFonts w:ascii="Times New Roman" w:eastAsia="Times New Roman" w:hAnsi="Times New Roman"/>
                <w:sz w:val="24"/>
                <w:szCs w:val="24"/>
                <w:lang w:eastAsia="ru-RU"/>
              </w:rPr>
            </w:pPr>
          </w:p>
        </w:tc>
      </w:tr>
      <w:tr w:rsidR="00513115" w:rsidRPr="006812B5" w:rsidTr="007D5329">
        <w:trPr>
          <w:trHeight w:val="280"/>
        </w:trPr>
        <w:tc>
          <w:tcPr>
            <w:tcW w:w="1696" w:type="dxa"/>
            <w:tcBorders>
              <w:top w:val="single" w:sz="4" w:space="0" w:color="auto"/>
              <w:left w:val="single" w:sz="4" w:space="0" w:color="auto"/>
              <w:bottom w:val="single" w:sz="4" w:space="0" w:color="auto"/>
              <w:right w:val="single" w:sz="4" w:space="0" w:color="auto"/>
            </w:tcBorders>
          </w:tcPr>
          <w:p w:rsidR="00513115" w:rsidRPr="006812B5" w:rsidRDefault="006812B5" w:rsidP="00B603A7">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Понедельник</w:t>
            </w:r>
          </w:p>
        </w:tc>
        <w:tc>
          <w:tcPr>
            <w:tcW w:w="2718" w:type="dxa"/>
            <w:tcBorders>
              <w:top w:val="single" w:sz="4" w:space="0" w:color="auto"/>
              <w:left w:val="single" w:sz="4" w:space="0" w:color="auto"/>
              <w:bottom w:val="single" w:sz="4" w:space="0" w:color="auto"/>
              <w:right w:val="single" w:sz="4" w:space="0" w:color="auto"/>
            </w:tcBorders>
          </w:tcPr>
          <w:p w:rsidR="00513115" w:rsidRPr="006812B5" w:rsidRDefault="006812B5" w:rsidP="00B603A7">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Эстетическое</w:t>
            </w:r>
          </w:p>
        </w:tc>
        <w:tc>
          <w:tcPr>
            <w:tcW w:w="3254" w:type="dxa"/>
            <w:tcBorders>
              <w:top w:val="single" w:sz="4" w:space="0" w:color="auto"/>
              <w:left w:val="single" w:sz="4" w:space="0" w:color="auto"/>
              <w:bottom w:val="single" w:sz="4" w:space="0" w:color="auto"/>
              <w:right w:val="single" w:sz="4" w:space="0" w:color="auto"/>
            </w:tcBorders>
          </w:tcPr>
          <w:p w:rsidR="00513115" w:rsidRPr="006812B5" w:rsidRDefault="006812B5" w:rsidP="00B603A7">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«Умелые руки</w:t>
            </w:r>
            <w:r w:rsidR="00513115" w:rsidRPr="006812B5">
              <w:rPr>
                <w:rFonts w:ascii="Times New Roman" w:eastAsia="Times New Roman" w:hAnsi="Times New Roman"/>
                <w:sz w:val="24"/>
                <w:szCs w:val="24"/>
                <w:lang w:eastAsia="ru-RU"/>
              </w:rPr>
              <w:t>»</w:t>
            </w:r>
          </w:p>
        </w:tc>
        <w:tc>
          <w:tcPr>
            <w:tcW w:w="2520" w:type="dxa"/>
            <w:tcBorders>
              <w:top w:val="single" w:sz="4" w:space="0" w:color="auto"/>
              <w:left w:val="single" w:sz="4" w:space="0" w:color="auto"/>
              <w:bottom w:val="single" w:sz="4" w:space="0" w:color="auto"/>
              <w:right w:val="single" w:sz="4" w:space="0" w:color="auto"/>
            </w:tcBorders>
          </w:tcPr>
          <w:p w:rsidR="00513115" w:rsidRPr="006812B5" w:rsidRDefault="006812B5" w:rsidP="00AC092F">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Зыкова Е.А.</w:t>
            </w:r>
          </w:p>
        </w:tc>
      </w:tr>
      <w:tr w:rsidR="00513115" w:rsidRPr="006812B5" w:rsidTr="007D5329">
        <w:trPr>
          <w:trHeight w:val="576"/>
        </w:trPr>
        <w:tc>
          <w:tcPr>
            <w:tcW w:w="1696" w:type="dxa"/>
            <w:tcBorders>
              <w:top w:val="single" w:sz="4" w:space="0" w:color="auto"/>
              <w:left w:val="single" w:sz="4" w:space="0" w:color="auto"/>
              <w:bottom w:val="single" w:sz="4" w:space="0" w:color="auto"/>
              <w:right w:val="single" w:sz="4" w:space="0" w:color="auto"/>
            </w:tcBorders>
          </w:tcPr>
          <w:p w:rsidR="00513115" w:rsidRPr="006812B5" w:rsidRDefault="006812B5" w:rsidP="00B603A7">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Четверг</w:t>
            </w:r>
          </w:p>
        </w:tc>
        <w:tc>
          <w:tcPr>
            <w:tcW w:w="2718" w:type="dxa"/>
            <w:tcBorders>
              <w:top w:val="single" w:sz="4" w:space="0" w:color="auto"/>
              <w:left w:val="single" w:sz="4" w:space="0" w:color="auto"/>
              <w:bottom w:val="single" w:sz="4" w:space="0" w:color="auto"/>
              <w:right w:val="single" w:sz="4" w:space="0" w:color="auto"/>
            </w:tcBorders>
          </w:tcPr>
          <w:p w:rsidR="00513115" w:rsidRPr="006812B5" w:rsidRDefault="0048013D" w:rsidP="00B603A7">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Общекультурное</w:t>
            </w:r>
          </w:p>
        </w:tc>
        <w:tc>
          <w:tcPr>
            <w:tcW w:w="3254" w:type="dxa"/>
            <w:tcBorders>
              <w:top w:val="single" w:sz="4" w:space="0" w:color="auto"/>
              <w:left w:val="single" w:sz="4" w:space="0" w:color="auto"/>
              <w:bottom w:val="single" w:sz="4" w:space="0" w:color="auto"/>
              <w:right w:val="single" w:sz="4" w:space="0" w:color="auto"/>
            </w:tcBorders>
          </w:tcPr>
          <w:p w:rsidR="00513115" w:rsidRPr="006812B5" w:rsidRDefault="0048013D" w:rsidP="00AC092F">
            <w:pPr>
              <w:spacing w:before="100" w:beforeAutospacing="1"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w:t>
            </w:r>
            <w:proofErr w:type="spellStart"/>
            <w:r w:rsidR="00942735" w:rsidRPr="006812B5">
              <w:rPr>
                <w:rFonts w:ascii="Times New Roman" w:eastAsia="Times New Roman" w:hAnsi="Times New Roman"/>
                <w:sz w:val="24"/>
                <w:szCs w:val="24"/>
                <w:lang w:eastAsia="ru-RU"/>
              </w:rPr>
              <w:t>Фотокружок</w:t>
            </w:r>
            <w:proofErr w:type="spellEnd"/>
            <w:r w:rsidR="00513115" w:rsidRPr="006812B5">
              <w:rPr>
                <w:rFonts w:ascii="Times New Roman" w:eastAsia="Times New Roman" w:hAnsi="Times New Roman"/>
                <w:sz w:val="24"/>
                <w:szCs w:val="24"/>
                <w:lang w:eastAsia="ru-RU"/>
              </w:rPr>
              <w:t>»</w:t>
            </w:r>
          </w:p>
        </w:tc>
        <w:tc>
          <w:tcPr>
            <w:tcW w:w="2520" w:type="dxa"/>
            <w:tcBorders>
              <w:top w:val="single" w:sz="4" w:space="0" w:color="auto"/>
              <w:left w:val="single" w:sz="4" w:space="0" w:color="auto"/>
              <w:bottom w:val="single" w:sz="4" w:space="0" w:color="auto"/>
              <w:right w:val="single" w:sz="4" w:space="0" w:color="auto"/>
            </w:tcBorders>
          </w:tcPr>
          <w:p w:rsidR="00513115" w:rsidRPr="006812B5" w:rsidRDefault="00942735" w:rsidP="00B603A7">
            <w:pPr>
              <w:spacing w:after="0" w:line="240" w:lineRule="auto"/>
              <w:rPr>
                <w:rFonts w:ascii="Times New Roman" w:eastAsia="Times New Roman" w:hAnsi="Times New Roman"/>
                <w:sz w:val="24"/>
                <w:szCs w:val="24"/>
                <w:lang w:eastAsia="ru-RU"/>
              </w:rPr>
            </w:pPr>
            <w:r w:rsidRPr="006812B5">
              <w:rPr>
                <w:rFonts w:ascii="Times New Roman" w:eastAsia="Times New Roman" w:hAnsi="Times New Roman"/>
                <w:sz w:val="24"/>
                <w:szCs w:val="24"/>
                <w:lang w:eastAsia="ru-RU"/>
              </w:rPr>
              <w:t>Матвеев С.Е.</w:t>
            </w:r>
          </w:p>
        </w:tc>
      </w:tr>
    </w:tbl>
    <w:p w:rsidR="00513115" w:rsidRPr="008B76CB" w:rsidRDefault="00513115" w:rsidP="00B603A7">
      <w:pPr>
        <w:spacing w:after="0" w:line="240" w:lineRule="auto"/>
        <w:ind w:firstLine="709"/>
        <w:rPr>
          <w:rFonts w:ascii="Times New Roman" w:hAnsi="Times New Roman"/>
          <w:sz w:val="24"/>
          <w:szCs w:val="24"/>
        </w:rPr>
      </w:pPr>
    </w:p>
    <w:p w:rsidR="00513115" w:rsidRPr="007C583B" w:rsidRDefault="00513115" w:rsidP="00B603A7">
      <w:pPr>
        <w:spacing w:after="0" w:line="240" w:lineRule="auto"/>
        <w:ind w:firstLine="709"/>
        <w:jc w:val="both"/>
        <w:rPr>
          <w:rFonts w:ascii="Times New Roman" w:hAnsi="Times New Roman"/>
          <w:b/>
          <w:sz w:val="24"/>
          <w:szCs w:val="24"/>
        </w:rPr>
      </w:pPr>
      <w:r w:rsidRPr="007C583B">
        <w:rPr>
          <w:rFonts w:ascii="Times New Roman" w:hAnsi="Times New Roman"/>
          <w:sz w:val="24"/>
          <w:szCs w:val="24"/>
        </w:rPr>
        <w:t xml:space="preserve">5. </w:t>
      </w:r>
      <w:r w:rsidRPr="007C583B">
        <w:rPr>
          <w:rFonts w:ascii="Times New Roman" w:hAnsi="Times New Roman"/>
          <w:b/>
          <w:sz w:val="24"/>
          <w:szCs w:val="24"/>
        </w:rPr>
        <w:t xml:space="preserve">Просветительская работа с родителями (законными представителями) </w:t>
      </w:r>
      <w:proofErr w:type="gramStart"/>
      <w:r w:rsidRPr="007C583B">
        <w:rPr>
          <w:rFonts w:ascii="Times New Roman" w:hAnsi="Times New Roman"/>
          <w:b/>
          <w:sz w:val="24"/>
          <w:szCs w:val="24"/>
        </w:rPr>
        <w:t>обучающихся</w:t>
      </w:r>
      <w:proofErr w:type="gramEnd"/>
    </w:p>
    <w:p w:rsidR="00513115" w:rsidRPr="007C583B" w:rsidRDefault="00513115" w:rsidP="00B603A7">
      <w:pPr>
        <w:pStyle w:val="Osnova"/>
        <w:spacing w:line="240" w:lineRule="auto"/>
        <w:ind w:firstLine="709"/>
        <w:rPr>
          <w:rFonts w:ascii="Times New Roman" w:hAnsi="Times New Roman" w:cs="Times New Roman"/>
          <w:sz w:val="24"/>
          <w:szCs w:val="24"/>
        </w:rPr>
      </w:pPr>
      <w:r w:rsidRPr="007C583B">
        <w:rPr>
          <w:rFonts w:ascii="Times New Roman" w:hAnsi="Times New Roman" w:cs="Times New Roman"/>
          <w:sz w:val="24"/>
          <w:szCs w:val="24"/>
          <w:lang w:val="ru-RU"/>
        </w:rPr>
        <w:t xml:space="preserve"> </w:t>
      </w:r>
      <w:proofErr w:type="spellStart"/>
      <w:r w:rsidRPr="007C583B">
        <w:rPr>
          <w:rFonts w:ascii="Times New Roman" w:hAnsi="Times New Roman" w:cs="Times New Roman"/>
          <w:sz w:val="24"/>
          <w:szCs w:val="24"/>
        </w:rPr>
        <w:t>Формы</w:t>
      </w:r>
      <w:proofErr w:type="spellEnd"/>
      <w:r w:rsidRPr="007C583B">
        <w:rPr>
          <w:rFonts w:ascii="Times New Roman" w:hAnsi="Times New Roman" w:cs="Times New Roman"/>
          <w:sz w:val="24"/>
          <w:szCs w:val="24"/>
        </w:rPr>
        <w:t>:</w:t>
      </w:r>
    </w:p>
    <w:p w:rsidR="00513115" w:rsidRPr="007C583B" w:rsidRDefault="00513115" w:rsidP="00246370">
      <w:pPr>
        <w:pStyle w:val="Osnova"/>
        <w:numPr>
          <w:ilvl w:val="0"/>
          <w:numId w:val="7"/>
        </w:numPr>
        <w:spacing w:line="240" w:lineRule="auto"/>
        <w:ind w:firstLine="709"/>
        <w:rPr>
          <w:rFonts w:ascii="Times New Roman" w:hAnsi="Times New Roman" w:cs="Times New Roman"/>
          <w:sz w:val="24"/>
          <w:szCs w:val="24"/>
        </w:rPr>
      </w:pPr>
      <w:proofErr w:type="spellStart"/>
      <w:r w:rsidRPr="007C583B">
        <w:rPr>
          <w:rFonts w:ascii="Times New Roman" w:hAnsi="Times New Roman" w:cs="Times New Roman"/>
          <w:sz w:val="24"/>
          <w:szCs w:val="24"/>
        </w:rPr>
        <w:t>индивидуальная</w:t>
      </w:r>
      <w:proofErr w:type="spellEnd"/>
      <w:r w:rsidRPr="007C583B">
        <w:rPr>
          <w:rFonts w:ascii="Times New Roman" w:hAnsi="Times New Roman" w:cs="Times New Roman"/>
          <w:sz w:val="24"/>
          <w:szCs w:val="24"/>
        </w:rPr>
        <w:t xml:space="preserve"> </w:t>
      </w:r>
      <w:proofErr w:type="spellStart"/>
      <w:r w:rsidRPr="007C583B">
        <w:rPr>
          <w:rFonts w:ascii="Times New Roman" w:hAnsi="Times New Roman" w:cs="Times New Roman"/>
          <w:sz w:val="24"/>
          <w:szCs w:val="24"/>
        </w:rPr>
        <w:t>работа</w:t>
      </w:r>
      <w:proofErr w:type="spellEnd"/>
      <w:r w:rsidRPr="007C583B">
        <w:rPr>
          <w:rFonts w:ascii="Times New Roman" w:hAnsi="Times New Roman" w:cs="Times New Roman"/>
          <w:sz w:val="24"/>
          <w:szCs w:val="24"/>
        </w:rPr>
        <w:t>;</w:t>
      </w:r>
    </w:p>
    <w:p w:rsidR="00513115" w:rsidRPr="007C583B" w:rsidRDefault="00513115" w:rsidP="00246370">
      <w:pPr>
        <w:pStyle w:val="Osnova"/>
        <w:numPr>
          <w:ilvl w:val="0"/>
          <w:numId w:val="7"/>
        </w:numPr>
        <w:spacing w:line="240" w:lineRule="auto"/>
        <w:ind w:firstLine="709"/>
        <w:rPr>
          <w:rFonts w:ascii="Times New Roman" w:hAnsi="Times New Roman" w:cs="Times New Roman"/>
          <w:sz w:val="24"/>
          <w:szCs w:val="24"/>
        </w:rPr>
      </w:pPr>
      <w:proofErr w:type="spellStart"/>
      <w:proofErr w:type="gramStart"/>
      <w:r w:rsidRPr="007C583B">
        <w:rPr>
          <w:rFonts w:ascii="Times New Roman" w:hAnsi="Times New Roman" w:cs="Times New Roman"/>
          <w:sz w:val="24"/>
          <w:szCs w:val="24"/>
        </w:rPr>
        <w:t>групповая</w:t>
      </w:r>
      <w:proofErr w:type="spellEnd"/>
      <w:proofErr w:type="gramEnd"/>
      <w:r w:rsidRPr="007C583B">
        <w:rPr>
          <w:rFonts w:ascii="Times New Roman" w:hAnsi="Times New Roman" w:cs="Times New Roman"/>
          <w:sz w:val="24"/>
          <w:szCs w:val="24"/>
        </w:rPr>
        <w:t xml:space="preserve"> </w:t>
      </w:r>
      <w:proofErr w:type="spellStart"/>
      <w:r w:rsidRPr="007C583B">
        <w:rPr>
          <w:rFonts w:ascii="Times New Roman" w:hAnsi="Times New Roman" w:cs="Times New Roman"/>
          <w:sz w:val="24"/>
          <w:szCs w:val="24"/>
        </w:rPr>
        <w:t>работа</w:t>
      </w:r>
      <w:proofErr w:type="spellEnd"/>
      <w:r w:rsidRPr="007C583B">
        <w:rPr>
          <w:rFonts w:ascii="Times New Roman" w:hAnsi="Times New Roman" w:cs="Times New Roman"/>
          <w:sz w:val="24"/>
          <w:szCs w:val="24"/>
        </w:rPr>
        <w:t>.</w:t>
      </w:r>
    </w:p>
    <w:p w:rsidR="00513115" w:rsidRPr="007C583B" w:rsidRDefault="00513115" w:rsidP="00B603A7">
      <w:pPr>
        <w:pStyle w:val="Osnova"/>
        <w:spacing w:line="240" w:lineRule="auto"/>
        <w:ind w:firstLine="709"/>
        <w:rPr>
          <w:rFonts w:ascii="Times New Roman" w:hAnsi="Times New Roman" w:cs="Times New Roman"/>
          <w:sz w:val="24"/>
          <w:szCs w:val="24"/>
        </w:rPr>
      </w:pPr>
      <w:proofErr w:type="spellStart"/>
      <w:r w:rsidRPr="007C583B">
        <w:rPr>
          <w:rFonts w:ascii="Times New Roman" w:hAnsi="Times New Roman" w:cs="Times New Roman"/>
          <w:sz w:val="24"/>
          <w:szCs w:val="24"/>
        </w:rPr>
        <w:t>Методы</w:t>
      </w:r>
      <w:proofErr w:type="spellEnd"/>
      <w:r w:rsidRPr="007C583B">
        <w:rPr>
          <w:rFonts w:ascii="Times New Roman" w:hAnsi="Times New Roman" w:cs="Times New Roman"/>
          <w:sz w:val="24"/>
          <w:szCs w:val="24"/>
        </w:rPr>
        <w:t>:</w:t>
      </w:r>
    </w:p>
    <w:p w:rsidR="00513115" w:rsidRPr="007C583B" w:rsidRDefault="00513115" w:rsidP="00246370">
      <w:pPr>
        <w:pStyle w:val="Osnova"/>
        <w:numPr>
          <w:ilvl w:val="0"/>
          <w:numId w:val="8"/>
        </w:numPr>
        <w:spacing w:line="240" w:lineRule="auto"/>
        <w:ind w:firstLine="709"/>
        <w:rPr>
          <w:rFonts w:ascii="Times New Roman" w:hAnsi="Times New Roman" w:cs="Times New Roman"/>
          <w:sz w:val="24"/>
          <w:szCs w:val="24"/>
        </w:rPr>
      </w:pPr>
      <w:proofErr w:type="spellStart"/>
      <w:r w:rsidRPr="007C583B">
        <w:rPr>
          <w:rFonts w:ascii="Times New Roman" w:hAnsi="Times New Roman" w:cs="Times New Roman"/>
          <w:sz w:val="24"/>
          <w:szCs w:val="24"/>
        </w:rPr>
        <w:t>психологическая</w:t>
      </w:r>
      <w:proofErr w:type="spellEnd"/>
      <w:r w:rsidRPr="007C583B">
        <w:rPr>
          <w:rFonts w:ascii="Times New Roman" w:hAnsi="Times New Roman" w:cs="Times New Roman"/>
          <w:sz w:val="24"/>
          <w:szCs w:val="24"/>
        </w:rPr>
        <w:t xml:space="preserve"> </w:t>
      </w:r>
      <w:proofErr w:type="spellStart"/>
      <w:r w:rsidRPr="007C583B">
        <w:rPr>
          <w:rFonts w:ascii="Times New Roman" w:hAnsi="Times New Roman" w:cs="Times New Roman"/>
          <w:sz w:val="24"/>
          <w:szCs w:val="24"/>
        </w:rPr>
        <w:t>диагностика</w:t>
      </w:r>
      <w:proofErr w:type="spellEnd"/>
      <w:r w:rsidRPr="007C583B">
        <w:rPr>
          <w:rFonts w:ascii="Times New Roman" w:hAnsi="Times New Roman" w:cs="Times New Roman"/>
          <w:sz w:val="24"/>
          <w:szCs w:val="24"/>
        </w:rPr>
        <w:t>;</w:t>
      </w:r>
    </w:p>
    <w:p w:rsidR="00513115" w:rsidRPr="007C583B" w:rsidRDefault="00513115" w:rsidP="00246370">
      <w:pPr>
        <w:pStyle w:val="Osnova"/>
        <w:numPr>
          <w:ilvl w:val="0"/>
          <w:numId w:val="8"/>
        </w:numPr>
        <w:spacing w:line="240" w:lineRule="auto"/>
        <w:ind w:firstLine="709"/>
        <w:rPr>
          <w:rFonts w:ascii="Times New Roman" w:hAnsi="Times New Roman" w:cs="Times New Roman"/>
          <w:sz w:val="24"/>
          <w:szCs w:val="24"/>
        </w:rPr>
      </w:pPr>
      <w:proofErr w:type="spellStart"/>
      <w:r w:rsidRPr="007C583B">
        <w:rPr>
          <w:rFonts w:ascii="Times New Roman" w:hAnsi="Times New Roman" w:cs="Times New Roman"/>
          <w:sz w:val="24"/>
          <w:szCs w:val="24"/>
        </w:rPr>
        <w:t>анкетирование</w:t>
      </w:r>
      <w:proofErr w:type="spellEnd"/>
      <w:r w:rsidRPr="007C583B">
        <w:rPr>
          <w:rFonts w:ascii="Times New Roman" w:hAnsi="Times New Roman" w:cs="Times New Roman"/>
          <w:sz w:val="24"/>
          <w:szCs w:val="24"/>
        </w:rPr>
        <w:t>;</w:t>
      </w:r>
    </w:p>
    <w:p w:rsidR="00513115" w:rsidRPr="007C583B" w:rsidRDefault="00513115" w:rsidP="00246370">
      <w:pPr>
        <w:pStyle w:val="Osnova"/>
        <w:numPr>
          <w:ilvl w:val="0"/>
          <w:numId w:val="8"/>
        </w:numPr>
        <w:spacing w:line="240" w:lineRule="auto"/>
        <w:ind w:firstLine="709"/>
        <w:rPr>
          <w:rFonts w:ascii="Times New Roman" w:hAnsi="Times New Roman" w:cs="Times New Roman"/>
          <w:sz w:val="24"/>
          <w:szCs w:val="24"/>
        </w:rPr>
      </w:pPr>
      <w:proofErr w:type="spellStart"/>
      <w:r w:rsidRPr="007C583B">
        <w:rPr>
          <w:rFonts w:ascii="Times New Roman" w:hAnsi="Times New Roman" w:cs="Times New Roman"/>
          <w:sz w:val="24"/>
          <w:szCs w:val="24"/>
        </w:rPr>
        <w:t>наблюдение</w:t>
      </w:r>
      <w:proofErr w:type="spellEnd"/>
      <w:r w:rsidRPr="007C583B">
        <w:rPr>
          <w:rFonts w:ascii="Times New Roman" w:hAnsi="Times New Roman" w:cs="Times New Roman"/>
          <w:sz w:val="24"/>
          <w:szCs w:val="24"/>
        </w:rPr>
        <w:t>;</w:t>
      </w:r>
    </w:p>
    <w:p w:rsidR="00513115" w:rsidRPr="007C583B" w:rsidRDefault="00513115" w:rsidP="00246370">
      <w:pPr>
        <w:pStyle w:val="Osnova"/>
        <w:numPr>
          <w:ilvl w:val="0"/>
          <w:numId w:val="8"/>
        </w:numPr>
        <w:spacing w:line="240" w:lineRule="auto"/>
        <w:ind w:firstLine="709"/>
        <w:rPr>
          <w:rFonts w:ascii="Times New Roman" w:hAnsi="Times New Roman" w:cs="Times New Roman"/>
          <w:sz w:val="24"/>
          <w:szCs w:val="24"/>
        </w:rPr>
      </w:pPr>
      <w:proofErr w:type="spellStart"/>
      <w:r w:rsidRPr="007C583B">
        <w:rPr>
          <w:rFonts w:ascii="Times New Roman" w:hAnsi="Times New Roman" w:cs="Times New Roman"/>
          <w:sz w:val="24"/>
          <w:szCs w:val="24"/>
        </w:rPr>
        <w:t>изучение</w:t>
      </w:r>
      <w:proofErr w:type="spellEnd"/>
      <w:r w:rsidRPr="007C583B">
        <w:rPr>
          <w:rFonts w:ascii="Times New Roman" w:hAnsi="Times New Roman" w:cs="Times New Roman"/>
          <w:sz w:val="24"/>
          <w:szCs w:val="24"/>
        </w:rPr>
        <w:t xml:space="preserve"> </w:t>
      </w:r>
      <w:proofErr w:type="spellStart"/>
      <w:r w:rsidRPr="007C583B">
        <w:rPr>
          <w:rFonts w:ascii="Times New Roman" w:hAnsi="Times New Roman" w:cs="Times New Roman"/>
          <w:sz w:val="24"/>
          <w:szCs w:val="24"/>
        </w:rPr>
        <w:t>документации</w:t>
      </w:r>
      <w:proofErr w:type="spellEnd"/>
      <w:r w:rsidRPr="007C583B">
        <w:rPr>
          <w:rFonts w:ascii="Times New Roman" w:hAnsi="Times New Roman" w:cs="Times New Roman"/>
          <w:sz w:val="24"/>
          <w:szCs w:val="24"/>
        </w:rPr>
        <w:t>;</w:t>
      </w:r>
    </w:p>
    <w:p w:rsidR="00513115" w:rsidRPr="007C583B" w:rsidRDefault="00513115" w:rsidP="00B603A7">
      <w:pPr>
        <w:pStyle w:val="Osnova"/>
        <w:spacing w:line="240" w:lineRule="auto"/>
        <w:ind w:firstLine="709"/>
        <w:rPr>
          <w:rFonts w:ascii="Times New Roman" w:hAnsi="Times New Roman" w:cs="Times New Roman"/>
          <w:sz w:val="24"/>
          <w:szCs w:val="24"/>
          <w:lang w:val="ru-RU"/>
        </w:rPr>
      </w:pPr>
      <w:r w:rsidRPr="007C583B">
        <w:rPr>
          <w:rFonts w:ascii="Times New Roman" w:hAnsi="Times New Roman" w:cs="Times New Roman"/>
          <w:sz w:val="24"/>
          <w:szCs w:val="24"/>
          <w:lang w:val="ru-RU"/>
        </w:rPr>
        <w:t xml:space="preserve">Индивидуальное консультирование по результатам диагностики, по личным вопросам, по вопросам обучения, развития, воспитания школьника. </w:t>
      </w:r>
    </w:p>
    <w:p w:rsidR="00513115" w:rsidRPr="007C583B" w:rsidRDefault="00513115" w:rsidP="00B603A7">
      <w:pPr>
        <w:spacing w:after="0" w:line="240" w:lineRule="auto"/>
        <w:ind w:firstLine="709"/>
        <w:rPr>
          <w:rFonts w:ascii="Times New Roman" w:hAnsi="Times New Roman"/>
          <w:sz w:val="24"/>
          <w:szCs w:val="24"/>
        </w:rPr>
      </w:pPr>
      <w:r w:rsidRPr="007C583B">
        <w:rPr>
          <w:rFonts w:ascii="Times New Roman" w:hAnsi="Times New Roman"/>
          <w:sz w:val="24"/>
          <w:szCs w:val="24"/>
        </w:rPr>
        <w:t>Тематические лектории, беседы на родительских собраниях по следующим темам:</w:t>
      </w:r>
    </w:p>
    <w:p w:rsidR="00513115" w:rsidRPr="007C583B" w:rsidRDefault="00513115" w:rsidP="00246370">
      <w:pPr>
        <w:numPr>
          <w:ilvl w:val="0"/>
          <w:numId w:val="5"/>
        </w:numPr>
        <w:tabs>
          <w:tab w:val="left" w:pos="720"/>
        </w:tabs>
        <w:spacing w:after="0" w:line="240" w:lineRule="auto"/>
        <w:ind w:left="720" w:firstLine="709"/>
        <w:rPr>
          <w:rFonts w:ascii="Times New Roman" w:hAnsi="Times New Roman"/>
          <w:sz w:val="24"/>
          <w:szCs w:val="24"/>
        </w:rPr>
      </w:pPr>
      <w:r w:rsidRPr="007C583B">
        <w:rPr>
          <w:rFonts w:ascii="Times New Roman" w:hAnsi="Times New Roman"/>
          <w:sz w:val="24"/>
          <w:szCs w:val="24"/>
        </w:rPr>
        <w:t>Готовность к школе детей 7 лет.</w:t>
      </w:r>
    </w:p>
    <w:p w:rsidR="00513115" w:rsidRPr="007C583B" w:rsidRDefault="00513115" w:rsidP="00246370">
      <w:pPr>
        <w:numPr>
          <w:ilvl w:val="0"/>
          <w:numId w:val="5"/>
        </w:numPr>
        <w:tabs>
          <w:tab w:val="left" w:pos="720"/>
        </w:tabs>
        <w:spacing w:after="0" w:line="240" w:lineRule="auto"/>
        <w:ind w:left="720" w:firstLine="709"/>
        <w:rPr>
          <w:rFonts w:ascii="Times New Roman" w:hAnsi="Times New Roman"/>
          <w:sz w:val="24"/>
          <w:szCs w:val="24"/>
        </w:rPr>
      </w:pPr>
      <w:r w:rsidRPr="007C583B">
        <w:rPr>
          <w:rFonts w:ascii="Times New Roman" w:hAnsi="Times New Roman"/>
          <w:sz w:val="24"/>
          <w:szCs w:val="24"/>
        </w:rPr>
        <w:t xml:space="preserve">Особенности адаптационного периода первоклассников. </w:t>
      </w:r>
    </w:p>
    <w:p w:rsidR="00513115" w:rsidRPr="007C583B" w:rsidRDefault="00513115" w:rsidP="00246370">
      <w:pPr>
        <w:numPr>
          <w:ilvl w:val="0"/>
          <w:numId w:val="5"/>
        </w:numPr>
        <w:tabs>
          <w:tab w:val="left" w:pos="720"/>
        </w:tabs>
        <w:spacing w:after="0" w:line="240" w:lineRule="auto"/>
        <w:ind w:left="720" w:firstLine="709"/>
        <w:rPr>
          <w:rFonts w:ascii="Times New Roman" w:hAnsi="Times New Roman"/>
          <w:sz w:val="24"/>
          <w:szCs w:val="24"/>
        </w:rPr>
      </w:pPr>
      <w:r w:rsidRPr="007C583B">
        <w:rPr>
          <w:rFonts w:ascii="Times New Roman" w:hAnsi="Times New Roman"/>
          <w:sz w:val="24"/>
          <w:szCs w:val="24"/>
        </w:rPr>
        <w:t>Трудности перехода из начальной школы в среднее звено.</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Профилактика травматизма, сколиоза, плоскостопия;</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Профилактика энтеробиоза, педикулеза;</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Профилактика гриппа и вирусных заболеваний. Необходимость вакцинации от гриппа;</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Профилактика гепатита;</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Профилактика клещевого энцефалита;</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Профилактика травматизма;</w:t>
      </w:r>
    </w:p>
    <w:p w:rsidR="00513115" w:rsidRPr="007C583B" w:rsidRDefault="00513115" w:rsidP="00246370">
      <w:pPr>
        <w:numPr>
          <w:ilvl w:val="0"/>
          <w:numId w:val="5"/>
        </w:numPr>
        <w:tabs>
          <w:tab w:val="left" w:pos="720"/>
        </w:tabs>
        <w:spacing w:after="0" w:line="240" w:lineRule="auto"/>
        <w:ind w:left="720" w:firstLine="709"/>
        <w:jc w:val="both"/>
        <w:rPr>
          <w:rFonts w:ascii="Times New Roman" w:hAnsi="Times New Roman"/>
          <w:sz w:val="24"/>
          <w:szCs w:val="24"/>
        </w:rPr>
      </w:pPr>
      <w:r w:rsidRPr="007C583B">
        <w:rPr>
          <w:rFonts w:ascii="Times New Roman" w:hAnsi="Times New Roman"/>
          <w:sz w:val="24"/>
          <w:szCs w:val="24"/>
        </w:rPr>
        <w:t>Психологический семинар для родителей «Возрастные и психологические особенности школьников.</w:t>
      </w:r>
    </w:p>
    <w:p w:rsidR="00513115" w:rsidRPr="008B76CB" w:rsidRDefault="00513115" w:rsidP="00B603A7">
      <w:pPr>
        <w:autoSpaceDE w:val="0"/>
        <w:autoSpaceDN w:val="0"/>
        <w:adjustRightInd w:val="0"/>
        <w:spacing w:after="0" w:line="240" w:lineRule="auto"/>
        <w:ind w:firstLine="709"/>
        <w:jc w:val="center"/>
        <w:rPr>
          <w:rFonts w:ascii="Times New Roman" w:hAnsi="Times New Roman"/>
          <w:b/>
          <w:bCs/>
          <w:iCs/>
          <w:sz w:val="24"/>
          <w:szCs w:val="24"/>
        </w:rPr>
      </w:pPr>
    </w:p>
    <w:p w:rsidR="00513115" w:rsidRPr="008B76CB" w:rsidRDefault="00513115" w:rsidP="008B76CB">
      <w:pPr>
        <w:autoSpaceDE w:val="0"/>
        <w:autoSpaceDN w:val="0"/>
        <w:adjustRightInd w:val="0"/>
        <w:spacing w:after="0" w:line="240" w:lineRule="auto"/>
        <w:ind w:firstLine="709"/>
        <w:jc w:val="center"/>
        <w:rPr>
          <w:rFonts w:ascii="Times New Roman" w:hAnsi="Times New Roman"/>
          <w:b/>
          <w:bCs/>
          <w:iCs/>
          <w:sz w:val="24"/>
          <w:szCs w:val="24"/>
        </w:rPr>
      </w:pPr>
      <w:r w:rsidRPr="008B76CB">
        <w:rPr>
          <w:rFonts w:ascii="Times New Roman" w:hAnsi="Times New Roman"/>
          <w:b/>
          <w:bCs/>
          <w:iCs/>
          <w:sz w:val="24"/>
          <w:szCs w:val="24"/>
        </w:rPr>
        <w:t>8. ПРОГРАММА КОРРЕКЦИОННОЙ РАБОТЫ</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Одной из важнейших задач начального образования в соответствии с Федеральным государственным образовательным стандартом начального общего образования является обеспечение  «условий  для  индивидуального развития всех обучающихся, в особенности тех, кто в наибольшей степени нуждается в специальных условиях обучения,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  одаренных  детей  и  детей  с ограниченными возможностями здоровья»,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учет образовательных  потребностей детей с ограниченными возможн</w:t>
      </w:r>
      <w:r w:rsidR="00B603A7">
        <w:rPr>
          <w:rFonts w:ascii="Times New Roman" w:hAnsi="Times New Roman"/>
          <w:sz w:val="24"/>
          <w:szCs w:val="24"/>
        </w:rPr>
        <w:t xml:space="preserve">остями  здоровья». </w:t>
      </w:r>
      <w:r w:rsidRPr="008B76CB">
        <w:rPr>
          <w:rFonts w:ascii="Times New Roman" w:hAnsi="Times New Roman"/>
          <w:sz w:val="24"/>
          <w:szCs w:val="24"/>
        </w:rPr>
        <w:t>Вместе с тем, в определенной коррекционной работе нуждаются и «сильные» дети. В этом случае главная забота учителя  –  не  задержать  развитие  школьника,  способствовать формированию инициативного и творческого подхода  к учебной деятельности, способности к размышлению,</w:t>
      </w:r>
      <w:r w:rsidR="00B603A7">
        <w:rPr>
          <w:rFonts w:ascii="Times New Roman" w:hAnsi="Times New Roman"/>
          <w:sz w:val="24"/>
          <w:szCs w:val="24"/>
        </w:rPr>
        <w:t xml:space="preserve"> рассуждению, самостоятельному </w:t>
      </w:r>
      <w:r w:rsidRPr="008B76CB">
        <w:rPr>
          <w:rFonts w:ascii="Times New Roman" w:hAnsi="Times New Roman"/>
          <w:sz w:val="24"/>
          <w:szCs w:val="24"/>
        </w:rPr>
        <w:t>поиску. Задания для этой</w:t>
      </w:r>
      <w:r w:rsidR="00B603A7">
        <w:rPr>
          <w:rFonts w:ascii="Times New Roman" w:hAnsi="Times New Roman"/>
          <w:sz w:val="24"/>
          <w:szCs w:val="24"/>
        </w:rPr>
        <w:t xml:space="preserve">  группы детей, обучающихся по УМК «Школа России» включены</w:t>
      </w:r>
      <w:r w:rsidRPr="008B76CB">
        <w:rPr>
          <w:rFonts w:ascii="Times New Roman" w:hAnsi="Times New Roman"/>
          <w:sz w:val="24"/>
          <w:szCs w:val="24"/>
        </w:rPr>
        <w:t xml:space="preserve"> в </w:t>
      </w:r>
      <w:r w:rsidR="00B603A7">
        <w:rPr>
          <w:rFonts w:ascii="Times New Roman" w:hAnsi="Times New Roman"/>
          <w:sz w:val="24"/>
          <w:szCs w:val="24"/>
        </w:rPr>
        <w:lastRenderedPageBreak/>
        <w:t xml:space="preserve">учебники, рабочие тетради, </w:t>
      </w:r>
      <w:r w:rsidRPr="008B76CB">
        <w:rPr>
          <w:rFonts w:ascii="Times New Roman" w:hAnsi="Times New Roman"/>
          <w:sz w:val="24"/>
          <w:szCs w:val="24"/>
        </w:rPr>
        <w:t xml:space="preserve">тетради для дифференцированной работы, дидактические материалы,  сборники контрольных и проверочных работ.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Программа коррекционной работы составляется на основе педагогической диагностики для каждого класса раздельно и направлена на реализацию следующих общих целей: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1. Диагностика трудностей обучения, межличностного взаимодействия, отдельных индивидуальных </w:t>
      </w:r>
      <w:proofErr w:type="spellStart"/>
      <w:proofErr w:type="gramStart"/>
      <w:r w:rsidRPr="008B76CB">
        <w:rPr>
          <w:rFonts w:ascii="Times New Roman" w:hAnsi="Times New Roman"/>
          <w:sz w:val="24"/>
          <w:szCs w:val="24"/>
        </w:rPr>
        <w:t>психо-физиологических</w:t>
      </w:r>
      <w:proofErr w:type="spellEnd"/>
      <w:proofErr w:type="gramEnd"/>
      <w:r w:rsidRPr="008B76CB">
        <w:rPr>
          <w:rFonts w:ascii="Times New Roman" w:hAnsi="Times New Roman"/>
          <w:sz w:val="24"/>
          <w:szCs w:val="24"/>
        </w:rPr>
        <w:t xml:space="preserve"> особенностей младших школьников (мышление, пространственная  ориентировка, психомоторная координация), обучающихся  в данном образовательном учреждении;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2.  Оказание помощи в освоении основной образовательной программы начального общего образования</w:t>
      </w:r>
      <w:r w:rsidR="00B603A7">
        <w:rPr>
          <w:rFonts w:ascii="Times New Roman" w:hAnsi="Times New Roman"/>
          <w:sz w:val="24"/>
          <w:szCs w:val="24"/>
        </w:rPr>
        <w:t xml:space="preserve"> детям с трудностями обучения, </w:t>
      </w:r>
      <w:r w:rsidRPr="008B76CB">
        <w:rPr>
          <w:rFonts w:ascii="Times New Roman" w:hAnsi="Times New Roman"/>
          <w:sz w:val="24"/>
          <w:szCs w:val="24"/>
        </w:rPr>
        <w:t xml:space="preserve">стимулирование школьников с  высоким уровнем </w:t>
      </w:r>
      <w:proofErr w:type="spellStart"/>
      <w:r w:rsidRPr="008B76CB">
        <w:rPr>
          <w:rFonts w:ascii="Times New Roman" w:hAnsi="Times New Roman"/>
          <w:sz w:val="24"/>
          <w:szCs w:val="24"/>
        </w:rPr>
        <w:t>обучаемости</w:t>
      </w:r>
      <w:proofErr w:type="spellEnd"/>
      <w:r w:rsidRPr="008B76CB">
        <w:rPr>
          <w:rFonts w:ascii="Times New Roman" w:hAnsi="Times New Roman"/>
          <w:sz w:val="24"/>
          <w:szCs w:val="24"/>
        </w:rPr>
        <w:t xml:space="preserve"> (разработка индивидуальной траектории развития).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3.  Коррекция недостатков в физическом развитии. ( В данном случае речь идет о возможных путях коррекции трудностей обучения.)</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Реализация  программы осуществляется на основе следующих принципов: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Достоверности: профессиональный анализ педагогической (учитель) диагностики. Оценка предпосылок и причин возникающих трудностей с учетом социального статуса ребенка, семьи условий обучения и воспитания;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Гуманистической направленности: опора на потенциальные возможности ученика, его интересы и потребности;  создание  ситуаций успеха в учении, общении со сверстниками и взрослыми;  </w:t>
      </w:r>
    </w:p>
    <w:p w:rsidR="00513115" w:rsidRPr="008B76CB" w:rsidRDefault="00B603A7" w:rsidP="008B76C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8B76CB">
        <w:rPr>
          <w:rFonts w:ascii="Times New Roman" w:hAnsi="Times New Roman"/>
          <w:sz w:val="24"/>
          <w:szCs w:val="24"/>
        </w:rPr>
        <w:t xml:space="preserve">Педагогической целесообразности: создание программы «Индивидуальная траектория развития учеников». </w:t>
      </w:r>
    </w:p>
    <w:p w:rsidR="00B603A7" w:rsidRDefault="00B603A7" w:rsidP="008B76CB">
      <w:pPr>
        <w:spacing w:after="0" w:line="240" w:lineRule="auto"/>
        <w:ind w:firstLine="709"/>
        <w:jc w:val="center"/>
        <w:rPr>
          <w:rFonts w:ascii="Times New Roman" w:hAnsi="Times New Roman"/>
          <w:b/>
          <w:sz w:val="24"/>
          <w:szCs w:val="24"/>
        </w:rPr>
      </w:pPr>
    </w:p>
    <w:p w:rsidR="00513115" w:rsidRPr="008B76CB" w:rsidRDefault="00513115" w:rsidP="008B76CB">
      <w:pPr>
        <w:spacing w:after="0" w:line="240" w:lineRule="auto"/>
        <w:ind w:firstLine="709"/>
        <w:jc w:val="center"/>
        <w:rPr>
          <w:rFonts w:ascii="Times New Roman" w:hAnsi="Times New Roman"/>
          <w:sz w:val="24"/>
          <w:szCs w:val="24"/>
        </w:rPr>
      </w:pPr>
      <w:r w:rsidRPr="008B76CB">
        <w:rPr>
          <w:rFonts w:ascii="Times New Roman" w:hAnsi="Times New Roman"/>
          <w:b/>
          <w:sz w:val="24"/>
          <w:szCs w:val="24"/>
        </w:rPr>
        <w:t xml:space="preserve">Преодоление затруднений учащихся в учебной деятельности средствами УМК «Школа России»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Оказание помощи учащимся в преодолении их затруднений в учебной деятельности проводится педагогами на уроках, чему способствует использование в учебном процессе У</w:t>
      </w:r>
      <w:r w:rsidR="00246370">
        <w:rPr>
          <w:rFonts w:ascii="Times New Roman" w:hAnsi="Times New Roman"/>
          <w:sz w:val="24"/>
          <w:szCs w:val="24"/>
        </w:rPr>
        <w:t>МК «Школа России».</w:t>
      </w:r>
      <w:r w:rsidRPr="008B76CB">
        <w:rPr>
          <w:rFonts w:ascii="Times New Roman" w:hAnsi="Times New Roman"/>
          <w:sz w:val="24"/>
          <w:szCs w:val="24"/>
        </w:rPr>
        <w:t xml:space="preserve"> Методический аппарат этих УМК представлен заданиями, которые требуют: выбора наиболее эффективных способов выполнения и проверки;  осознания  причины успеха /неуспеха учебной деятельности и способности конструктивно действовать даже в ситуации неуспеха.</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Преодолению  </w:t>
      </w:r>
      <w:proofErr w:type="spellStart"/>
      <w:r w:rsidRPr="008B76CB">
        <w:rPr>
          <w:rFonts w:ascii="Times New Roman" w:hAnsi="Times New Roman"/>
          <w:sz w:val="24"/>
          <w:szCs w:val="24"/>
        </w:rPr>
        <w:t>неуспешности</w:t>
      </w:r>
      <w:proofErr w:type="spellEnd"/>
      <w:r w:rsidRPr="008B76CB">
        <w:rPr>
          <w:rFonts w:ascii="Times New Roman" w:hAnsi="Times New Roman"/>
          <w:sz w:val="24"/>
          <w:szCs w:val="24"/>
        </w:rPr>
        <w:t>  отдельных учеников помогают задания для групповой и коллективной работы, когда общий успех работы поглощает чью-то неудачу и способствуя пониманию результата. В учебниках представлена система таких работ, позволяющих каждому  ребенку действовать конструктивно в пределах своих возможностей и способностей.</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 учебниках курса «Математика»</w:t>
      </w:r>
      <w:r w:rsidRPr="008B76CB">
        <w:rPr>
          <w:rFonts w:ascii="Times New Roman" w:hAnsi="Times New Roman"/>
          <w:sz w:val="24"/>
          <w:szCs w:val="24"/>
        </w:rPr>
        <w:t xml:space="preserve"> в конце каждого урока представлены задания для самопроверки. Каждая тема во всех учебниках заканчивается разделами; «Что узнали. Чему научились» и «Проверим себя и оценим свои достижения», которые согласуются с целями, сформулированными на шмуцтитуле. Этот материал позволяет учащимся сделать вывод о достижении целей, поставленных в начале изучения темы. В учебниках 1 — 4 классов в конце каждого года обучения приводятся «Тексты для контрольных работ», представленные на двух уровнях: базовом и на уровне повышенной сложности.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В учебниках 1—4 классов представлен материал, направленный на формирование умений планировать учебные действия: учащиеся составляют план учебных действий при решении текстовых задач, при применении алгоритмов вычислений, при составлении плана успешного ведения математической игры, при работе над учебными проектами.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Всё это создаёт условия для формирования умений проводить пошаговый, тематический и итоговый контроль полученных знаний и освоенных способов действий.</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 курсе «Изобразительное искусство»,</w:t>
      </w:r>
      <w:r w:rsidRPr="008B76CB">
        <w:rPr>
          <w:rFonts w:ascii="Times New Roman" w:hAnsi="Times New Roman"/>
          <w:sz w:val="24"/>
          <w:szCs w:val="24"/>
        </w:rPr>
        <w:t xml:space="preserve">  начиная с первого класса, формируется умение учащихся обсуждать и оценивать как собственные работы, так и работы своих </w:t>
      </w:r>
      <w:r w:rsidRPr="008B76CB">
        <w:rPr>
          <w:rFonts w:ascii="Times New Roman" w:hAnsi="Times New Roman"/>
          <w:sz w:val="24"/>
          <w:szCs w:val="24"/>
        </w:rPr>
        <w:lastRenderedPageBreak/>
        <w:t>одноклассников.  Такой подход способствует осознанию причин успеха или неуспеха учебной деятельности. Обсуждение работ учащихся с этих позиций обеспечивает их способность конструктивно реагировать на критику учителя или товарищей по классу. В каждом учебнике курса «Изобразительное искусство» представлены детские работы, которые тематически связаны с предлагаемыми практическими заданиями. Рассмотрение работ ребят-одноклассников помогает понять, насколько удачно выполнил творческую работу сам ученик.</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w:t>
      </w:r>
      <w:r w:rsidRPr="008B76CB">
        <w:rPr>
          <w:rFonts w:ascii="Times New Roman" w:hAnsi="Times New Roman"/>
          <w:sz w:val="24"/>
          <w:szCs w:val="24"/>
        </w:rPr>
        <w:t xml:space="preserve"> </w:t>
      </w:r>
      <w:r w:rsidRPr="008B76CB">
        <w:rPr>
          <w:rFonts w:ascii="Times New Roman" w:hAnsi="Times New Roman"/>
          <w:b/>
          <w:sz w:val="24"/>
          <w:szCs w:val="24"/>
        </w:rPr>
        <w:t>курсе «Технология»</w:t>
      </w:r>
      <w:r w:rsidRPr="008B76CB">
        <w:rPr>
          <w:rFonts w:ascii="Times New Roman" w:hAnsi="Times New Roman"/>
          <w:sz w:val="24"/>
          <w:szCs w:val="24"/>
        </w:rPr>
        <w:t xml:space="preserve"> составление плана  является основой обучения предмету. </w:t>
      </w:r>
      <w:proofErr w:type="gramStart"/>
      <w:r w:rsidRPr="008B76CB">
        <w:rPr>
          <w:rFonts w:ascii="Times New Roman" w:hAnsi="Times New Roman"/>
          <w:sz w:val="24"/>
          <w:szCs w:val="24"/>
        </w:rPr>
        <w:t xml:space="preserve">Исходя из возрастных особенностей младших школьников, в учебниках (1—4 </w:t>
      </w:r>
      <w:proofErr w:type="spellStart"/>
      <w:r w:rsidRPr="008B76CB">
        <w:rPr>
          <w:rFonts w:ascii="Times New Roman" w:hAnsi="Times New Roman"/>
          <w:sz w:val="24"/>
          <w:szCs w:val="24"/>
        </w:rPr>
        <w:t>кл</w:t>
      </w:r>
      <w:proofErr w:type="spellEnd"/>
      <w:r w:rsidRPr="008B76CB">
        <w:rPr>
          <w:rFonts w:ascii="Times New Roman" w:hAnsi="Times New Roman"/>
          <w:sz w:val="24"/>
          <w:szCs w:val="24"/>
        </w:rPr>
        <w:t>.) планы изготовления изделий представлены в двух видах: тестовом и иллюстративном (в виде слайдов).</w:t>
      </w:r>
      <w:proofErr w:type="gramEnd"/>
      <w:r w:rsidRPr="008B76CB">
        <w:rPr>
          <w:rFonts w:ascii="Times New Roman" w:hAnsi="Times New Roman"/>
          <w:sz w:val="24"/>
          <w:szCs w:val="24"/>
        </w:rPr>
        <w:t xml:space="preserve"> Каждому пункту текстового плана соответствуют один или несколько слайдов, которые позволяют продемонстрировать использование специальных приемов, способов и техник изготовления изделий. </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 учебниках курса «Литературное чтение»</w:t>
      </w:r>
      <w:r w:rsidRPr="008B76CB">
        <w:rPr>
          <w:rFonts w:ascii="Times New Roman" w:hAnsi="Times New Roman"/>
          <w:sz w:val="24"/>
          <w:szCs w:val="24"/>
        </w:rPr>
        <w:t xml:space="preserve"> в методическом аппарате каждой темы выстроена система вопросов и заданий для планирования и осуществления контрольно-оценочной деятельности.</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sz w:val="24"/>
          <w:szCs w:val="24"/>
        </w:rPr>
        <w:t>В конце каждого раздела помещен материал «Наши достижения. Проверь себя». Задания этого раздела включают вопросы как базового уровня (планируемые результаты ФГОС на базовом уровне освоения), так и повышенного уровня, которые позволяют учащимся сделать вывод о достижении поставленных в начале изучения раздела целей и задач.</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 курсе «Русский язык»,</w:t>
      </w:r>
      <w:r w:rsidRPr="008B76CB">
        <w:rPr>
          <w:rFonts w:ascii="Times New Roman" w:hAnsi="Times New Roman"/>
          <w:sz w:val="24"/>
          <w:szCs w:val="24"/>
        </w:rPr>
        <w:t xml:space="preserve"> в 1 классе, сопоставляя рисунки  с изображением детей разных национальностей и предложения, написанные на разных языках, первоклассники, прочитав запись на русском языке, задумываются над тем, что, не зная чужой язык, невозможно и прочитать и понять написанное.  Или,    решая орфографические задачи,  при постановке вопроса:  «В каких словах выбор буквы вызывает у тебя затруднение…» — ученик задумывается над причиной этого явления; либо он не знает правило, либо не понял значение слова, либо не может найти проверочное слово  и  т.п.</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w:t>
      </w:r>
      <w:r w:rsidRPr="008B76CB">
        <w:rPr>
          <w:rFonts w:ascii="Times New Roman" w:hAnsi="Times New Roman"/>
          <w:sz w:val="24"/>
          <w:szCs w:val="24"/>
        </w:rPr>
        <w:t xml:space="preserve"> </w:t>
      </w:r>
      <w:r w:rsidRPr="008B76CB">
        <w:rPr>
          <w:rFonts w:ascii="Times New Roman" w:hAnsi="Times New Roman"/>
          <w:b/>
          <w:sz w:val="24"/>
          <w:szCs w:val="24"/>
        </w:rPr>
        <w:t xml:space="preserve">курсе «Информатика» </w:t>
      </w:r>
      <w:r w:rsidRPr="008B76CB">
        <w:rPr>
          <w:rFonts w:ascii="Times New Roman" w:hAnsi="Times New Roman"/>
          <w:sz w:val="24"/>
          <w:szCs w:val="24"/>
        </w:rPr>
        <w:t xml:space="preserve">действие планирования в наиболее развернутом виде формируется в проектной деятельности.  </w:t>
      </w:r>
    </w:p>
    <w:p w:rsidR="00B603A7" w:rsidRDefault="00B603A7" w:rsidP="00B603A7">
      <w:pPr>
        <w:spacing w:after="0" w:line="240" w:lineRule="auto"/>
        <w:ind w:firstLine="709"/>
        <w:jc w:val="center"/>
        <w:rPr>
          <w:rFonts w:ascii="Times New Roman" w:hAnsi="Times New Roman"/>
          <w:b/>
          <w:sz w:val="24"/>
          <w:szCs w:val="24"/>
        </w:rPr>
      </w:pPr>
    </w:p>
    <w:p w:rsidR="00513115" w:rsidRPr="008B76CB" w:rsidRDefault="00513115" w:rsidP="00B603A7">
      <w:pPr>
        <w:spacing w:after="0" w:line="240" w:lineRule="auto"/>
        <w:ind w:firstLine="709"/>
        <w:jc w:val="center"/>
        <w:rPr>
          <w:rFonts w:ascii="Times New Roman" w:hAnsi="Times New Roman"/>
          <w:sz w:val="24"/>
          <w:szCs w:val="24"/>
        </w:rPr>
      </w:pPr>
      <w:r w:rsidRPr="008B76CB">
        <w:rPr>
          <w:rFonts w:ascii="Times New Roman" w:hAnsi="Times New Roman"/>
          <w:b/>
          <w:sz w:val="24"/>
          <w:szCs w:val="24"/>
        </w:rPr>
        <w:t>Овладение навыками адаптации учащихся к социуму</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На уроках с использованием УМК «Школа России» педагоги имеют возможность формировать начальные навыки адаптации в динамично изменяющемся и развивающемся мире. Учебники содержат задания, тексты, проекты,  практические работы, направленные на осмысление норм и правил поведения в жизни (на это работает, практически, весь </w:t>
      </w:r>
      <w:r w:rsidRPr="008B76CB">
        <w:rPr>
          <w:rFonts w:ascii="Times New Roman" w:hAnsi="Times New Roman"/>
          <w:b/>
          <w:sz w:val="24"/>
          <w:szCs w:val="24"/>
        </w:rPr>
        <w:t>курс «Окружающий мир»</w:t>
      </w:r>
      <w:r w:rsidRPr="008B76CB">
        <w:rPr>
          <w:rFonts w:ascii="Times New Roman" w:hAnsi="Times New Roman"/>
          <w:sz w:val="24"/>
          <w:szCs w:val="24"/>
        </w:rPr>
        <w:t xml:space="preserve">). </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Курс «Математика»</w:t>
      </w:r>
      <w:r w:rsidRPr="008B76CB">
        <w:rPr>
          <w:rFonts w:ascii="Times New Roman" w:hAnsi="Times New Roman"/>
          <w:sz w:val="24"/>
          <w:szCs w:val="24"/>
        </w:rPr>
        <w:t xml:space="preserve"> формирует у ребенка первые пространственные и временные ориентиры, знакомит с миром величин,  скоростей, с разными  способами отображения и чтения информации и пр.</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Курсы «Литературное чтение», «Русский язык», «Иностранные языки»</w:t>
      </w:r>
      <w:r w:rsidRPr="008B76CB">
        <w:rPr>
          <w:rFonts w:ascii="Times New Roman" w:hAnsi="Times New Roman"/>
          <w:sz w:val="24"/>
          <w:szCs w:val="24"/>
        </w:rPr>
        <w:t>  формируют нормы и правила произношения,  использования слов в речи, вводит ребенка в мир русского и иностранных языков, литературы.</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 xml:space="preserve">Курсы «Изобразительное искусство», «Музыка» </w:t>
      </w:r>
      <w:r w:rsidRPr="008B76CB">
        <w:rPr>
          <w:rFonts w:ascii="Times New Roman" w:hAnsi="Times New Roman"/>
          <w:sz w:val="24"/>
          <w:szCs w:val="24"/>
        </w:rPr>
        <w:t> знакомят школьника с миром прекрасного.</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Курс «Основы религиозных культур и светской этики»</w:t>
      </w:r>
      <w:r w:rsidRPr="008B76CB">
        <w:rPr>
          <w:rFonts w:ascii="Times New Roman" w:hAnsi="Times New Roman"/>
          <w:sz w:val="24"/>
          <w:szCs w:val="24"/>
        </w:rPr>
        <w:t xml:space="preserve"> формирует у младших школьников понимание  значения нравственных норм и ценностей для достойной жизни личности, семьи, общества. </w:t>
      </w:r>
    </w:p>
    <w:p w:rsidR="00513115" w:rsidRPr="008B76CB" w:rsidRDefault="00513115" w:rsidP="00B603A7">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Важным объединяющим компонентом предметных линий системы учебников является  творческий характер заданий, материал для организации учебной деятельности, в том числе проектной, на уроках и во внеурочной работе. Формирование умения решать поставленные задачи в «условиях неизвестности», то есть, когда </w:t>
      </w:r>
      <w:proofErr w:type="gramStart"/>
      <w:r w:rsidRPr="008B76CB">
        <w:rPr>
          <w:rFonts w:ascii="Times New Roman" w:hAnsi="Times New Roman"/>
          <w:sz w:val="24"/>
          <w:szCs w:val="24"/>
        </w:rPr>
        <w:t>нет и не может</w:t>
      </w:r>
      <w:proofErr w:type="gramEnd"/>
      <w:r w:rsidRPr="008B76CB">
        <w:rPr>
          <w:rFonts w:ascii="Times New Roman" w:hAnsi="Times New Roman"/>
          <w:sz w:val="24"/>
          <w:szCs w:val="24"/>
        </w:rPr>
        <w:t xml:space="preserve"> быть </w:t>
      </w:r>
      <w:r w:rsidRPr="008B76CB">
        <w:rPr>
          <w:rFonts w:ascii="Times New Roman" w:hAnsi="Times New Roman"/>
          <w:sz w:val="24"/>
          <w:szCs w:val="24"/>
        </w:rPr>
        <w:lastRenderedPageBreak/>
        <w:t xml:space="preserve">единственного правильного ответа, когда задан алгоритм действия, но нет образца, способствует развитию навыков адаптации к изменяющемуся миру, умению действовать самостоятельно. </w:t>
      </w:r>
    </w:p>
    <w:p w:rsidR="00513115" w:rsidRPr="008B76CB" w:rsidRDefault="00513115" w:rsidP="00B603A7">
      <w:pPr>
        <w:spacing w:before="100" w:after="0" w:line="240" w:lineRule="auto"/>
        <w:ind w:firstLine="709"/>
        <w:jc w:val="center"/>
        <w:rPr>
          <w:rFonts w:ascii="Times New Roman" w:hAnsi="Times New Roman"/>
          <w:sz w:val="24"/>
          <w:szCs w:val="24"/>
        </w:rPr>
      </w:pPr>
      <w:r w:rsidRPr="008B76CB">
        <w:rPr>
          <w:rFonts w:ascii="Times New Roman" w:hAnsi="Times New Roman"/>
          <w:b/>
          <w:sz w:val="24"/>
          <w:szCs w:val="24"/>
        </w:rPr>
        <w:t>Развитие творческого потенциала учащихся (одаренных детей)</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Развитие творческого потенциала учащихся начальной школы осуществляется в рамках урочной и внеурочной деятельности.  Использование на уроках УМК «Школа России», формирование и освоение  творческих способов и приёмов действий основывается на разработанной в учебниках системе заданий творческого и поискового характера,  направленных на развитие у учащихся познавательных УУД и творческих способностей. В учебниках «Школы России» в каждой  теме формулируются проблемные вопросы, учебные задачи или создаются проблемные ситуации.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 курсе «Русский язык»</w:t>
      </w:r>
      <w:r w:rsidRPr="008B76CB">
        <w:rPr>
          <w:rFonts w:ascii="Times New Roman" w:hAnsi="Times New Roman"/>
          <w:sz w:val="24"/>
          <w:szCs w:val="24"/>
        </w:rPr>
        <w:t xml:space="preserve"> одним из приёмов решения учебных проблем является языковой эксперимент, который представлен в учебнике под рубрикой «Проведи опыт».  </w:t>
      </w:r>
      <w:proofErr w:type="gramStart"/>
      <w:r w:rsidRPr="008B76CB">
        <w:rPr>
          <w:rFonts w:ascii="Times New Roman" w:hAnsi="Times New Roman"/>
          <w:sz w:val="24"/>
          <w:szCs w:val="24"/>
        </w:rPr>
        <w:t>Проводя исследование, дети, например,  узнают, как можно определить слоги в слове, основу слова; убеждаются, что слов без корня не бывает; определяют, какие глаголы спрягаются, а какие — нет.</w:t>
      </w:r>
      <w:proofErr w:type="gramEnd"/>
      <w:r w:rsidRPr="008B76CB">
        <w:rPr>
          <w:rFonts w:ascii="Times New Roman" w:hAnsi="Times New Roman"/>
          <w:sz w:val="24"/>
          <w:szCs w:val="24"/>
        </w:rPr>
        <w:t xml:space="preserve"> Учащиеся включаются в поиск ответа, выдвигая предположения, обсуждая их, находя с помощью учебника необходимую информацию, делая выводы и таким образом,  овладевают новыми знаниями.</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Проблемы творческого и поискового характера решаются также при работе над учебными проектами и проектными задачами, которые предусмотрены в каждом классе предметных линий комплекса учебников «Школа России».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b/>
          <w:sz w:val="24"/>
          <w:szCs w:val="24"/>
        </w:rPr>
        <w:t>В курсе «Математика»</w:t>
      </w:r>
      <w:r w:rsidRPr="008B76CB">
        <w:rPr>
          <w:rFonts w:ascii="Times New Roman" w:hAnsi="Times New Roman"/>
          <w:sz w:val="24"/>
          <w:szCs w:val="24"/>
        </w:rPr>
        <w:t xml:space="preserve"> освоение  указанных способов основывается на представленной в учебниках 1—4 классов серии заданий творческого и поискового характера, например, предлагающих:</w:t>
      </w:r>
    </w:p>
    <w:p w:rsidR="00513115" w:rsidRPr="008B76CB" w:rsidRDefault="00513115" w:rsidP="00246370">
      <w:pPr>
        <w:numPr>
          <w:ilvl w:val="0"/>
          <w:numId w:val="6"/>
        </w:numPr>
        <w:tabs>
          <w:tab w:val="left" w:pos="720"/>
        </w:tabs>
        <w:spacing w:after="0" w:line="240" w:lineRule="auto"/>
        <w:ind w:left="720" w:firstLine="709"/>
        <w:jc w:val="both"/>
        <w:rPr>
          <w:rFonts w:ascii="Times New Roman" w:hAnsi="Times New Roman"/>
          <w:sz w:val="24"/>
          <w:szCs w:val="24"/>
        </w:rPr>
      </w:pPr>
      <w:r w:rsidRPr="008B76CB">
        <w:rPr>
          <w:rFonts w:ascii="Times New Roman" w:hAnsi="Times New Roman"/>
          <w:sz w:val="24"/>
          <w:szCs w:val="24"/>
        </w:rPr>
        <w:t xml:space="preserve">продолжить (дополнить) ряд чисел, числовых выражений, равенств, значений величин, геометрических фигур и др., записанных по определённому правилу; </w:t>
      </w:r>
    </w:p>
    <w:p w:rsidR="00513115" w:rsidRPr="008B76CB" w:rsidRDefault="00513115" w:rsidP="00246370">
      <w:pPr>
        <w:numPr>
          <w:ilvl w:val="0"/>
          <w:numId w:val="6"/>
        </w:numPr>
        <w:tabs>
          <w:tab w:val="left" w:pos="720"/>
        </w:tabs>
        <w:spacing w:after="0" w:line="240" w:lineRule="auto"/>
        <w:ind w:left="720" w:firstLine="709"/>
        <w:jc w:val="both"/>
        <w:rPr>
          <w:rFonts w:ascii="Times New Roman" w:hAnsi="Times New Roman"/>
          <w:sz w:val="24"/>
          <w:szCs w:val="24"/>
        </w:rPr>
      </w:pPr>
      <w:r w:rsidRPr="008B76CB">
        <w:rPr>
          <w:rFonts w:ascii="Times New Roman" w:hAnsi="Times New Roman"/>
          <w:sz w:val="24"/>
          <w:szCs w:val="24"/>
        </w:rPr>
        <w:t xml:space="preserve">провести классификацию объектов, чисел, равенств, значений величин, геометрических фигур и др. по заданному признаку; </w:t>
      </w:r>
    </w:p>
    <w:p w:rsidR="00513115" w:rsidRPr="008B76CB" w:rsidRDefault="00513115" w:rsidP="00246370">
      <w:pPr>
        <w:numPr>
          <w:ilvl w:val="0"/>
          <w:numId w:val="6"/>
        </w:numPr>
        <w:tabs>
          <w:tab w:val="left" w:pos="720"/>
        </w:tabs>
        <w:spacing w:after="0" w:line="240" w:lineRule="auto"/>
        <w:ind w:left="720" w:firstLine="709"/>
        <w:jc w:val="both"/>
        <w:rPr>
          <w:rFonts w:ascii="Times New Roman" w:hAnsi="Times New Roman"/>
          <w:sz w:val="24"/>
          <w:szCs w:val="24"/>
        </w:rPr>
      </w:pPr>
      <w:r w:rsidRPr="008B76CB">
        <w:rPr>
          <w:rFonts w:ascii="Times New Roman" w:hAnsi="Times New Roman"/>
          <w:sz w:val="24"/>
          <w:szCs w:val="24"/>
        </w:rPr>
        <w:t xml:space="preserve">провести </w:t>
      </w:r>
      <w:proofErr w:type="gramStart"/>
      <w:r w:rsidRPr="008B76CB">
        <w:rPr>
          <w:rFonts w:ascii="Times New Roman" w:hAnsi="Times New Roman"/>
          <w:sz w:val="24"/>
          <w:szCs w:val="24"/>
        </w:rPr>
        <w:t>логические рассуждения</w:t>
      </w:r>
      <w:proofErr w:type="gramEnd"/>
      <w:r w:rsidRPr="008B76CB">
        <w:rPr>
          <w:rFonts w:ascii="Times New Roman" w:hAnsi="Times New Roman"/>
          <w:sz w:val="24"/>
          <w:szCs w:val="24"/>
        </w:rPr>
        <w:t xml:space="preserve">, использовать знания в новых условиях при выполнении заданий поискового характера.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В учебниках предлагаются «Странички для любознательных» с заданиями творческого характера, начиная со 2 класса, добавляются странички «Готовимся к олимпиаде», задания конкурса «Смекалка».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С первого класса младшие школьники учатся не только наблюдать, сравнивать, выполнять классификацию объектов, рассуждать, проводить обобщения и др., но и фиксировать результаты своих наблюдений и действий разными способами (словесными, практическими, знаковыми, графическими). Всё это формирует умения решать задачи творческого и поискового характера.   </w:t>
      </w:r>
    </w:p>
    <w:p w:rsidR="00513115"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Проблемы творческого и поискового характера решаются также при работе над учебными проектами по математике, русскому языку, литературному чтению, окружающему миру, технологии, иностранным языкам,</w:t>
      </w:r>
      <w:r w:rsidRPr="008B76CB">
        <w:rPr>
          <w:rFonts w:ascii="Times New Roman" w:hAnsi="Times New Roman"/>
          <w:b/>
          <w:sz w:val="24"/>
          <w:szCs w:val="24"/>
        </w:rPr>
        <w:t xml:space="preserve"> </w:t>
      </w:r>
      <w:r w:rsidRPr="008B76CB">
        <w:rPr>
          <w:rFonts w:ascii="Times New Roman" w:hAnsi="Times New Roman"/>
          <w:sz w:val="24"/>
          <w:szCs w:val="24"/>
        </w:rPr>
        <w:t>которые предусмотрены в каждом учебнике с 1 по 4 класс.</w:t>
      </w:r>
      <w:r w:rsidR="00F20A8B">
        <w:rPr>
          <w:rFonts w:ascii="Times New Roman" w:hAnsi="Times New Roman"/>
          <w:sz w:val="24"/>
          <w:szCs w:val="24"/>
        </w:rPr>
        <w:t xml:space="preserve"> </w:t>
      </w:r>
      <w:r w:rsidRPr="008B76CB">
        <w:rPr>
          <w:rFonts w:ascii="Times New Roman" w:hAnsi="Times New Roman"/>
          <w:sz w:val="24"/>
          <w:szCs w:val="24"/>
        </w:rPr>
        <w:t xml:space="preserve">Во внеурочной работе организуются творческие конкурсы. </w:t>
      </w:r>
    </w:p>
    <w:p w:rsidR="00F20A8B" w:rsidRPr="008B76CB" w:rsidRDefault="00F20A8B" w:rsidP="008B76CB">
      <w:pPr>
        <w:spacing w:after="0" w:line="240" w:lineRule="auto"/>
        <w:ind w:firstLine="709"/>
        <w:jc w:val="both"/>
        <w:rPr>
          <w:rFonts w:ascii="Times New Roman" w:hAnsi="Times New Roman"/>
          <w:sz w:val="24"/>
          <w:szCs w:val="24"/>
        </w:rPr>
      </w:pPr>
    </w:p>
    <w:p w:rsidR="00513115" w:rsidRPr="008B76CB" w:rsidRDefault="00513115" w:rsidP="00F20A8B">
      <w:pPr>
        <w:spacing w:after="0" w:line="240" w:lineRule="auto"/>
        <w:ind w:firstLine="709"/>
        <w:jc w:val="center"/>
        <w:rPr>
          <w:rFonts w:ascii="Times New Roman" w:hAnsi="Times New Roman"/>
          <w:sz w:val="24"/>
          <w:szCs w:val="24"/>
        </w:rPr>
      </w:pPr>
      <w:r w:rsidRPr="008B76CB">
        <w:rPr>
          <w:rFonts w:ascii="Times New Roman" w:hAnsi="Times New Roman"/>
          <w:b/>
          <w:sz w:val="24"/>
          <w:szCs w:val="24"/>
        </w:rPr>
        <w:t>Развитие потенциала учащихся с ограниченными возможностями.</w:t>
      </w:r>
    </w:p>
    <w:p w:rsidR="00513115" w:rsidRPr="008B76CB" w:rsidRDefault="00513115" w:rsidP="00F20A8B">
      <w:pPr>
        <w:spacing w:after="0" w:line="240" w:lineRule="auto"/>
        <w:ind w:firstLine="709"/>
        <w:jc w:val="center"/>
        <w:rPr>
          <w:rFonts w:ascii="Times New Roman" w:hAnsi="Times New Roman"/>
          <w:b/>
          <w:sz w:val="24"/>
          <w:szCs w:val="24"/>
        </w:rPr>
      </w:pPr>
      <w:r w:rsidRPr="008B76CB">
        <w:rPr>
          <w:rFonts w:ascii="Times New Roman" w:hAnsi="Times New Roman"/>
          <w:b/>
          <w:sz w:val="24"/>
          <w:szCs w:val="24"/>
        </w:rPr>
        <w:t>Основные направления коррекционной деятельности</w:t>
      </w:r>
    </w:p>
    <w:p w:rsidR="00513115" w:rsidRPr="008B76CB" w:rsidRDefault="00513115" w:rsidP="00F20A8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1. Проведение педагогической диагностики успешности обучения младших школьников по У</w:t>
      </w:r>
      <w:r w:rsidR="00246370">
        <w:rPr>
          <w:rFonts w:ascii="Times New Roman" w:hAnsi="Times New Roman"/>
          <w:sz w:val="24"/>
          <w:szCs w:val="24"/>
        </w:rPr>
        <w:t>МК «Школа России»</w:t>
      </w:r>
      <w:r w:rsidRPr="008B76CB">
        <w:rPr>
          <w:rFonts w:ascii="Times New Roman" w:hAnsi="Times New Roman"/>
          <w:sz w:val="24"/>
          <w:szCs w:val="24"/>
        </w:rPr>
        <w:t xml:space="preserve"> и анализ ее результатов – сентябрь, декабрь, май. Используются материалы педагогической диагностики обучения младших школьни</w:t>
      </w:r>
      <w:r w:rsidR="00F20A8B">
        <w:rPr>
          <w:rFonts w:ascii="Times New Roman" w:hAnsi="Times New Roman"/>
          <w:sz w:val="24"/>
          <w:szCs w:val="24"/>
        </w:rPr>
        <w:t xml:space="preserve">ков, разработанные  авторами </w:t>
      </w:r>
      <w:r w:rsidRPr="008B76CB">
        <w:rPr>
          <w:rFonts w:ascii="Times New Roman" w:hAnsi="Times New Roman"/>
          <w:sz w:val="24"/>
          <w:szCs w:val="24"/>
        </w:rPr>
        <w:t>УМК  «Школа Р</w:t>
      </w:r>
      <w:r w:rsidR="00246370">
        <w:rPr>
          <w:rFonts w:ascii="Times New Roman" w:hAnsi="Times New Roman"/>
          <w:sz w:val="24"/>
          <w:szCs w:val="24"/>
        </w:rPr>
        <w:t xml:space="preserve">оссии». </w:t>
      </w:r>
      <w:r w:rsidRPr="008B76CB">
        <w:rPr>
          <w:rFonts w:ascii="Times New Roman" w:hAnsi="Times New Roman"/>
          <w:sz w:val="24"/>
          <w:szCs w:val="24"/>
        </w:rPr>
        <w:t xml:space="preserve">  Проверочные тестовые работы, материалы методических пособий для учителей, работающих по УМК.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lastRenderedPageBreak/>
        <w:t xml:space="preserve"> Проведение по результатам педагогической диагностики совещания по обсуждению путей коррекции выявленных  трудностей обучения – сентябрь, декабрь, май.  Внесение необходимых изменений в образовательную программу класса.</w:t>
      </w:r>
    </w:p>
    <w:p w:rsidR="00513115" w:rsidRPr="008B76CB" w:rsidRDefault="00F20A8B" w:rsidP="008B76CB">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00513115" w:rsidRPr="008B76CB">
        <w:rPr>
          <w:rFonts w:ascii="Times New Roman" w:hAnsi="Times New Roman"/>
          <w:sz w:val="24"/>
          <w:szCs w:val="24"/>
        </w:rPr>
        <w:t xml:space="preserve">Разработка программ индивидуальных траекторий  развития,  включающих: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Программы индивидуальной траектории преодоления комплексных  трудностей в обучении. </w:t>
      </w:r>
    </w:p>
    <w:p w:rsidR="00513115" w:rsidRPr="008B76CB" w:rsidRDefault="00F20A8B" w:rsidP="008B76C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513115" w:rsidRPr="008B76CB">
        <w:rPr>
          <w:rFonts w:ascii="Times New Roman" w:hAnsi="Times New Roman"/>
          <w:sz w:val="24"/>
          <w:szCs w:val="24"/>
        </w:rPr>
        <w:t>Индивидуальные образовательные маршруты для учащихся с высокими показателями (включение в разновозрастные групповые занятия повышенного уровня)</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Подготовка материалов на МПК в случае сохранения </w:t>
      </w:r>
      <w:proofErr w:type="gramStart"/>
      <w:r w:rsidRPr="008B76CB">
        <w:rPr>
          <w:rFonts w:ascii="Times New Roman" w:hAnsi="Times New Roman"/>
          <w:sz w:val="24"/>
          <w:szCs w:val="24"/>
        </w:rPr>
        <w:t>устойчивой</w:t>
      </w:r>
      <w:proofErr w:type="gramEnd"/>
      <w:r w:rsidRPr="008B76CB">
        <w:rPr>
          <w:rFonts w:ascii="Times New Roman" w:hAnsi="Times New Roman"/>
          <w:sz w:val="24"/>
          <w:szCs w:val="24"/>
        </w:rPr>
        <w:t xml:space="preserve"> </w:t>
      </w:r>
      <w:proofErr w:type="spellStart"/>
      <w:r w:rsidRPr="008B76CB">
        <w:rPr>
          <w:rFonts w:ascii="Times New Roman" w:hAnsi="Times New Roman"/>
          <w:sz w:val="24"/>
          <w:szCs w:val="24"/>
        </w:rPr>
        <w:t>дезадаптации</w:t>
      </w:r>
      <w:proofErr w:type="spellEnd"/>
      <w:r w:rsidRPr="008B76CB">
        <w:rPr>
          <w:rFonts w:ascii="Times New Roman" w:hAnsi="Times New Roman"/>
          <w:sz w:val="24"/>
          <w:szCs w:val="24"/>
        </w:rPr>
        <w:t xml:space="preserve"> к обучению, комплексных трудностей в усвоении учебного материала.</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программы групповых коррекционно-развивающих занятий в группах одновозрастного состава для преодоления типичных трудностей в обучении.</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Индивидуальные образовательные маршруты для учащихся, испытывающих определенные трудности в обучении (включение в разновозрастные группы для занятий по формированию и развитию школьно-значимых функций)</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w:t>
      </w:r>
    </w:p>
    <w:p w:rsidR="00513115" w:rsidRPr="008B76CB" w:rsidRDefault="00513115" w:rsidP="00F20A8B">
      <w:pPr>
        <w:spacing w:after="0" w:line="240" w:lineRule="auto"/>
        <w:ind w:firstLine="709"/>
        <w:jc w:val="center"/>
        <w:rPr>
          <w:rFonts w:ascii="Times New Roman" w:hAnsi="Times New Roman"/>
          <w:sz w:val="24"/>
          <w:szCs w:val="24"/>
        </w:rPr>
      </w:pPr>
      <w:r w:rsidRPr="008B76CB">
        <w:rPr>
          <w:rFonts w:ascii="Times New Roman" w:hAnsi="Times New Roman"/>
          <w:b/>
          <w:sz w:val="24"/>
          <w:szCs w:val="24"/>
        </w:rPr>
        <w:t>У</w:t>
      </w:r>
      <w:r w:rsidR="00F20A8B">
        <w:rPr>
          <w:rFonts w:ascii="Times New Roman" w:hAnsi="Times New Roman"/>
          <w:b/>
          <w:sz w:val="24"/>
          <w:szCs w:val="24"/>
        </w:rPr>
        <w:t xml:space="preserve">словия успешного осуществления </w:t>
      </w:r>
      <w:r w:rsidRPr="008B76CB">
        <w:rPr>
          <w:rFonts w:ascii="Times New Roman" w:hAnsi="Times New Roman"/>
          <w:b/>
          <w:sz w:val="24"/>
          <w:szCs w:val="24"/>
        </w:rPr>
        <w:t>коррекционно-развивающей работы</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1. Подход к учащемуся с оптимистической гипотезой (безграничная  ве</w:t>
      </w:r>
      <w:r w:rsidR="00F20A8B">
        <w:rPr>
          <w:rFonts w:ascii="Times New Roman" w:hAnsi="Times New Roman"/>
          <w:sz w:val="24"/>
          <w:szCs w:val="24"/>
        </w:rPr>
        <w:t xml:space="preserve">ра в ребенка): «Каждый ребенок </w:t>
      </w:r>
      <w:r w:rsidRPr="008B76CB">
        <w:rPr>
          <w:rFonts w:ascii="Times New Roman" w:hAnsi="Times New Roman"/>
          <w:sz w:val="24"/>
          <w:szCs w:val="24"/>
        </w:rPr>
        <w:t xml:space="preserve">может  научиться всему». Конечно, для этого необходимо разное количество времени  и  усилий и  со  стороны ученика, и со стороны учителя, но педагог не может сомневаться в возможности достижения результата каждым учеником.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2. Путь к достижению положительного результата  может  быть только путем «от успеха к успеху». Для ребенка очень важно постоянно чувствовать свою  успешность.  Это  возможно  только  в  том  случае,  если уровень сложности предлагаемых учителем заданий соответствует уровню возможностей ребенка.  Только помня об этом, учитель может дать возможность  каждому быть  успешным  в  процессе  обучения. И  еще одно,   что нужно помнить: оценивая работу ребенка, прежде </w:t>
      </w:r>
      <w:proofErr w:type="gramStart"/>
      <w:r w:rsidRPr="008B76CB">
        <w:rPr>
          <w:rFonts w:ascii="Times New Roman" w:hAnsi="Times New Roman"/>
          <w:sz w:val="24"/>
          <w:szCs w:val="24"/>
        </w:rPr>
        <w:t>всего</w:t>
      </w:r>
      <w:proofErr w:type="gramEnd"/>
      <w:r w:rsidRPr="008B76CB">
        <w:rPr>
          <w:rFonts w:ascii="Times New Roman" w:hAnsi="Times New Roman"/>
          <w:sz w:val="24"/>
          <w:szCs w:val="24"/>
        </w:rPr>
        <w:t xml:space="preserve"> необходимо обращать его внимание на то, что уже получилось, и  лишь  потом высказывать конкретные пожелания по улучшению работы. </w:t>
      </w:r>
    </w:p>
    <w:p w:rsidR="00513115" w:rsidRPr="008B76CB" w:rsidRDefault="00F20A8B" w:rsidP="008B76CB">
      <w:pPr>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00513115" w:rsidRPr="008B76CB">
        <w:rPr>
          <w:rFonts w:ascii="Times New Roman" w:hAnsi="Times New Roman"/>
          <w:sz w:val="24"/>
          <w:szCs w:val="24"/>
        </w:rPr>
        <w:t>Создание доброжел</w:t>
      </w:r>
      <w:r>
        <w:rPr>
          <w:rFonts w:ascii="Times New Roman" w:hAnsi="Times New Roman"/>
          <w:sz w:val="24"/>
          <w:szCs w:val="24"/>
        </w:rPr>
        <w:t>ательной атмосферы на занятиях.</w:t>
      </w:r>
      <w:r w:rsidR="00513115" w:rsidRPr="008B76CB">
        <w:rPr>
          <w:rFonts w:ascii="Times New Roman" w:hAnsi="Times New Roman"/>
          <w:sz w:val="24"/>
          <w:szCs w:val="24"/>
        </w:rPr>
        <w:t xml:space="preserve"> Психологами доказано, что развитие может идти только на положительном  эмоциональном фоне.  Ребенок намного быстрее добьется успеха, если будет верить в свои силы, будет чувствовать  такую же уверенность в обращенных к нему словах учителя, в его действиях. Педагогу не  стоит скупиться на похвалы, стоит отмечать самый незначительный успех, обращать внимание на любой правильный ответ. При этом педагог не должен забывать, что его оценочные суждения должны касаться только результатов работы ребенка, а не его  личности (особенно это относится к отрицательной оценке). Детям младшего школьного возраста свойственно воспринимать оценку своей работы как оценку личности в целом, именно поэтому  так важно постоянно подчеркивать, что оценивается только работа. Этого разграничения легко добиться, прибегая к  качественным, содержательным оценочным суждениям, подробно рассказывая  ребенку,  что уже получилось  очень хорошо, что неплохо, а над чем нужно еще поработать. </w:t>
      </w:r>
    </w:p>
    <w:p w:rsidR="00513115" w:rsidRPr="008B76CB" w:rsidRDefault="00F20A8B" w:rsidP="008B76CB">
      <w:pPr>
        <w:spacing w:before="100" w:after="0" w:line="240" w:lineRule="auto"/>
        <w:ind w:firstLine="709"/>
        <w:jc w:val="both"/>
        <w:rPr>
          <w:rFonts w:ascii="Times New Roman" w:hAnsi="Times New Roman"/>
          <w:sz w:val="24"/>
          <w:szCs w:val="24"/>
        </w:rPr>
      </w:pPr>
      <w:r>
        <w:rPr>
          <w:rFonts w:ascii="Times New Roman" w:hAnsi="Times New Roman"/>
          <w:sz w:val="24"/>
          <w:szCs w:val="24"/>
        </w:rPr>
        <w:t xml:space="preserve">4. </w:t>
      </w:r>
      <w:r w:rsidR="00513115" w:rsidRPr="008B76CB">
        <w:rPr>
          <w:rFonts w:ascii="Times New Roman" w:hAnsi="Times New Roman"/>
          <w:sz w:val="24"/>
          <w:szCs w:val="24"/>
        </w:rPr>
        <w:t xml:space="preserve">Темп продвижения каждого ученика определяется его </w:t>
      </w:r>
      <w:r>
        <w:rPr>
          <w:rFonts w:ascii="Times New Roman" w:hAnsi="Times New Roman"/>
          <w:sz w:val="24"/>
          <w:szCs w:val="24"/>
        </w:rPr>
        <w:t xml:space="preserve">индивидуальными возможностями. </w:t>
      </w:r>
      <w:r w:rsidR="00513115" w:rsidRPr="008B76CB">
        <w:rPr>
          <w:rFonts w:ascii="Times New Roman" w:hAnsi="Times New Roman"/>
          <w:sz w:val="24"/>
          <w:szCs w:val="24"/>
        </w:rPr>
        <w:t>Ученик  не  будет  работать  лучше  и быстрее, если он по</w:t>
      </w:r>
      <w:r>
        <w:rPr>
          <w:rFonts w:ascii="Times New Roman" w:hAnsi="Times New Roman"/>
          <w:sz w:val="24"/>
          <w:szCs w:val="24"/>
        </w:rPr>
        <w:t xml:space="preserve">стоянно слышит слова «быстрее, </w:t>
      </w:r>
      <w:r w:rsidR="00513115" w:rsidRPr="008B76CB">
        <w:rPr>
          <w:rFonts w:ascii="Times New Roman" w:hAnsi="Times New Roman"/>
          <w:sz w:val="24"/>
          <w:szCs w:val="24"/>
        </w:rPr>
        <w:t>поторопись</w:t>
      </w:r>
      <w:r>
        <w:rPr>
          <w:rFonts w:ascii="Times New Roman" w:hAnsi="Times New Roman"/>
          <w:sz w:val="24"/>
          <w:szCs w:val="24"/>
        </w:rPr>
        <w:t xml:space="preserve">,  ты опять последний», этими </w:t>
      </w:r>
      <w:r w:rsidR="00513115" w:rsidRPr="008B76CB">
        <w:rPr>
          <w:rFonts w:ascii="Times New Roman" w:hAnsi="Times New Roman"/>
          <w:sz w:val="24"/>
          <w:szCs w:val="24"/>
        </w:rPr>
        <w:t xml:space="preserve">словами  достигается, как  правило, обратный эффект  – либо ребенок начинает работать еще медленнее, либо он работает быстрее, но при этом начинает страдать качество (у ребенка появляется принцип: пусть неправильно,  зато быстро, как все). Более целесообразной является позиция "лучше меньше, да лучше», для ее осуществления учитель на начальных этапах подстраивается к темпу ребенка, максимально индивидуализируя процесс обучения, предлагая меньшие по объему задания. В то же время шаг за шагом, не в ущерб качеству учитель старается приближать темп каждого ученика к общему темпу работы класса. </w:t>
      </w:r>
    </w:p>
    <w:p w:rsidR="00513115" w:rsidRPr="008B76CB" w:rsidRDefault="00F20A8B" w:rsidP="008B76CB">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5. </w:t>
      </w:r>
      <w:r w:rsidR="00513115" w:rsidRPr="008B76CB">
        <w:rPr>
          <w:rFonts w:ascii="Times New Roman" w:hAnsi="Times New Roman"/>
          <w:sz w:val="24"/>
          <w:szCs w:val="24"/>
        </w:rPr>
        <w:t xml:space="preserve">Отказ от принципа «перехода количества дополнительных занятий в качество обучения».  Суть «качественного» подхода заключается в том, что учитель знает, в чем трудности и как они могут быть устранены самым эффективным способом.  Продуктивен  именно такой путь — от знания причины ошибки к ее устранению.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 xml:space="preserve"> 6.  Необходимо постоянно отслеживать продвижение каждого ученика. Важно знать ту «точку», в которой ученик находится в данный момент, а также перспективы его развития.  Для выполнения этого условия важно точно знать последовательность этапов формирования каждого конкретного навыка Другими словами, учитель постоянно должен знать: а) что ребенок уже может сделать самостоятельно; б) что он может сделать с помощью учителя; в) в чем эта помощь должна выражаться. </w:t>
      </w:r>
    </w:p>
    <w:p w:rsidR="00513115" w:rsidRPr="008B76CB" w:rsidRDefault="00F20A8B" w:rsidP="008B76CB">
      <w:pPr>
        <w:spacing w:after="0" w:line="240" w:lineRule="auto"/>
        <w:ind w:firstLine="709"/>
        <w:jc w:val="both"/>
        <w:rPr>
          <w:rFonts w:ascii="Times New Roman" w:hAnsi="Times New Roman"/>
          <w:sz w:val="24"/>
          <w:szCs w:val="24"/>
        </w:rPr>
      </w:pPr>
      <w:r>
        <w:rPr>
          <w:rFonts w:ascii="Times New Roman" w:hAnsi="Times New Roman"/>
          <w:sz w:val="24"/>
          <w:szCs w:val="24"/>
        </w:rPr>
        <w:t xml:space="preserve">7. </w:t>
      </w:r>
      <w:r w:rsidR="00513115" w:rsidRPr="008B76CB">
        <w:rPr>
          <w:rFonts w:ascii="Times New Roman" w:hAnsi="Times New Roman"/>
          <w:sz w:val="24"/>
          <w:szCs w:val="24"/>
        </w:rPr>
        <w:t xml:space="preserve">В обучении необходимо опираться на «сильные»  стороны  в развитии ученика, выявленные в процессе диагностики.  </w:t>
      </w:r>
    </w:p>
    <w:p w:rsidR="00513115" w:rsidRPr="008B76CB" w:rsidRDefault="00513115" w:rsidP="008B76CB">
      <w:pPr>
        <w:spacing w:after="0" w:line="240" w:lineRule="auto"/>
        <w:ind w:firstLine="709"/>
        <w:jc w:val="both"/>
        <w:rPr>
          <w:rFonts w:ascii="Times New Roman" w:hAnsi="Times New Roman"/>
          <w:sz w:val="24"/>
          <w:szCs w:val="24"/>
        </w:rPr>
      </w:pPr>
      <w:r w:rsidRPr="008B76CB">
        <w:rPr>
          <w:rFonts w:ascii="Times New Roman" w:hAnsi="Times New Roman"/>
          <w:sz w:val="24"/>
          <w:szCs w:val="24"/>
        </w:rPr>
        <w:t>8.  Содержание учебного материала для проведения коррекционных занятий  должно не только предупреждать трудности обучения, но и способство</w:t>
      </w:r>
      <w:r w:rsidR="00F20A8B">
        <w:rPr>
          <w:rFonts w:ascii="Times New Roman" w:hAnsi="Times New Roman"/>
          <w:sz w:val="24"/>
          <w:szCs w:val="24"/>
        </w:rPr>
        <w:t xml:space="preserve">вать общему развитию учащихся. </w:t>
      </w:r>
      <w:r w:rsidRPr="008B76CB">
        <w:rPr>
          <w:rFonts w:ascii="Times New Roman" w:hAnsi="Times New Roman"/>
          <w:sz w:val="24"/>
          <w:szCs w:val="24"/>
        </w:rPr>
        <w:t xml:space="preserve">Задания должны быть разнообразными, занимательными, интересно оформленными. </w:t>
      </w:r>
      <w:proofErr w:type="gramStart"/>
      <w:r w:rsidRPr="008B76CB">
        <w:rPr>
          <w:rFonts w:ascii="Times New Roman" w:hAnsi="Times New Roman"/>
          <w:sz w:val="24"/>
          <w:szCs w:val="24"/>
        </w:rPr>
        <w:t xml:space="preserve">Основными методами обучения на занятиях должны быть дидактическая игра и самостоятельная предметно-практическая работа, так как именно в этих видах деятельности ребенка происходит развитие наглядно-образного мышления, произвольности и т. п. Одним из оптимальных средств для проведения коррекционно-развивающей работы являются тетради на печатной основе, дающие возможность ребенку самостоятельно действовать — штриховать, закрашивать, соединять линией, подчеркивать, дорисовывать и т. п. </w:t>
      </w:r>
      <w:proofErr w:type="gramEnd"/>
    </w:p>
    <w:p w:rsidR="00513115" w:rsidRPr="008B76CB" w:rsidRDefault="00513115" w:rsidP="008B76CB">
      <w:pPr>
        <w:spacing w:after="0" w:line="240" w:lineRule="auto"/>
        <w:ind w:firstLine="709"/>
        <w:jc w:val="both"/>
        <w:rPr>
          <w:rFonts w:ascii="Times New Roman" w:hAnsi="Times New Roman"/>
          <w:bCs/>
          <w:iCs/>
          <w:sz w:val="24"/>
          <w:szCs w:val="24"/>
        </w:rPr>
      </w:pPr>
      <w:r w:rsidRPr="008B76CB">
        <w:rPr>
          <w:rFonts w:ascii="Times New Roman" w:hAnsi="Times New Roman"/>
          <w:sz w:val="24"/>
          <w:szCs w:val="24"/>
        </w:rPr>
        <w:t xml:space="preserve">9. Коррекционно-развивающая работа должна осуществляться систематически и регулярно. То, чего так медленно и постепенно удается достигнуть, легко и быстро разрушается,  если  действия  не  отработаны  до конца, не проконтролирован перенос действия с одного материала на другой. </w:t>
      </w:r>
    </w:p>
    <w:p w:rsidR="00513115" w:rsidRPr="008B76CB" w:rsidRDefault="00513115" w:rsidP="008B76CB">
      <w:pPr>
        <w:autoSpaceDE w:val="0"/>
        <w:autoSpaceDN w:val="0"/>
        <w:adjustRightInd w:val="0"/>
        <w:spacing w:after="0" w:line="240" w:lineRule="auto"/>
        <w:ind w:firstLine="709"/>
        <w:rPr>
          <w:rFonts w:ascii="Times New Roman" w:hAnsi="Times New Roman"/>
          <w:b/>
          <w:bCs/>
          <w:sz w:val="24"/>
          <w:szCs w:val="24"/>
        </w:rPr>
      </w:pPr>
    </w:p>
    <w:p w:rsidR="00F20A8B" w:rsidRDefault="00F20A8B">
      <w:pPr>
        <w:rPr>
          <w:rFonts w:ascii="Times New Roman" w:hAnsi="Times New Roman"/>
          <w:b/>
          <w:sz w:val="24"/>
          <w:szCs w:val="24"/>
        </w:rPr>
      </w:pPr>
      <w:r>
        <w:rPr>
          <w:rFonts w:ascii="Times New Roman" w:hAnsi="Times New Roman"/>
          <w:b/>
          <w:sz w:val="24"/>
          <w:szCs w:val="24"/>
        </w:rPr>
        <w:br w:type="page"/>
      </w:r>
    </w:p>
    <w:p w:rsidR="00513115" w:rsidRPr="008B76CB" w:rsidRDefault="00513115" w:rsidP="008B76CB">
      <w:pPr>
        <w:autoSpaceDE w:val="0"/>
        <w:autoSpaceDN w:val="0"/>
        <w:adjustRightInd w:val="0"/>
        <w:spacing w:after="0" w:line="240" w:lineRule="auto"/>
        <w:ind w:firstLine="709"/>
        <w:jc w:val="center"/>
        <w:rPr>
          <w:rFonts w:ascii="Times New Roman" w:hAnsi="Times New Roman"/>
          <w:b/>
          <w:sz w:val="24"/>
          <w:szCs w:val="24"/>
        </w:rPr>
      </w:pPr>
      <w:r w:rsidRPr="008B76CB">
        <w:rPr>
          <w:rFonts w:ascii="Times New Roman" w:hAnsi="Times New Roman"/>
          <w:b/>
          <w:sz w:val="24"/>
          <w:szCs w:val="24"/>
        </w:rPr>
        <w:lastRenderedPageBreak/>
        <w:t>ОРГАНИЗАЦИОННЫЙ РАЗДЕЛ</w:t>
      </w:r>
    </w:p>
    <w:p w:rsidR="00513115" w:rsidRPr="008B76CB" w:rsidRDefault="00513115" w:rsidP="008B76CB">
      <w:pPr>
        <w:autoSpaceDE w:val="0"/>
        <w:autoSpaceDN w:val="0"/>
        <w:adjustRightInd w:val="0"/>
        <w:spacing w:after="0" w:line="240" w:lineRule="auto"/>
        <w:ind w:firstLine="709"/>
        <w:jc w:val="center"/>
        <w:rPr>
          <w:rFonts w:ascii="Times New Roman" w:hAnsi="Times New Roman"/>
          <w:b/>
          <w:sz w:val="24"/>
          <w:szCs w:val="24"/>
        </w:rPr>
      </w:pPr>
    </w:p>
    <w:p w:rsidR="00513115" w:rsidRPr="008B76CB" w:rsidRDefault="00F20A8B" w:rsidP="00F20A8B">
      <w:pPr>
        <w:autoSpaceDE w:val="0"/>
        <w:autoSpaceDN w:val="0"/>
        <w:adjustRightInd w:val="0"/>
        <w:spacing w:after="0" w:line="240" w:lineRule="auto"/>
        <w:ind w:left="1778"/>
        <w:rPr>
          <w:rFonts w:ascii="Times New Roman" w:hAnsi="Times New Roman"/>
          <w:b/>
          <w:sz w:val="24"/>
          <w:szCs w:val="24"/>
        </w:rPr>
      </w:pPr>
      <w:r>
        <w:rPr>
          <w:rFonts w:ascii="Times New Roman" w:hAnsi="Times New Roman"/>
          <w:b/>
          <w:sz w:val="24"/>
          <w:szCs w:val="24"/>
        </w:rPr>
        <w:t xml:space="preserve">8. </w:t>
      </w:r>
      <w:r w:rsidR="00513115" w:rsidRPr="008B76CB">
        <w:rPr>
          <w:rFonts w:ascii="Times New Roman" w:hAnsi="Times New Roman"/>
          <w:b/>
          <w:sz w:val="24"/>
          <w:szCs w:val="24"/>
        </w:rPr>
        <w:t>УЧЕБНЫЙ ПЛАН</w:t>
      </w:r>
      <w:r w:rsidR="00513115" w:rsidRPr="008B76CB">
        <w:rPr>
          <w:rFonts w:ascii="Times New Roman" w:hAnsi="Times New Roman"/>
          <w:sz w:val="24"/>
          <w:szCs w:val="24"/>
        </w:rPr>
        <w:t xml:space="preserve"> </w:t>
      </w:r>
      <w:r w:rsidR="00513115" w:rsidRPr="008B76CB">
        <w:rPr>
          <w:rFonts w:ascii="Times New Roman" w:hAnsi="Times New Roman"/>
          <w:b/>
          <w:sz w:val="24"/>
          <w:szCs w:val="24"/>
        </w:rPr>
        <w:t>МОУ «</w:t>
      </w:r>
      <w:r w:rsidR="00942735">
        <w:rPr>
          <w:rFonts w:ascii="Times New Roman" w:hAnsi="Times New Roman"/>
          <w:b/>
          <w:sz w:val="24"/>
          <w:szCs w:val="24"/>
        </w:rPr>
        <w:t>КОСКОВСКО-ГОРСКАЯ О</w:t>
      </w:r>
      <w:r w:rsidR="00513115" w:rsidRPr="008B76CB">
        <w:rPr>
          <w:rFonts w:ascii="Times New Roman" w:hAnsi="Times New Roman"/>
          <w:b/>
          <w:sz w:val="24"/>
          <w:szCs w:val="24"/>
        </w:rPr>
        <w:t>ОШ»</w:t>
      </w:r>
    </w:p>
    <w:p w:rsidR="00513115" w:rsidRPr="008B76CB" w:rsidRDefault="00513115" w:rsidP="00F20A8B">
      <w:pPr>
        <w:autoSpaceDE w:val="0"/>
        <w:autoSpaceDN w:val="0"/>
        <w:adjustRightInd w:val="0"/>
        <w:spacing w:after="0" w:line="240" w:lineRule="auto"/>
        <w:ind w:firstLine="709"/>
        <w:jc w:val="center"/>
        <w:rPr>
          <w:rFonts w:ascii="Times New Roman" w:hAnsi="Times New Roman"/>
          <w:b/>
          <w:sz w:val="24"/>
          <w:szCs w:val="24"/>
        </w:rPr>
      </w:pPr>
      <w:r w:rsidRPr="008B76CB">
        <w:rPr>
          <w:rFonts w:ascii="Times New Roman" w:hAnsi="Times New Roman"/>
          <w:b/>
          <w:sz w:val="24"/>
          <w:szCs w:val="24"/>
        </w:rPr>
        <w:t>НАЧАЛЬНОЕ ОБРАЗОВАНИЕ</w:t>
      </w:r>
    </w:p>
    <w:p w:rsidR="00513115" w:rsidRPr="008B76CB" w:rsidRDefault="00513115" w:rsidP="008B76CB">
      <w:pPr>
        <w:autoSpaceDE w:val="0"/>
        <w:autoSpaceDN w:val="0"/>
        <w:adjustRightInd w:val="0"/>
        <w:spacing w:after="0" w:line="240" w:lineRule="auto"/>
        <w:ind w:firstLine="709"/>
        <w:jc w:val="center"/>
        <w:rPr>
          <w:rFonts w:ascii="Times New Roman" w:hAnsi="Times New Roman"/>
          <w:b/>
          <w:sz w:val="24"/>
          <w:szCs w:val="24"/>
        </w:rPr>
      </w:pPr>
    </w:p>
    <w:p w:rsidR="00513115" w:rsidRPr="007C583B" w:rsidRDefault="00513115" w:rsidP="00F20A8B">
      <w:pPr>
        <w:autoSpaceDE w:val="0"/>
        <w:autoSpaceDN w:val="0"/>
        <w:adjustRightInd w:val="0"/>
        <w:spacing w:after="0" w:line="240" w:lineRule="auto"/>
        <w:ind w:firstLine="709"/>
        <w:jc w:val="both"/>
        <w:rPr>
          <w:rFonts w:ascii="Times New Roman" w:hAnsi="Times New Roman"/>
          <w:bCs/>
          <w:iCs/>
          <w:sz w:val="24"/>
          <w:szCs w:val="24"/>
        </w:rPr>
      </w:pPr>
      <w:r w:rsidRPr="007C583B">
        <w:rPr>
          <w:rFonts w:ascii="Times New Roman" w:hAnsi="Times New Roman"/>
          <w:b/>
          <w:bCs/>
          <w:iCs/>
          <w:sz w:val="24"/>
          <w:szCs w:val="24"/>
        </w:rPr>
        <w:t>Учебный план</w:t>
      </w:r>
      <w:r w:rsidRPr="007C583B">
        <w:rPr>
          <w:rFonts w:ascii="Times New Roman" w:hAnsi="Times New Roman"/>
          <w:bCs/>
          <w:iCs/>
          <w:sz w:val="24"/>
          <w:szCs w:val="24"/>
        </w:rPr>
        <w:t xml:space="preserve"> начального общего образования </w:t>
      </w:r>
      <w:r w:rsidRPr="007C583B">
        <w:rPr>
          <w:rFonts w:ascii="Times New Roman" w:hAnsi="Times New Roman"/>
          <w:sz w:val="24"/>
          <w:szCs w:val="24"/>
        </w:rPr>
        <w:t>МОУ «</w:t>
      </w:r>
      <w:proofErr w:type="spellStart"/>
      <w:r w:rsidR="00942735">
        <w:rPr>
          <w:rFonts w:ascii="Times New Roman" w:hAnsi="Times New Roman"/>
          <w:sz w:val="24"/>
          <w:szCs w:val="24"/>
        </w:rPr>
        <w:t>Косковско-Горская</w:t>
      </w:r>
      <w:proofErr w:type="spellEnd"/>
      <w:r w:rsidR="00942735">
        <w:rPr>
          <w:rFonts w:ascii="Times New Roman" w:hAnsi="Times New Roman"/>
          <w:sz w:val="24"/>
          <w:szCs w:val="24"/>
        </w:rPr>
        <w:t xml:space="preserve"> О</w:t>
      </w:r>
      <w:r w:rsidRPr="007C583B">
        <w:rPr>
          <w:rFonts w:ascii="Times New Roman" w:hAnsi="Times New Roman"/>
          <w:sz w:val="24"/>
          <w:szCs w:val="24"/>
        </w:rPr>
        <w:t xml:space="preserve">ОШ» </w:t>
      </w:r>
      <w:r w:rsidRPr="007C583B">
        <w:rPr>
          <w:rFonts w:ascii="Times New Roman" w:hAnsi="Times New Roman"/>
          <w:bCs/>
          <w:iCs/>
          <w:sz w:val="24"/>
          <w:szCs w:val="24"/>
        </w:rPr>
        <w:t xml:space="preserve">  (далее –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областей классам (годам обучения).</w:t>
      </w:r>
    </w:p>
    <w:p w:rsidR="00513115" w:rsidRPr="007C583B" w:rsidRDefault="00513115" w:rsidP="00F20A8B">
      <w:pPr>
        <w:spacing w:after="0" w:line="240" w:lineRule="auto"/>
        <w:ind w:firstLine="709"/>
        <w:jc w:val="both"/>
        <w:rPr>
          <w:rFonts w:ascii="Times New Roman" w:hAnsi="Times New Roman"/>
          <w:sz w:val="24"/>
          <w:szCs w:val="24"/>
        </w:rPr>
      </w:pPr>
      <w:r w:rsidRPr="007C583B">
        <w:rPr>
          <w:rFonts w:ascii="Times New Roman" w:hAnsi="Times New Roman"/>
          <w:sz w:val="24"/>
          <w:szCs w:val="24"/>
        </w:rPr>
        <w:t xml:space="preserve">         </w:t>
      </w:r>
      <w:r w:rsidRPr="007C583B">
        <w:rPr>
          <w:rFonts w:ascii="Times New Roman" w:hAnsi="Times New Roman"/>
          <w:b/>
          <w:sz w:val="24"/>
          <w:szCs w:val="24"/>
        </w:rPr>
        <w:t xml:space="preserve">Учебный план </w:t>
      </w:r>
      <w:r w:rsidRPr="007C583B">
        <w:rPr>
          <w:rFonts w:ascii="Times New Roman" w:hAnsi="Times New Roman"/>
          <w:sz w:val="24"/>
          <w:szCs w:val="24"/>
        </w:rPr>
        <w:t xml:space="preserve">разрабатывается на основе </w:t>
      </w:r>
      <w:r w:rsidRPr="004C187C">
        <w:rPr>
          <w:rFonts w:ascii="Times New Roman" w:hAnsi="Times New Roman"/>
          <w:b/>
          <w:sz w:val="24"/>
          <w:szCs w:val="24"/>
        </w:rPr>
        <w:t>нормативно-правовых документов федерального уровня:</w:t>
      </w:r>
      <w:r w:rsidRPr="007C583B">
        <w:rPr>
          <w:rFonts w:ascii="Times New Roman" w:hAnsi="Times New Roman"/>
          <w:sz w:val="24"/>
          <w:szCs w:val="24"/>
        </w:rPr>
        <w:t xml:space="preserve"> </w:t>
      </w:r>
    </w:p>
    <w:p w:rsidR="00513115" w:rsidRPr="007C583B" w:rsidRDefault="00513115" w:rsidP="00F20A8B">
      <w:pPr>
        <w:spacing w:after="0" w:line="240" w:lineRule="auto"/>
        <w:ind w:firstLine="709"/>
        <w:jc w:val="both"/>
        <w:rPr>
          <w:rFonts w:ascii="Times New Roman" w:hAnsi="Times New Roman"/>
          <w:sz w:val="24"/>
          <w:szCs w:val="24"/>
        </w:rPr>
      </w:pPr>
      <w:r w:rsidRPr="007C583B">
        <w:rPr>
          <w:rFonts w:ascii="Times New Roman" w:hAnsi="Times New Roman"/>
          <w:sz w:val="24"/>
          <w:szCs w:val="24"/>
        </w:rPr>
        <w:t xml:space="preserve">Закона «Об образовании» (ст. 9, 13, 14, 15, 32); </w:t>
      </w:r>
    </w:p>
    <w:p w:rsidR="00513115" w:rsidRPr="007C583B" w:rsidRDefault="00513115" w:rsidP="00F20A8B">
      <w:pPr>
        <w:spacing w:after="0" w:line="240" w:lineRule="auto"/>
        <w:ind w:firstLine="709"/>
        <w:jc w:val="both"/>
        <w:rPr>
          <w:rFonts w:ascii="Times New Roman" w:hAnsi="Times New Roman"/>
          <w:sz w:val="24"/>
          <w:szCs w:val="24"/>
        </w:rPr>
      </w:pPr>
      <w:r w:rsidRPr="007C583B">
        <w:rPr>
          <w:rFonts w:ascii="Times New Roman" w:hAnsi="Times New Roman"/>
          <w:sz w:val="24"/>
          <w:szCs w:val="24"/>
        </w:rPr>
        <w:t>Типового положения об общеобразовательном учреждении разных типов и видов (Постановления Правительства РФ);</w:t>
      </w:r>
    </w:p>
    <w:p w:rsidR="00513115" w:rsidRPr="007C583B" w:rsidRDefault="00513115" w:rsidP="00F20A8B">
      <w:pPr>
        <w:spacing w:after="0" w:line="240" w:lineRule="auto"/>
        <w:ind w:firstLine="709"/>
        <w:jc w:val="both"/>
        <w:rPr>
          <w:rFonts w:ascii="Times New Roman" w:hAnsi="Times New Roman"/>
          <w:sz w:val="24"/>
          <w:szCs w:val="24"/>
        </w:rPr>
      </w:pPr>
      <w:proofErr w:type="spellStart"/>
      <w:r w:rsidRPr="007C583B">
        <w:rPr>
          <w:rFonts w:ascii="Times New Roman" w:hAnsi="Times New Roman"/>
          <w:sz w:val="24"/>
          <w:szCs w:val="24"/>
        </w:rPr>
        <w:t>СанПиНа</w:t>
      </w:r>
      <w:proofErr w:type="spellEnd"/>
      <w:r w:rsidRPr="007C583B">
        <w:rPr>
          <w:rFonts w:ascii="Times New Roman" w:hAnsi="Times New Roman"/>
          <w:sz w:val="24"/>
          <w:szCs w:val="24"/>
        </w:rPr>
        <w:t xml:space="preserve">, 2.4.2.2821-10 «Гигиенические требования к режиму образовательного процесса» (Постановление Главного государственного санитарного врача Российской Федерации от 29 декабря </w:t>
      </w:r>
      <w:smartTag w:uri="urn:schemas-microsoft-com:office:smarttags" w:element="metricconverter">
        <w:smartTagPr>
          <w:attr w:name="ProductID" w:val="2010 г"/>
        </w:smartTagPr>
        <w:r w:rsidRPr="007C583B">
          <w:rPr>
            <w:rFonts w:ascii="Times New Roman" w:hAnsi="Times New Roman"/>
            <w:sz w:val="24"/>
            <w:szCs w:val="24"/>
          </w:rPr>
          <w:t>2010 г</w:t>
        </w:r>
      </w:smartTag>
      <w:r w:rsidRPr="007C583B">
        <w:rPr>
          <w:rFonts w:ascii="Times New Roman" w:hAnsi="Times New Roman"/>
          <w:sz w:val="24"/>
          <w:szCs w:val="24"/>
        </w:rPr>
        <w:t xml:space="preserve">. N 189; Зарегистрировано в Минюсте РФ 3 марта 2011г., регистрационный N 19993) -  </w:t>
      </w:r>
      <w:r w:rsidRPr="007C583B">
        <w:rPr>
          <w:rFonts w:ascii="Times New Roman" w:hAnsi="Times New Roman"/>
          <w:b/>
          <w:sz w:val="24"/>
          <w:szCs w:val="24"/>
        </w:rPr>
        <w:t>раздел 10</w:t>
      </w:r>
      <w:r w:rsidRPr="007C583B">
        <w:rPr>
          <w:rFonts w:ascii="Times New Roman" w:hAnsi="Times New Roman"/>
          <w:sz w:val="24"/>
          <w:szCs w:val="24"/>
        </w:rPr>
        <w:t>.;</w:t>
      </w:r>
    </w:p>
    <w:p w:rsidR="00513115" w:rsidRPr="007C583B" w:rsidRDefault="00513115" w:rsidP="00F20A8B">
      <w:pPr>
        <w:spacing w:after="0" w:line="240" w:lineRule="auto"/>
        <w:ind w:firstLine="709"/>
        <w:jc w:val="both"/>
        <w:rPr>
          <w:rFonts w:ascii="Times New Roman" w:hAnsi="Times New Roman"/>
          <w:sz w:val="24"/>
          <w:szCs w:val="24"/>
        </w:rPr>
      </w:pPr>
      <w:r w:rsidRPr="007C583B">
        <w:rPr>
          <w:rFonts w:ascii="Times New Roman" w:hAnsi="Times New Roman"/>
          <w:sz w:val="24"/>
          <w:szCs w:val="24"/>
        </w:rPr>
        <w:t>Федерального государственного стандарта начального общего образования</w:t>
      </w:r>
    </w:p>
    <w:p w:rsidR="00513115" w:rsidRPr="007C583B" w:rsidRDefault="00513115" w:rsidP="00F20A8B">
      <w:pPr>
        <w:spacing w:after="0" w:line="240" w:lineRule="auto"/>
        <w:ind w:firstLine="709"/>
        <w:jc w:val="both"/>
        <w:rPr>
          <w:rFonts w:ascii="Times New Roman" w:hAnsi="Times New Roman"/>
          <w:sz w:val="24"/>
          <w:szCs w:val="24"/>
        </w:rPr>
      </w:pPr>
      <w:r w:rsidRPr="007C583B">
        <w:rPr>
          <w:rFonts w:ascii="Times New Roman" w:hAnsi="Times New Roman"/>
          <w:sz w:val="24"/>
          <w:szCs w:val="24"/>
        </w:rPr>
        <w:t xml:space="preserve">(Приказ </w:t>
      </w:r>
      <w:proofErr w:type="spellStart"/>
      <w:r w:rsidRPr="007C583B">
        <w:rPr>
          <w:rFonts w:ascii="Times New Roman" w:hAnsi="Times New Roman"/>
          <w:sz w:val="24"/>
          <w:szCs w:val="24"/>
        </w:rPr>
        <w:t>МОиН</w:t>
      </w:r>
      <w:proofErr w:type="spellEnd"/>
      <w:r w:rsidRPr="007C583B">
        <w:rPr>
          <w:rFonts w:ascii="Times New Roman" w:hAnsi="Times New Roman"/>
          <w:sz w:val="24"/>
          <w:szCs w:val="24"/>
        </w:rPr>
        <w:t xml:space="preserve"> № 363 от 06 октября 2009  зарегистрирован Минюст № 17785 от 22 .12. 2009); </w:t>
      </w:r>
    </w:p>
    <w:p w:rsidR="00513115" w:rsidRPr="007C583B" w:rsidRDefault="00513115" w:rsidP="00F20A8B">
      <w:pPr>
        <w:autoSpaceDE w:val="0"/>
        <w:autoSpaceDN w:val="0"/>
        <w:adjustRightInd w:val="0"/>
        <w:spacing w:after="0" w:line="240" w:lineRule="auto"/>
        <w:ind w:firstLine="709"/>
        <w:jc w:val="both"/>
        <w:rPr>
          <w:rFonts w:ascii="Times New Roman" w:eastAsia="HiddenHorzOCR" w:hAnsi="Times New Roman"/>
          <w:sz w:val="24"/>
          <w:szCs w:val="24"/>
          <w:lang w:eastAsia="ru-RU"/>
        </w:rPr>
      </w:pPr>
      <w:r w:rsidRPr="007C583B">
        <w:rPr>
          <w:rFonts w:ascii="Times New Roman" w:hAnsi="Times New Roman"/>
          <w:sz w:val="24"/>
          <w:szCs w:val="24"/>
        </w:rPr>
        <w:t xml:space="preserve">Приказа </w:t>
      </w:r>
      <w:proofErr w:type="spellStart"/>
      <w:r w:rsidRPr="007C583B">
        <w:rPr>
          <w:rFonts w:ascii="Times New Roman" w:hAnsi="Times New Roman"/>
          <w:sz w:val="24"/>
          <w:szCs w:val="24"/>
        </w:rPr>
        <w:t>МОиН</w:t>
      </w:r>
      <w:proofErr w:type="spellEnd"/>
      <w:r w:rsidRPr="007C583B">
        <w:rPr>
          <w:rFonts w:ascii="Times New Roman" w:hAnsi="Times New Roman"/>
          <w:sz w:val="24"/>
          <w:szCs w:val="24"/>
        </w:rPr>
        <w:t xml:space="preserve"> РФ № 2080 от 22.12.2010  « Об утверждении </w:t>
      </w:r>
      <w:r w:rsidRPr="007C583B">
        <w:rPr>
          <w:rFonts w:ascii="Times New Roman" w:eastAsia="HiddenHorzOCR" w:hAnsi="Times New Roman"/>
          <w:sz w:val="24"/>
          <w:szCs w:val="24"/>
          <w:lang w:eastAsia="ru-RU"/>
        </w:rPr>
        <w:t>ФЕДЕРАЛЬНОГО ПЕРЕЧЕНЯ УЧЕБНИКОВ, РЕКОМЕНДОВАННЫХ МИНИСТЕРСТВОМ ОБРАЗОВАНИЯ И НАУКИ</w:t>
      </w:r>
      <w:r w:rsidR="007C583B" w:rsidRPr="007C583B">
        <w:rPr>
          <w:rFonts w:ascii="Times New Roman" w:eastAsia="HiddenHorzOCR" w:hAnsi="Times New Roman"/>
          <w:sz w:val="24"/>
          <w:szCs w:val="24"/>
          <w:lang w:eastAsia="ru-RU"/>
        </w:rPr>
        <w:t xml:space="preserve"> </w:t>
      </w:r>
      <w:r w:rsidRPr="007C583B">
        <w:rPr>
          <w:rFonts w:ascii="Times New Roman" w:eastAsia="HiddenHorzOCR" w:hAnsi="Times New Roman"/>
          <w:sz w:val="24"/>
          <w:szCs w:val="24"/>
          <w:lang w:eastAsia="ru-RU"/>
        </w:rPr>
        <w:t xml:space="preserve">РОССИЙСКОЙ ФЕДЕРАЦИИ К ИСПОЛЬЗОВАНИЮ </w:t>
      </w:r>
      <w:proofErr w:type="gramStart"/>
      <w:r w:rsidRPr="007C583B">
        <w:rPr>
          <w:rFonts w:ascii="Times New Roman" w:eastAsia="HiddenHorzOCR" w:hAnsi="Times New Roman"/>
          <w:sz w:val="24"/>
          <w:szCs w:val="24"/>
          <w:lang w:eastAsia="ru-RU"/>
        </w:rPr>
        <w:t>В</w:t>
      </w:r>
      <w:proofErr w:type="gramEnd"/>
      <w:r w:rsidRPr="007C583B">
        <w:rPr>
          <w:rFonts w:ascii="Times New Roman" w:eastAsia="HiddenHorzOCR" w:hAnsi="Times New Roman"/>
          <w:sz w:val="24"/>
          <w:szCs w:val="24"/>
          <w:lang w:eastAsia="ru-RU"/>
        </w:rPr>
        <w:t xml:space="preserve"> ОБРАЗОВАТЕЛЬНОМ</w:t>
      </w:r>
    </w:p>
    <w:p w:rsidR="00513115" w:rsidRPr="00942735" w:rsidRDefault="00513115" w:rsidP="00F20A8B">
      <w:pPr>
        <w:autoSpaceDE w:val="0"/>
        <w:autoSpaceDN w:val="0"/>
        <w:adjustRightInd w:val="0"/>
        <w:spacing w:after="0" w:line="240" w:lineRule="auto"/>
        <w:ind w:firstLine="709"/>
        <w:jc w:val="both"/>
        <w:rPr>
          <w:rFonts w:ascii="Times New Roman" w:eastAsia="HiddenHorzOCR" w:hAnsi="Times New Roman"/>
          <w:sz w:val="24"/>
          <w:szCs w:val="24"/>
          <w:lang w:eastAsia="ru-RU"/>
        </w:rPr>
      </w:pPr>
      <w:proofErr w:type="gramStart"/>
      <w:r w:rsidRPr="007C583B">
        <w:rPr>
          <w:rFonts w:ascii="Times New Roman" w:eastAsia="HiddenHorzOCR" w:hAnsi="Times New Roman"/>
          <w:sz w:val="24"/>
          <w:szCs w:val="24"/>
          <w:lang w:eastAsia="ru-RU"/>
        </w:rPr>
        <w:t>ПРОЦЕССЕ</w:t>
      </w:r>
      <w:proofErr w:type="gramEnd"/>
      <w:r w:rsidRPr="007C583B">
        <w:rPr>
          <w:rFonts w:ascii="Times New Roman" w:eastAsia="HiddenHorzOCR" w:hAnsi="Times New Roman"/>
          <w:sz w:val="24"/>
          <w:szCs w:val="24"/>
          <w:lang w:eastAsia="ru-RU"/>
        </w:rPr>
        <w:t xml:space="preserve"> В ОБЩЕОБРАЗОВАТЕЛЬНЫХ УЧРЕЖДЕНИЯХ</w:t>
      </w:r>
      <w:r w:rsidRPr="007C583B">
        <w:rPr>
          <w:rFonts w:ascii="Times New Roman" w:eastAsia="HiddenHorzOCR" w:hAnsi="Times New Roman"/>
          <w:color w:val="C00000"/>
          <w:sz w:val="24"/>
          <w:szCs w:val="24"/>
          <w:lang w:eastAsia="ru-RU"/>
        </w:rPr>
        <w:t xml:space="preserve">, </w:t>
      </w:r>
      <w:r w:rsidR="00942735">
        <w:rPr>
          <w:rFonts w:ascii="Times New Roman" w:eastAsia="HiddenHorzOCR" w:hAnsi="Times New Roman"/>
          <w:sz w:val="24"/>
          <w:szCs w:val="24"/>
          <w:lang w:eastAsia="ru-RU"/>
        </w:rPr>
        <w:t>НА 2015/2016</w:t>
      </w:r>
      <w:r w:rsidRPr="00942735">
        <w:rPr>
          <w:rFonts w:ascii="Times New Roman" w:eastAsia="HiddenHorzOCR" w:hAnsi="Times New Roman"/>
          <w:sz w:val="24"/>
          <w:szCs w:val="24"/>
          <w:lang w:eastAsia="ru-RU"/>
        </w:rPr>
        <w:t xml:space="preserve"> УЧЕБНЫЙ ГОД»</w:t>
      </w:r>
    </w:p>
    <w:p w:rsidR="00513115" w:rsidRPr="004C187C" w:rsidRDefault="00513115" w:rsidP="00F20A8B">
      <w:pPr>
        <w:spacing w:after="0" w:line="240" w:lineRule="auto"/>
        <w:ind w:firstLine="709"/>
        <w:jc w:val="both"/>
        <w:rPr>
          <w:rFonts w:ascii="Times New Roman" w:hAnsi="Times New Roman"/>
          <w:b/>
          <w:sz w:val="24"/>
          <w:szCs w:val="24"/>
        </w:rPr>
      </w:pPr>
      <w:r w:rsidRPr="007C583B">
        <w:rPr>
          <w:rFonts w:ascii="Times New Roman" w:hAnsi="Times New Roman"/>
          <w:sz w:val="24"/>
          <w:szCs w:val="24"/>
        </w:rPr>
        <w:t xml:space="preserve"> </w:t>
      </w:r>
      <w:r w:rsidRPr="004C187C">
        <w:rPr>
          <w:rFonts w:ascii="Times New Roman" w:hAnsi="Times New Roman"/>
          <w:b/>
          <w:sz w:val="24"/>
          <w:szCs w:val="24"/>
        </w:rPr>
        <w:t>нормативных документов Министерства образования и науки:</w:t>
      </w:r>
    </w:p>
    <w:p w:rsidR="00513115" w:rsidRPr="007C583B" w:rsidRDefault="00513115" w:rsidP="00F20A8B">
      <w:pPr>
        <w:spacing w:after="0" w:line="240" w:lineRule="auto"/>
        <w:ind w:firstLine="709"/>
        <w:jc w:val="both"/>
        <w:rPr>
          <w:rFonts w:ascii="Times New Roman" w:hAnsi="Times New Roman"/>
          <w:sz w:val="24"/>
          <w:szCs w:val="24"/>
        </w:rPr>
      </w:pPr>
      <w:r w:rsidRPr="007C583B">
        <w:rPr>
          <w:rFonts w:ascii="Times New Roman" w:hAnsi="Times New Roman"/>
          <w:sz w:val="24"/>
          <w:szCs w:val="24"/>
        </w:rPr>
        <w:t>Рекомендации по организации обучения в первом классе четырехлетней начальной школы (Письмо МО РФ № 408/13-13 от 20.04.2001);</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Об организации обучения  в первом классе четырехлетней начальной школы               (Письмо МО РФ № 202/11-13 от 25.09.2000); </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О недопустимости перегрузок обучающихся в начальной школе (Письмо МО РФ № 220/11-13 от 20.02.1999);</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Контроль и оценка результатов обучения в начальной школе (Письмо МО РФ № 1561/14-15 от19.11.1998);</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Система оценивания учебных достижений школьников в условиях </w:t>
      </w:r>
      <w:proofErr w:type="spellStart"/>
      <w:r w:rsidRPr="004C187C">
        <w:rPr>
          <w:rFonts w:ascii="Times New Roman" w:hAnsi="Times New Roman"/>
          <w:sz w:val="24"/>
          <w:szCs w:val="24"/>
        </w:rPr>
        <w:t>безотметочного</w:t>
      </w:r>
      <w:proofErr w:type="spellEnd"/>
      <w:r w:rsidRPr="004C187C">
        <w:rPr>
          <w:rFonts w:ascii="Times New Roman" w:hAnsi="Times New Roman"/>
          <w:sz w:val="24"/>
          <w:szCs w:val="24"/>
        </w:rPr>
        <w:t xml:space="preserve"> обучения (Письмо МО РФ № 13-51-120/13 от 03.06.2003);</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Рекомендации по использованию компьютеров в начальной школе. (Письмо  МО РФ и НИИ гигиены и охраны здоровья детей и подростков РАМ № 199/13 от 28.03.2002);</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О введении иностранного языка во 2-х классах начальной школы (Приложение к письму МО РФ №957/13-13 от 17.2.2001)</w:t>
      </w:r>
    </w:p>
    <w:p w:rsidR="00513115" w:rsidRPr="004C187C"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4C187C">
        <w:rPr>
          <w:rFonts w:ascii="Times New Roman" w:hAnsi="Times New Roman"/>
          <w:bCs/>
          <w:iCs/>
          <w:sz w:val="24"/>
          <w:szCs w:val="24"/>
        </w:rPr>
        <w:t xml:space="preserve">Содержание образования на ступени начального общего образования реализуется преимущественно за счёт введения учебных курсов, обеспечивающих целостное восприятие мира, </w:t>
      </w:r>
      <w:proofErr w:type="spellStart"/>
      <w:r w:rsidRPr="004C187C">
        <w:rPr>
          <w:rFonts w:ascii="Times New Roman" w:hAnsi="Times New Roman"/>
          <w:bCs/>
          <w:iCs/>
          <w:sz w:val="24"/>
          <w:szCs w:val="24"/>
        </w:rPr>
        <w:t>системно-деятельностного</w:t>
      </w:r>
      <w:proofErr w:type="spellEnd"/>
      <w:r w:rsidRPr="004C187C">
        <w:rPr>
          <w:rFonts w:ascii="Times New Roman" w:hAnsi="Times New Roman"/>
          <w:bCs/>
          <w:iCs/>
          <w:sz w:val="24"/>
          <w:szCs w:val="24"/>
        </w:rPr>
        <w:t xml:space="preserve"> подхода и индивидуализации обучения.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4C187C">
        <w:rPr>
          <w:rFonts w:ascii="Times New Roman" w:hAnsi="Times New Roman"/>
          <w:bCs/>
          <w:iCs/>
          <w:sz w:val="24"/>
          <w:szCs w:val="24"/>
        </w:rPr>
        <w:t xml:space="preserve">Создаваемый с учетом особенностей УМК «Школа России», учебный план реализует цели и задачи, определенные в комплекте и сформулированные в пояснительной записке Образовательной программы, с ориентацией на планируемые результаты. Учебный план состоит из двух частей: </w:t>
      </w:r>
      <w:proofErr w:type="gramStart"/>
      <w:r w:rsidRPr="004C187C">
        <w:rPr>
          <w:rFonts w:ascii="Times New Roman" w:hAnsi="Times New Roman"/>
          <w:bCs/>
          <w:iCs/>
          <w:sz w:val="24"/>
          <w:szCs w:val="24"/>
        </w:rPr>
        <w:t>обязательной</w:t>
      </w:r>
      <w:proofErr w:type="gramEnd"/>
      <w:r w:rsidRPr="004C187C">
        <w:rPr>
          <w:rFonts w:ascii="Times New Roman" w:hAnsi="Times New Roman"/>
          <w:bCs/>
          <w:iCs/>
          <w:sz w:val="24"/>
          <w:szCs w:val="24"/>
        </w:rPr>
        <w:t xml:space="preserve">  (инвариантной) и вариативной, формируемой участниками образовательного процесса.</w:t>
      </w:r>
      <w:r w:rsidRPr="008B76CB">
        <w:rPr>
          <w:rFonts w:ascii="Times New Roman" w:hAnsi="Times New Roman"/>
          <w:bCs/>
          <w:iCs/>
          <w:sz w:val="24"/>
          <w:szCs w:val="24"/>
        </w:rPr>
        <w:t xml:space="preserve"> </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u w:val="single"/>
        </w:rPr>
        <w:t>Обязательная часть</w:t>
      </w:r>
      <w:r w:rsidRPr="008B76CB">
        <w:rPr>
          <w:rFonts w:ascii="Times New Roman" w:hAnsi="Times New Roman"/>
          <w:bCs/>
          <w:iCs/>
          <w:sz w:val="24"/>
          <w:szCs w:val="24"/>
        </w:rPr>
        <w:t xml:space="preserve"> учебного плана определяет состав обязательных учебных предметов для реализации Образовательной программы и учебное время, отводимое на их </w:t>
      </w:r>
      <w:r w:rsidRPr="008B76CB">
        <w:rPr>
          <w:rFonts w:ascii="Times New Roman" w:hAnsi="Times New Roman"/>
          <w:bCs/>
          <w:iCs/>
          <w:sz w:val="24"/>
          <w:szCs w:val="24"/>
        </w:rPr>
        <w:lastRenderedPageBreak/>
        <w:t>изучение по классам (годам) обучения. Каждый учебный предмет решает собственные задачи реализации содержания образования в соответствии с требованиями Стандарта.</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u w:val="single"/>
        </w:rPr>
        <w:t>Вариативная часть</w:t>
      </w:r>
      <w:r w:rsidRPr="008B76CB">
        <w:rPr>
          <w:rFonts w:ascii="Times New Roman" w:hAnsi="Times New Roman"/>
          <w:bCs/>
          <w:iCs/>
          <w:sz w:val="24"/>
          <w:szCs w:val="24"/>
        </w:rPr>
        <w:t xml:space="preserve"> учебного плана (2-4 классы) обеспечивает реализацию индивидуальных потребностей обучающихся. Время, отводимое на данную часть внутри максимально допустимой недельной нагрузки обучающихся, использовано: на введение учебных курсов, обеспечивающих различные интересы обучающихся. </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 xml:space="preserve">Количество учебных занятий за 4 учебных года не может составлять менее 2904 часов и более 3210 часов. </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 xml:space="preserve">Для развития потенциала одарённых, талантливых детей и детей с ограниченными возможностями здоровья могут разрабатываться с участием самих обучающихся и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темп и формы образования). </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При проведении занятий по иностранному языку и информатике (2—4 классы) осуществляется деление классов на две группы при наполняемости 25 и более человек. При наличии необходимых ресурсов возможно деление на группы классов с меньшей наполняемостью.</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Для учащихся 1-4 классов продолжительность учебной недели составляет 5 дней.</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Продолжительность учебного года на первой ступени общего образования составляет 34 недели, в первом классе —33 недели.</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 xml:space="preserve">Продолжительность каникул в течение учебного года составляет не менее 30 календарных дней, летом — не менее 8 недель. </w:t>
      </w:r>
    </w:p>
    <w:p w:rsidR="00513115" w:rsidRPr="008B76CB" w:rsidRDefault="00513115" w:rsidP="00F20A8B">
      <w:pPr>
        <w:spacing w:after="0" w:line="240" w:lineRule="auto"/>
        <w:ind w:firstLine="709"/>
        <w:jc w:val="both"/>
        <w:rPr>
          <w:rFonts w:ascii="Times New Roman" w:hAnsi="Times New Roman"/>
          <w:sz w:val="24"/>
          <w:szCs w:val="24"/>
        </w:rPr>
      </w:pPr>
      <w:r w:rsidRPr="008B76CB">
        <w:rPr>
          <w:rFonts w:ascii="Times New Roman" w:hAnsi="Times New Roman"/>
          <w:bCs/>
          <w:iCs/>
          <w:sz w:val="24"/>
          <w:szCs w:val="24"/>
        </w:rPr>
        <w:t xml:space="preserve">В соответствии с рекомендациями </w:t>
      </w:r>
      <w:proofErr w:type="spellStart"/>
      <w:r w:rsidRPr="008B76CB">
        <w:rPr>
          <w:rFonts w:ascii="Times New Roman" w:hAnsi="Times New Roman"/>
          <w:bCs/>
          <w:iCs/>
          <w:sz w:val="24"/>
          <w:szCs w:val="24"/>
        </w:rPr>
        <w:t>СанПина</w:t>
      </w:r>
      <w:proofErr w:type="spellEnd"/>
      <w:r w:rsidRPr="008B76CB">
        <w:rPr>
          <w:rFonts w:ascii="Times New Roman" w:hAnsi="Times New Roman"/>
          <w:bCs/>
          <w:iCs/>
          <w:sz w:val="24"/>
          <w:szCs w:val="24"/>
        </w:rPr>
        <w:t xml:space="preserve"> о п</w:t>
      </w:r>
      <w:r w:rsidRPr="008B76CB">
        <w:rPr>
          <w:rFonts w:ascii="Times New Roman" w:hAnsi="Times New Roman"/>
          <w:sz w:val="24"/>
          <w:szCs w:val="24"/>
        </w:rPr>
        <w:t xml:space="preserve">рофилактике переутомления обучающихся (п. 10.3) в годовом календарном учебном плане предусмотрено равномерное распределение периодов учебного времени и каникул – обучение проводится по </w:t>
      </w:r>
      <w:r w:rsidR="004C187C">
        <w:rPr>
          <w:rFonts w:ascii="Times New Roman" w:hAnsi="Times New Roman"/>
          <w:sz w:val="24"/>
          <w:szCs w:val="24"/>
        </w:rPr>
        <w:t>четвертям</w:t>
      </w:r>
      <w:r w:rsidRPr="008B76CB">
        <w:rPr>
          <w:rFonts w:ascii="Times New Roman" w:hAnsi="Times New Roman"/>
          <w:sz w:val="24"/>
          <w:szCs w:val="24"/>
        </w:rPr>
        <w:t>.</w:t>
      </w:r>
    </w:p>
    <w:p w:rsidR="00F20A8B" w:rsidRDefault="00513115" w:rsidP="00F20A8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Продолжительность урока составляет:</w:t>
      </w:r>
    </w:p>
    <w:p w:rsidR="00F20A8B" w:rsidRDefault="00513115" w:rsidP="00F20A8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 в 1 классе в первом полугодии -  35 минут; во втором полугодии – 45 минут.</w:t>
      </w:r>
    </w:p>
    <w:p w:rsidR="00513115" w:rsidRPr="008B76CB" w:rsidRDefault="00513115" w:rsidP="00F20A8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 во 2—4 классах — 45 минут.</w:t>
      </w:r>
    </w:p>
    <w:p w:rsidR="00513115" w:rsidRPr="008B76CB" w:rsidRDefault="00513115" w:rsidP="008B76CB">
      <w:pPr>
        <w:spacing w:after="0" w:line="240" w:lineRule="auto"/>
        <w:ind w:firstLine="709"/>
        <w:rPr>
          <w:rFonts w:ascii="Times New Roman" w:hAnsi="Times New Roman"/>
          <w:b/>
          <w:sz w:val="24"/>
          <w:szCs w:val="24"/>
        </w:rPr>
      </w:pPr>
    </w:p>
    <w:p w:rsidR="00F20A8B" w:rsidRDefault="00F20A8B">
      <w:pPr>
        <w:rPr>
          <w:rFonts w:ascii="Times New Roman" w:eastAsia="Times New Roman" w:hAnsi="Times New Roman"/>
          <w:b/>
          <w:color w:val="000000"/>
          <w:sz w:val="24"/>
          <w:szCs w:val="24"/>
          <w:lang w:eastAsia="ru-RU"/>
        </w:rPr>
      </w:pPr>
      <w:r>
        <w:rPr>
          <w:rFonts w:ascii="Times New Roman" w:hAnsi="Times New Roman"/>
          <w:b/>
          <w:sz w:val="24"/>
          <w:szCs w:val="24"/>
        </w:rPr>
        <w:br w:type="page"/>
      </w:r>
    </w:p>
    <w:p w:rsidR="00513115" w:rsidRPr="00232B56" w:rsidRDefault="00F20A8B" w:rsidP="008B76CB">
      <w:pPr>
        <w:pStyle w:val="Osnova"/>
        <w:spacing w:line="240" w:lineRule="auto"/>
        <w:ind w:firstLine="709"/>
        <w:jc w:val="center"/>
        <w:rPr>
          <w:rFonts w:ascii="Times New Roman" w:hAnsi="Times New Roman" w:cs="Times New Roman"/>
          <w:b/>
          <w:sz w:val="24"/>
          <w:szCs w:val="24"/>
          <w:lang w:val="ru-RU"/>
        </w:rPr>
      </w:pPr>
      <w:r w:rsidRPr="00232B56">
        <w:rPr>
          <w:rFonts w:ascii="Times New Roman" w:hAnsi="Times New Roman" w:cs="Times New Roman"/>
          <w:b/>
          <w:sz w:val="24"/>
          <w:szCs w:val="24"/>
          <w:lang w:val="ru-RU"/>
        </w:rPr>
        <w:lastRenderedPageBreak/>
        <w:t xml:space="preserve">У Ч Е Б Н </w:t>
      </w:r>
      <w:proofErr w:type="gramStart"/>
      <w:r w:rsidRPr="00232B56">
        <w:rPr>
          <w:rFonts w:ascii="Times New Roman" w:hAnsi="Times New Roman" w:cs="Times New Roman"/>
          <w:b/>
          <w:sz w:val="24"/>
          <w:szCs w:val="24"/>
          <w:lang w:val="ru-RU"/>
        </w:rPr>
        <w:t>Ы</w:t>
      </w:r>
      <w:proofErr w:type="gramEnd"/>
      <w:r w:rsidRPr="00232B56">
        <w:rPr>
          <w:rFonts w:ascii="Times New Roman" w:hAnsi="Times New Roman" w:cs="Times New Roman"/>
          <w:b/>
          <w:sz w:val="24"/>
          <w:szCs w:val="24"/>
          <w:lang w:val="ru-RU"/>
        </w:rPr>
        <w:t xml:space="preserve"> Й</w:t>
      </w:r>
      <w:r w:rsidR="004F4E2E">
        <w:rPr>
          <w:rFonts w:ascii="Times New Roman" w:hAnsi="Times New Roman" w:cs="Times New Roman"/>
          <w:b/>
          <w:sz w:val="24"/>
          <w:szCs w:val="24"/>
          <w:lang w:val="ru-RU"/>
        </w:rPr>
        <w:t xml:space="preserve"> </w:t>
      </w:r>
      <w:r w:rsidRPr="00232B56">
        <w:rPr>
          <w:rFonts w:ascii="Times New Roman" w:hAnsi="Times New Roman" w:cs="Times New Roman"/>
          <w:b/>
          <w:sz w:val="24"/>
          <w:szCs w:val="24"/>
          <w:lang w:val="ru-RU"/>
        </w:rPr>
        <w:t xml:space="preserve"> </w:t>
      </w:r>
      <w:r w:rsidR="00513115" w:rsidRPr="00232B56">
        <w:rPr>
          <w:rFonts w:ascii="Times New Roman" w:hAnsi="Times New Roman" w:cs="Times New Roman"/>
          <w:b/>
          <w:sz w:val="24"/>
          <w:szCs w:val="24"/>
          <w:lang w:val="ru-RU"/>
        </w:rPr>
        <w:t>П Л А Н</w:t>
      </w:r>
    </w:p>
    <w:p w:rsidR="00513115" w:rsidRPr="00232B56" w:rsidRDefault="00513115" w:rsidP="008B76CB">
      <w:pPr>
        <w:pStyle w:val="Osnova"/>
        <w:spacing w:line="240" w:lineRule="auto"/>
        <w:ind w:firstLine="709"/>
        <w:jc w:val="center"/>
        <w:rPr>
          <w:rFonts w:ascii="Times New Roman" w:hAnsi="Times New Roman" w:cs="Times New Roman"/>
          <w:b/>
          <w:sz w:val="24"/>
          <w:szCs w:val="24"/>
          <w:lang w:val="ru-RU"/>
        </w:rPr>
      </w:pPr>
      <w:r w:rsidRPr="00232B56">
        <w:rPr>
          <w:rFonts w:ascii="Times New Roman" w:hAnsi="Times New Roman" w:cs="Times New Roman"/>
          <w:b/>
          <w:sz w:val="24"/>
          <w:szCs w:val="24"/>
          <w:lang w:val="ru-RU"/>
        </w:rPr>
        <w:t>муниципального об</w:t>
      </w:r>
      <w:r w:rsidR="004F4E2E">
        <w:rPr>
          <w:rFonts w:ascii="Times New Roman" w:hAnsi="Times New Roman" w:cs="Times New Roman"/>
          <w:b/>
          <w:sz w:val="24"/>
          <w:szCs w:val="24"/>
          <w:lang w:val="ru-RU"/>
        </w:rPr>
        <w:t>щеоб</w:t>
      </w:r>
      <w:r w:rsidRPr="00232B56">
        <w:rPr>
          <w:rFonts w:ascii="Times New Roman" w:hAnsi="Times New Roman" w:cs="Times New Roman"/>
          <w:b/>
          <w:sz w:val="24"/>
          <w:szCs w:val="24"/>
          <w:lang w:val="ru-RU"/>
        </w:rPr>
        <w:t>разовательного учреждения</w:t>
      </w:r>
    </w:p>
    <w:p w:rsidR="00513115" w:rsidRPr="00232B56" w:rsidRDefault="00513115" w:rsidP="008B76CB">
      <w:pPr>
        <w:pStyle w:val="Osnova"/>
        <w:spacing w:line="240" w:lineRule="auto"/>
        <w:ind w:firstLine="709"/>
        <w:jc w:val="center"/>
        <w:rPr>
          <w:rFonts w:ascii="Times New Roman" w:hAnsi="Times New Roman" w:cs="Times New Roman"/>
          <w:b/>
          <w:sz w:val="24"/>
          <w:szCs w:val="24"/>
          <w:lang w:val="ru-RU"/>
        </w:rPr>
      </w:pPr>
      <w:r w:rsidRPr="00232B56">
        <w:rPr>
          <w:rFonts w:ascii="Times New Roman" w:hAnsi="Times New Roman" w:cs="Times New Roman"/>
          <w:b/>
          <w:sz w:val="24"/>
          <w:szCs w:val="24"/>
          <w:lang w:val="ru-RU"/>
        </w:rPr>
        <w:t>«</w:t>
      </w:r>
      <w:proofErr w:type="spellStart"/>
      <w:r w:rsidR="004F4E2E">
        <w:rPr>
          <w:rFonts w:ascii="Times New Roman" w:hAnsi="Times New Roman" w:cs="Times New Roman"/>
          <w:b/>
          <w:sz w:val="24"/>
          <w:szCs w:val="24"/>
          <w:lang w:val="ru-RU"/>
        </w:rPr>
        <w:t>Косковско-Горская</w:t>
      </w:r>
      <w:proofErr w:type="spellEnd"/>
      <w:r w:rsidR="004F4E2E">
        <w:rPr>
          <w:rFonts w:ascii="Times New Roman" w:hAnsi="Times New Roman" w:cs="Times New Roman"/>
          <w:b/>
          <w:sz w:val="24"/>
          <w:szCs w:val="24"/>
          <w:lang w:val="ru-RU"/>
        </w:rPr>
        <w:t xml:space="preserve"> основная</w:t>
      </w:r>
      <w:r w:rsidRPr="00232B56">
        <w:rPr>
          <w:rFonts w:ascii="Times New Roman" w:hAnsi="Times New Roman" w:cs="Times New Roman"/>
          <w:b/>
          <w:sz w:val="24"/>
          <w:szCs w:val="24"/>
          <w:lang w:val="ru-RU"/>
        </w:rPr>
        <w:t xml:space="preserve"> общеобразовательная школа»</w:t>
      </w:r>
    </w:p>
    <w:p w:rsidR="00513115" w:rsidRPr="00232B56" w:rsidRDefault="004F4E2E" w:rsidP="008B76CB">
      <w:pPr>
        <w:pStyle w:val="Osnova"/>
        <w:spacing w:line="240" w:lineRule="auto"/>
        <w:ind w:firstLine="709"/>
        <w:jc w:val="center"/>
        <w:rPr>
          <w:rFonts w:ascii="Times New Roman" w:hAnsi="Times New Roman" w:cs="Times New Roman"/>
          <w:b/>
          <w:sz w:val="24"/>
          <w:szCs w:val="24"/>
          <w:lang w:val="ru-RU"/>
        </w:rPr>
      </w:pPr>
      <w:r>
        <w:rPr>
          <w:rFonts w:ascii="Times New Roman" w:hAnsi="Times New Roman" w:cs="Times New Roman"/>
          <w:b/>
          <w:sz w:val="24"/>
          <w:szCs w:val="24"/>
          <w:lang w:val="ru-RU"/>
        </w:rPr>
        <w:t>на 2015  -  2016</w:t>
      </w:r>
      <w:r w:rsidR="00513115" w:rsidRPr="00232B56">
        <w:rPr>
          <w:rFonts w:ascii="Times New Roman" w:hAnsi="Times New Roman" w:cs="Times New Roman"/>
          <w:b/>
          <w:sz w:val="24"/>
          <w:szCs w:val="24"/>
          <w:lang w:val="ru-RU"/>
        </w:rPr>
        <w:t xml:space="preserve"> учебный год</w:t>
      </w:r>
    </w:p>
    <w:p w:rsidR="00513115" w:rsidRPr="00232B56" w:rsidRDefault="00513115" w:rsidP="008B76CB">
      <w:pPr>
        <w:pStyle w:val="Osnova"/>
        <w:spacing w:line="240" w:lineRule="auto"/>
        <w:ind w:firstLine="709"/>
        <w:jc w:val="center"/>
        <w:rPr>
          <w:rFonts w:ascii="Times New Roman" w:hAnsi="Times New Roman" w:cs="Times New Roman"/>
          <w:b/>
          <w:sz w:val="24"/>
          <w:szCs w:val="24"/>
          <w:lang w:val="ru-RU"/>
        </w:rPr>
      </w:pPr>
      <w:r w:rsidRPr="00232B56">
        <w:rPr>
          <w:rFonts w:ascii="Times New Roman" w:hAnsi="Times New Roman" w:cs="Times New Roman"/>
          <w:b/>
          <w:sz w:val="24"/>
          <w:szCs w:val="24"/>
          <w:lang w:val="ru-RU"/>
        </w:rPr>
        <w:t>(пятидневная учебная неделя)</w:t>
      </w:r>
    </w:p>
    <w:p w:rsidR="00513115" w:rsidRPr="00232B56" w:rsidRDefault="00513115" w:rsidP="008B76CB">
      <w:pPr>
        <w:spacing w:after="0" w:line="240" w:lineRule="auto"/>
        <w:ind w:firstLine="709"/>
        <w:jc w:val="center"/>
        <w:rPr>
          <w:rFonts w:ascii="Times New Roman" w:hAnsi="Times New Roman"/>
          <w:b/>
          <w:sz w:val="24"/>
          <w:szCs w:val="24"/>
        </w:rPr>
      </w:pPr>
    </w:p>
    <w:p w:rsidR="00513115" w:rsidRPr="00232B56" w:rsidRDefault="00513115" w:rsidP="008B76CB">
      <w:pPr>
        <w:pStyle w:val="Osnova"/>
        <w:spacing w:line="240" w:lineRule="auto"/>
        <w:ind w:firstLine="709"/>
        <w:rPr>
          <w:rFonts w:ascii="Times New Roman" w:hAnsi="Times New Roman" w:cs="Times New Roman"/>
          <w:b/>
          <w:sz w:val="24"/>
          <w:szCs w:val="24"/>
          <w:lang w:val="ru-RU"/>
        </w:rPr>
      </w:pPr>
    </w:p>
    <w:tbl>
      <w:tblPr>
        <w:tblW w:w="10052" w:type="dxa"/>
        <w:tblLayout w:type="fixed"/>
        <w:tblLook w:val="01E0"/>
      </w:tblPr>
      <w:tblGrid>
        <w:gridCol w:w="2448"/>
        <w:gridCol w:w="2880"/>
        <w:gridCol w:w="554"/>
        <w:gridCol w:w="526"/>
        <w:gridCol w:w="612"/>
        <w:gridCol w:w="692"/>
        <w:gridCol w:w="546"/>
        <w:gridCol w:w="534"/>
        <w:gridCol w:w="632"/>
        <w:gridCol w:w="628"/>
      </w:tblGrid>
      <w:tr w:rsidR="00513115" w:rsidRPr="00232B56" w:rsidTr="00F20A8B">
        <w:tc>
          <w:tcPr>
            <w:tcW w:w="2448" w:type="dxa"/>
            <w:vMerge w:val="restart"/>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p w:rsidR="00513115" w:rsidRPr="00232B56" w:rsidRDefault="00513115" w:rsidP="00F20A8B">
            <w:pPr>
              <w:pStyle w:val="Osnova"/>
              <w:spacing w:line="240" w:lineRule="auto"/>
              <w:ind w:firstLine="0"/>
              <w:rPr>
                <w:rFonts w:ascii="Times New Roman" w:hAnsi="Times New Roman" w:cs="Times New Roman"/>
                <w:b/>
                <w:sz w:val="24"/>
                <w:szCs w:val="24"/>
              </w:rPr>
            </w:pPr>
            <w:proofErr w:type="spellStart"/>
            <w:r w:rsidRPr="00232B56">
              <w:rPr>
                <w:rFonts w:ascii="Times New Roman" w:hAnsi="Times New Roman" w:cs="Times New Roman"/>
                <w:b/>
                <w:sz w:val="24"/>
                <w:szCs w:val="24"/>
              </w:rPr>
              <w:t>Образовательные</w:t>
            </w:r>
            <w:proofErr w:type="spellEnd"/>
            <w:r w:rsidRPr="00232B56">
              <w:rPr>
                <w:rFonts w:ascii="Times New Roman" w:hAnsi="Times New Roman" w:cs="Times New Roman"/>
                <w:b/>
                <w:sz w:val="24"/>
                <w:szCs w:val="24"/>
              </w:rPr>
              <w:t xml:space="preserve"> </w:t>
            </w:r>
          </w:p>
          <w:p w:rsidR="00513115" w:rsidRPr="00232B56" w:rsidRDefault="00513115" w:rsidP="00F20A8B">
            <w:pPr>
              <w:pStyle w:val="Osnova"/>
              <w:spacing w:line="240" w:lineRule="auto"/>
              <w:ind w:firstLine="0"/>
              <w:rPr>
                <w:rFonts w:ascii="Times New Roman" w:hAnsi="Times New Roman" w:cs="Times New Roman"/>
                <w:b/>
                <w:sz w:val="24"/>
                <w:szCs w:val="24"/>
              </w:rPr>
            </w:pPr>
            <w:proofErr w:type="spellStart"/>
            <w:r w:rsidRPr="00232B56">
              <w:rPr>
                <w:rFonts w:ascii="Times New Roman" w:hAnsi="Times New Roman" w:cs="Times New Roman"/>
                <w:b/>
                <w:sz w:val="24"/>
                <w:szCs w:val="24"/>
              </w:rPr>
              <w:t>области</w:t>
            </w:r>
            <w:proofErr w:type="spellEnd"/>
          </w:p>
        </w:tc>
        <w:tc>
          <w:tcPr>
            <w:tcW w:w="2880" w:type="dxa"/>
            <w:vMerge w:val="restart"/>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 xml:space="preserve">     </w:t>
            </w:r>
            <w:proofErr w:type="spellStart"/>
            <w:r w:rsidRPr="00232B56">
              <w:rPr>
                <w:rFonts w:ascii="Times New Roman" w:hAnsi="Times New Roman" w:cs="Times New Roman"/>
                <w:b/>
                <w:sz w:val="24"/>
                <w:szCs w:val="24"/>
              </w:rPr>
              <w:t>Образовательные</w:t>
            </w:r>
            <w:proofErr w:type="spellEnd"/>
            <w:r w:rsidRPr="00232B56">
              <w:rPr>
                <w:rFonts w:ascii="Times New Roman" w:hAnsi="Times New Roman" w:cs="Times New Roman"/>
                <w:b/>
                <w:sz w:val="24"/>
                <w:szCs w:val="24"/>
              </w:rPr>
              <w:t xml:space="preserve"> </w:t>
            </w:r>
          </w:p>
          <w:p w:rsidR="00513115" w:rsidRPr="00232B56" w:rsidRDefault="00513115" w:rsidP="00F20A8B">
            <w:pPr>
              <w:pStyle w:val="Osnova"/>
              <w:spacing w:line="240" w:lineRule="auto"/>
              <w:ind w:firstLine="0"/>
              <w:rPr>
                <w:rFonts w:ascii="Times New Roman" w:hAnsi="Times New Roman" w:cs="Times New Roman"/>
                <w:b/>
                <w:sz w:val="24"/>
                <w:szCs w:val="24"/>
              </w:rPr>
            </w:pPr>
            <w:proofErr w:type="spellStart"/>
            <w:r w:rsidRPr="00232B56">
              <w:rPr>
                <w:rFonts w:ascii="Times New Roman" w:hAnsi="Times New Roman" w:cs="Times New Roman"/>
                <w:b/>
                <w:sz w:val="24"/>
                <w:szCs w:val="24"/>
              </w:rPr>
              <w:t>компоненты</w:t>
            </w:r>
            <w:proofErr w:type="spellEnd"/>
          </w:p>
        </w:tc>
        <w:tc>
          <w:tcPr>
            <w:tcW w:w="4724" w:type="dxa"/>
            <w:gridSpan w:val="8"/>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roofErr w:type="spellStart"/>
            <w:r w:rsidRPr="00232B56">
              <w:rPr>
                <w:rFonts w:ascii="Times New Roman" w:hAnsi="Times New Roman" w:cs="Times New Roman"/>
                <w:b/>
                <w:sz w:val="24"/>
                <w:szCs w:val="24"/>
              </w:rPr>
              <w:t>Количество</w:t>
            </w:r>
            <w:proofErr w:type="spellEnd"/>
            <w:r w:rsidRPr="00232B56">
              <w:rPr>
                <w:rFonts w:ascii="Times New Roman" w:hAnsi="Times New Roman" w:cs="Times New Roman"/>
                <w:b/>
                <w:sz w:val="24"/>
                <w:szCs w:val="24"/>
              </w:rPr>
              <w:t xml:space="preserve"> </w:t>
            </w:r>
            <w:proofErr w:type="spellStart"/>
            <w:r w:rsidRPr="00232B56">
              <w:rPr>
                <w:rFonts w:ascii="Times New Roman" w:hAnsi="Times New Roman" w:cs="Times New Roman"/>
                <w:b/>
                <w:sz w:val="24"/>
                <w:szCs w:val="24"/>
              </w:rPr>
              <w:t>часов</w:t>
            </w:r>
            <w:proofErr w:type="spellEnd"/>
            <w:r w:rsidRPr="00232B56">
              <w:rPr>
                <w:rFonts w:ascii="Times New Roman" w:hAnsi="Times New Roman" w:cs="Times New Roman"/>
                <w:b/>
                <w:sz w:val="24"/>
                <w:szCs w:val="24"/>
              </w:rPr>
              <w:t xml:space="preserve"> в </w:t>
            </w:r>
            <w:proofErr w:type="spellStart"/>
            <w:r w:rsidRPr="00232B56">
              <w:rPr>
                <w:rFonts w:ascii="Times New Roman" w:hAnsi="Times New Roman" w:cs="Times New Roman"/>
                <w:b/>
                <w:sz w:val="24"/>
                <w:szCs w:val="24"/>
              </w:rPr>
              <w:t>неделю</w:t>
            </w:r>
            <w:proofErr w:type="spellEnd"/>
          </w:p>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 xml:space="preserve">                     </w:t>
            </w:r>
          </w:p>
        </w:tc>
      </w:tr>
      <w:tr w:rsidR="00513115" w:rsidRPr="00232B56" w:rsidTr="00F20A8B">
        <w:tc>
          <w:tcPr>
            <w:tcW w:w="2448"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2880"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 xml:space="preserve">1 </w:t>
            </w:r>
            <w:proofErr w:type="spellStart"/>
            <w:r w:rsidRPr="00232B56">
              <w:rPr>
                <w:rFonts w:ascii="Times New Roman" w:hAnsi="Times New Roman" w:cs="Times New Roman"/>
                <w:b/>
                <w:color w:val="auto"/>
                <w:sz w:val="24"/>
                <w:szCs w:val="24"/>
              </w:rPr>
              <w:t>класс</w:t>
            </w:r>
            <w:proofErr w:type="spellEnd"/>
          </w:p>
          <w:p w:rsidR="00513115" w:rsidRPr="00232B56" w:rsidRDefault="00513115" w:rsidP="00F20A8B">
            <w:pPr>
              <w:pStyle w:val="Osnova"/>
              <w:spacing w:line="240" w:lineRule="auto"/>
              <w:ind w:firstLine="0"/>
              <w:rPr>
                <w:rFonts w:ascii="Times New Roman" w:hAnsi="Times New Roman" w:cs="Times New Roman"/>
                <w:b/>
                <w:color w:val="auto"/>
                <w:sz w:val="24"/>
                <w:szCs w:val="24"/>
              </w:rPr>
            </w:pPr>
          </w:p>
        </w:tc>
        <w:tc>
          <w:tcPr>
            <w:tcW w:w="1304"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 xml:space="preserve">2 </w:t>
            </w:r>
            <w:proofErr w:type="spellStart"/>
            <w:r w:rsidRPr="00232B56">
              <w:rPr>
                <w:rFonts w:ascii="Times New Roman" w:hAnsi="Times New Roman" w:cs="Times New Roman"/>
                <w:b/>
                <w:sz w:val="24"/>
                <w:szCs w:val="24"/>
              </w:rPr>
              <w:t>класс</w:t>
            </w:r>
            <w:proofErr w:type="spellEnd"/>
          </w:p>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1080"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 xml:space="preserve">3 </w:t>
            </w:r>
            <w:proofErr w:type="spellStart"/>
            <w:r w:rsidRPr="00232B56">
              <w:rPr>
                <w:rFonts w:ascii="Times New Roman" w:hAnsi="Times New Roman" w:cs="Times New Roman"/>
                <w:b/>
                <w:sz w:val="24"/>
                <w:szCs w:val="24"/>
              </w:rPr>
              <w:t>класс</w:t>
            </w:r>
            <w:proofErr w:type="spellEnd"/>
          </w:p>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1260"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 xml:space="preserve">4 </w:t>
            </w:r>
            <w:proofErr w:type="spellStart"/>
            <w:r w:rsidRPr="00232B56">
              <w:rPr>
                <w:rFonts w:ascii="Times New Roman" w:hAnsi="Times New Roman" w:cs="Times New Roman"/>
                <w:b/>
                <w:sz w:val="24"/>
                <w:szCs w:val="24"/>
              </w:rPr>
              <w:t>класс</w:t>
            </w:r>
            <w:proofErr w:type="spellEnd"/>
          </w:p>
          <w:p w:rsidR="00513115" w:rsidRPr="00232B56" w:rsidRDefault="00513115" w:rsidP="00F20A8B">
            <w:pPr>
              <w:pStyle w:val="Osnova"/>
              <w:spacing w:line="240" w:lineRule="auto"/>
              <w:ind w:firstLine="0"/>
              <w:rPr>
                <w:rFonts w:ascii="Times New Roman" w:hAnsi="Times New Roman" w:cs="Times New Roman"/>
                <w:b/>
                <w:sz w:val="24"/>
                <w:szCs w:val="24"/>
              </w:rPr>
            </w:pPr>
          </w:p>
        </w:tc>
      </w:tr>
      <w:tr w:rsidR="00513115" w:rsidRPr="00232B56" w:rsidTr="00F20A8B">
        <w:tc>
          <w:tcPr>
            <w:tcW w:w="2448"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2880"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Ф</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И</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Ф</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И</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Ф</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И</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Ф</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И</w:t>
            </w:r>
          </w:p>
        </w:tc>
      </w:tr>
      <w:tr w:rsidR="00513115" w:rsidRPr="00232B56" w:rsidTr="00F20A8B">
        <w:tc>
          <w:tcPr>
            <w:tcW w:w="2448" w:type="dxa"/>
            <w:vMerge w:val="restart"/>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Филология</w:t>
            </w:r>
            <w:proofErr w:type="spellEnd"/>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Русский</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язык</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5</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5</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5</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5</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5</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5</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232B56"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5</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232B56" w:rsidP="00F20A8B">
            <w:pPr>
              <w:pStyle w:val="Osnova"/>
              <w:spacing w:line="240" w:lineRule="auto"/>
              <w:ind w:firstLine="0"/>
              <w:rPr>
                <w:rFonts w:ascii="Times New Roman" w:hAnsi="Times New Roman" w:cs="Times New Roman"/>
                <w:b/>
                <w:sz w:val="24"/>
                <w:szCs w:val="24"/>
                <w:lang w:val="ru-RU"/>
              </w:rPr>
            </w:pPr>
            <w:r w:rsidRPr="00232B56">
              <w:rPr>
                <w:rFonts w:ascii="Times New Roman" w:hAnsi="Times New Roman" w:cs="Times New Roman"/>
                <w:b/>
                <w:sz w:val="24"/>
                <w:szCs w:val="24"/>
                <w:lang w:val="ru-RU"/>
              </w:rPr>
              <w:t>5</w:t>
            </w:r>
          </w:p>
        </w:tc>
      </w:tr>
      <w:tr w:rsidR="00513115" w:rsidRPr="00232B56" w:rsidTr="00F20A8B">
        <w:tc>
          <w:tcPr>
            <w:tcW w:w="2448"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Литературное</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чтение</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4</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4</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4</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4</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4</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4</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3</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3</w:t>
            </w:r>
          </w:p>
        </w:tc>
      </w:tr>
      <w:tr w:rsidR="00513115" w:rsidRPr="00232B56" w:rsidTr="00F20A8B">
        <w:tc>
          <w:tcPr>
            <w:tcW w:w="2448"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Иностранный</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язык</w:t>
            </w:r>
            <w:proofErr w:type="spellEnd"/>
          </w:p>
          <w:p w:rsidR="00513115" w:rsidRPr="00232B56" w:rsidRDefault="004F4E2E" w:rsidP="00F20A8B">
            <w:pPr>
              <w:pStyle w:val="Osnova"/>
              <w:spacing w:line="240" w:lineRule="auto"/>
              <w:ind w:firstLine="0"/>
              <w:rPr>
                <w:rFonts w:ascii="Times New Roman" w:hAnsi="Times New Roman" w:cs="Times New Roman"/>
                <w:sz w:val="24"/>
                <w:szCs w:val="24"/>
              </w:rPr>
            </w:pPr>
            <w:r>
              <w:rPr>
                <w:rFonts w:ascii="Times New Roman" w:hAnsi="Times New Roman" w:cs="Times New Roman"/>
                <w:sz w:val="24"/>
                <w:szCs w:val="24"/>
              </w:rPr>
              <w:t>(</w:t>
            </w:r>
            <w:r w:rsidR="00513115" w:rsidRPr="00232B56">
              <w:rPr>
                <w:rFonts w:ascii="Times New Roman" w:hAnsi="Times New Roman" w:cs="Times New Roman"/>
                <w:sz w:val="24"/>
                <w:szCs w:val="24"/>
              </w:rPr>
              <w:t xml:space="preserve"> </w:t>
            </w:r>
            <w:proofErr w:type="spellStart"/>
            <w:r w:rsidR="00513115" w:rsidRPr="00232B56">
              <w:rPr>
                <w:rFonts w:ascii="Times New Roman" w:hAnsi="Times New Roman" w:cs="Times New Roman"/>
                <w:sz w:val="24"/>
                <w:szCs w:val="24"/>
              </w:rPr>
              <w:t>немецкий</w:t>
            </w:r>
            <w:proofErr w:type="spellEnd"/>
            <w:r w:rsidR="00513115" w:rsidRPr="00232B56">
              <w:rPr>
                <w:rFonts w:ascii="Times New Roman" w:hAnsi="Times New Roman" w:cs="Times New Roman"/>
                <w:sz w:val="24"/>
                <w:szCs w:val="24"/>
              </w:rPr>
              <w:t xml:space="preserve"> )</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2</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2</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2</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w:t>
            </w:r>
          </w:p>
        </w:tc>
      </w:tr>
      <w:tr w:rsidR="00513115" w:rsidRPr="00232B56" w:rsidTr="00F20A8B">
        <w:tc>
          <w:tcPr>
            <w:tcW w:w="244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Математика</w:t>
            </w:r>
            <w:proofErr w:type="spellEnd"/>
            <w:r w:rsidRPr="00232B56">
              <w:rPr>
                <w:rFonts w:ascii="Times New Roman" w:hAnsi="Times New Roman" w:cs="Times New Roman"/>
                <w:sz w:val="24"/>
                <w:szCs w:val="24"/>
              </w:rPr>
              <w:t xml:space="preserve"> и </w:t>
            </w:r>
            <w:proofErr w:type="spellStart"/>
            <w:r w:rsidRPr="00232B56">
              <w:rPr>
                <w:rFonts w:ascii="Times New Roman" w:hAnsi="Times New Roman" w:cs="Times New Roman"/>
                <w:sz w:val="24"/>
                <w:szCs w:val="24"/>
              </w:rPr>
              <w:t>информатика</w:t>
            </w:r>
            <w:proofErr w:type="spellEnd"/>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Математика</w:t>
            </w:r>
            <w:proofErr w:type="spellEnd"/>
          </w:p>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4</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4</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4</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4</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4</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4</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4</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4</w:t>
            </w:r>
          </w:p>
        </w:tc>
      </w:tr>
      <w:tr w:rsidR="00513115" w:rsidRPr="00232B56" w:rsidTr="00F20A8B">
        <w:tc>
          <w:tcPr>
            <w:tcW w:w="244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Обществознание</w:t>
            </w:r>
            <w:proofErr w:type="spellEnd"/>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История</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r>
      <w:tr w:rsidR="00513115" w:rsidRPr="00232B56" w:rsidTr="00F20A8B">
        <w:tc>
          <w:tcPr>
            <w:tcW w:w="2448" w:type="dxa"/>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Естествознание</w:t>
            </w:r>
            <w:proofErr w:type="spellEnd"/>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Окружающий мир</w:t>
            </w:r>
          </w:p>
          <w:p w:rsidR="00513115" w:rsidRPr="00232B56" w:rsidRDefault="00513115"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(человек, природа, общество)</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2</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2</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2</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2</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2</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w:t>
            </w:r>
          </w:p>
        </w:tc>
      </w:tr>
      <w:tr w:rsidR="00513115" w:rsidRPr="00232B56" w:rsidTr="00F20A8B">
        <w:tc>
          <w:tcPr>
            <w:tcW w:w="2448" w:type="dxa"/>
            <w:vMerge w:val="restart"/>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Искусство</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Музыка</w:t>
            </w:r>
            <w:proofErr w:type="spellEnd"/>
            <w:r w:rsidRPr="00232B56">
              <w:rPr>
                <w:rFonts w:ascii="Times New Roman" w:hAnsi="Times New Roman" w:cs="Times New Roman"/>
                <w:sz w:val="24"/>
                <w:szCs w:val="24"/>
              </w:rPr>
              <w:t xml:space="preserve"> и ИЗО)</w:t>
            </w:r>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Музыка</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1</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1</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r>
      <w:tr w:rsidR="00513115" w:rsidRPr="00232B56" w:rsidTr="00F20A8B">
        <w:tc>
          <w:tcPr>
            <w:tcW w:w="2448" w:type="dxa"/>
            <w:vMerge/>
            <w:tcBorders>
              <w:top w:val="single" w:sz="4" w:space="0" w:color="auto"/>
              <w:left w:val="single" w:sz="4" w:space="0" w:color="auto"/>
              <w:bottom w:val="single" w:sz="4" w:space="0" w:color="auto"/>
              <w:right w:val="single" w:sz="4" w:space="0" w:color="auto"/>
            </w:tcBorders>
            <w:vAlign w:val="center"/>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Изобразительное</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искусство</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1</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1</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r>
      <w:tr w:rsidR="00513115" w:rsidRPr="00232B56" w:rsidTr="00F20A8B">
        <w:tc>
          <w:tcPr>
            <w:tcW w:w="244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Технология</w:t>
            </w:r>
            <w:proofErr w:type="spellEnd"/>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Технология</w:t>
            </w:r>
            <w:proofErr w:type="spellEnd"/>
          </w:p>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w:t>
            </w:r>
            <w:proofErr w:type="spellStart"/>
            <w:r w:rsidRPr="00232B56">
              <w:rPr>
                <w:rFonts w:ascii="Times New Roman" w:hAnsi="Times New Roman" w:cs="Times New Roman"/>
                <w:sz w:val="24"/>
                <w:szCs w:val="24"/>
              </w:rPr>
              <w:t>Труд</w:t>
            </w:r>
            <w:proofErr w:type="spellEnd"/>
            <w:r w:rsidRPr="00232B56">
              <w:rPr>
                <w:rFonts w:ascii="Times New Roman" w:hAnsi="Times New Roman" w:cs="Times New Roman"/>
                <w:sz w:val="24"/>
                <w:szCs w:val="24"/>
              </w:rPr>
              <w:t>)</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1</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1</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1</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232B56"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1</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232B56" w:rsidP="00F20A8B">
            <w:pPr>
              <w:pStyle w:val="Osnova"/>
              <w:spacing w:line="240" w:lineRule="auto"/>
              <w:ind w:firstLine="0"/>
              <w:rPr>
                <w:rFonts w:ascii="Times New Roman" w:hAnsi="Times New Roman" w:cs="Times New Roman"/>
                <w:b/>
                <w:sz w:val="24"/>
                <w:szCs w:val="24"/>
                <w:lang w:val="ru-RU"/>
              </w:rPr>
            </w:pPr>
            <w:r w:rsidRPr="00232B56">
              <w:rPr>
                <w:rFonts w:ascii="Times New Roman" w:hAnsi="Times New Roman" w:cs="Times New Roman"/>
                <w:b/>
                <w:sz w:val="24"/>
                <w:szCs w:val="24"/>
                <w:lang w:val="ru-RU"/>
              </w:rPr>
              <w:t>1</w:t>
            </w:r>
          </w:p>
        </w:tc>
      </w:tr>
      <w:tr w:rsidR="00513115" w:rsidRPr="00232B56" w:rsidTr="00F20A8B">
        <w:tc>
          <w:tcPr>
            <w:tcW w:w="244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Физическая</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культура</w:t>
            </w:r>
            <w:proofErr w:type="spellEnd"/>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Физическая</w:t>
            </w:r>
            <w:proofErr w:type="spellEnd"/>
            <w:r w:rsidRPr="00232B56">
              <w:rPr>
                <w:rFonts w:ascii="Times New Roman" w:hAnsi="Times New Roman" w:cs="Times New Roman"/>
                <w:sz w:val="24"/>
                <w:szCs w:val="24"/>
              </w:rPr>
              <w:t xml:space="preserve"> </w:t>
            </w:r>
            <w:proofErr w:type="spellStart"/>
            <w:r w:rsidRPr="00232B56">
              <w:rPr>
                <w:rFonts w:ascii="Times New Roman" w:hAnsi="Times New Roman" w:cs="Times New Roman"/>
                <w:sz w:val="24"/>
                <w:szCs w:val="24"/>
              </w:rPr>
              <w:t>культура</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color w:val="auto"/>
                <w:sz w:val="24"/>
                <w:szCs w:val="24"/>
              </w:rPr>
            </w:pPr>
            <w:r w:rsidRPr="00232B56">
              <w:rPr>
                <w:rFonts w:ascii="Times New Roman" w:hAnsi="Times New Roman" w:cs="Times New Roman"/>
                <w:color w:val="auto"/>
                <w:sz w:val="24"/>
                <w:szCs w:val="24"/>
              </w:rPr>
              <w:t>3</w:t>
            </w: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3</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3</w:t>
            </w: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3</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3</w:t>
            </w: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3</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3</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3</w:t>
            </w:r>
          </w:p>
        </w:tc>
      </w:tr>
      <w:tr w:rsidR="00513115" w:rsidRPr="00232B56" w:rsidTr="00F20A8B">
        <w:tc>
          <w:tcPr>
            <w:tcW w:w="244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Основы религиозных культур и светской этики</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lang w:val="ru-RU"/>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lang w:val="ru-RU"/>
              </w:rPr>
            </w:pP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1</w:t>
            </w:r>
          </w:p>
        </w:tc>
      </w:tr>
      <w:tr w:rsidR="00513115" w:rsidRPr="00232B56" w:rsidTr="00F20A8B">
        <w:tc>
          <w:tcPr>
            <w:tcW w:w="5328"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r w:rsidRPr="00232B56">
              <w:rPr>
                <w:rFonts w:ascii="Times New Roman" w:hAnsi="Times New Roman" w:cs="Times New Roman"/>
                <w:sz w:val="24"/>
                <w:szCs w:val="24"/>
              </w:rPr>
              <w:t>ИТОГО</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21</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r>
      <w:tr w:rsidR="00513115" w:rsidRPr="00232B56" w:rsidTr="00F20A8B">
        <w:tc>
          <w:tcPr>
            <w:tcW w:w="5328"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Предельно допустимая аудиторная учебная нагрузка при 5-дневной учебной неделе</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lang w:val="ru-RU"/>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color w:val="auto"/>
                <w:sz w:val="24"/>
                <w:szCs w:val="24"/>
              </w:rPr>
            </w:pPr>
            <w:r w:rsidRPr="00232B56">
              <w:rPr>
                <w:rFonts w:ascii="Times New Roman" w:hAnsi="Times New Roman" w:cs="Times New Roman"/>
                <w:b/>
                <w:color w:val="auto"/>
                <w:sz w:val="24"/>
                <w:szCs w:val="24"/>
              </w:rPr>
              <w:t>21</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r>
      <w:tr w:rsidR="00513115" w:rsidRPr="00232B56" w:rsidTr="00F20A8B">
        <w:tc>
          <w:tcPr>
            <w:tcW w:w="5328"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lang w:val="ru-RU"/>
              </w:rPr>
            </w:pPr>
            <w:r w:rsidRPr="00232B56">
              <w:rPr>
                <w:rFonts w:ascii="Times New Roman" w:hAnsi="Times New Roman" w:cs="Times New Roman"/>
                <w:sz w:val="24"/>
                <w:szCs w:val="24"/>
                <w:lang w:val="ru-RU"/>
              </w:rPr>
              <w:t>Внеурочная деятельность (кружки, секции, проектная деятельность и др.)</w:t>
            </w:r>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c>
          <w:tcPr>
            <w:tcW w:w="628"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lang w:val="ru-RU"/>
              </w:rPr>
            </w:pPr>
          </w:p>
        </w:tc>
      </w:tr>
      <w:tr w:rsidR="00513115" w:rsidRPr="008B76CB" w:rsidTr="00F20A8B">
        <w:tc>
          <w:tcPr>
            <w:tcW w:w="5328" w:type="dxa"/>
            <w:gridSpan w:val="2"/>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sz w:val="24"/>
                <w:szCs w:val="24"/>
              </w:rPr>
            </w:pPr>
            <w:proofErr w:type="spellStart"/>
            <w:r w:rsidRPr="00232B56">
              <w:rPr>
                <w:rFonts w:ascii="Times New Roman" w:hAnsi="Times New Roman" w:cs="Times New Roman"/>
                <w:sz w:val="24"/>
                <w:szCs w:val="24"/>
              </w:rPr>
              <w:t>Всего</w:t>
            </w:r>
            <w:proofErr w:type="spellEnd"/>
            <w:r w:rsidRPr="00232B56">
              <w:rPr>
                <w:rFonts w:ascii="Times New Roman" w:hAnsi="Times New Roman" w:cs="Times New Roman"/>
                <w:sz w:val="24"/>
                <w:szCs w:val="24"/>
              </w:rPr>
              <w:t xml:space="preserve"> к </w:t>
            </w:r>
            <w:proofErr w:type="spellStart"/>
            <w:r w:rsidRPr="00232B56">
              <w:rPr>
                <w:rFonts w:ascii="Times New Roman" w:hAnsi="Times New Roman" w:cs="Times New Roman"/>
                <w:sz w:val="24"/>
                <w:szCs w:val="24"/>
              </w:rPr>
              <w:t>финансированию</w:t>
            </w:r>
            <w:proofErr w:type="spellEnd"/>
          </w:p>
        </w:tc>
        <w:tc>
          <w:tcPr>
            <w:tcW w:w="55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526" w:type="dxa"/>
            <w:tcBorders>
              <w:top w:val="single" w:sz="4" w:space="0" w:color="auto"/>
              <w:left w:val="single" w:sz="4" w:space="0" w:color="auto"/>
              <w:bottom w:val="single" w:sz="4" w:space="0" w:color="auto"/>
              <w:right w:val="single" w:sz="4" w:space="0" w:color="auto"/>
            </w:tcBorders>
          </w:tcPr>
          <w:p w:rsidR="00513115" w:rsidRPr="00232B56" w:rsidRDefault="004C187C" w:rsidP="00F20A8B">
            <w:pPr>
              <w:pStyle w:val="Osnova"/>
              <w:spacing w:line="240" w:lineRule="auto"/>
              <w:ind w:firstLine="0"/>
              <w:rPr>
                <w:rFonts w:ascii="Times New Roman" w:hAnsi="Times New Roman" w:cs="Times New Roman"/>
                <w:b/>
                <w:sz w:val="24"/>
                <w:szCs w:val="24"/>
                <w:lang w:val="ru-RU"/>
              </w:rPr>
            </w:pPr>
            <w:r w:rsidRPr="00232B56">
              <w:rPr>
                <w:rFonts w:ascii="Times New Roman" w:hAnsi="Times New Roman" w:cs="Times New Roman"/>
                <w:b/>
                <w:sz w:val="24"/>
                <w:szCs w:val="24"/>
                <w:lang w:val="ru-RU"/>
              </w:rPr>
              <w:t>21</w:t>
            </w:r>
          </w:p>
        </w:tc>
        <w:tc>
          <w:tcPr>
            <w:tcW w:w="61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92" w:type="dxa"/>
            <w:tcBorders>
              <w:top w:val="single" w:sz="4" w:space="0" w:color="auto"/>
              <w:left w:val="single" w:sz="4" w:space="0" w:color="auto"/>
              <w:bottom w:val="single" w:sz="4" w:space="0" w:color="auto"/>
              <w:right w:val="single" w:sz="4" w:space="0" w:color="auto"/>
            </w:tcBorders>
          </w:tcPr>
          <w:p w:rsidR="00513115" w:rsidRPr="00232B56" w:rsidRDefault="004C187C" w:rsidP="00F20A8B">
            <w:pPr>
              <w:pStyle w:val="Osnova"/>
              <w:spacing w:line="240" w:lineRule="auto"/>
              <w:ind w:firstLine="0"/>
              <w:rPr>
                <w:rFonts w:ascii="Times New Roman" w:hAnsi="Times New Roman" w:cs="Times New Roman"/>
                <w:b/>
                <w:sz w:val="24"/>
                <w:szCs w:val="24"/>
                <w:lang w:val="ru-RU"/>
              </w:rPr>
            </w:pPr>
            <w:r w:rsidRPr="00232B56">
              <w:rPr>
                <w:rFonts w:ascii="Times New Roman" w:hAnsi="Times New Roman" w:cs="Times New Roman"/>
                <w:b/>
                <w:sz w:val="24"/>
                <w:szCs w:val="24"/>
                <w:lang w:val="ru-RU"/>
              </w:rPr>
              <w:t>23</w:t>
            </w:r>
          </w:p>
        </w:tc>
        <w:tc>
          <w:tcPr>
            <w:tcW w:w="546"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534"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c>
          <w:tcPr>
            <w:tcW w:w="632" w:type="dxa"/>
            <w:tcBorders>
              <w:top w:val="single" w:sz="4" w:space="0" w:color="auto"/>
              <w:left w:val="single" w:sz="4" w:space="0" w:color="auto"/>
              <w:bottom w:val="single" w:sz="4" w:space="0" w:color="auto"/>
              <w:right w:val="single" w:sz="4" w:space="0" w:color="auto"/>
            </w:tcBorders>
          </w:tcPr>
          <w:p w:rsidR="00513115" w:rsidRPr="00232B56" w:rsidRDefault="00513115" w:rsidP="00F20A8B">
            <w:pPr>
              <w:pStyle w:val="Osnova"/>
              <w:spacing w:line="240" w:lineRule="auto"/>
              <w:ind w:firstLine="0"/>
              <w:rPr>
                <w:rFonts w:ascii="Times New Roman" w:hAnsi="Times New Roman" w:cs="Times New Roman"/>
                <w:b/>
                <w:sz w:val="24"/>
                <w:szCs w:val="24"/>
              </w:rPr>
            </w:pPr>
          </w:p>
        </w:tc>
        <w:tc>
          <w:tcPr>
            <w:tcW w:w="628" w:type="dxa"/>
            <w:tcBorders>
              <w:top w:val="single" w:sz="4" w:space="0" w:color="auto"/>
              <w:left w:val="single" w:sz="4" w:space="0" w:color="auto"/>
              <w:bottom w:val="single" w:sz="4" w:space="0" w:color="auto"/>
              <w:right w:val="single" w:sz="4" w:space="0" w:color="auto"/>
            </w:tcBorders>
          </w:tcPr>
          <w:p w:rsidR="00513115" w:rsidRPr="008B76CB" w:rsidRDefault="00513115" w:rsidP="00F20A8B">
            <w:pPr>
              <w:pStyle w:val="Osnova"/>
              <w:spacing w:line="240" w:lineRule="auto"/>
              <w:ind w:firstLine="0"/>
              <w:rPr>
                <w:rFonts w:ascii="Times New Roman" w:hAnsi="Times New Roman" w:cs="Times New Roman"/>
                <w:b/>
                <w:sz w:val="24"/>
                <w:szCs w:val="24"/>
              </w:rPr>
            </w:pPr>
            <w:r w:rsidRPr="00232B56">
              <w:rPr>
                <w:rFonts w:ascii="Times New Roman" w:hAnsi="Times New Roman" w:cs="Times New Roman"/>
                <w:b/>
                <w:sz w:val="24"/>
                <w:szCs w:val="24"/>
              </w:rPr>
              <w:t>23</w:t>
            </w:r>
          </w:p>
        </w:tc>
      </w:tr>
    </w:tbl>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p>
    <w:p w:rsidR="00513115" w:rsidRPr="004C187C" w:rsidRDefault="00513115" w:rsidP="00F20A8B">
      <w:pPr>
        <w:spacing w:after="0" w:line="240" w:lineRule="auto"/>
        <w:ind w:firstLine="709"/>
        <w:jc w:val="both"/>
        <w:rPr>
          <w:rFonts w:ascii="Times New Roman" w:hAnsi="Times New Roman"/>
          <w:b/>
          <w:sz w:val="24"/>
          <w:szCs w:val="24"/>
        </w:rPr>
      </w:pPr>
      <w:r w:rsidRPr="004C187C">
        <w:rPr>
          <w:rFonts w:ascii="Times New Roman" w:hAnsi="Times New Roman"/>
          <w:b/>
          <w:sz w:val="24"/>
          <w:szCs w:val="24"/>
        </w:rPr>
        <w:t>Перечень учебников и учебных пособий, обеспечивающих реализацию учебного плана для образовательных учреждений, работающих по основной образовательной программе «Школа России»</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Завершенная предметная линия учебников «Русский язык» авт. </w:t>
      </w:r>
      <w:proofErr w:type="spellStart"/>
      <w:r w:rsidRPr="004C187C">
        <w:rPr>
          <w:rFonts w:ascii="Times New Roman" w:hAnsi="Times New Roman"/>
          <w:sz w:val="24"/>
          <w:szCs w:val="24"/>
        </w:rPr>
        <w:t>Канакина</w:t>
      </w:r>
      <w:proofErr w:type="spellEnd"/>
      <w:r w:rsidRPr="004C187C">
        <w:rPr>
          <w:rFonts w:ascii="Times New Roman" w:hAnsi="Times New Roman"/>
          <w:sz w:val="24"/>
          <w:szCs w:val="24"/>
        </w:rPr>
        <w:t xml:space="preserve"> В.П., Горецкий В.Г.</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Завершенная предметная линия учебников «Литературное чтение» авт. Климанова Л.Ф. и др.</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Завершенная предметная линия учебников «Математика» авт. Моро М.И. и др.</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Завершенная предметная линия учебников «Окружающий мир» авт. Плешаков А.А.</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Завершенная предметная линия учебников «Технология» авт. </w:t>
      </w:r>
      <w:proofErr w:type="spellStart"/>
      <w:r w:rsidRPr="004C187C">
        <w:rPr>
          <w:rFonts w:ascii="Times New Roman" w:hAnsi="Times New Roman"/>
          <w:sz w:val="24"/>
          <w:szCs w:val="24"/>
        </w:rPr>
        <w:t>Лутцева</w:t>
      </w:r>
      <w:proofErr w:type="spellEnd"/>
      <w:r w:rsidRPr="004C187C">
        <w:rPr>
          <w:rFonts w:ascii="Times New Roman" w:hAnsi="Times New Roman"/>
          <w:sz w:val="24"/>
          <w:szCs w:val="24"/>
        </w:rPr>
        <w:t xml:space="preserve"> Е.А. Зуева Т.П. </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Завершенная предметная линия учебников «Музыка» авт. Критская Е.Д. и др. </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Завершенная предметная линия учебников «Изобразительное искусство» под ред. </w:t>
      </w:r>
      <w:proofErr w:type="spellStart"/>
      <w:r w:rsidRPr="004C187C">
        <w:rPr>
          <w:rFonts w:ascii="Times New Roman" w:hAnsi="Times New Roman"/>
          <w:sz w:val="24"/>
          <w:szCs w:val="24"/>
        </w:rPr>
        <w:t>Неменского</w:t>
      </w:r>
      <w:proofErr w:type="spellEnd"/>
      <w:r w:rsidRPr="004C187C">
        <w:rPr>
          <w:rFonts w:ascii="Times New Roman" w:hAnsi="Times New Roman"/>
          <w:sz w:val="24"/>
          <w:szCs w:val="24"/>
        </w:rPr>
        <w:t xml:space="preserve"> Б.М. </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Завершенная предметная линия учебников «Физическая культура» авт. Лях В.И.</w:t>
      </w:r>
    </w:p>
    <w:p w:rsidR="00513115" w:rsidRPr="004C187C"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lastRenderedPageBreak/>
        <w:t>Завершенная предметная линия учебников «</w:t>
      </w:r>
      <w:r w:rsidR="00274ABA">
        <w:rPr>
          <w:rFonts w:ascii="Times New Roman" w:hAnsi="Times New Roman"/>
          <w:sz w:val="24"/>
          <w:szCs w:val="24"/>
        </w:rPr>
        <w:t>Основы религиозных культур и светской этики</w:t>
      </w:r>
      <w:r w:rsidRPr="004C187C">
        <w:rPr>
          <w:rFonts w:ascii="Times New Roman" w:hAnsi="Times New Roman"/>
          <w:sz w:val="24"/>
          <w:szCs w:val="24"/>
        </w:rPr>
        <w:t>»</w:t>
      </w:r>
    </w:p>
    <w:p w:rsidR="00513115" w:rsidRPr="008B76CB" w:rsidRDefault="00513115" w:rsidP="00F20A8B">
      <w:pPr>
        <w:spacing w:after="0" w:line="240" w:lineRule="auto"/>
        <w:ind w:firstLine="709"/>
        <w:jc w:val="both"/>
        <w:rPr>
          <w:rFonts w:ascii="Times New Roman" w:hAnsi="Times New Roman"/>
          <w:sz w:val="24"/>
          <w:szCs w:val="24"/>
        </w:rPr>
      </w:pPr>
      <w:r w:rsidRPr="004C187C">
        <w:rPr>
          <w:rFonts w:ascii="Times New Roman" w:hAnsi="Times New Roman"/>
          <w:sz w:val="24"/>
          <w:szCs w:val="24"/>
        </w:rPr>
        <w:t xml:space="preserve">Завершенная предметная </w:t>
      </w:r>
      <w:r w:rsidR="00006470">
        <w:rPr>
          <w:rFonts w:ascii="Times New Roman" w:hAnsi="Times New Roman"/>
          <w:sz w:val="24"/>
          <w:szCs w:val="24"/>
        </w:rPr>
        <w:t>линия учебников «</w:t>
      </w:r>
      <w:r w:rsidR="00436E01">
        <w:rPr>
          <w:rFonts w:ascii="Times New Roman" w:hAnsi="Times New Roman"/>
          <w:sz w:val="24"/>
          <w:szCs w:val="24"/>
        </w:rPr>
        <w:t>Немецкий язык</w:t>
      </w:r>
      <w:r w:rsidRPr="004C187C">
        <w:rPr>
          <w:rFonts w:ascii="Times New Roman" w:hAnsi="Times New Roman"/>
          <w:sz w:val="24"/>
          <w:szCs w:val="24"/>
        </w:rPr>
        <w:t xml:space="preserve">» авт. </w:t>
      </w:r>
      <w:proofErr w:type="spellStart"/>
      <w:r w:rsidR="00436E01" w:rsidRPr="00436E01">
        <w:rPr>
          <w:rFonts w:ascii="Times New Roman" w:hAnsi="Times New Roman"/>
          <w:sz w:val="24"/>
          <w:szCs w:val="24"/>
        </w:rPr>
        <w:t>Бим</w:t>
      </w:r>
      <w:proofErr w:type="spellEnd"/>
    </w:p>
    <w:p w:rsidR="00513115" w:rsidRPr="008B76CB" w:rsidRDefault="00513115" w:rsidP="008B76CB">
      <w:pPr>
        <w:autoSpaceDE w:val="0"/>
        <w:autoSpaceDN w:val="0"/>
        <w:adjustRightInd w:val="0"/>
        <w:spacing w:after="0" w:line="240" w:lineRule="auto"/>
        <w:ind w:firstLine="709"/>
        <w:rPr>
          <w:rFonts w:ascii="Times New Roman" w:hAnsi="Times New Roman"/>
          <w:b/>
          <w:bCs/>
          <w:sz w:val="24"/>
          <w:szCs w:val="24"/>
        </w:rPr>
      </w:pPr>
    </w:p>
    <w:p w:rsidR="00513115" w:rsidRPr="008B76CB" w:rsidRDefault="00513115" w:rsidP="00F20A8B">
      <w:pPr>
        <w:autoSpaceDE w:val="0"/>
        <w:autoSpaceDN w:val="0"/>
        <w:adjustRightInd w:val="0"/>
        <w:spacing w:after="0" w:line="240" w:lineRule="auto"/>
        <w:ind w:firstLine="709"/>
        <w:jc w:val="center"/>
        <w:rPr>
          <w:rFonts w:ascii="Times New Roman" w:hAnsi="Times New Roman"/>
          <w:b/>
          <w:bCs/>
          <w:sz w:val="24"/>
          <w:szCs w:val="24"/>
        </w:rPr>
      </w:pPr>
      <w:r w:rsidRPr="008B76CB">
        <w:rPr>
          <w:rFonts w:ascii="Times New Roman" w:hAnsi="Times New Roman"/>
          <w:b/>
          <w:bCs/>
          <w:sz w:val="24"/>
          <w:szCs w:val="24"/>
        </w:rPr>
        <w:t>10. ПРОГРАММА ВНЕУРОЧНОЙ ДЕЯТЕЛЬНОСТИ</w:t>
      </w:r>
    </w:p>
    <w:p w:rsidR="00F20A8B" w:rsidRPr="00D557AA" w:rsidRDefault="00513115"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Программа внеурочной деятельности  составлена на основе следующих документов:</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bCs/>
          <w:sz w:val="24"/>
          <w:szCs w:val="24"/>
        </w:rPr>
        <w:t>Концепция  духовно-нравственного воспитания и развития личности гражданина России (2009г).</w:t>
      </w:r>
      <w:r w:rsidR="00513115" w:rsidRPr="00D557AA">
        <w:rPr>
          <w:rFonts w:ascii="Times New Roman" w:hAnsi="Times New Roman"/>
          <w:sz w:val="24"/>
          <w:szCs w:val="24"/>
        </w:rPr>
        <w:t xml:space="preserve"> - М.: Просвещение, 2010;</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 xml:space="preserve">Концепция национальной образовательной инициативы "Наша новая школа", утверждённая Президентом Российской Федерации Д. Медведевым  04 февраля </w:t>
      </w:r>
      <w:smartTag w:uri="urn:schemas-microsoft-com:office:smarttags" w:element="metricconverter">
        <w:smartTagPr>
          <w:attr w:name="ProductID" w:val="2010 г"/>
        </w:smartTagPr>
        <w:r w:rsidR="00513115" w:rsidRPr="00D557AA">
          <w:rPr>
            <w:rFonts w:ascii="Times New Roman" w:hAnsi="Times New Roman"/>
            <w:sz w:val="24"/>
            <w:szCs w:val="24"/>
          </w:rPr>
          <w:t>2010 г</w:t>
        </w:r>
      </w:smartTag>
      <w:r w:rsidR="00513115" w:rsidRPr="00D557AA">
        <w:rPr>
          <w:rFonts w:ascii="Times New Roman" w:hAnsi="Times New Roman"/>
          <w:sz w:val="24"/>
          <w:szCs w:val="24"/>
        </w:rPr>
        <w:t>., Пр-271 1;</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Федеральный государственный образовательный стандарт начального общего   образования. - М.: Просвещение, 2010;</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Примерная основная образовательная программа начального общего образования. – М.: «Просвещение», 2010.</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Примерные программы внеурочной деятельности. Начальное и основное образование. – М.: «Просвещение», 2010.</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bCs/>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Приказ Министерства образования и  науки РФ №1241 от 26.11.2010г. «О</w:t>
      </w:r>
      <w:r w:rsidR="00513115" w:rsidRPr="00D557AA">
        <w:rPr>
          <w:rFonts w:ascii="Times New Roman" w:hAnsi="Times New Roman"/>
          <w:bCs/>
          <w:sz w:val="24"/>
          <w:szCs w:val="24"/>
        </w:rPr>
        <w:t xml:space="preserve"> внесении изменений в федеральный государственный образовательный стандарт начального общего образования, утверждённый приказом Министерства образования и науки Российской Федерации от 6 октября </w:t>
      </w:r>
      <w:smartTag w:uri="urn:schemas-microsoft-com:office:smarttags" w:element="metricconverter">
        <w:smartTagPr>
          <w:attr w:name="ProductID" w:val="2009 г"/>
        </w:smartTagPr>
        <w:r w:rsidR="00513115" w:rsidRPr="00D557AA">
          <w:rPr>
            <w:rFonts w:ascii="Times New Roman" w:hAnsi="Times New Roman"/>
            <w:bCs/>
            <w:sz w:val="24"/>
            <w:szCs w:val="24"/>
          </w:rPr>
          <w:t>2009 г</w:t>
        </w:r>
      </w:smartTag>
      <w:r w:rsidR="00513115" w:rsidRPr="00D557AA">
        <w:rPr>
          <w:rFonts w:ascii="Times New Roman" w:hAnsi="Times New Roman"/>
          <w:bCs/>
          <w:sz w:val="24"/>
          <w:szCs w:val="24"/>
        </w:rPr>
        <w:t>. № 373».</w:t>
      </w:r>
    </w:p>
    <w:p w:rsidR="00F20A8B" w:rsidRPr="00D557AA" w:rsidRDefault="00F20A8B" w:rsidP="00F20A8B">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bCs/>
          <w:sz w:val="24"/>
          <w:szCs w:val="24"/>
        </w:rPr>
        <w:t xml:space="preserve">- </w:t>
      </w:r>
      <w:r w:rsidR="00513115" w:rsidRPr="00D557AA">
        <w:rPr>
          <w:rFonts w:ascii="Times New Roman" w:hAnsi="Times New Roman"/>
          <w:sz w:val="24"/>
          <w:szCs w:val="24"/>
        </w:rPr>
        <w:t xml:space="preserve">Постановление Главного государственного санитарного врача РФ от 29.12.2010 №189 «Об утверждении </w:t>
      </w:r>
      <w:proofErr w:type="spellStart"/>
      <w:r w:rsidR="00513115" w:rsidRPr="00D557AA">
        <w:rPr>
          <w:rFonts w:ascii="Times New Roman" w:hAnsi="Times New Roman"/>
          <w:sz w:val="24"/>
          <w:szCs w:val="24"/>
        </w:rPr>
        <w:t>СанПиН</w:t>
      </w:r>
      <w:proofErr w:type="spellEnd"/>
      <w:r w:rsidR="00513115" w:rsidRPr="00D557AA">
        <w:rPr>
          <w:rFonts w:ascii="Times New Roman" w:hAnsi="Times New Roman"/>
          <w:sz w:val="24"/>
          <w:szCs w:val="24"/>
        </w:rPr>
        <w:t xml:space="preserve"> 2.4.2.2821-10 «Санитарно-эпидемиологические требования к условиям и организации обучения в общеобразовательных учреждениях» зарегистрировано в Минюсте России   03.03.2011, регистрационный номер 19993.</w:t>
      </w:r>
    </w:p>
    <w:p w:rsidR="00EF2665" w:rsidRPr="00D557AA" w:rsidRDefault="00513115" w:rsidP="00EF2665">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Общеобразовательное учреждение, работающее по новому ФГОС, формирует образовательное пространство, объединяющее урочную и внеурочную деятельность детей, обеспечивает более тесное взаимодействие с родителями обучающихся и социальными партнерами по вопросам воспитания, </w:t>
      </w:r>
      <w:proofErr w:type="spellStart"/>
      <w:r w:rsidRPr="00D557AA">
        <w:rPr>
          <w:rFonts w:ascii="Times New Roman" w:hAnsi="Times New Roman"/>
          <w:sz w:val="24"/>
          <w:szCs w:val="24"/>
        </w:rPr>
        <w:t>здоровьесбережения</w:t>
      </w:r>
      <w:proofErr w:type="spellEnd"/>
      <w:r w:rsidRPr="00D557AA">
        <w:rPr>
          <w:rFonts w:ascii="Times New Roman" w:hAnsi="Times New Roman"/>
          <w:sz w:val="24"/>
          <w:szCs w:val="24"/>
        </w:rPr>
        <w:t>, профилактики правонарушений и безнадзорности, социальной защиты детей.</w:t>
      </w:r>
    </w:p>
    <w:p w:rsidR="00EF2665" w:rsidRPr="00D557AA" w:rsidRDefault="00513115" w:rsidP="00EF2665">
      <w:pPr>
        <w:tabs>
          <w:tab w:val="left" w:pos="142"/>
          <w:tab w:val="left" w:pos="1276"/>
          <w:tab w:val="left" w:pos="9072"/>
        </w:tabs>
        <w:spacing w:after="0" w:line="240" w:lineRule="auto"/>
        <w:ind w:firstLine="709"/>
        <w:jc w:val="both"/>
        <w:rPr>
          <w:rFonts w:ascii="Times New Roman" w:hAnsi="Times New Roman"/>
          <w:sz w:val="24"/>
          <w:szCs w:val="24"/>
        </w:rPr>
      </w:pPr>
      <w:r w:rsidRPr="00D557AA">
        <w:rPr>
          <w:rFonts w:ascii="Times New Roman" w:hAnsi="Times New Roman"/>
          <w:sz w:val="24"/>
          <w:szCs w:val="24"/>
        </w:rPr>
        <w:t>Внеурочная деятельность</w:t>
      </w:r>
      <w:r w:rsidRPr="00D557AA">
        <w:rPr>
          <w:rFonts w:ascii="Times New Roman" w:hAnsi="Times New Roman"/>
          <w:i/>
          <w:sz w:val="24"/>
          <w:szCs w:val="24"/>
        </w:rPr>
        <w:t xml:space="preserve"> </w:t>
      </w:r>
      <w:r w:rsidRPr="00D557AA">
        <w:rPr>
          <w:rFonts w:ascii="Times New Roman" w:hAnsi="Times New Roman"/>
          <w:sz w:val="24"/>
          <w:szCs w:val="24"/>
        </w:rPr>
        <w:t xml:space="preserve">является неотъемлемой частью образовательного процесса и организуется по направлениям развития  в таких формах как экскурсии, кружки, секции, круглые столы, конференции, диспуты, школьные научные общества, олимпиады, соревнования, поисковые и научные исследования, общественно полезные  практики и т. д. </w:t>
      </w:r>
    </w:p>
    <w:p w:rsidR="00513115" w:rsidRPr="00D557AA" w:rsidRDefault="00513115" w:rsidP="00EF2665">
      <w:pPr>
        <w:tabs>
          <w:tab w:val="left" w:pos="142"/>
          <w:tab w:val="left" w:pos="1276"/>
          <w:tab w:val="left" w:pos="9072"/>
        </w:tabs>
        <w:spacing w:after="0" w:line="240" w:lineRule="auto"/>
        <w:ind w:firstLine="709"/>
        <w:jc w:val="both"/>
        <w:rPr>
          <w:rFonts w:ascii="Times New Roman" w:hAnsi="Times New Roman"/>
          <w:sz w:val="24"/>
          <w:szCs w:val="24"/>
        </w:rPr>
      </w:pPr>
      <w:r w:rsidRPr="00D557AA">
        <w:rPr>
          <w:rStyle w:val="Zag11"/>
          <w:rFonts w:ascii="Times New Roman" w:eastAsia="@Arial Unicode MS" w:hAnsi="Times New Roman"/>
          <w:bCs/>
          <w:sz w:val="24"/>
          <w:szCs w:val="24"/>
        </w:rPr>
        <w:t>Условия организации внеурочной деятельности отражены в общественном договоре о предоставлении образовательных услуг и общего образования муниципальным общеобразовательным учреждением.</w:t>
      </w:r>
    </w:p>
    <w:p w:rsidR="00513115" w:rsidRPr="00D557AA" w:rsidRDefault="00513115" w:rsidP="008B76CB">
      <w:pPr>
        <w:pStyle w:val="afd"/>
        <w:ind w:firstLine="709"/>
        <w:jc w:val="both"/>
        <w:rPr>
          <w:rFonts w:ascii="Times New Roman" w:hAnsi="Times New Roman"/>
          <w:sz w:val="24"/>
          <w:szCs w:val="24"/>
        </w:rPr>
      </w:pPr>
      <w:r w:rsidRPr="00D557AA">
        <w:rPr>
          <w:rFonts w:ascii="Times New Roman" w:hAnsi="Times New Roman"/>
          <w:sz w:val="24"/>
          <w:szCs w:val="24"/>
        </w:rPr>
        <w:t>Время, отводимое на внеурочную деятельность, осуществляемую во второй половине дня, используется на организацию занятий,</w:t>
      </w:r>
      <w:r w:rsidRPr="00D557AA">
        <w:rPr>
          <w:rFonts w:ascii="Times New Roman" w:hAnsi="Times New Roman"/>
          <w:b/>
          <w:sz w:val="24"/>
          <w:szCs w:val="24"/>
        </w:rPr>
        <w:t xml:space="preserve"> </w:t>
      </w:r>
      <w:r w:rsidRPr="00D557AA">
        <w:rPr>
          <w:rFonts w:ascii="Times New Roman" w:hAnsi="Times New Roman"/>
          <w:sz w:val="24"/>
          <w:szCs w:val="24"/>
        </w:rPr>
        <w:t xml:space="preserve">обеспечивающих различные интересы обучающихся. </w:t>
      </w:r>
    </w:p>
    <w:p w:rsidR="00EF2665" w:rsidRPr="00D557AA" w:rsidRDefault="00513115" w:rsidP="00EF2665">
      <w:pPr>
        <w:pStyle w:val="afd"/>
        <w:ind w:firstLine="709"/>
        <w:jc w:val="both"/>
        <w:rPr>
          <w:rFonts w:ascii="Times New Roman" w:hAnsi="Times New Roman"/>
          <w:sz w:val="24"/>
          <w:szCs w:val="24"/>
        </w:rPr>
      </w:pPr>
      <w:r w:rsidRPr="00D557AA">
        <w:rPr>
          <w:rFonts w:ascii="Times New Roman" w:hAnsi="Times New Roman"/>
          <w:sz w:val="24"/>
          <w:szCs w:val="24"/>
        </w:rPr>
        <w:t xml:space="preserve">Основные </w:t>
      </w:r>
      <w:proofErr w:type="spellStart"/>
      <w:r w:rsidRPr="00D557AA">
        <w:rPr>
          <w:rFonts w:ascii="Times New Roman" w:hAnsi="Times New Roman"/>
          <w:sz w:val="24"/>
          <w:szCs w:val="24"/>
        </w:rPr>
        <w:t>здоровьесберегающие</w:t>
      </w:r>
      <w:proofErr w:type="spellEnd"/>
      <w:r w:rsidRPr="00D557AA">
        <w:rPr>
          <w:rFonts w:ascii="Times New Roman" w:hAnsi="Times New Roman"/>
          <w:sz w:val="24"/>
          <w:szCs w:val="24"/>
        </w:rPr>
        <w:t xml:space="preserve"> требования к осуществлению внеурочной деятельности:</w:t>
      </w:r>
    </w:p>
    <w:p w:rsidR="00EF2665" w:rsidRPr="00D557AA" w:rsidRDefault="00EF2665" w:rsidP="00EF2665">
      <w:pPr>
        <w:pStyle w:val="afd"/>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форма проведения занятий, отличная от урока;</w:t>
      </w:r>
    </w:p>
    <w:p w:rsidR="00EF2665" w:rsidRPr="00D557AA" w:rsidRDefault="00EF2665" w:rsidP="00EF2665">
      <w:pPr>
        <w:pStyle w:val="afd"/>
        <w:ind w:firstLine="709"/>
        <w:jc w:val="both"/>
        <w:rPr>
          <w:rFonts w:ascii="Times New Roman" w:hAnsi="Times New Roman"/>
          <w:sz w:val="24"/>
          <w:szCs w:val="24"/>
        </w:rPr>
      </w:pPr>
      <w:r w:rsidRPr="00D557AA">
        <w:rPr>
          <w:rFonts w:ascii="Times New Roman" w:hAnsi="Times New Roman"/>
          <w:sz w:val="24"/>
          <w:szCs w:val="24"/>
        </w:rPr>
        <w:t xml:space="preserve">- </w:t>
      </w:r>
      <w:r w:rsidR="00513115" w:rsidRPr="00D557AA">
        <w:rPr>
          <w:rFonts w:ascii="Times New Roman" w:hAnsi="Times New Roman"/>
          <w:sz w:val="24"/>
          <w:szCs w:val="24"/>
        </w:rPr>
        <w:t>соблюдение динамической паузы (40–50 минут) между учебными занятиями по расписанию и внеурочной деятельностью в школе.</w:t>
      </w:r>
    </w:p>
    <w:p w:rsidR="00EF2665" w:rsidRPr="00D557AA" w:rsidRDefault="00513115" w:rsidP="00EF2665">
      <w:pPr>
        <w:pStyle w:val="afd"/>
        <w:ind w:firstLine="709"/>
        <w:jc w:val="both"/>
        <w:rPr>
          <w:rFonts w:ascii="Times New Roman" w:hAnsi="Times New Roman"/>
          <w:color w:val="000000"/>
          <w:sz w:val="24"/>
          <w:szCs w:val="24"/>
        </w:rPr>
      </w:pPr>
      <w:r w:rsidRPr="00D557AA">
        <w:rPr>
          <w:rFonts w:ascii="Times New Roman" w:hAnsi="Times New Roman"/>
          <w:color w:val="000000"/>
          <w:sz w:val="24"/>
          <w:szCs w:val="24"/>
        </w:rPr>
        <w:t xml:space="preserve">Программа по внеурочной деятельности выстроена на основе следующих принципов: непрерывности образования как механизма обеспечения полноты и цельности образования в целом, развития индивидуальности каждого ребёнка в процессе социального и профессионального самоопределения в системе внеурочной деятельности, системной организации управления </w:t>
      </w:r>
      <w:proofErr w:type="spellStart"/>
      <w:r w:rsidRPr="00D557AA">
        <w:rPr>
          <w:rFonts w:ascii="Times New Roman" w:hAnsi="Times New Roman"/>
          <w:color w:val="000000"/>
          <w:sz w:val="24"/>
          <w:szCs w:val="24"/>
        </w:rPr>
        <w:t>учебно</w:t>
      </w:r>
      <w:proofErr w:type="spellEnd"/>
      <w:r w:rsidRPr="00D557AA">
        <w:rPr>
          <w:rFonts w:ascii="Times New Roman" w:hAnsi="Times New Roman"/>
          <w:color w:val="000000"/>
          <w:sz w:val="24"/>
          <w:szCs w:val="24"/>
        </w:rPr>
        <w:t xml:space="preserve"> – воспитательным процессом.</w:t>
      </w:r>
    </w:p>
    <w:p w:rsidR="00513115" w:rsidRPr="00D557AA" w:rsidRDefault="00513115" w:rsidP="00EF2665">
      <w:pPr>
        <w:pStyle w:val="afd"/>
        <w:ind w:firstLine="709"/>
        <w:jc w:val="both"/>
        <w:rPr>
          <w:rFonts w:ascii="Times New Roman" w:hAnsi="Times New Roman"/>
          <w:sz w:val="24"/>
          <w:szCs w:val="24"/>
        </w:rPr>
      </w:pPr>
      <w:r w:rsidRPr="00D557AA">
        <w:rPr>
          <w:rFonts w:ascii="Times New Roman" w:hAnsi="Times New Roman"/>
          <w:sz w:val="24"/>
          <w:szCs w:val="24"/>
        </w:rPr>
        <w:t xml:space="preserve">  Воспитание - сложный и многогранный процесс.</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lastRenderedPageBreak/>
        <w:t xml:space="preserve">  Ребенок, как объект воспитания, постоянно находится под влиянием внешних факторов и людей, которые его окружают.</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Современная жизнь с ее социально экономическими реалиями требует новых подходов к образованию и воспитанию.</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В настоящее время в области воспитания существует много проблем. Основные проблемы связаны с экономическим и политическим реформированием общества. Происходит дезорганизация жизни семей, разрушаются  традиции семейного уклада. Это порождает как внутренние конфликты и проблемы детей, так и делают очевидными проблемы взаимодействия ребенка с внешним миром, с другими людьми.</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Все это можно корректировать с помощью воспитательной деятельности во  внеурочное время.</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Задача школы - сделать все, чтобы ребенок чувствовал себя в школе комфортно.</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Школа во внеурочное время - это мир творчества, проявления и раскрытия каждым ребенком своих интересов, своих увлечений, своего «я». Ведь главное, что здесь ребенок делает выбор, свободно проявляет свою волю, раскрывается как личность. Важно заинтересовать ребенка занятиями после уроков, чтобы школа стала для  него вторым домом, что даст возможность превратить внеурочную деятельность в полноценное пространство воспитания и образования.</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xml:space="preserve"> Система школьного внеклассного воспитания должна быть направлена на разностороннее  развитие учащихся. Разносторонне развитие учащихся возможно только в том случае, если весь набор воспитательных технологий и методик работы с детьми создает условия для самореализации ребенка. Самореализации учащихся способствуют развитие у них познавательной мотивации и познавательного интереса, творческих способностей.</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b/>
          <w:sz w:val="24"/>
          <w:szCs w:val="24"/>
        </w:rPr>
        <w:t xml:space="preserve">Цель программы: </w:t>
      </w:r>
      <w:r w:rsidRPr="00D557AA">
        <w:rPr>
          <w:rFonts w:ascii="Times New Roman" w:hAnsi="Times New Roman"/>
          <w:sz w:val="24"/>
          <w:szCs w:val="24"/>
        </w:rPr>
        <w:t>создание условий для многогранного развития и социализации каждого учащегося в свободное от учебы время.</w:t>
      </w:r>
    </w:p>
    <w:p w:rsidR="00513115" w:rsidRPr="00D557AA" w:rsidRDefault="00513115" w:rsidP="00EF2665">
      <w:pPr>
        <w:spacing w:after="0" w:line="240" w:lineRule="auto"/>
        <w:ind w:firstLine="709"/>
        <w:jc w:val="both"/>
        <w:rPr>
          <w:rFonts w:ascii="Times New Roman" w:hAnsi="Times New Roman"/>
          <w:b/>
          <w:sz w:val="24"/>
          <w:szCs w:val="24"/>
        </w:rPr>
      </w:pPr>
      <w:r w:rsidRPr="00D557AA">
        <w:rPr>
          <w:rFonts w:ascii="Times New Roman" w:hAnsi="Times New Roman"/>
          <w:b/>
          <w:sz w:val="24"/>
          <w:szCs w:val="24"/>
        </w:rPr>
        <w:t>Задачи программы:</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b/>
          <w:sz w:val="24"/>
          <w:szCs w:val="24"/>
        </w:rPr>
        <w:t xml:space="preserve">- </w:t>
      </w:r>
      <w:r w:rsidRPr="00D557AA">
        <w:rPr>
          <w:rFonts w:ascii="Times New Roman" w:hAnsi="Times New Roman"/>
          <w:sz w:val="24"/>
          <w:szCs w:val="24"/>
        </w:rPr>
        <w:t>выявление интересов, склонностей, способностей, возможностей детей к различным видам деятельности</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оказание помощи в поисках «себя»</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создание условий для индивидуального развития ребенка в избранной сфере внеурочной деятельности</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формирование системы знаний, умений, навыков в избранном направлении деятельности</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развитие опыта творческой деятельности, творческих способностей</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-создание условий для реализации приобретенных знаний, умений и навыков</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развитие опыта неформального общения, взаимодействия, сотрудничества</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sz w:val="24"/>
          <w:szCs w:val="24"/>
        </w:rPr>
        <w:t>- расширение рамок общения с социумом.</w:t>
      </w:r>
    </w:p>
    <w:p w:rsidR="00513115" w:rsidRPr="00D557AA" w:rsidRDefault="00513115" w:rsidP="00EF2665">
      <w:pPr>
        <w:spacing w:after="0" w:line="240" w:lineRule="auto"/>
        <w:ind w:firstLine="709"/>
        <w:jc w:val="both"/>
        <w:rPr>
          <w:rFonts w:ascii="Times New Roman" w:hAnsi="Times New Roman"/>
          <w:sz w:val="24"/>
          <w:szCs w:val="24"/>
        </w:rPr>
      </w:pPr>
      <w:r w:rsidRPr="00D557AA">
        <w:rPr>
          <w:rFonts w:ascii="Times New Roman" w:hAnsi="Times New Roman"/>
          <w:b/>
          <w:sz w:val="24"/>
          <w:szCs w:val="24"/>
        </w:rPr>
        <w:t xml:space="preserve">Основной принцип </w:t>
      </w:r>
      <w:r w:rsidRPr="00D557AA">
        <w:rPr>
          <w:rFonts w:ascii="Times New Roman" w:hAnsi="Times New Roman"/>
          <w:sz w:val="24"/>
          <w:szCs w:val="24"/>
        </w:rPr>
        <w:t xml:space="preserve"> организации внеурочной деятельности - добровольность выбора ребенком сферы деятельности, удовлетворение его личных потребностей, интересов.</w:t>
      </w:r>
    </w:p>
    <w:p w:rsidR="00513115" w:rsidRPr="00232B56" w:rsidRDefault="00513115" w:rsidP="00EF2665">
      <w:pPr>
        <w:spacing w:after="0" w:line="240" w:lineRule="auto"/>
        <w:ind w:firstLine="709"/>
        <w:jc w:val="both"/>
        <w:rPr>
          <w:rFonts w:ascii="Times New Roman" w:hAnsi="Times New Roman"/>
          <w:b/>
          <w:sz w:val="24"/>
          <w:szCs w:val="24"/>
        </w:rPr>
      </w:pPr>
      <w:r w:rsidRPr="00232B56">
        <w:rPr>
          <w:rFonts w:ascii="Times New Roman" w:hAnsi="Times New Roman"/>
          <w:b/>
          <w:sz w:val="24"/>
          <w:szCs w:val="24"/>
        </w:rPr>
        <w:t>2.</w:t>
      </w:r>
      <w:r w:rsidR="00EF2665" w:rsidRPr="00232B56">
        <w:rPr>
          <w:rFonts w:ascii="Times New Roman" w:hAnsi="Times New Roman"/>
          <w:b/>
          <w:sz w:val="24"/>
          <w:szCs w:val="24"/>
        </w:rPr>
        <w:t xml:space="preserve"> </w:t>
      </w:r>
      <w:r w:rsidRPr="00232B56">
        <w:rPr>
          <w:rFonts w:ascii="Times New Roman" w:hAnsi="Times New Roman"/>
          <w:sz w:val="24"/>
          <w:szCs w:val="24"/>
        </w:rPr>
        <w:t xml:space="preserve">Внеурочная деятельность в соответствии с требованиями стандарта организуется </w:t>
      </w:r>
      <w:r w:rsidRPr="00232B56">
        <w:rPr>
          <w:rFonts w:ascii="Times New Roman" w:hAnsi="Times New Roman"/>
          <w:b/>
          <w:sz w:val="24"/>
          <w:szCs w:val="24"/>
        </w:rPr>
        <w:t>по направлениям развития личности:</w:t>
      </w:r>
    </w:p>
    <w:p w:rsidR="00513115" w:rsidRPr="00232B56" w:rsidRDefault="00513115" w:rsidP="00EF2665">
      <w:pPr>
        <w:pStyle w:val="afd"/>
        <w:ind w:left="360" w:firstLine="709"/>
        <w:jc w:val="both"/>
        <w:rPr>
          <w:rFonts w:ascii="Times New Roman" w:hAnsi="Times New Roman"/>
          <w:sz w:val="24"/>
          <w:szCs w:val="24"/>
        </w:rPr>
      </w:pPr>
      <w:r w:rsidRPr="00232B56">
        <w:rPr>
          <w:rFonts w:ascii="Times New Roman" w:hAnsi="Times New Roman"/>
          <w:b/>
          <w:sz w:val="24"/>
          <w:szCs w:val="24"/>
        </w:rPr>
        <w:t>-</w:t>
      </w:r>
      <w:r w:rsidRPr="00232B56">
        <w:rPr>
          <w:rFonts w:ascii="Times New Roman" w:hAnsi="Times New Roman"/>
          <w:sz w:val="24"/>
          <w:szCs w:val="24"/>
        </w:rPr>
        <w:t xml:space="preserve"> </w:t>
      </w:r>
      <w:r w:rsidRPr="00232B56">
        <w:rPr>
          <w:rFonts w:ascii="Times New Roman" w:hAnsi="Times New Roman"/>
          <w:b/>
          <w:sz w:val="24"/>
          <w:szCs w:val="24"/>
        </w:rPr>
        <w:t>спортивно-оздоровительное -</w:t>
      </w:r>
      <w:r w:rsidRPr="00232B56">
        <w:rPr>
          <w:rFonts w:ascii="Times New Roman" w:eastAsia="Times New Roman" w:hAnsi="Times New Roman"/>
          <w:bCs/>
          <w:sz w:val="24"/>
          <w:szCs w:val="24"/>
          <w:lang w:eastAsia="ru-RU"/>
        </w:rPr>
        <w:t xml:space="preserve"> предназначено для оздоровительной работы с детьми, проявляющими интерес к физической культуре и спорту;</w:t>
      </w:r>
    </w:p>
    <w:p w:rsidR="00513115" w:rsidRPr="00232B56" w:rsidRDefault="00513115" w:rsidP="00EF2665">
      <w:pPr>
        <w:pStyle w:val="afd"/>
        <w:ind w:left="180" w:firstLine="709"/>
        <w:jc w:val="both"/>
        <w:rPr>
          <w:rFonts w:ascii="Times New Roman" w:hAnsi="Times New Roman"/>
          <w:sz w:val="24"/>
          <w:szCs w:val="24"/>
        </w:rPr>
      </w:pPr>
      <w:r w:rsidRPr="00232B56">
        <w:rPr>
          <w:rFonts w:ascii="Times New Roman" w:hAnsi="Times New Roman"/>
          <w:sz w:val="24"/>
          <w:szCs w:val="24"/>
        </w:rPr>
        <w:t xml:space="preserve"> - </w:t>
      </w:r>
      <w:r w:rsidRPr="00232B56">
        <w:rPr>
          <w:rFonts w:ascii="Times New Roman" w:hAnsi="Times New Roman"/>
          <w:b/>
          <w:sz w:val="24"/>
          <w:szCs w:val="24"/>
        </w:rPr>
        <w:t xml:space="preserve">общекультурное </w:t>
      </w:r>
      <w:r w:rsidRPr="00232B56">
        <w:rPr>
          <w:rFonts w:ascii="Times New Roman" w:eastAsia="Times New Roman" w:hAnsi="Times New Roman"/>
          <w:bCs/>
          <w:sz w:val="24"/>
          <w:szCs w:val="24"/>
          <w:lang w:eastAsia="ru-RU"/>
        </w:rPr>
        <w:t>– даёт возможность детям проявить себя, творчески раскрыться в области различных видов искусства (</w:t>
      </w:r>
      <w:proofErr w:type="gramStart"/>
      <w:r w:rsidRPr="00232B56">
        <w:rPr>
          <w:rFonts w:ascii="Times New Roman" w:eastAsia="Times New Roman" w:hAnsi="Times New Roman"/>
          <w:bCs/>
          <w:sz w:val="24"/>
          <w:szCs w:val="24"/>
          <w:lang w:eastAsia="ru-RU"/>
        </w:rPr>
        <w:t>ИЗО</w:t>
      </w:r>
      <w:proofErr w:type="gramEnd"/>
      <w:r w:rsidRPr="00232B56">
        <w:rPr>
          <w:rFonts w:ascii="Times New Roman" w:eastAsia="Times New Roman" w:hAnsi="Times New Roman"/>
          <w:bCs/>
          <w:sz w:val="24"/>
          <w:szCs w:val="24"/>
          <w:lang w:eastAsia="ru-RU"/>
        </w:rPr>
        <w:t>, музыка, хореография, театр и др.)</w:t>
      </w:r>
      <w:r w:rsidRPr="00232B56">
        <w:rPr>
          <w:rFonts w:ascii="Times New Roman" w:hAnsi="Times New Roman"/>
          <w:color w:val="FF0000"/>
          <w:sz w:val="24"/>
          <w:szCs w:val="24"/>
        </w:rPr>
        <w:t xml:space="preserve"> </w:t>
      </w:r>
    </w:p>
    <w:p w:rsidR="00EF2665" w:rsidRPr="00232B56" w:rsidRDefault="00513115" w:rsidP="00EF2665">
      <w:pPr>
        <w:spacing w:after="0" w:line="240" w:lineRule="auto"/>
        <w:ind w:firstLine="709"/>
        <w:jc w:val="both"/>
        <w:rPr>
          <w:rFonts w:ascii="Times New Roman" w:hAnsi="Times New Roman"/>
          <w:sz w:val="24"/>
          <w:szCs w:val="24"/>
        </w:rPr>
      </w:pPr>
      <w:r w:rsidRPr="00232B56">
        <w:rPr>
          <w:rFonts w:ascii="Times New Roman" w:hAnsi="Times New Roman"/>
          <w:b/>
          <w:sz w:val="24"/>
          <w:szCs w:val="24"/>
        </w:rPr>
        <w:t xml:space="preserve"> - </w:t>
      </w:r>
      <w:proofErr w:type="gramStart"/>
      <w:r w:rsidRPr="00232B56">
        <w:rPr>
          <w:rFonts w:ascii="Times New Roman" w:hAnsi="Times New Roman"/>
          <w:b/>
          <w:sz w:val="24"/>
          <w:szCs w:val="24"/>
        </w:rPr>
        <w:t>социальное</w:t>
      </w:r>
      <w:proofErr w:type="gramEnd"/>
      <w:r w:rsidRPr="00232B56">
        <w:rPr>
          <w:rFonts w:ascii="Times New Roman" w:hAnsi="Times New Roman"/>
          <w:b/>
          <w:sz w:val="24"/>
          <w:szCs w:val="24"/>
        </w:rPr>
        <w:t xml:space="preserve"> – </w:t>
      </w:r>
      <w:r w:rsidRPr="00232B56">
        <w:rPr>
          <w:rFonts w:ascii="Times New Roman" w:hAnsi="Times New Roman"/>
          <w:sz w:val="24"/>
          <w:szCs w:val="24"/>
        </w:rPr>
        <w:t>предназначено для формирования уважительного отношения к труду</w:t>
      </w:r>
    </w:p>
    <w:p w:rsidR="00EF2665" w:rsidRPr="00232B56" w:rsidRDefault="00513115" w:rsidP="00EF2665">
      <w:pPr>
        <w:spacing w:after="0" w:line="240" w:lineRule="auto"/>
        <w:ind w:firstLine="709"/>
        <w:jc w:val="both"/>
        <w:rPr>
          <w:rFonts w:ascii="Times New Roman" w:hAnsi="Times New Roman"/>
          <w:sz w:val="24"/>
          <w:szCs w:val="24"/>
        </w:rPr>
      </w:pPr>
      <w:r w:rsidRPr="00232B56">
        <w:rPr>
          <w:rFonts w:ascii="Times New Roman" w:hAnsi="Times New Roman"/>
          <w:b/>
          <w:sz w:val="24"/>
          <w:szCs w:val="24"/>
        </w:rPr>
        <w:t xml:space="preserve">  - духовно-нравственное -</w:t>
      </w:r>
      <w:r w:rsidRPr="00232B56">
        <w:rPr>
          <w:rFonts w:ascii="Times New Roman" w:hAnsi="Times New Roman"/>
          <w:sz w:val="24"/>
          <w:szCs w:val="24"/>
        </w:rPr>
        <w:t xml:space="preserve"> знакомит </w:t>
      </w:r>
      <w:proofErr w:type="gramStart"/>
      <w:r w:rsidRPr="00232B56">
        <w:rPr>
          <w:rFonts w:ascii="Times New Roman" w:hAnsi="Times New Roman"/>
          <w:sz w:val="24"/>
          <w:szCs w:val="24"/>
        </w:rPr>
        <w:t>обучающихся</w:t>
      </w:r>
      <w:proofErr w:type="gramEnd"/>
      <w:r w:rsidRPr="00232B56">
        <w:rPr>
          <w:rFonts w:ascii="Times New Roman" w:hAnsi="Times New Roman"/>
          <w:sz w:val="24"/>
          <w:szCs w:val="24"/>
        </w:rPr>
        <w:t xml:space="preserve"> с родным краем, его особенностями, историей;</w:t>
      </w:r>
    </w:p>
    <w:p w:rsidR="00C90033" w:rsidRPr="00232B56" w:rsidRDefault="00C90033" w:rsidP="00EF2665">
      <w:pPr>
        <w:spacing w:after="0" w:line="240" w:lineRule="auto"/>
        <w:ind w:firstLine="709"/>
        <w:jc w:val="both"/>
        <w:rPr>
          <w:rFonts w:ascii="Times New Roman" w:hAnsi="Times New Roman"/>
          <w:sz w:val="24"/>
          <w:szCs w:val="24"/>
        </w:rPr>
      </w:pPr>
      <w:r w:rsidRPr="00232B56">
        <w:rPr>
          <w:rFonts w:ascii="Times New Roman" w:hAnsi="Times New Roman"/>
          <w:sz w:val="24"/>
          <w:szCs w:val="24"/>
        </w:rPr>
        <w:t xml:space="preserve">- </w:t>
      </w:r>
      <w:proofErr w:type="spellStart"/>
      <w:r w:rsidRPr="00232B56">
        <w:rPr>
          <w:rFonts w:ascii="Times New Roman" w:hAnsi="Times New Roman"/>
          <w:b/>
          <w:sz w:val="24"/>
          <w:szCs w:val="24"/>
        </w:rPr>
        <w:t>общеинтеллектуальное</w:t>
      </w:r>
      <w:proofErr w:type="spellEnd"/>
      <w:r w:rsidRPr="00232B56">
        <w:rPr>
          <w:rFonts w:ascii="Times New Roman" w:hAnsi="Times New Roman"/>
          <w:b/>
          <w:sz w:val="24"/>
          <w:szCs w:val="24"/>
        </w:rPr>
        <w:t xml:space="preserve"> </w:t>
      </w:r>
      <w:r w:rsidR="00232B56" w:rsidRPr="00232B56">
        <w:rPr>
          <w:rFonts w:ascii="Times New Roman" w:hAnsi="Times New Roman"/>
          <w:sz w:val="24"/>
          <w:szCs w:val="24"/>
        </w:rPr>
        <w:t>– раскрывает и реализует познавательные способности обучающихся, готовит к участию в олимпиадах различного уровня, конкурсах.</w:t>
      </w:r>
    </w:p>
    <w:p w:rsidR="00513115" w:rsidRPr="008B76CB" w:rsidRDefault="00513115" w:rsidP="00EF2665">
      <w:pPr>
        <w:spacing w:after="0" w:line="240" w:lineRule="auto"/>
        <w:ind w:firstLine="709"/>
        <w:jc w:val="both"/>
        <w:rPr>
          <w:rFonts w:ascii="Times New Roman" w:hAnsi="Times New Roman"/>
          <w:b/>
          <w:sz w:val="24"/>
          <w:szCs w:val="24"/>
        </w:rPr>
      </w:pPr>
      <w:r w:rsidRPr="00232B56">
        <w:rPr>
          <w:rFonts w:ascii="Times New Roman" w:hAnsi="Times New Roman"/>
          <w:sz w:val="24"/>
          <w:szCs w:val="24"/>
        </w:rPr>
        <w:t>В начальной школе предполагается выделить 10 часов еженедельно на внеурочную работу.</w:t>
      </w:r>
    </w:p>
    <w:p w:rsidR="00EF2665" w:rsidRDefault="00EF2665" w:rsidP="008B76CB">
      <w:pPr>
        <w:spacing w:after="0" w:line="240" w:lineRule="auto"/>
        <w:ind w:firstLine="709"/>
        <w:rPr>
          <w:rFonts w:ascii="Times New Roman" w:hAnsi="Times New Roman"/>
          <w:b/>
          <w:sz w:val="24"/>
          <w:szCs w:val="24"/>
        </w:rPr>
      </w:pPr>
    </w:p>
    <w:p w:rsidR="00AC092F" w:rsidRPr="008B76CB" w:rsidRDefault="00AC092F" w:rsidP="00AC092F">
      <w:pPr>
        <w:spacing w:after="0" w:line="240" w:lineRule="auto"/>
        <w:ind w:firstLine="709"/>
        <w:rPr>
          <w:rFonts w:ascii="Times New Roman" w:hAnsi="Times New Roman"/>
          <w:sz w:val="24"/>
          <w:szCs w:val="24"/>
        </w:rPr>
      </w:pPr>
    </w:p>
    <w:p w:rsidR="00513115" w:rsidRPr="008B76CB" w:rsidRDefault="00513115" w:rsidP="008B76CB">
      <w:pPr>
        <w:spacing w:after="0" w:line="240" w:lineRule="auto"/>
        <w:ind w:firstLine="709"/>
        <w:rPr>
          <w:rFonts w:ascii="Times New Roman" w:hAnsi="Times New Roman"/>
          <w:color w:val="C00000"/>
          <w:sz w:val="24"/>
          <w:szCs w:val="24"/>
        </w:rPr>
      </w:pPr>
    </w:p>
    <w:p w:rsidR="00513115" w:rsidRPr="0000626D" w:rsidRDefault="00513115" w:rsidP="00EF2665">
      <w:pPr>
        <w:spacing w:after="0" w:line="240" w:lineRule="auto"/>
        <w:ind w:firstLine="709"/>
        <w:jc w:val="both"/>
        <w:rPr>
          <w:rFonts w:ascii="Times New Roman" w:hAnsi="Times New Roman"/>
          <w:b/>
          <w:sz w:val="24"/>
          <w:szCs w:val="24"/>
        </w:rPr>
      </w:pPr>
      <w:r w:rsidRPr="0000626D">
        <w:rPr>
          <w:rFonts w:ascii="Times New Roman" w:hAnsi="Times New Roman"/>
          <w:b/>
          <w:sz w:val="24"/>
          <w:szCs w:val="24"/>
        </w:rPr>
        <w:t xml:space="preserve">3. </w:t>
      </w:r>
      <w:r w:rsidRPr="0000626D">
        <w:rPr>
          <w:rFonts w:ascii="Times New Roman" w:hAnsi="Times New Roman"/>
          <w:sz w:val="24"/>
          <w:szCs w:val="24"/>
        </w:rPr>
        <w:t xml:space="preserve">Для реализации программы в школе доступны следующие </w:t>
      </w:r>
      <w:r w:rsidRPr="0000626D">
        <w:rPr>
          <w:rFonts w:ascii="Times New Roman" w:hAnsi="Times New Roman"/>
          <w:b/>
          <w:sz w:val="24"/>
          <w:szCs w:val="24"/>
        </w:rPr>
        <w:t>виды внеурочной деятельности.</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игровая деятельность</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познавательная деятельность</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проблемно-ценностное общение</w:t>
      </w:r>
    </w:p>
    <w:p w:rsidR="00513115" w:rsidRPr="0000626D" w:rsidRDefault="00513115" w:rsidP="00246370">
      <w:pPr>
        <w:numPr>
          <w:ilvl w:val="0"/>
          <w:numId w:val="4"/>
        </w:numPr>
        <w:spacing w:after="0" w:line="240" w:lineRule="auto"/>
        <w:ind w:firstLine="709"/>
        <w:rPr>
          <w:rFonts w:ascii="Times New Roman" w:hAnsi="Times New Roman"/>
          <w:b/>
          <w:sz w:val="24"/>
          <w:szCs w:val="24"/>
        </w:rPr>
      </w:pPr>
      <w:proofErr w:type="spellStart"/>
      <w:r w:rsidRPr="0000626D">
        <w:rPr>
          <w:rFonts w:ascii="Times New Roman" w:hAnsi="Times New Roman"/>
          <w:b/>
          <w:sz w:val="24"/>
          <w:szCs w:val="24"/>
        </w:rPr>
        <w:t>досугово-развлекательная</w:t>
      </w:r>
      <w:proofErr w:type="spellEnd"/>
      <w:r w:rsidRPr="0000626D">
        <w:rPr>
          <w:rFonts w:ascii="Times New Roman" w:hAnsi="Times New Roman"/>
          <w:b/>
          <w:sz w:val="24"/>
          <w:szCs w:val="24"/>
        </w:rPr>
        <w:t xml:space="preserve"> деятельность (</w:t>
      </w:r>
      <w:proofErr w:type="spellStart"/>
      <w:r w:rsidRPr="0000626D">
        <w:rPr>
          <w:rFonts w:ascii="Times New Roman" w:hAnsi="Times New Roman"/>
          <w:b/>
          <w:sz w:val="24"/>
          <w:szCs w:val="24"/>
        </w:rPr>
        <w:t>досуговая</w:t>
      </w:r>
      <w:proofErr w:type="spellEnd"/>
      <w:r w:rsidRPr="0000626D">
        <w:rPr>
          <w:rFonts w:ascii="Times New Roman" w:hAnsi="Times New Roman"/>
          <w:b/>
          <w:sz w:val="24"/>
          <w:szCs w:val="24"/>
        </w:rPr>
        <w:t xml:space="preserve"> деятельность)</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художественное творчество</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социальное творчество</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 xml:space="preserve">трудовая деятельность </w:t>
      </w:r>
    </w:p>
    <w:p w:rsidR="00513115" w:rsidRPr="0000626D" w:rsidRDefault="00513115" w:rsidP="00246370">
      <w:pPr>
        <w:numPr>
          <w:ilvl w:val="0"/>
          <w:numId w:val="4"/>
        </w:numPr>
        <w:spacing w:after="0" w:line="240" w:lineRule="auto"/>
        <w:ind w:firstLine="709"/>
        <w:rPr>
          <w:rFonts w:ascii="Times New Roman" w:hAnsi="Times New Roman"/>
          <w:b/>
          <w:sz w:val="24"/>
          <w:szCs w:val="24"/>
        </w:rPr>
      </w:pPr>
      <w:r w:rsidRPr="0000626D">
        <w:rPr>
          <w:rFonts w:ascii="Times New Roman" w:hAnsi="Times New Roman"/>
          <w:b/>
          <w:sz w:val="24"/>
          <w:szCs w:val="24"/>
        </w:rPr>
        <w:t>спортивно-оздоровительная деятельность</w:t>
      </w:r>
    </w:p>
    <w:p w:rsidR="00513115" w:rsidRPr="0000626D" w:rsidRDefault="00513115" w:rsidP="008B76CB">
      <w:pPr>
        <w:spacing w:after="0" w:line="240" w:lineRule="auto"/>
        <w:ind w:firstLine="709"/>
        <w:rPr>
          <w:rFonts w:ascii="Times New Roman" w:hAnsi="Times New Roman"/>
          <w:b/>
          <w:i/>
          <w:sz w:val="24"/>
          <w:szCs w:val="24"/>
        </w:rPr>
      </w:pPr>
      <w:r w:rsidRPr="0000626D">
        <w:rPr>
          <w:rFonts w:ascii="Times New Roman" w:hAnsi="Times New Roman"/>
          <w:b/>
          <w:i/>
          <w:sz w:val="24"/>
          <w:szCs w:val="24"/>
        </w:rPr>
        <w:t>а) Игровая деятельность.</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Младший школьник любит игры, связанные с движением. Игры совершенствуют их координацию, развивают силу и ловкость, улучшают работу внутренних органов (дыхание, кровообращение), укрепляют здоровье детей. </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Игра помогает развитию восприятий, внимания, мышления, содействуют развитию инициативы, активности, вызывают положительные эмоции. Кроме того, игра служит прекрасным отдыхом школьника от умственной работы. </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В большинстве игр участвуют не один, а несколько человек. Это помогает воспитать чувство коллективизма, дети  учатся действовать сообща, организованно - то руководить другими, то подчиняться им, действовать по определенным правилам, строго следя за их выполнением. Все это способствует воспитанию воли, приучает к дисциплине, вызывает чувство ответственности за свои действия и поведение, помогает формированию моральных качеств личности ребенка.</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Во время игры нельзя подавлять самодеятельность детей, их естественное стремление к самостоятельности, необходимо поощрять различную деятельную выдумку и другие формы творчества.</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i/>
          <w:sz w:val="24"/>
          <w:szCs w:val="24"/>
        </w:rPr>
        <w:t>Образовательные формы: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ролевая игра</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-деловая игра</w:t>
      </w:r>
    </w:p>
    <w:p w:rsidR="00513115" w:rsidRPr="008B76CB" w:rsidRDefault="00513115" w:rsidP="00EF2665">
      <w:pPr>
        <w:spacing w:after="0" w:line="240" w:lineRule="auto"/>
        <w:ind w:firstLine="709"/>
        <w:jc w:val="both"/>
        <w:rPr>
          <w:rFonts w:ascii="Times New Roman" w:hAnsi="Times New Roman"/>
          <w:b/>
          <w:sz w:val="24"/>
          <w:szCs w:val="24"/>
        </w:rPr>
      </w:pPr>
      <w:r w:rsidRPr="0000626D">
        <w:rPr>
          <w:rFonts w:ascii="Times New Roman" w:hAnsi="Times New Roman"/>
          <w:sz w:val="24"/>
          <w:szCs w:val="24"/>
        </w:rPr>
        <w:t>- социально-моделирующая игра</w:t>
      </w:r>
    </w:p>
    <w:p w:rsidR="00513115" w:rsidRPr="0000626D" w:rsidRDefault="00513115" w:rsidP="00EF2665">
      <w:pPr>
        <w:spacing w:after="0" w:line="240" w:lineRule="auto"/>
        <w:ind w:firstLine="709"/>
        <w:jc w:val="both"/>
        <w:rPr>
          <w:rFonts w:ascii="Times New Roman" w:hAnsi="Times New Roman"/>
          <w:b/>
          <w:i/>
          <w:sz w:val="24"/>
          <w:szCs w:val="24"/>
        </w:rPr>
      </w:pPr>
      <w:r w:rsidRPr="0000626D">
        <w:rPr>
          <w:rFonts w:ascii="Times New Roman" w:hAnsi="Times New Roman"/>
          <w:b/>
          <w:i/>
          <w:sz w:val="24"/>
          <w:szCs w:val="24"/>
        </w:rPr>
        <w:t>б) Познавательная деятельность.</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Познавательный интерес выступает как самый энергичный активатор, стимулятор деятельности, реальных творческих действий и жизнедеятельности в целом.</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Главной почвой для развития познавательных сил и возможностей учащихся являются ситуации решения познавательных задач, ситуации активного поиска, догадок, размышления, ситуации мыслительного напряжения, ситуации противоречивости суждений, в которых необходимо разобраться самому, принять решение, встать на определенную точку зрения.</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Не менее важное условие формирования познавательного интереса - создание благоприятной эмоциональной атмосферы.</w:t>
      </w:r>
    </w:p>
    <w:p w:rsidR="00513115" w:rsidRPr="0000626D" w:rsidRDefault="00513115" w:rsidP="00EF2665">
      <w:pPr>
        <w:spacing w:after="0" w:line="240" w:lineRule="auto"/>
        <w:ind w:firstLine="709"/>
        <w:jc w:val="both"/>
        <w:rPr>
          <w:rFonts w:ascii="Times New Roman" w:hAnsi="Times New Roman"/>
          <w:sz w:val="24"/>
          <w:szCs w:val="24"/>
        </w:rPr>
      </w:pPr>
    </w:p>
    <w:p w:rsidR="00513115" w:rsidRPr="008B76CB"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Внеурочная познавательная деятельность обеспечивает создание условий для разностороннего развития личности.</w:t>
      </w:r>
    </w:p>
    <w:p w:rsidR="00513115" w:rsidRPr="008B76CB" w:rsidRDefault="00513115" w:rsidP="008B76CB">
      <w:pPr>
        <w:spacing w:after="0" w:line="240" w:lineRule="auto"/>
        <w:ind w:firstLine="709"/>
        <w:rPr>
          <w:rFonts w:ascii="Times New Roman" w:hAnsi="Times New Roman"/>
          <w:sz w:val="24"/>
          <w:szCs w:val="24"/>
        </w:rPr>
      </w:pPr>
    </w:p>
    <w:p w:rsidR="00513115" w:rsidRPr="008B76CB" w:rsidRDefault="00513115" w:rsidP="008B76CB">
      <w:pPr>
        <w:tabs>
          <w:tab w:val="center" w:pos="4677"/>
        </w:tabs>
        <w:spacing w:after="0" w:line="240" w:lineRule="auto"/>
        <w:ind w:firstLine="709"/>
        <w:rPr>
          <w:rFonts w:ascii="Times New Roman" w:hAnsi="Times New Roman"/>
          <w:sz w:val="24"/>
          <w:szCs w:val="24"/>
        </w:rPr>
      </w:pPr>
      <w:r w:rsidRPr="008B76CB">
        <w:rPr>
          <w:rFonts w:ascii="Times New Roman" w:hAnsi="Times New Roman"/>
          <w:sz w:val="24"/>
          <w:szCs w:val="24"/>
        </w:rPr>
        <w:t>ТВОРЧЕСТВО</w:t>
      </w:r>
      <w:r w:rsidRPr="008B76CB">
        <w:rPr>
          <w:rFonts w:ascii="Times New Roman" w:hAnsi="Times New Roman"/>
          <w:sz w:val="24"/>
          <w:szCs w:val="24"/>
        </w:rPr>
        <w:tab/>
        <w:t xml:space="preserve">                                                      ЛЮБОЗНАТЕЛЬНОСТЬ,</w:t>
      </w:r>
    </w:p>
    <w:p w:rsidR="00513115" w:rsidRPr="008B76CB" w:rsidRDefault="0006008C" w:rsidP="008B76CB">
      <w:pPr>
        <w:tabs>
          <w:tab w:val="center" w:pos="4677"/>
        </w:tabs>
        <w:spacing w:after="0" w:line="240" w:lineRule="auto"/>
        <w:ind w:firstLine="709"/>
        <w:rPr>
          <w:rFonts w:ascii="Times New Roman" w:hAnsi="Times New Roman"/>
          <w:sz w:val="24"/>
          <w:szCs w:val="24"/>
        </w:rPr>
      </w:pPr>
      <w:r>
        <w:rPr>
          <w:rFonts w:ascii="Times New Roman" w:hAnsi="Times New Roman"/>
          <w:noProof/>
          <w:sz w:val="24"/>
          <w:szCs w:val="24"/>
        </w:rPr>
        <w:pict>
          <v:line id="_x0000_s1027" style="position:absolute;left:0;text-align:left;flip:x y;z-index:251661312" from="99pt,7.75pt" to="153pt,52.75pt">
            <v:stroke endarrow="block"/>
          </v:line>
        </w:pict>
      </w:r>
      <w:r w:rsidR="00513115" w:rsidRPr="008B76CB">
        <w:rPr>
          <w:rFonts w:ascii="Times New Roman" w:hAnsi="Times New Roman"/>
          <w:sz w:val="24"/>
          <w:szCs w:val="24"/>
        </w:rPr>
        <w:t xml:space="preserve">                                                                                          ИНТЕРЕС</w:t>
      </w:r>
    </w:p>
    <w:p w:rsidR="00513115" w:rsidRPr="008B76CB" w:rsidRDefault="0006008C" w:rsidP="008B76CB">
      <w:pPr>
        <w:tabs>
          <w:tab w:val="left" w:pos="3440"/>
        </w:tabs>
        <w:spacing w:after="0" w:line="240" w:lineRule="auto"/>
        <w:ind w:firstLine="709"/>
        <w:rPr>
          <w:rFonts w:ascii="Times New Roman" w:hAnsi="Times New Roman"/>
          <w:sz w:val="24"/>
          <w:szCs w:val="24"/>
        </w:rPr>
      </w:pPr>
      <w:r>
        <w:rPr>
          <w:rFonts w:ascii="Times New Roman" w:hAnsi="Times New Roman"/>
          <w:noProof/>
          <w:sz w:val="24"/>
          <w:szCs w:val="24"/>
        </w:rPr>
        <w:pict>
          <v:line id="_x0000_s1029" style="position:absolute;left:0;text-align:left;flip:y;z-index:251663360" from="234pt,.65pt" to="279pt,36.65pt">
            <v:stroke endarrow="block"/>
          </v:line>
        </w:pict>
      </w:r>
      <w:r w:rsidR="00513115" w:rsidRPr="008B76CB">
        <w:rPr>
          <w:rFonts w:ascii="Times New Roman" w:hAnsi="Times New Roman"/>
          <w:sz w:val="24"/>
          <w:szCs w:val="24"/>
        </w:rPr>
        <w:tab/>
        <w:t xml:space="preserve"> </w:t>
      </w:r>
    </w:p>
    <w:p w:rsidR="00513115" w:rsidRPr="008B76CB" w:rsidRDefault="0006008C" w:rsidP="008B76CB">
      <w:pPr>
        <w:tabs>
          <w:tab w:val="left" w:pos="3440"/>
        </w:tabs>
        <w:spacing w:after="0" w:line="240" w:lineRule="auto"/>
        <w:ind w:firstLine="709"/>
        <w:rPr>
          <w:rFonts w:ascii="Times New Roman" w:hAnsi="Times New Roman"/>
          <w:sz w:val="24"/>
          <w:szCs w:val="24"/>
        </w:rPr>
      </w:pPr>
      <w:r>
        <w:rPr>
          <w:rFonts w:ascii="Times New Roman" w:hAnsi="Times New Roman"/>
          <w:noProof/>
          <w:sz w:val="24"/>
          <w:szCs w:val="24"/>
        </w:rPr>
        <w:pict>
          <v:shape id="Надпись 2" o:spid="_x0000_s1044" type="#_x0000_t202" style="position:absolute;left:0;text-align:left;margin-left:135pt;margin-top:13.85pt;width:122.85pt;height:45.7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BfJnX7QAIAAFQEAAAOAAAA&#10;AAAAAAAAAAAAAC4CAABkcnMvZTJvRG9jLnhtbFBLAQItABQABgAIAAAAIQD9LzLW2wAAAAUBAAAP&#10;AAAAAAAAAAAAAAAAAJoEAABkcnMvZG93bnJldi54bWxQSwUGAAAAAAQABADzAAAAogUAAAAA&#10;">
            <v:textbox>
              <w:txbxContent>
                <w:p w:rsidR="0039688E" w:rsidRPr="00F364AB" w:rsidRDefault="0039688E" w:rsidP="00513115">
                  <w:pPr>
                    <w:rPr>
                      <w:rFonts w:ascii="Times New Roman" w:hAnsi="Times New Roman"/>
                      <w:b/>
                      <w:sz w:val="28"/>
                      <w:szCs w:val="28"/>
                    </w:rPr>
                  </w:pPr>
                  <w:r w:rsidRPr="00F364AB">
                    <w:rPr>
                      <w:rFonts w:ascii="Times New Roman" w:hAnsi="Times New Roman"/>
                      <w:b/>
                      <w:sz w:val="28"/>
                      <w:szCs w:val="28"/>
                    </w:rPr>
                    <w:t>ЛИЧНОСТЬ</w:t>
                  </w:r>
                </w:p>
              </w:txbxContent>
            </v:textbox>
          </v:shape>
        </w:pict>
      </w:r>
      <w:r w:rsidR="00513115" w:rsidRPr="008B76CB">
        <w:rPr>
          <w:rFonts w:ascii="Times New Roman" w:hAnsi="Times New Roman"/>
          <w:sz w:val="24"/>
          <w:szCs w:val="24"/>
        </w:rPr>
        <w:t xml:space="preserve">                                </w:t>
      </w:r>
    </w:p>
    <w:p w:rsidR="00513115" w:rsidRPr="008B76CB" w:rsidRDefault="00513115" w:rsidP="008B76CB">
      <w:pPr>
        <w:tabs>
          <w:tab w:val="left" w:pos="3440"/>
        </w:tabs>
        <w:spacing w:after="0" w:line="240" w:lineRule="auto"/>
        <w:ind w:firstLine="709"/>
        <w:rPr>
          <w:rFonts w:ascii="Times New Roman" w:hAnsi="Times New Roman"/>
          <w:sz w:val="24"/>
          <w:szCs w:val="24"/>
        </w:rPr>
      </w:pPr>
    </w:p>
    <w:p w:rsidR="00513115" w:rsidRPr="008B76CB" w:rsidRDefault="0006008C" w:rsidP="008B76CB">
      <w:pPr>
        <w:tabs>
          <w:tab w:val="left" w:pos="3440"/>
        </w:tabs>
        <w:spacing w:after="0" w:line="240" w:lineRule="auto"/>
        <w:ind w:firstLine="709"/>
        <w:rPr>
          <w:rFonts w:ascii="Times New Roman" w:hAnsi="Times New Roman"/>
          <w:b/>
          <w:sz w:val="24"/>
          <w:szCs w:val="24"/>
        </w:rPr>
      </w:pPr>
      <w:r w:rsidRPr="0006008C">
        <w:rPr>
          <w:rFonts w:ascii="Times New Roman" w:hAnsi="Times New Roman"/>
          <w:noProof/>
          <w:sz w:val="24"/>
          <w:szCs w:val="24"/>
          <w:lang w:eastAsia="ru-RU"/>
        </w:rPr>
        <w:lastRenderedPageBreak/>
        <w:pict>
          <v:shape id="_x0000_s1045" type="#_x0000_t32" style="position:absolute;left:0;text-align:left;margin-left:221pt;margin-top:15.35pt;width:31pt;height:74.2pt;z-index:251679744" o:connectortype="straight">
            <v:stroke endarrow="block"/>
          </v:shape>
        </w:pict>
      </w:r>
      <w:r w:rsidRPr="0006008C">
        <w:rPr>
          <w:rFonts w:ascii="Times New Roman" w:hAnsi="Times New Roman"/>
          <w:noProof/>
          <w:sz w:val="24"/>
          <w:szCs w:val="24"/>
        </w:rPr>
        <w:pict>
          <v:line id="_x0000_s1031" style="position:absolute;left:0;text-align:left;flip:x;z-index:251665408" from="198pt,10.8pt" to="198pt,95.6pt">
            <v:stroke endarrow="block"/>
          </v:line>
        </w:pict>
      </w:r>
      <w:r w:rsidRPr="0006008C">
        <w:rPr>
          <w:rFonts w:ascii="Times New Roman" w:hAnsi="Times New Roman"/>
          <w:noProof/>
          <w:sz w:val="24"/>
          <w:szCs w:val="24"/>
        </w:rPr>
        <w:pict>
          <v:line id="_x0000_s1030" style="position:absolute;left:0;text-align:left;flip:x;z-index:251664384" from="135.5pt,15.35pt" to="171.5pt,78.35pt">
            <v:stroke endarrow="block"/>
          </v:line>
        </w:pict>
      </w:r>
      <w:r w:rsidRPr="0006008C">
        <w:rPr>
          <w:rFonts w:ascii="Times New Roman" w:hAnsi="Times New Roman"/>
          <w:noProof/>
          <w:sz w:val="24"/>
          <w:szCs w:val="24"/>
        </w:rPr>
        <w:pict>
          <v:line id="_x0000_s1026" style="position:absolute;left:0;text-align:left;flip:x;z-index:251660288" from="90pt,15.35pt" to="2in,33.35pt">
            <v:stroke endarrow="block"/>
          </v:line>
        </w:pict>
      </w:r>
      <w:r w:rsidRPr="0006008C">
        <w:rPr>
          <w:rFonts w:ascii="Times New Roman" w:hAnsi="Times New Roman"/>
          <w:noProof/>
          <w:sz w:val="24"/>
          <w:szCs w:val="24"/>
        </w:rPr>
        <w:pict>
          <v:line id="_x0000_s1028" style="position:absolute;left:0;text-align:left;z-index:251662336" from="252pt,15.35pt" to="297pt,33.35pt">
            <v:stroke endarrow="block"/>
          </v:line>
        </w:pict>
      </w:r>
      <w:r w:rsidR="00513115" w:rsidRPr="008B76CB">
        <w:rPr>
          <w:rFonts w:ascii="Times New Roman" w:hAnsi="Times New Roman"/>
          <w:sz w:val="24"/>
          <w:szCs w:val="24"/>
        </w:rPr>
        <w:t xml:space="preserve">                                            </w:t>
      </w:r>
    </w:p>
    <w:p w:rsidR="00513115" w:rsidRPr="008B76CB" w:rsidRDefault="00513115" w:rsidP="008B76CB">
      <w:pPr>
        <w:tabs>
          <w:tab w:val="left" w:pos="3440"/>
        </w:tabs>
        <w:spacing w:after="0" w:line="240" w:lineRule="auto"/>
        <w:ind w:firstLine="709"/>
        <w:rPr>
          <w:rFonts w:ascii="Times New Roman" w:hAnsi="Times New Roman"/>
          <w:sz w:val="24"/>
          <w:szCs w:val="24"/>
        </w:rPr>
      </w:pPr>
    </w:p>
    <w:p w:rsidR="00513115" w:rsidRPr="008B76CB" w:rsidRDefault="00513115" w:rsidP="008B76CB">
      <w:pPr>
        <w:tabs>
          <w:tab w:val="left" w:pos="3440"/>
        </w:tabs>
        <w:spacing w:after="0" w:line="240" w:lineRule="auto"/>
        <w:ind w:firstLine="709"/>
        <w:rPr>
          <w:rFonts w:ascii="Times New Roman" w:hAnsi="Times New Roman"/>
          <w:sz w:val="24"/>
          <w:szCs w:val="24"/>
        </w:rPr>
      </w:pPr>
      <w:r w:rsidRPr="008B76CB">
        <w:rPr>
          <w:rFonts w:ascii="Times New Roman" w:hAnsi="Times New Roman"/>
          <w:sz w:val="24"/>
          <w:szCs w:val="24"/>
        </w:rPr>
        <w:t>ДОБРОТА</w:t>
      </w:r>
      <w:r w:rsidRPr="008B76CB">
        <w:rPr>
          <w:rFonts w:ascii="Times New Roman" w:hAnsi="Times New Roman"/>
          <w:b/>
          <w:sz w:val="24"/>
          <w:szCs w:val="24"/>
        </w:rPr>
        <w:t xml:space="preserve">                                                                     </w:t>
      </w:r>
      <w:r w:rsidRPr="008B76CB">
        <w:rPr>
          <w:rFonts w:ascii="Times New Roman" w:hAnsi="Times New Roman"/>
          <w:sz w:val="24"/>
          <w:szCs w:val="24"/>
        </w:rPr>
        <w:t>ПОЗНАНИЕ</w:t>
      </w:r>
    </w:p>
    <w:p w:rsidR="00513115" w:rsidRPr="008B76CB" w:rsidRDefault="00513115" w:rsidP="008B76CB">
      <w:pPr>
        <w:spacing w:after="0" w:line="240" w:lineRule="auto"/>
        <w:ind w:firstLine="709"/>
        <w:rPr>
          <w:rFonts w:ascii="Times New Roman" w:hAnsi="Times New Roman"/>
          <w:sz w:val="24"/>
          <w:szCs w:val="24"/>
        </w:rPr>
      </w:pPr>
    </w:p>
    <w:p w:rsidR="00513115" w:rsidRPr="008B76CB" w:rsidRDefault="00513115" w:rsidP="008B76CB">
      <w:pPr>
        <w:spacing w:after="0" w:line="240" w:lineRule="auto"/>
        <w:ind w:firstLine="709"/>
        <w:rPr>
          <w:rFonts w:ascii="Times New Roman" w:hAnsi="Times New Roman"/>
          <w:sz w:val="24"/>
          <w:szCs w:val="24"/>
        </w:rPr>
      </w:pPr>
      <w:r w:rsidRPr="008B76CB">
        <w:rPr>
          <w:rFonts w:ascii="Times New Roman" w:hAnsi="Times New Roman"/>
          <w:sz w:val="24"/>
          <w:szCs w:val="24"/>
        </w:rPr>
        <w:t xml:space="preserve">                    ОТЗЫВЧИВОСТЬ                      УВЛЕЧЕННОСТЬ                                              </w:t>
      </w:r>
    </w:p>
    <w:p w:rsidR="00513115" w:rsidRPr="008B76CB" w:rsidRDefault="00513115" w:rsidP="008B76CB">
      <w:pPr>
        <w:tabs>
          <w:tab w:val="left" w:pos="3408"/>
        </w:tabs>
        <w:spacing w:after="0" w:line="240" w:lineRule="auto"/>
        <w:ind w:firstLine="709"/>
        <w:rPr>
          <w:rFonts w:ascii="Times New Roman" w:hAnsi="Times New Roman"/>
          <w:sz w:val="24"/>
          <w:szCs w:val="24"/>
        </w:rPr>
      </w:pPr>
      <w:r w:rsidRPr="008B76CB">
        <w:rPr>
          <w:rFonts w:ascii="Times New Roman" w:hAnsi="Times New Roman"/>
          <w:sz w:val="24"/>
          <w:szCs w:val="24"/>
        </w:rPr>
        <w:t xml:space="preserve">                                  НАБЛЮДАТЕЛЬНОСТЬ</w:t>
      </w:r>
    </w:p>
    <w:p w:rsidR="00513115" w:rsidRPr="008B76CB" w:rsidRDefault="00513115" w:rsidP="008B76CB">
      <w:pPr>
        <w:tabs>
          <w:tab w:val="left" w:pos="1264"/>
        </w:tabs>
        <w:spacing w:after="0" w:line="240" w:lineRule="auto"/>
        <w:ind w:firstLine="709"/>
        <w:rPr>
          <w:rFonts w:ascii="Times New Roman" w:hAnsi="Times New Roman"/>
          <w:i/>
          <w:sz w:val="24"/>
          <w:szCs w:val="24"/>
        </w:rPr>
      </w:pPr>
    </w:p>
    <w:p w:rsidR="00513115" w:rsidRPr="008B76CB" w:rsidRDefault="00513115" w:rsidP="008B76CB">
      <w:pPr>
        <w:tabs>
          <w:tab w:val="left" w:pos="1264"/>
        </w:tabs>
        <w:spacing w:after="0" w:line="240" w:lineRule="auto"/>
        <w:ind w:firstLine="709"/>
        <w:rPr>
          <w:rFonts w:ascii="Times New Roman" w:hAnsi="Times New Roman"/>
          <w:i/>
          <w:sz w:val="24"/>
          <w:szCs w:val="24"/>
        </w:rPr>
      </w:pPr>
    </w:p>
    <w:p w:rsidR="00513115" w:rsidRPr="0000626D" w:rsidRDefault="00513115" w:rsidP="00EF2665">
      <w:pPr>
        <w:tabs>
          <w:tab w:val="left" w:pos="1264"/>
        </w:tabs>
        <w:spacing w:after="0" w:line="240" w:lineRule="auto"/>
        <w:ind w:firstLine="709"/>
        <w:jc w:val="both"/>
        <w:rPr>
          <w:rFonts w:ascii="Times New Roman" w:hAnsi="Times New Roman"/>
          <w:i/>
          <w:sz w:val="24"/>
          <w:szCs w:val="24"/>
        </w:rPr>
      </w:pPr>
      <w:r w:rsidRPr="0000626D">
        <w:rPr>
          <w:rFonts w:ascii="Times New Roman" w:hAnsi="Times New Roman"/>
          <w:i/>
          <w:sz w:val="24"/>
          <w:szCs w:val="24"/>
        </w:rPr>
        <w:t>Мероприятия:</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проведение познавательных праздников</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проведение «занимательных часов по предметам»</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проведение факультативных занятий </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викторины</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детские исследовательские проекты</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олимпиады</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конференции</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-интеллектуальные марафоны</w:t>
      </w:r>
    </w:p>
    <w:p w:rsidR="00513115" w:rsidRPr="0000626D" w:rsidRDefault="00513115" w:rsidP="00EF2665">
      <w:pPr>
        <w:tabs>
          <w:tab w:val="left" w:pos="1264"/>
        </w:tabs>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Одним из средств формирования познавательного интереса является занимательность.</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Занимательный материал: ребусы, кроссворды, кроссворды-тесты, головоломки, лабиринты позволяют ребенку тренировать внимание, память, формировать </w:t>
      </w:r>
      <w:proofErr w:type="spellStart"/>
      <w:r w:rsidRPr="0000626D">
        <w:rPr>
          <w:rFonts w:ascii="Times New Roman" w:hAnsi="Times New Roman"/>
          <w:sz w:val="24"/>
          <w:szCs w:val="24"/>
        </w:rPr>
        <w:t>саморегуляцию</w:t>
      </w:r>
      <w:proofErr w:type="spellEnd"/>
      <w:r w:rsidRPr="0000626D">
        <w:rPr>
          <w:rFonts w:ascii="Times New Roman" w:hAnsi="Times New Roman"/>
          <w:sz w:val="24"/>
          <w:szCs w:val="24"/>
        </w:rPr>
        <w:t xml:space="preserve">, </w:t>
      </w:r>
      <w:proofErr w:type="gramStart"/>
      <w:r w:rsidRPr="0000626D">
        <w:rPr>
          <w:rFonts w:ascii="Times New Roman" w:hAnsi="Times New Roman"/>
          <w:sz w:val="24"/>
          <w:szCs w:val="24"/>
        </w:rPr>
        <w:t>контроль за</w:t>
      </w:r>
      <w:proofErr w:type="gramEnd"/>
      <w:r w:rsidRPr="0000626D">
        <w:rPr>
          <w:rFonts w:ascii="Times New Roman" w:hAnsi="Times New Roman"/>
          <w:sz w:val="24"/>
          <w:szCs w:val="24"/>
        </w:rPr>
        <w:t xml:space="preserve"> своей деятельностью, умение планировать свою деятельность, развитие логического  мышления.</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i/>
          <w:sz w:val="24"/>
          <w:szCs w:val="24"/>
        </w:rPr>
        <w:t>Ожидаемый результат:</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мотивация личности к познанию</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развитие творческой деятельности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-расширение кругозора, активизация познавательной деятельности </w:t>
      </w:r>
      <w:proofErr w:type="gramStart"/>
      <w:r w:rsidRPr="0000626D">
        <w:rPr>
          <w:rFonts w:ascii="Times New Roman" w:hAnsi="Times New Roman"/>
          <w:sz w:val="24"/>
          <w:szCs w:val="24"/>
        </w:rPr>
        <w:t>обучающихся</w:t>
      </w:r>
      <w:proofErr w:type="gramEnd"/>
      <w:r w:rsidRPr="0000626D">
        <w:rPr>
          <w:rFonts w:ascii="Times New Roman" w:hAnsi="Times New Roman"/>
          <w:sz w:val="24"/>
          <w:szCs w:val="24"/>
        </w:rPr>
        <w:t>.</w:t>
      </w:r>
    </w:p>
    <w:p w:rsidR="00513115" w:rsidRPr="0000626D" w:rsidRDefault="00EF2665" w:rsidP="00EF2665">
      <w:pPr>
        <w:spacing w:after="0" w:line="240" w:lineRule="auto"/>
        <w:ind w:firstLine="709"/>
        <w:jc w:val="both"/>
        <w:rPr>
          <w:rFonts w:ascii="Times New Roman" w:hAnsi="Times New Roman"/>
          <w:b/>
          <w:sz w:val="24"/>
          <w:szCs w:val="24"/>
        </w:rPr>
      </w:pPr>
      <w:r w:rsidRPr="0000626D">
        <w:rPr>
          <w:rFonts w:ascii="Times New Roman" w:hAnsi="Times New Roman"/>
          <w:b/>
          <w:sz w:val="24"/>
          <w:szCs w:val="24"/>
        </w:rPr>
        <w:t>в) Проблемно-ценностное общение</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Проблемно-ценностное общение  затрагивает не только </w:t>
      </w:r>
      <w:proofErr w:type="spellStart"/>
      <w:r w:rsidRPr="0000626D">
        <w:rPr>
          <w:rFonts w:ascii="Times New Roman" w:hAnsi="Times New Roman"/>
          <w:sz w:val="24"/>
          <w:szCs w:val="24"/>
        </w:rPr>
        <w:t>эмоционольный</w:t>
      </w:r>
      <w:proofErr w:type="spellEnd"/>
      <w:r w:rsidRPr="0000626D">
        <w:rPr>
          <w:rFonts w:ascii="Times New Roman" w:hAnsi="Times New Roman"/>
          <w:sz w:val="24"/>
          <w:szCs w:val="24"/>
        </w:rPr>
        <w:t xml:space="preserve"> мир ребенка, но и его восприятие жизненных проблем, его ценности и смысл жизни, сталкивает его с жизненными ценностями других людей.</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sz w:val="24"/>
          <w:szCs w:val="24"/>
        </w:rPr>
        <w:t xml:space="preserve">  </w:t>
      </w:r>
      <w:r w:rsidRPr="0000626D">
        <w:rPr>
          <w:rFonts w:ascii="Times New Roman" w:hAnsi="Times New Roman"/>
          <w:i/>
          <w:sz w:val="24"/>
          <w:szCs w:val="24"/>
        </w:rPr>
        <w:t>Мероприятия:</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этическая беседа</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тематические диспуты</w:t>
      </w:r>
    </w:p>
    <w:p w:rsidR="00513115" w:rsidRPr="0000626D" w:rsidRDefault="00513115" w:rsidP="00EF2665">
      <w:pPr>
        <w:spacing w:after="0" w:line="240" w:lineRule="auto"/>
        <w:ind w:firstLine="709"/>
        <w:jc w:val="both"/>
        <w:rPr>
          <w:rFonts w:ascii="Times New Roman" w:hAnsi="Times New Roman"/>
          <w:b/>
          <w:sz w:val="24"/>
          <w:szCs w:val="24"/>
        </w:rPr>
      </w:pPr>
      <w:r w:rsidRPr="0000626D">
        <w:rPr>
          <w:rFonts w:ascii="Times New Roman" w:hAnsi="Times New Roman"/>
          <w:b/>
          <w:sz w:val="24"/>
          <w:szCs w:val="24"/>
        </w:rPr>
        <w:t xml:space="preserve">г) </w:t>
      </w:r>
      <w:proofErr w:type="spellStart"/>
      <w:r w:rsidRPr="0000626D">
        <w:rPr>
          <w:rFonts w:ascii="Times New Roman" w:hAnsi="Times New Roman"/>
          <w:b/>
          <w:sz w:val="24"/>
          <w:szCs w:val="24"/>
        </w:rPr>
        <w:t>Досугово</w:t>
      </w:r>
      <w:proofErr w:type="spellEnd"/>
      <w:r w:rsidRPr="0000626D">
        <w:rPr>
          <w:rFonts w:ascii="Times New Roman" w:hAnsi="Times New Roman"/>
          <w:b/>
          <w:sz w:val="24"/>
          <w:szCs w:val="24"/>
        </w:rPr>
        <w:t xml:space="preserve"> - развлекательная д</w:t>
      </w:r>
      <w:r w:rsidR="00EF2665" w:rsidRPr="0000626D">
        <w:rPr>
          <w:rFonts w:ascii="Times New Roman" w:hAnsi="Times New Roman"/>
          <w:b/>
          <w:sz w:val="24"/>
          <w:szCs w:val="24"/>
        </w:rPr>
        <w:t>еятельность (</w:t>
      </w:r>
      <w:proofErr w:type="spellStart"/>
      <w:r w:rsidR="00EF2665" w:rsidRPr="0000626D">
        <w:rPr>
          <w:rFonts w:ascii="Times New Roman" w:hAnsi="Times New Roman"/>
          <w:b/>
          <w:sz w:val="24"/>
          <w:szCs w:val="24"/>
        </w:rPr>
        <w:t>досуговое</w:t>
      </w:r>
      <w:proofErr w:type="spellEnd"/>
      <w:r w:rsidR="00EF2665" w:rsidRPr="0000626D">
        <w:rPr>
          <w:rFonts w:ascii="Times New Roman" w:hAnsi="Times New Roman"/>
          <w:b/>
          <w:sz w:val="24"/>
          <w:szCs w:val="24"/>
        </w:rPr>
        <w:t xml:space="preserve"> общение)</w:t>
      </w:r>
    </w:p>
    <w:p w:rsidR="00513115" w:rsidRPr="0000626D" w:rsidRDefault="00513115" w:rsidP="00EF2665">
      <w:pPr>
        <w:spacing w:after="0" w:line="240" w:lineRule="auto"/>
        <w:ind w:firstLine="709"/>
        <w:jc w:val="both"/>
        <w:rPr>
          <w:rFonts w:ascii="Times New Roman" w:hAnsi="Times New Roman"/>
          <w:sz w:val="24"/>
          <w:szCs w:val="24"/>
        </w:rPr>
      </w:pPr>
      <w:proofErr w:type="spellStart"/>
      <w:r w:rsidRPr="0000626D">
        <w:rPr>
          <w:rFonts w:ascii="Times New Roman" w:hAnsi="Times New Roman"/>
          <w:sz w:val="24"/>
          <w:szCs w:val="24"/>
        </w:rPr>
        <w:t>Досуговое</w:t>
      </w:r>
      <w:proofErr w:type="spellEnd"/>
      <w:r w:rsidRPr="0000626D">
        <w:rPr>
          <w:rFonts w:ascii="Times New Roman" w:hAnsi="Times New Roman"/>
          <w:sz w:val="24"/>
          <w:szCs w:val="24"/>
        </w:rPr>
        <w:t xml:space="preserve"> общение младших школьников во </w:t>
      </w:r>
      <w:proofErr w:type="spellStart"/>
      <w:r w:rsidRPr="0000626D">
        <w:rPr>
          <w:rFonts w:ascii="Times New Roman" w:hAnsi="Times New Roman"/>
          <w:sz w:val="24"/>
          <w:szCs w:val="24"/>
        </w:rPr>
        <w:t>внеучебное</w:t>
      </w:r>
      <w:proofErr w:type="spellEnd"/>
      <w:r w:rsidRPr="0000626D">
        <w:rPr>
          <w:rFonts w:ascii="Times New Roman" w:hAnsi="Times New Roman"/>
          <w:sz w:val="24"/>
          <w:szCs w:val="24"/>
        </w:rPr>
        <w:t xml:space="preserve"> время осуществляется в процессе взаимодействия индивидов. </w:t>
      </w:r>
      <w:proofErr w:type="gramStart"/>
      <w:r w:rsidRPr="0000626D">
        <w:rPr>
          <w:rFonts w:ascii="Times New Roman" w:hAnsi="Times New Roman"/>
          <w:sz w:val="24"/>
          <w:szCs w:val="24"/>
        </w:rPr>
        <w:t>Происходит обмен информацией, опытом, знаниями, мыслями, оценками, суждениями, навыками, умениями, результатами деятельности.</w:t>
      </w:r>
      <w:proofErr w:type="gramEnd"/>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i/>
          <w:sz w:val="24"/>
          <w:szCs w:val="24"/>
        </w:rPr>
        <w:t>Мероприятия:</w:t>
      </w:r>
    </w:p>
    <w:p w:rsidR="00513115" w:rsidRPr="0000626D" w:rsidRDefault="00513115" w:rsidP="00EF2665">
      <w:pPr>
        <w:spacing w:after="0" w:line="240" w:lineRule="auto"/>
        <w:ind w:firstLine="709"/>
        <w:jc w:val="both"/>
        <w:rPr>
          <w:rFonts w:ascii="Times New Roman" w:hAnsi="Times New Roman"/>
          <w:color w:val="C00000"/>
          <w:sz w:val="24"/>
          <w:szCs w:val="24"/>
        </w:rPr>
      </w:pPr>
      <w:r w:rsidRPr="0000626D">
        <w:rPr>
          <w:rFonts w:ascii="Times New Roman" w:hAnsi="Times New Roman"/>
          <w:color w:val="C00000"/>
          <w:sz w:val="24"/>
          <w:szCs w:val="24"/>
        </w:rPr>
        <w:t xml:space="preserve">- </w:t>
      </w:r>
      <w:r w:rsidRPr="0000626D">
        <w:rPr>
          <w:rFonts w:ascii="Times New Roman" w:hAnsi="Times New Roman"/>
          <w:sz w:val="24"/>
          <w:szCs w:val="24"/>
        </w:rPr>
        <w:t xml:space="preserve">культпоходы в  музей, </w:t>
      </w:r>
      <w:r w:rsidR="0000626D" w:rsidRPr="0000626D">
        <w:rPr>
          <w:rFonts w:ascii="Times New Roman" w:hAnsi="Times New Roman"/>
          <w:sz w:val="24"/>
          <w:szCs w:val="24"/>
        </w:rPr>
        <w:t>библиотеки</w:t>
      </w:r>
      <w:r w:rsidRPr="0000626D">
        <w:rPr>
          <w:rFonts w:ascii="Times New Roman" w:hAnsi="Times New Roman"/>
          <w:sz w:val="24"/>
          <w:szCs w:val="24"/>
        </w:rPr>
        <w:t>, выставки</w:t>
      </w:r>
      <w:r w:rsidR="0000626D" w:rsidRPr="0000626D">
        <w:rPr>
          <w:rFonts w:ascii="Times New Roman" w:hAnsi="Times New Roman"/>
          <w:sz w:val="24"/>
          <w:szCs w:val="24"/>
        </w:rPr>
        <w:t>;</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концерты</w:t>
      </w:r>
      <w:r w:rsidR="0000626D" w:rsidRPr="0000626D">
        <w:rPr>
          <w:rFonts w:ascii="Times New Roman" w:hAnsi="Times New Roman"/>
          <w:sz w:val="24"/>
          <w:szCs w:val="24"/>
        </w:rPr>
        <w:t>;</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инсценировки</w:t>
      </w:r>
      <w:r w:rsidR="0000626D" w:rsidRPr="0000626D">
        <w:rPr>
          <w:rFonts w:ascii="Times New Roman" w:hAnsi="Times New Roman"/>
          <w:sz w:val="24"/>
          <w:szCs w:val="24"/>
        </w:rPr>
        <w:t>;</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-спектакли (в школе, классе, </w:t>
      </w:r>
      <w:r w:rsidR="0000626D" w:rsidRPr="0000626D">
        <w:rPr>
          <w:rFonts w:ascii="Times New Roman" w:hAnsi="Times New Roman"/>
          <w:sz w:val="24"/>
          <w:szCs w:val="24"/>
        </w:rPr>
        <w:t>перед родителями</w:t>
      </w:r>
      <w:r w:rsidRPr="0000626D">
        <w:rPr>
          <w:rFonts w:ascii="Times New Roman" w:hAnsi="Times New Roman"/>
          <w:sz w:val="24"/>
          <w:szCs w:val="24"/>
        </w:rPr>
        <w:t>)</w:t>
      </w:r>
      <w:r w:rsidR="0000626D" w:rsidRPr="0000626D">
        <w:rPr>
          <w:rFonts w:ascii="Times New Roman" w:hAnsi="Times New Roman"/>
          <w:sz w:val="24"/>
          <w:szCs w:val="24"/>
        </w:rPr>
        <w:t>.</w:t>
      </w:r>
    </w:p>
    <w:p w:rsidR="00513115" w:rsidRPr="0000626D" w:rsidRDefault="00513115" w:rsidP="00EF2665">
      <w:pPr>
        <w:spacing w:after="0" w:line="240" w:lineRule="auto"/>
        <w:ind w:firstLine="709"/>
        <w:jc w:val="both"/>
        <w:rPr>
          <w:rFonts w:ascii="Times New Roman" w:hAnsi="Times New Roman"/>
          <w:b/>
          <w:sz w:val="24"/>
          <w:szCs w:val="24"/>
        </w:rPr>
      </w:pPr>
      <w:proofErr w:type="spellStart"/>
      <w:r w:rsidRPr="0000626D">
        <w:rPr>
          <w:rFonts w:ascii="Times New Roman" w:hAnsi="Times New Roman"/>
          <w:b/>
          <w:sz w:val="24"/>
          <w:szCs w:val="24"/>
        </w:rPr>
        <w:t>д</w:t>
      </w:r>
      <w:proofErr w:type="spellEnd"/>
      <w:r w:rsidRPr="0000626D">
        <w:rPr>
          <w:rFonts w:ascii="Times New Roman" w:hAnsi="Times New Roman"/>
          <w:b/>
          <w:sz w:val="24"/>
          <w:szCs w:val="24"/>
        </w:rPr>
        <w:t>) Художестве</w:t>
      </w:r>
      <w:r w:rsidR="00EF2665" w:rsidRPr="0000626D">
        <w:rPr>
          <w:rFonts w:ascii="Times New Roman" w:hAnsi="Times New Roman"/>
          <w:b/>
          <w:sz w:val="24"/>
          <w:szCs w:val="24"/>
        </w:rPr>
        <w:t>нное творчество</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Художественно-творческая деятельность учащихся начальных классов - средство самовыражения и открытие собственного «я». Раскрывается творческий потенциал личности.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Творческая деятельность - это необходимое, эмоциональное, одухотворяющее начало в отношении школьника к окружающей действительности с целью ее познания по законам красоты.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Формируя художественно-творческую деятельность, учителя воспитывают эстетически развитую личность, способную к творчеству.</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lastRenderedPageBreak/>
        <w:t xml:space="preserve"> Эффективность работы зависит от создания условий для раскрытия учениками своих способностей. Чем раньше начнется приобщение к искусству, тем плодотворнее будет духовное и творческое развитие личности.</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sz w:val="24"/>
          <w:szCs w:val="24"/>
        </w:rPr>
        <w:t xml:space="preserve"> </w:t>
      </w:r>
      <w:r w:rsidRPr="0000626D">
        <w:rPr>
          <w:rFonts w:ascii="Times New Roman" w:hAnsi="Times New Roman"/>
          <w:i/>
          <w:sz w:val="24"/>
          <w:szCs w:val="24"/>
        </w:rPr>
        <w:t>Образовательные формы: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кружки художественного творчества</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художественные выставки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концерты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социальные проекты на основе художественной деятельности</w:t>
      </w:r>
    </w:p>
    <w:p w:rsidR="00513115" w:rsidRPr="0000626D" w:rsidRDefault="00EF2665" w:rsidP="00EF2665">
      <w:pPr>
        <w:spacing w:after="0" w:line="240" w:lineRule="auto"/>
        <w:ind w:firstLine="709"/>
        <w:jc w:val="both"/>
        <w:rPr>
          <w:rFonts w:ascii="Times New Roman" w:hAnsi="Times New Roman"/>
          <w:b/>
          <w:sz w:val="24"/>
          <w:szCs w:val="24"/>
        </w:rPr>
      </w:pPr>
      <w:r w:rsidRPr="0000626D">
        <w:rPr>
          <w:rFonts w:ascii="Times New Roman" w:hAnsi="Times New Roman"/>
          <w:b/>
          <w:sz w:val="24"/>
          <w:szCs w:val="24"/>
        </w:rPr>
        <w:t>е) Социальное творчество</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Важная часть современного образования – формирование у школьников социально-значимых компетентностей. Важно не просто передать им знания, а выработать умения продуктивного общения со сверстниками, </w:t>
      </w:r>
      <w:proofErr w:type="gramStart"/>
      <w:r w:rsidRPr="0000626D">
        <w:rPr>
          <w:rFonts w:ascii="Times New Roman" w:hAnsi="Times New Roman"/>
          <w:sz w:val="24"/>
          <w:szCs w:val="24"/>
        </w:rPr>
        <w:t>со</w:t>
      </w:r>
      <w:proofErr w:type="gramEnd"/>
      <w:r w:rsidRPr="0000626D">
        <w:rPr>
          <w:rFonts w:ascii="Times New Roman" w:hAnsi="Times New Roman"/>
          <w:sz w:val="24"/>
          <w:szCs w:val="24"/>
        </w:rPr>
        <w:t xml:space="preserve"> взрослыми.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Особый способ организации жизнедеятельности детей и взрослых, направленной  на улучшение совместной жизни - коллективное творческое дело.</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В процессе общей работы происходит взаимодействие людей разных возрастов. Взрослые и дети приобретают опыт организации совместной деятельности. </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КТД позволяют каждому проявить и совершенствовать лучшие человеческие задатки и способности, потребности и отношения.</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i/>
          <w:sz w:val="24"/>
          <w:szCs w:val="24"/>
        </w:rPr>
        <w:t>Образовательные формы: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КТД (коллективно-творческое дело)</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социальный проект</w:t>
      </w:r>
    </w:p>
    <w:p w:rsidR="00513115" w:rsidRPr="0000626D" w:rsidRDefault="00EF2665" w:rsidP="00EF2665">
      <w:pPr>
        <w:spacing w:after="0" w:line="240" w:lineRule="auto"/>
        <w:ind w:firstLine="709"/>
        <w:jc w:val="both"/>
        <w:rPr>
          <w:rFonts w:ascii="Times New Roman" w:hAnsi="Times New Roman"/>
          <w:b/>
          <w:sz w:val="24"/>
          <w:szCs w:val="24"/>
        </w:rPr>
      </w:pPr>
      <w:r w:rsidRPr="0000626D">
        <w:rPr>
          <w:rFonts w:ascii="Times New Roman" w:hAnsi="Times New Roman"/>
          <w:b/>
          <w:sz w:val="24"/>
          <w:szCs w:val="24"/>
        </w:rPr>
        <w:t>ж) Трудовая деятельность</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Трудовая деятельность является одним из важных фактором воспитания личности.  Включаясь в трудовой процесс, ребенок коренным образом меняет свое представление о себе и об окружающем мире. Изменяется самооценка. Она изменяется под влиянием успехов в трудовой деятельности.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В процессе труда развиваются способности, трудовые умения, формируются новые виды мышления. Ребенок получает навыки работы, общения, сотрудничества, что улучшает адаптацию ребенка в обществе.</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Трудовая деятельность обеспечивает самовоспитание и саморазвитие сил и способностей учащихся, формирует их сознание и самосознание, выступая при этом важнейшим фактором становления «Я» личности ребенка.</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i/>
          <w:sz w:val="24"/>
          <w:szCs w:val="24"/>
        </w:rPr>
        <w:t>Образовательные формы: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конструирование</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кружки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субботники</w:t>
      </w:r>
    </w:p>
    <w:p w:rsidR="00513115" w:rsidRPr="0000626D" w:rsidRDefault="00513115" w:rsidP="00EF2665">
      <w:pPr>
        <w:spacing w:after="0" w:line="240" w:lineRule="auto"/>
        <w:ind w:firstLine="709"/>
        <w:jc w:val="both"/>
        <w:rPr>
          <w:rFonts w:ascii="Times New Roman" w:hAnsi="Times New Roman"/>
          <w:b/>
          <w:sz w:val="24"/>
          <w:szCs w:val="24"/>
        </w:rPr>
      </w:pPr>
      <w:proofErr w:type="spellStart"/>
      <w:r w:rsidRPr="0000626D">
        <w:rPr>
          <w:rFonts w:ascii="Times New Roman" w:hAnsi="Times New Roman"/>
          <w:b/>
          <w:sz w:val="24"/>
          <w:szCs w:val="24"/>
        </w:rPr>
        <w:t>з</w:t>
      </w:r>
      <w:proofErr w:type="spellEnd"/>
      <w:r w:rsidRPr="0000626D">
        <w:rPr>
          <w:rFonts w:ascii="Times New Roman" w:hAnsi="Times New Roman"/>
          <w:b/>
          <w:sz w:val="24"/>
          <w:szCs w:val="24"/>
        </w:rPr>
        <w:t>) Спортив</w:t>
      </w:r>
      <w:r w:rsidR="00EF2665" w:rsidRPr="0000626D">
        <w:rPr>
          <w:rFonts w:ascii="Times New Roman" w:hAnsi="Times New Roman"/>
          <w:b/>
          <w:sz w:val="24"/>
          <w:szCs w:val="24"/>
        </w:rPr>
        <w:t>но-оздоровительная деятельность</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Внеклассная спортивно-оздоровительная работа в школе играет огромную роль в процессе становления физически развитого и ведущего здоровый образ жизни личности.</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Спортивно - оздоровительная деятельность дает возможность укрепить здоровье детей, воспитывает чувства товарищества, взаимопомощи и ответственность за порученное дело.</w:t>
      </w:r>
    </w:p>
    <w:p w:rsidR="00513115" w:rsidRPr="0000626D" w:rsidRDefault="00513115" w:rsidP="00EF2665">
      <w:pPr>
        <w:spacing w:after="0" w:line="240" w:lineRule="auto"/>
        <w:ind w:firstLine="709"/>
        <w:jc w:val="both"/>
        <w:rPr>
          <w:rFonts w:ascii="Times New Roman" w:hAnsi="Times New Roman"/>
          <w:i/>
          <w:sz w:val="24"/>
          <w:szCs w:val="24"/>
        </w:rPr>
      </w:pPr>
      <w:r w:rsidRPr="0000626D">
        <w:rPr>
          <w:rFonts w:ascii="Times New Roman" w:hAnsi="Times New Roman"/>
          <w:i/>
          <w:sz w:val="24"/>
          <w:szCs w:val="24"/>
        </w:rPr>
        <w:t>Образовательные формы:</w:t>
      </w:r>
    </w:p>
    <w:p w:rsidR="00513115" w:rsidRPr="0000626D"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xml:space="preserve">- занятия спортивных </w:t>
      </w:r>
      <w:r w:rsidR="0000626D" w:rsidRPr="0000626D">
        <w:rPr>
          <w:rFonts w:ascii="Times New Roman" w:hAnsi="Times New Roman"/>
          <w:sz w:val="24"/>
          <w:szCs w:val="24"/>
        </w:rPr>
        <w:t>кружков;</w:t>
      </w:r>
    </w:p>
    <w:p w:rsidR="00513115" w:rsidRPr="008B76CB" w:rsidRDefault="00513115" w:rsidP="00EF2665">
      <w:pPr>
        <w:spacing w:after="0" w:line="240" w:lineRule="auto"/>
        <w:ind w:firstLine="709"/>
        <w:jc w:val="both"/>
        <w:rPr>
          <w:rFonts w:ascii="Times New Roman" w:hAnsi="Times New Roman"/>
          <w:sz w:val="24"/>
          <w:szCs w:val="24"/>
        </w:rPr>
      </w:pPr>
      <w:r w:rsidRPr="0000626D">
        <w:rPr>
          <w:rFonts w:ascii="Times New Roman" w:hAnsi="Times New Roman"/>
          <w:sz w:val="24"/>
          <w:szCs w:val="24"/>
        </w:rPr>
        <w:t>- беседы о ЗОЖ</w:t>
      </w:r>
      <w:r w:rsidR="0000626D" w:rsidRPr="0000626D">
        <w:rPr>
          <w:rFonts w:ascii="Times New Roman" w:hAnsi="Times New Roman"/>
          <w:sz w:val="24"/>
          <w:szCs w:val="24"/>
        </w:rPr>
        <w:t>;</w:t>
      </w:r>
    </w:p>
    <w:p w:rsidR="00513115" w:rsidRPr="008B76CB" w:rsidRDefault="00513115" w:rsidP="00EF2665">
      <w:pPr>
        <w:spacing w:after="0" w:line="240" w:lineRule="auto"/>
        <w:ind w:firstLine="709"/>
        <w:jc w:val="both"/>
        <w:rPr>
          <w:rFonts w:ascii="Times New Roman" w:hAnsi="Times New Roman"/>
          <w:sz w:val="24"/>
          <w:szCs w:val="24"/>
        </w:rPr>
      </w:pPr>
      <w:r w:rsidRPr="008B76CB">
        <w:rPr>
          <w:rFonts w:ascii="Times New Roman" w:hAnsi="Times New Roman"/>
          <w:sz w:val="24"/>
          <w:szCs w:val="24"/>
        </w:rPr>
        <w:t>- школьные спортивные соревнования</w:t>
      </w:r>
      <w:r w:rsidR="0000626D">
        <w:rPr>
          <w:rFonts w:ascii="Times New Roman" w:hAnsi="Times New Roman"/>
          <w:sz w:val="24"/>
          <w:szCs w:val="24"/>
        </w:rPr>
        <w:t>;</w:t>
      </w:r>
    </w:p>
    <w:p w:rsidR="00513115" w:rsidRPr="008B76CB" w:rsidRDefault="00513115" w:rsidP="00EF2665">
      <w:pPr>
        <w:spacing w:after="0" w:line="240" w:lineRule="auto"/>
        <w:ind w:firstLine="709"/>
        <w:jc w:val="both"/>
        <w:rPr>
          <w:rFonts w:ascii="Times New Roman" w:hAnsi="Times New Roman"/>
          <w:sz w:val="24"/>
          <w:szCs w:val="24"/>
        </w:rPr>
      </w:pPr>
      <w:r w:rsidRPr="008B76CB">
        <w:rPr>
          <w:rFonts w:ascii="Times New Roman" w:hAnsi="Times New Roman"/>
          <w:sz w:val="24"/>
          <w:szCs w:val="24"/>
        </w:rPr>
        <w:t>- социально-значимые спортивные и оздоровительные акции</w:t>
      </w:r>
      <w:r w:rsidR="0000626D">
        <w:rPr>
          <w:rFonts w:ascii="Times New Roman" w:hAnsi="Times New Roman"/>
          <w:sz w:val="24"/>
          <w:szCs w:val="24"/>
        </w:rPr>
        <w:t>, проекты.</w:t>
      </w:r>
    </w:p>
    <w:p w:rsidR="00513115" w:rsidRPr="008B76CB" w:rsidRDefault="00513115" w:rsidP="00EF2665">
      <w:pPr>
        <w:autoSpaceDE w:val="0"/>
        <w:autoSpaceDN w:val="0"/>
        <w:adjustRightInd w:val="0"/>
        <w:spacing w:after="0" w:line="240" w:lineRule="auto"/>
        <w:ind w:firstLine="709"/>
        <w:jc w:val="both"/>
        <w:rPr>
          <w:rFonts w:ascii="Times New Roman" w:hAnsi="Times New Roman"/>
          <w:bCs/>
          <w:iCs/>
          <w:sz w:val="24"/>
          <w:szCs w:val="24"/>
        </w:rPr>
      </w:pPr>
    </w:p>
    <w:p w:rsidR="00513115" w:rsidRPr="006B2023" w:rsidRDefault="00513115" w:rsidP="00EF2665">
      <w:pPr>
        <w:pStyle w:val="afd"/>
        <w:ind w:firstLine="709"/>
        <w:jc w:val="both"/>
        <w:rPr>
          <w:rFonts w:ascii="Times New Roman" w:hAnsi="Times New Roman"/>
          <w:b/>
          <w:sz w:val="24"/>
          <w:szCs w:val="24"/>
        </w:rPr>
      </w:pPr>
      <w:bookmarkStart w:id="2" w:name="bookmark198"/>
      <w:r w:rsidRPr="006B2023">
        <w:rPr>
          <w:rFonts w:ascii="Times New Roman" w:hAnsi="Times New Roman"/>
          <w:b/>
          <w:sz w:val="24"/>
          <w:szCs w:val="24"/>
        </w:rPr>
        <w:t>11. Система условий реализации</w:t>
      </w:r>
      <w:r w:rsidR="00EF2665" w:rsidRPr="006B2023">
        <w:rPr>
          <w:rFonts w:ascii="Times New Roman" w:hAnsi="Times New Roman"/>
          <w:b/>
          <w:sz w:val="24"/>
          <w:szCs w:val="24"/>
        </w:rPr>
        <w:t xml:space="preserve"> </w:t>
      </w:r>
      <w:r w:rsidRPr="006B2023">
        <w:rPr>
          <w:rFonts w:ascii="Times New Roman" w:hAnsi="Times New Roman"/>
          <w:b/>
          <w:sz w:val="24"/>
          <w:szCs w:val="24"/>
        </w:rPr>
        <w:t>основной образовательной программы</w:t>
      </w:r>
      <w:bookmarkEnd w:id="2"/>
    </w:p>
    <w:p w:rsidR="00513115" w:rsidRPr="006B2023" w:rsidRDefault="00513115" w:rsidP="00EF2665">
      <w:pPr>
        <w:pStyle w:val="afd"/>
        <w:ind w:firstLine="709"/>
        <w:jc w:val="both"/>
        <w:rPr>
          <w:rFonts w:ascii="Times New Roman" w:hAnsi="Times New Roman"/>
          <w:sz w:val="24"/>
          <w:szCs w:val="24"/>
        </w:rPr>
      </w:pPr>
      <w:r w:rsidRPr="006B2023">
        <w:rPr>
          <w:rFonts w:ascii="Times New Roman" w:hAnsi="Times New Roman"/>
          <w:sz w:val="24"/>
          <w:szCs w:val="24"/>
        </w:rPr>
        <w:t>Интегративным результатом выполнения требований к условиям реализации основной образо</w:t>
      </w:r>
      <w:r w:rsidR="006B2023" w:rsidRPr="006B2023">
        <w:rPr>
          <w:rFonts w:ascii="Times New Roman" w:hAnsi="Times New Roman"/>
          <w:sz w:val="24"/>
          <w:szCs w:val="24"/>
        </w:rPr>
        <w:t>в</w:t>
      </w:r>
      <w:r w:rsidR="001267ED">
        <w:rPr>
          <w:rFonts w:ascii="Times New Roman" w:hAnsi="Times New Roman"/>
          <w:sz w:val="24"/>
          <w:szCs w:val="24"/>
        </w:rPr>
        <w:t>ательной программы МОУ  «</w:t>
      </w:r>
      <w:proofErr w:type="spellStart"/>
      <w:r w:rsidR="001267ED">
        <w:rPr>
          <w:rFonts w:ascii="Times New Roman" w:hAnsi="Times New Roman"/>
          <w:sz w:val="24"/>
          <w:szCs w:val="24"/>
        </w:rPr>
        <w:t>Косковско-Горская</w:t>
      </w:r>
      <w:proofErr w:type="spellEnd"/>
      <w:r w:rsidR="001267ED">
        <w:rPr>
          <w:rFonts w:ascii="Times New Roman" w:hAnsi="Times New Roman"/>
          <w:sz w:val="24"/>
          <w:szCs w:val="24"/>
        </w:rPr>
        <w:t xml:space="preserve"> О</w:t>
      </w:r>
      <w:r w:rsidRPr="006B2023">
        <w:rPr>
          <w:rFonts w:ascii="Times New Roman" w:hAnsi="Times New Roman"/>
          <w:sz w:val="24"/>
          <w:szCs w:val="24"/>
        </w:rPr>
        <w:t xml:space="preserve">ОШ» является создание и поддержание комфортной развивающей образовательной среды, адекватной задачам </w:t>
      </w:r>
      <w:r w:rsidRPr="006B2023">
        <w:rPr>
          <w:rFonts w:ascii="Times New Roman" w:hAnsi="Times New Roman"/>
          <w:sz w:val="24"/>
          <w:szCs w:val="24"/>
        </w:rPr>
        <w:lastRenderedPageBreak/>
        <w:t>достижения личностного, социального, познавательного (интеллектуального), коммуникативного, эстетического, физического, трудового развития обучающихся.</w:t>
      </w:r>
    </w:p>
    <w:p w:rsidR="00513115" w:rsidRPr="006B2023" w:rsidRDefault="001267ED" w:rsidP="00EF2665">
      <w:pPr>
        <w:pStyle w:val="afd"/>
        <w:ind w:firstLine="709"/>
        <w:jc w:val="both"/>
        <w:rPr>
          <w:rFonts w:ascii="Times New Roman" w:hAnsi="Times New Roman"/>
          <w:sz w:val="24"/>
          <w:szCs w:val="24"/>
        </w:rPr>
      </w:pPr>
      <w:r>
        <w:rPr>
          <w:rFonts w:ascii="Times New Roman" w:hAnsi="Times New Roman"/>
          <w:sz w:val="24"/>
          <w:szCs w:val="24"/>
        </w:rPr>
        <w:t>Созданные в МОУ «</w:t>
      </w:r>
      <w:proofErr w:type="spellStart"/>
      <w:r>
        <w:rPr>
          <w:rFonts w:ascii="Times New Roman" w:hAnsi="Times New Roman"/>
          <w:sz w:val="24"/>
          <w:szCs w:val="24"/>
        </w:rPr>
        <w:t>Косковско-Горская</w:t>
      </w:r>
      <w:proofErr w:type="spellEnd"/>
      <w:r>
        <w:rPr>
          <w:rFonts w:ascii="Times New Roman" w:hAnsi="Times New Roman"/>
          <w:sz w:val="24"/>
          <w:szCs w:val="24"/>
        </w:rPr>
        <w:t xml:space="preserve"> О</w:t>
      </w:r>
      <w:r w:rsidR="00513115" w:rsidRPr="006B2023">
        <w:rPr>
          <w:rFonts w:ascii="Times New Roman" w:hAnsi="Times New Roman"/>
          <w:sz w:val="24"/>
          <w:szCs w:val="24"/>
        </w:rPr>
        <w:t>ОШ», реализующей основную образовательную программу начального общего образования, условия:</w:t>
      </w:r>
    </w:p>
    <w:p w:rsidR="00513115" w:rsidRPr="006B2023" w:rsidRDefault="00513115" w:rsidP="00EF2665">
      <w:pPr>
        <w:pStyle w:val="afd"/>
        <w:ind w:firstLine="709"/>
        <w:jc w:val="both"/>
        <w:rPr>
          <w:rFonts w:ascii="Times New Roman" w:hAnsi="Times New Roman"/>
          <w:sz w:val="24"/>
          <w:szCs w:val="24"/>
        </w:rPr>
      </w:pPr>
      <w:r w:rsidRPr="006B2023">
        <w:rPr>
          <w:rFonts w:ascii="Times New Roman" w:hAnsi="Times New Roman"/>
          <w:sz w:val="24"/>
          <w:szCs w:val="24"/>
        </w:rPr>
        <w:t>• соответствуют требованиям Стандарта;</w:t>
      </w:r>
    </w:p>
    <w:p w:rsidR="00513115" w:rsidRPr="006B2023" w:rsidRDefault="00513115" w:rsidP="00EF2665">
      <w:pPr>
        <w:pStyle w:val="afd"/>
        <w:ind w:firstLine="709"/>
        <w:jc w:val="both"/>
        <w:rPr>
          <w:rFonts w:ascii="Times New Roman" w:hAnsi="Times New Roman"/>
          <w:sz w:val="24"/>
          <w:szCs w:val="24"/>
        </w:rPr>
      </w:pPr>
      <w:r w:rsidRPr="006B2023">
        <w:rPr>
          <w:rFonts w:ascii="Times New Roman" w:hAnsi="Times New Roman"/>
          <w:sz w:val="24"/>
          <w:szCs w:val="24"/>
        </w:rPr>
        <w:t xml:space="preserve">• гарантируют сохранность и укрепление физического, психологического и социального здоровья </w:t>
      </w:r>
      <w:proofErr w:type="gramStart"/>
      <w:r w:rsidRPr="006B2023">
        <w:rPr>
          <w:rFonts w:ascii="Times New Roman" w:hAnsi="Times New Roman"/>
          <w:sz w:val="24"/>
          <w:szCs w:val="24"/>
        </w:rPr>
        <w:t>обучающихся</w:t>
      </w:r>
      <w:proofErr w:type="gramEnd"/>
      <w:r w:rsidRPr="006B2023">
        <w:rPr>
          <w:rFonts w:ascii="Times New Roman" w:hAnsi="Times New Roman"/>
          <w:sz w:val="24"/>
          <w:szCs w:val="24"/>
        </w:rPr>
        <w:t>;</w:t>
      </w:r>
    </w:p>
    <w:p w:rsidR="00513115" w:rsidRPr="006B2023" w:rsidRDefault="00513115" w:rsidP="00EF2665">
      <w:pPr>
        <w:pStyle w:val="afd"/>
        <w:ind w:firstLine="709"/>
        <w:jc w:val="both"/>
        <w:rPr>
          <w:rFonts w:ascii="Times New Roman" w:hAnsi="Times New Roman"/>
          <w:sz w:val="24"/>
          <w:szCs w:val="24"/>
        </w:rPr>
      </w:pPr>
      <w:r w:rsidRPr="006B2023">
        <w:rPr>
          <w:rFonts w:ascii="Times New Roman" w:hAnsi="Times New Roman"/>
          <w:sz w:val="24"/>
          <w:szCs w:val="24"/>
        </w:rPr>
        <w:t>• обеспечивают реализацию основной образовательной программы образовательного учреждения и достижение планируемых результатов её освоения;</w:t>
      </w:r>
    </w:p>
    <w:p w:rsidR="00513115" w:rsidRPr="006B2023" w:rsidRDefault="00513115" w:rsidP="00EF2665">
      <w:pPr>
        <w:pStyle w:val="afd"/>
        <w:ind w:firstLine="709"/>
        <w:jc w:val="both"/>
        <w:rPr>
          <w:rFonts w:ascii="Times New Roman" w:hAnsi="Times New Roman"/>
          <w:sz w:val="24"/>
          <w:szCs w:val="24"/>
        </w:rPr>
      </w:pPr>
      <w:r w:rsidRPr="006B2023">
        <w:rPr>
          <w:rFonts w:ascii="Times New Roman" w:hAnsi="Times New Roman"/>
          <w:sz w:val="24"/>
          <w:szCs w:val="24"/>
        </w:rPr>
        <w:t>• учитывают особенности образовательного учреждения, его организационную структуру, запросы участников образовательного процесса;</w:t>
      </w:r>
    </w:p>
    <w:p w:rsidR="00513115" w:rsidRPr="008B76CB" w:rsidRDefault="00513115" w:rsidP="00EF2665">
      <w:pPr>
        <w:pStyle w:val="afd"/>
        <w:ind w:firstLine="709"/>
        <w:jc w:val="both"/>
        <w:rPr>
          <w:rFonts w:ascii="Times New Roman" w:hAnsi="Times New Roman"/>
          <w:sz w:val="24"/>
          <w:szCs w:val="24"/>
        </w:rPr>
      </w:pPr>
      <w:r w:rsidRPr="006B2023">
        <w:rPr>
          <w:rFonts w:ascii="Times New Roman" w:hAnsi="Times New Roman"/>
          <w:sz w:val="24"/>
          <w:szCs w:val="24"/>
        </w:rPr>
        <w:t>• предоставляют возможность взаимодействия с социальными партнёрами, использования ресурсов социума.</w:t>
      </w:r>
    </w:p>
    <w:p w:rsidR="00513115" w:rsidRPr="008B76CB" w:rsidRDefault="00513115" w:rsidP="00EF2665">
      <w:pPr>
        <w:pStyle w:val="afd"/>
        <w:ind w:firstLine="709"/>
        <w:jc w:val="both"/>
        <w:rPr>
          <w:rFonts w:ascii="Times New Roman" w:hAnsi="Times New Roman"/>
          <w:sz w:val="24"/>
          <w:szCs w:val="24"/>
        </w:rPr>
      </w:pPr>
    </w:p>
    <w:p w:rsidR="00513115" w:rsidRPr="006B2023" w:rsidRDefault="00513115" w:rsidP="00EF2665">
      <w:pPr>
        <w:pStyle w:val="afd"/>
        <w:ind w:firstLine="709"/>
        <w:jc w:val="both"/>
        <w:rPr>
          <w:rFonts w:ascii="Times New Roman" w:hAnsi="Times New Roman"/>
          <w:b/>
          <w:sz w:val="24"/>
          <w:szCs w:val="24"/>
        </w:rPr>
      </w:pPr>
      <w:bookmarkStart w:id="3" w:name="bookmark199"/>
      <w:r w:rsidRPr="006B2023">
        <w:rPr>
          <w:rFonts w:ascii="Times New Roman" w:hAnsi="Times New Roman"/>
          <w:b/>
          <w:sz w:val="24"/>
          <w:szCs w:val="24"/>
        </w:rPr>
        <w:t>Кадровые условия реализации основной образовательной программы</w:t>
      </w:r>
      <w:bookmarkEnd w:id="3"/>
    </w:p>
    <w:p w:rsidR="00513115" w:rsidRPr="006B2023" w:rsidRDefault="00513115" w:rsidP="00EF2665">
      <w:pPr>
        <w:pStyle w:val="afd"/>
        <w:ind w:firstLine="709"/>
        <w:jc w:val="both"/>
        <w:rPr>
          <w:rFonts w:ascii="Times New Roman" w:hAnsi="Times New Roman"/>
          <w:i/>
          <w:sz w:val="24"/>
          <w:szCs w:val="24"/>
        </w:rPr>
      </w:pPr>
      <w:bookmarkStart w:id="4" w:name="bookmark200"/>
      <w:r w:rsidRPr="006B2023">
        <w:rPr>
          <w:rFonts w:ascii="Times New Roman" w:hAnsi="Times New Roman"/>
          <w:i/>
          <w:sz w:val="24"/>
          <w:szCs w:val="24"/>
        </w:rPr>
        <w:t>Кадровое обеспечение</w:t>
      </w:r>
      <w:bookmarkEnd w:id="4"/>
    </w:p>
    <w:p w:rsidR="00513115" w:rsidRPr="006B2023" w:rsidRDefault="001267ED" w:rsidP="00EF2665">
      <w:pPr>
        <w:pStyle w:val="afd"/>
        <w:ind w:firstLine="709"/>
        <w:jc w:val="both"/>
        <w:rPr>
          <w:rFonts w:ascii="Times New Roman" w:hAnsi="Times New Roman"/>
          <w:sz w:val="24"/>
          <w:szCs w:val="24"/>
        </w:rPr>
      </w:pPr>
      <w:r>
        <w:rPr>
          <w:rFonts w:ascii="Times New Roman" w:hAnsi="Times New Roman"/>
          <w:sz w:val="24"/>
          <w:szCs w:val="24"/>
        </w:rPr>
        <w:t>МОУ  «</w:t>
      </w:r>
      <w:proofErr w:type="spellStart"/>
      <w:r>
        <w:rPr>
          <w:rFonts w:ascii="Times New Roman" w:hAnsi="Times New Roman"/>
          <w:sz w:val="24"/>
          <w:szCs w:val="24"/>
        </w:rPr>
        <w:t>Косковско-Горская</w:t>
      </w:r>
      <w:proofErr w:type="spellEnd"/>
      <w:r>
        <w:rPr>
          <w:rFonts w:ascii="Times New Roman" w:hAnsi="Times New Roman"/>
          <w:sz w:val="24"/>
          <w:szCs w:val="24"/>
        </w:rPr>
        <w:t xml:space="preserve"> О</w:t>
      </w:r>
      <w:r w:rsidR="00513115" w:rsidRPr="006B2023">
        <w:rPr>
          <w:rFonts w:ascii="Times New Roman" w:hAnsi="Times New Roman"/>
          <w:sz w:val="24"/>
          <w:szCs w:val="24"/>
        </w:rPr>
        <w:t>ОШ» укомплектовано кадрами, имеющими необходимую квалификацию для решения задач, определённых основной образовательной программой образовательного учреждения, работниками пищеблока, вспомогательным персоналом.</w:t>
      </w:r>
      <w:bookmarkStart w:id="5" w:name="bookmark201"/>
    </w:p>
    <w:p w:rsidR="00513115" w:rsidRPr="00246370" w:rsidRDefault="00513115" w:rsidP="00EF2665">
      <w:pPr>
        <w:pStyle w:val="aff0"/>
        <w:spacing w:line="240" w:lineRule="auto"/>
        <w:ind w:firstLine="709"/>
        <w:rPr>
          <w:rFonts w:ascii="Times New Roman" w:hAnsi="Times New Roman" w:cs="Times New Roman"/>
          <w:sz w:val="24"/>
          <w:szCs w:val="24"/>
        </w:rPr>
      </w:pPr>
      <w:r w:rsidRPr="00246370">
        <w:rPr>
          <w:rFonts w:ascii="Times New Roman" w:hAnsi="Times New Roman" w:cs="Times New Roman"/>
          <w:sz w:val="24"/>
          <w:szCs w:val="24"/>
        </w:rPr>
        <w:t>Кадровое обеспечение реализации основной образовательной программы начального общего образования</w:t>
      </w:r>
      <w:bookmarkEnd w:id="5"/>
      <w:r w:rsidRPr="00246370">
        <w:rPr>
          <w:rFonts w:ascii="Times New Roman" w:hAnsi="Times New Roman" w:cs="Times New Roman"/>
          <w:sz w:val="24"/>
          <w:szCs w:val="24"/>
        </w:rPr>
        <w:t>:</w:t>
      </w:r>
    </w:p>
    <w:tbl>
      <w:tblPr>
        <w:tblW w:w="9900" w:type="dxa"/>
        <w:jc w:val="center"/>
        <w:tblInd w:w="-1077" w:type="dxa"/>
        <w:tblLayout w:type="fixed"/>
        <w:tblCellMar>
          <w:left w:w="10" w:type="dxa"/>
          <w:right w:w="10" w:type="dxa"/>
        </w:tblCellMar>
        <w:tblLook w:val="04A0"/>
      </w:tblPr>
      <w:tblGrid>
        <w:gridCol w:w="2259"/>
        <w:gridCol w:w="1970"/>
        <w:gridCol w:w="1506"/>
        <w:gridCol w:w="1967"/>
        <w:gridCol w:w="2198"/>
      </w:tblGrid>
      <w:tr w:rsidR="00513115" w:rsidRPr="00246370" w:rsidTr="00EF2665">
        <w:trPr>
          <w:trHeight w:val="513"/>
          <w:jc w:val="center"/>
        </w:trPr>
        <w:tc>
          <w:tcPr>
            <w:tcW w:w="2259" w:type="dxa"/>
            <w:vMerge w:val="restart"/>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left="202" w:right="115" w:firstLine="0"/>
              <w:jc w:val="center"/>
              <w:rPr>
                <w:rFonts w:ascii="Times New Roman" w:hAnsi="Times New Roman" w:cs="Times New Roman"/>
                <w:b/>
                <w:sz w:val="24"/>
                <w:szCs w:val="24"/>
                <w:lang w:eastAsia="ru-RU"/>
              </w:rPr>
            </w:pPr>
            <w:r w:rsidRPr="00246370">
              <w:rPr>
                <w:rFonts w:ascii="Times New Roman" w:hAnsi="Times New Roman" w:cs="Times New Roman"/>
                <w:b/>
                <w:sz w:val="24"/>
                <w:szCs w:val="24"/>
                <w:lang w:eastAsia="ru-RU"/>
              </w:rPr>
              <w:t>Должность</w:t>
            </w:r>
          </w:p>
        </w:tc>
        <w:tc>
          <w:tcPr>
            <w:tcW w:w="1970" w:type="dxa"/>
            <w:vMerge w:val="restart"/>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left="202" w:right="115" w:firstLine="0"/>
              <w:jc w:val="center"/>
              <w:rPr>
                <w:rFonts w:ascii="Times New Roman" w:hAnsi="Times New Roman" w:cs="Times New Roman"/>
                <w:b/>
                <w:sz w:val="24"/>
                <w:szCs w:val="24"/>
                <w:lang w:eastAsia="ru-RU"/>
              </w:rPr>
            </w:pPr>
            <w:r w:rsidRPr="00246370">
              <w:rPr>
                <w:rFonts w:ascii="Times New Roman" w:hAnsi="Times New Roman" w:cs="Times New Roman"/>
                <w:b/>
                <w:sz w:val="24"/>
                <w:szCs w:val="24"/>
                <w:lang w:eastAsia="ru-RU"/>
              </w:rPr>
              <w:t>Должностные обязанности</w:t>
            </w:r>
          </w:p>
        </w:tc>
        <w:tc>
          <w:tcPr>
            <w:tcW w:w="1506" w:type="dxa"/>
            <w:vMerge w:val="restart"/>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left="202" w:right="115" w:firstLine="0"/>
              <w:jc w:val="center"/>
              <w:rPr>
                <w:rFonts w:ascii="Times New Roman" w:hAnsi="Times New Roman" w:cs="Times New Roman"/>
                <w:b/>
                <w:sz w:val="24"/>
                <w:szCs w:val="24"/>
                <w:lang w:eastAsia="ru-RU"/>
              </w:rPr>
            </w:pPr>
            <w:r w:rsidRPr="00246370">
              <w:rPr>
                <w:rFonts w:ascii="Times New Roman" w:hAnsi="Times New Roman" w:cs="Times New Roman"/>
                <w:b/>
                <w:sz w:val="24"/>
                <w:szCs w:val="24"/>
                <w:lang w:eastAsia="ru-RU"/>
              </w:rPr>
              <w:t>Количество работников в ОУ (</w:t>
            </w:r>
            <w:proofErr w:type="gramStart"/>
            <w:r w:rsidRPr="00246370">
              <w:rPr>
                <w:rFonts w:ascii="Times New Roman" w:hAnsi="Times New Roman" w:cs="Times New Roman"/>
                <w:b/>
                <w:sz w:val="24"/>
                <w:szCs w:val="24"/>
                <w:lang w:eastAsia="ru-RU"/>
              </w:rPr>
              <w:t>требуется</w:t>
            </w:r>
            <w:proofErr w:type="gramEnd"/>
            <w:r w:rsidRPr="00246370">
              <w:rPr>
                <w:rFonts w:ascii="Times New Roman" w:hAnsi="Times New Roman" w:cs="Times New Roman"/>
                <w:b/>
                <w:sz w:val="24"/>
                <w:szCs w:val="24"/>
                <w:lang w:eastAsia="ru-RU"/>
              </w:rPr>
              <w:t>/ имеется)</w:t>
            </w:r>
          </w:p>
        </w:tc>
        <w:tc>
          <w:tcPr>
            <w:tcW w:w="4165" w:type="dxa"/>
            <w:gridSpan w:val="2"/>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left="202" w:right="115" w:firstLine="0"/>
              <w:jc w:val="center"/>
              <w:rPr>
                <w:rFonts w:ascii="Times New Roman" w:hAnsi="Times New Roman" w:cs="Times New Roman"/>
                <w:b/>
                <w:sz w:val="24"/>
                <w:szCs w:val="24"/>
                <w:lang w:eastAsia="ru-RU"/>
              </w:rPr>
            </w:pPr>
            <w:r w:rsidRPr="00246370">
              <w:rPr>
                <w:rFonts w:ascii="Times New Roman" w:hAnsi="Times New Roman" w:cs="Times New Roman"/>
                <w:b/>
                <w:sz w:val="24"/>
                <w:szCs w:val="24"/>
                <w:lang w:eastAsia="ru-RU"/>
              </w:rPr>
              <w:t>Уровень квалификации работников ОУ</w:t>
            </w:r>
          </w:p>
        </w:tc>
      </w:tr>
      <w:tr w:rsidR="00513115" w:rsidRPr="00246370" w:rsidTr="00EF2665">
        <w:trPr>
          <w:trHeight w:val="1088"/>
          <w:jc w:val="center"/>
        </w:trPr>
        <w:tc>
          <w:tcPr>
            <w:tcW w:w="2259" w:type="dxa"/>
            <w:vMerge/>
            <w:tcBorders>
              <w:top w:val="single" w:sz="4" w:space="0" w:color="auto"/>
              <w:left w:val="single" w:sz="4" w:space="0" w:color="auto"/>
              <w:bottom w:val="single" w:sz="4" w:space="0" w:color="auto"/>
              <w:right w:val="single" w:sz="4" w:space="0" w:color="auto"/>
            </w:tcBorders>
            <w:vAlign w:val="center"/>
          </w:tcPr>
          <w:p w:rsidR="00513115" w:rsidRPr="00246370" w:rsidRDefault="00513115" w:rsidP="00EF2665">
            <w:pPr>
              <w:spacing w:after="0" w:line="240" w:lineRule="auto"/>
              <w:rPr>
                <w:rFonts w:ascii="Times New Roman" w:eastAsia="Times New Roman" w:hAnsi="Times New Roman"/>
                <w:b/>
                <w:sz w:val="24"/>
                <w:szCs w:val="24"/>
                <w:lang w:eastAsia="ru-RU"/>
              </w:rPr>
            </w:pPr>
          </w:p>
        </w:tc>
        <w:tc>
          <w:tcPr>
            <w:tcW w:w="1970" w:type="dxa"/>
            <w:vMerge/>
            <w:tcBorders>
              <w:top w:val="single" w:sz="4" w:space="0" w:color="auto"/>
              <w:left w:val="single" w:sz="4" w:space="0" w:color="auto"/>
              <w:bottom w:val="single" w:sz="4" w:space="0" w:color="auto"/>
              <w:right w:val="single" w:sz="4" w:space="0" w:color="auto"/>
            </w:tcBorders>
            <w:vAlign w:val="center"/>
          </w:tcPr>
          <w:p w:rsidR="00513115" w:rsidRPr="00246370" w:rsidRDefault="00513115" w:rsidP="00EF2665">
            <w:pPr>
              <w:spacing w:after="0" w:line="240" w:lineRule="auto"/>
              <w:rPr>
                <w:rFonts w:ascii="Times New Roman" w:eastAsia="Times New Roman" w:hAnsi="Times New Roman"/>
                <w:b/>
                <w:sz w:val="24"/>
                <w:szCs w:val="24"/>
                <w:lang w:eastAsia="ru-RU"/>
              </w:rPr>
            </w:pPr>
          </w:p>
        </w:tc>
        <w:tc>
          <w:tcPr>
            <w:tcW w:w="1506" w:type="dxa"/>
            <w:vMerge/>
            <w:tcBorders>
              <w:top w:val="single" w:sz="4" w:space="0" w:color="auto"/>
              <w:left w:val="single" w:sz="4" w:space="0" w:color="auto"/>
              <w:bottom w:val="single" w:sz="4" w:space="0" w:color="auto"/>
              <w:right w:val="single" w:sz="4" w:space="0" w:color="auto"/>
            </w:tcBorders>
            <w:vAlign w:val="center"/>
          </w:tcPr>
          <w:p w:rsidR="00513115" w:rsidRPr="00246370" w:rsidRDefault="00513115" w:rsidP="00EF2665">
            <w:pPr>
              <w:spacing w:after="0" w:line="240" w:lineRule="auto"/>
              <w:rPr>
                <w:rFonts w:ascii="Times New Roman" w:eastAsia="Times New Roman" w:hAnsi="Times New Roman"/>
                <w:b/>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left="202" w:right="115" w:firstLine="0"/>
              <w:jc w:val="center"/>
              <w:rPr>
                <w:rFonts w:ascii="Times New Roman" w:hAnsi="Times New Roman" w:cs="Times New Roman"/>
                <w:b/>
                <w:sz w:val="24"/>
                <w:szCs w:val="24"/>
                <w:lang w:eastAsia="ru-RU"/>
              </w:rPr>
            </w:pPr>
            <w:r w:rsidRPr="00246370">
              <w:rPr>
                <w:rFonts w:ascii="Times New Roman" w:hAnsi="Times New Roman" w:cs="Times New Roman"/>
                <w:b/>
                <w:sz w:val="24"/>
                <w:szCs w:val="24"/>
                <w:lang w:eastAsia="ru-RU"/>
              </w:rPr>
              <w:t xml:space="preserve">Требования к уровню </w:t>
            </w:r>
            <w:proofErr w:type="spellStart"/>
            <w:proofErr w:type="gramStart"/>
            <w:r w:rsidRPr="00246370">
              <w:rPr>
                <w:rFonts w:ascii="Times New Roman" w:hAnsi="Times New Roman" w:cs="Times New Roman"/>
                <w:b/>
                <w:sz w:val="24"/>
                <w:szCs w:val="24"/>
                <w:lang w:eastAsia="ru-RU"/>
              </w:rPr>
              <w:t>квалифика-ции</w:t>
            </w:r>
            <w:proofErr w:type="spellEnd"/>
            <w:proofErr w:type="gramEnd"/>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left="202" w:right="115" w:firstLine="0"/>
              <w:jc w:val="center"/>
              <w:rPr>
                <w:rFonts w:ascii="Times New Roman" w:hAnsi="Times New Roman" w:cs="Times New Roman"/>
                <w:b/>
                <w:sz w:val="24"/>
                <w:szCs w:val="24"/>
                <w:lang w:eastAsia="ru-RU"/>
              </w:rPr>
            </w:pPr>
            <w:r w:rsidRPr="00246370">
              <w:rPr>
                <w:rFonts w:ascii="Times New Roman" w:hAnsi="Times New Roman" w:cs="Times New Roman"/>
                <w:b/>
                <w:sz w:val="24"/>
                <w:szCs w:val="24"/>
                <w:lang w:eastAsia="ru-RU"/>
              </w:rPr>
              <w:t>Фактический уровень квалификации</w:t>
            </w:r>
          </w:p>
        </w:tc>
      </w:tr>
      <w:tr w:rsidR="00513115" w:rsidRPr="00246370" w:rsidTr="00EF2665">
        <w:trPr>
          <w:trHeight w:val="649"/>
          <w:jc w:val="center"/>
        </w:trPr>
        <w:tc>
          <w:tcPr>
            <w:tcW w:w="2259"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Заведующий</w:t>
            </w:r>
          </w:p>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(руководитель ОУ)</w:t>
            </w:r>
          </w:p>
        </w:tc>
        <w:tc>
          <w:tcPr>
            <w:tcW w:w="1970"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имеются</w:t>
            </w:r>
          </w:p>
        </w:tc>
        <w:tc>
          <w:tcPr>
            <w:tcW w:w="1506"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1 чел</w:t>
            </w:r>
          </w:p>
        </w:tc>
        <w:tc>
          <w:tcPr>
            <w:tcW w:w="1967"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соответствует</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9174E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Соответствует занимаемой должности</w:t>
            </w:r>
          </w:p>
        </w:tc>
      </w:tr>
      <w:tr w:rsidR="00513115" w:rsidRPr="00246370" w:rsidTr="00EF2665">
        <w:trPr>
          <w:trHeight w:val="415"/>
          <w:jc w:val="center"/>
        </w:trPr>
        <w:tc>
          <w:tcPr>
            <w:tcW w:w="2259"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 xml:space="preserve">Учителя </w:t>
            </w:r>
          </w:p>
        </w:tc>
        <w:tc>
          <w:tcPr>
            <w:tcW w:w="1970"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имеются</w:t>
            </w:r>
          </w:p>
        </w:tc>
        <w:tc>
          <w:tcPr>
            <w:tcW w:w="1506"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246370" w:rsidP="00EF2665">
            <w:pPr>
              <w:pStyle w:val="aff0"/>
              <w:spacing w:line="240" w:lineRule="auto"/>
              <w:ind w:firstLine="0"/>
              <w:jc w:val="left"/>
              <w:rPr>
                <w:rFonts w:ascii="Times New Roman" w:hAnsi="Times New Roman" w:cs="Times New Roman"/>
                <w:sz w:val="24"/>
                <w:szCs w:val="24"/>
                <w:lang w:eastAsia="ru-RU"/>
              </w:rPr>
            </w:pPr>
            <w:r w:rsidRPr="00246370">
              <w:rPr>
                <w:rFonts w:ascii="Times New Roman" w:hAnsi="Times New Roman" w:cs="Times New Roman"/>
                <w:sz w:val="24"/>
                <w:szCs w:val="24"/>
                <w:lang w:eastAsia="ru-RU"/>
              </w:rPr>
              <w:t>1</w:t>
            </w:r>
            <w:r w:rsidR="00513115" w:rsidRPr="00246370">
              <w:rPr>
                <w:rFonts w:ascii="Times New Roman" w:hAnsi="Times New Roman" w:cs="Times New Roman"/>
                <w:sz w:val="24"/>
                <w:szCs w:val="24"/>
                <w:lang w:eastAsia="ru-RU"/>
              </w:rPr>
              <w:t xml:space="preserve"> чел.</w:t>
            </w:r>
          </w:p>
        </w:tc>
        <w:tc>
          <w:tcPr>
            <w:tcW w:w="1967"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соответствуют</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9174E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 xml:space="preserve"> </w:t>
            </w:r>
            <w:r w:rsidR="009174E5" w:rsidRPr="00246370">
              <w:rPr>
                <w:rFonts w:ascii="Times New Roman" w:hAnsi="Times New Roman" w:cs="Times New Roman"/>
                <w:sz w:val="24"/>
                <w:szCs w:val="24"/>
                <w:lang w:eastAsia="ru-RU"/>
              </w:rPr>
              <w:t>Соответствует занимаемой должности</w:t>
            </w:r>
          </w:p>
        </w:tc>
      </w:tr>
      <w:tr w:rsidR="00513115" w:rsidRPr="00246370" w:rsidTr="00EF2665">
        <w:trPr>
          <w:trHeight w:val="733"/>
          <w:jc w:val="center"/>
        </w:trPr>
        <w:tc>
          <w:tcPr>
            <w:tcW w:w="2259"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p>
        </w:tc>
        <w:tc>
          <w:tcPr>
            <w:tcW w:w="1506"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EF2665">
            <w:pPr>
              <w:pStyle w:val="aff0"/>
              <w:spacing w:line="240" w:lineRule="auto"/>
              <w:ind w:firstLine="0"/>
              <w:rPr>
                <w:rFonts w:ascii="Times New Roman" w:hAnsi="Times New Roman" w:cs="Times New Roman"/>
                <w:sz w:val="24"/>
                <w:szCs w:val="24"/>
                <w:lang w:eastAsia="ru-RU"/>
              </w:rPr>
            </w:pP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513115" w:rsidRPr="00246370" w:rsidRDefault="00513115" w:rsidP="009174E5">
            <w:pPr>
              <w:pStyle w:val="aff0"/>
              <w:spacing w:line="240" w:lineRule="auto"/>
              <w:ind w:firstLine="0"/>
              <w:rPr>
                <w:rFonts w:ascii="Times New Roman" w:hAnsi="Times New Roman" w:cs="Times New Roman"/>
                <w:sz w:val="24"/>
                <w:szCs w:val="24"/>
                <w:lang w:eastAsia="ru-RU"/>
              </w:rPr>
            </w:pPr>
            <w:r w:rsidRPr="00246370">
              <w:rPr>
                <w:rFonts w:ascii="Times New Roman" w:hAnsi="Times New Roman" w:cs="Times New Roman"/>
                <w:sz w:val="24"/>
                <w:szCs w:val="24"/>
                <w:lang w:eastAsia="ru-RU"/>
              </w:rPr>
              <w:t xml:space="preserve"> </w:t>
            </w:r>
          </w:p>
        </w:tc>
      </w:tr>
    </w:tbl>
    <w:p w:rsidR="00513115" w:rsidRPr="00246370" w:rsidRDefault="00513115" w:rsidP="008B76CB">
      <w:pPr>
        <w:pStyle w:val="aff0"/>
        <w:spacing w:line="240" w:lineRule="auto"/>
        <w:ind w:firstLine="709"/>
        <w:rPr>
          <w:rFonts w:ascii="Times New Roman" w:hAnsi="Times New Roman" w:cs="Times New Roman"/>
          <w:b/>
          <w:sz w:val="24"/>
          <w:szCs w:val="24"/>
        </w:rPr>
      </w:pPr>
      <w:bookmarkStart w:id="6" w:name="bookmark202"/>
      <w:r w:rsidRPr="00246370">
        <w:rPr>
          <w:rFonts w:ascii="Times New Roman" w:hAnsi="Times New Roman" w:cs="Times New Roman"/>
          <w:i/>
          <w:sz w:val="24"/>
          <w:szCs w:val="24"/>
        </w:rPr>
        <w:t>Должность:</w:t>
      </w:r>
      <w:r w:rsidRPr="00246370">
        <w:rPr>
          <w:rFonts w:ascii="Times New Roman" w:hAnsi="Times New Roman" w:cs="Times New Roman"/>
          <w:sz w:val="24"/>
          <w:szCs w:val="24"/>
        </w:rPr>
        <w:t xml:space="preserve"> </w:t>
      </w:r>
      <w:r w:rsidRPr="00246370">
        <w:rPr>
          <w:rFonts w:ascii="Times New Roman" w:hAnsi="Times New Roman" w:cs="Times New Roman"/>
          <w:b/>
          <w:sz w:val="24"/>
          <w:szCs w:val="24"/>
        </w:rPr>
        <w:t>руководитель образовательного учреждения.</w:t>
      </w:r>
      <w:bookmarkEnd w:id="6"/>
    </w:p>
    <w:p w:rsidR="00513115" w:rsidRPr="006B2023" w:rsidRDefault="00513115" w:rsidP="008B76CB">
      <w:pPr>
        <w:pStyle w:val="aff0"/>
        <w:spacing w:line="240" w:lineRule="auto"/>
        <w:ind w:firstLine="709"/>
        <w:rPr>
          <w:rFonts w:ascii="Times New Roman" w:hAnsi="Times New Roman" w:cs="Times New Roman"/>
          <w:sz w:val="24"/>
          <w:szCs w:val="24"/>
        </w:rPr>
      </w:pPr>
      <w:r w:rsidRPr="006B2023">
        <w:rPr>
          <w:rFonts w:ascii="Times New Roman" w:hAnsi="Times New Roman" w:cs="Times New Roman"/>
          <w:i/>
          <w:sz w:val="24"/>
          <w:szCs w:val="24"/>
        </w:rPr>
        <w:t xml:space="preserve">Должностные обязанности: </w:t>
      </w:r>
      <w:r w:rsidRPr="006B2023">
        <w:rPr>
          <w:rFonts w:ascii="Times New Roman" w:hAnsi="Times New Roman" w:cs="Times New Roman"/>
          <w:sz w:val="24"/>
          <w:szCs w:val="24"/>
        </w:rPr>
        <w:t>обеспечивает системную образовательную и административно-хозяйственную работу образовательного учреждения.</w:t>
      </w:r>
    </w:p>
    <w:p w:rsidR="00513115" w:rsidRPr="006B2023" w:rsidRDefault="00513115" w:rsidP="008B76CB">
      <w:pPr>
        <w:pStyle w:val="aff0"/>
        <w:spacing w:line="240" w:lineRule="auto"/>
        <w:ind w:firstLine="709"/>
        <w:rPr>
          <w:rFonts w:ascii="Times New Roman" w:hAnsi="Times New Roman" w:cs="Times New Roman"/>
          <w:sz w:val="24"/>
          <w:szCs w:val="24"/>
        </w:rPr>
      </w:pPr>
      <w:proofErr w:type="gramStart"/>
      <w:r w:rsidRPr="006B2023">
        <w:rPr>
          <w:rFonts w:ascii="Times New Roman" w:hAnsi="Times New Roman" w:cs="Times New Roman"/>
          <w:i/>
          <w:sz w:val="24"/>
          <w:szCs w:val="24"/>
        </w:rPr>
        <w:t xml:space="preserve">Требования к уровню квалификации: </w:t>
      </w:r>
      <w:r w:rsidRPr="006B2023">
        <w:rPr>
          <w:rFonts w:ascii="Times New Roman" w:hAnsi="Times New Roman" w:cs="Times New Roman"/>
          <w:sz w:val="24"/>
          <w:szCs w:val="24"/>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roofErr w:type="gramEnd"/>
    </w:p>
    <w:p w:rsidR="00513115" w:rsidRPr="006B2023" w:rsidRDefault="00513115" w:rsidP="008B76CB">
      <w:pPr>
        <w:pStyle w:val="aff0"/>
        <w:spacing w:line="240" w:lineRule="auto"/>
        <w:ind w:firstLine="709"/>
        <w:rPr>
          <w:rFonts w:ascii="Times New Roman" w:hAnsi="Times New Roman" w:cs="Times New Roman"/>
          <w:b/>
          <w:sz w:val="24"/>
          <w:szCs w:val="24"/>
        </w:rPr>
      </w:pPr>
      <w:r w:rsidRPr="006B2023">
        <w:rPr>
          <w:rFonts w:ascii="Times New Roman" w:hAnsi="Times New Roman" w:cs="Times New Roman"/>
          <w:i/>
          <w:sz w:val="24"/>
          <w:szCs w:val="24"/>
        </w:rPr>
        <w:t xml:space="preserve"> </w:t>
      </w:r>
      <w:bookmarkStart w:id="7" w:name="bookmark204"/>
      <w:r w:rsidRPr="006B2023">
        <w:rPr>
          <w:rFonts w:ascii="Times New Roman" w:hAnsi="Times New Roman" w:cs="Times New Roman"/>
          <w:i/>
          <w:sz w:val="24"/>
          <w:szCs w:val="24"/>
        </w:rPr>
        <w:t>Должность:</w:t>
      </w:r>
      <w:r w:rsidRPr="006B2023">
        <w:rPr>
          <w:rFonts w:ascii="Times New Roman" w:hAnsi="Times New Roman" w:cs="Times New Roman"/>
          <w:sz w:val="24"/>
          <w:szCs w:val="24"/>
        </w:rPr>
        <w:t xml:space="preserve"> </w:t>
      </w:r>
      <w:r w:rsidRPr="006B2023">
        <w:rPr>
          <w:rFonts w:ascii="Times New Roman" w:hAnsi="Times New Roman" w:cs="Times New Roman"/>
          <w:b/>
          <w:sz w:val="24"/>
          <w:szCs w:val="24"/>
        </w:rPr>
        <w:t>учитель.</w:t>
      </w:r>
      <w:bookmarkEnd w:id="7"/>
    </w:p>
    <w:p w:rsidR="00513115" w:rsidRPr="006B2023" w:rsidRDefault="00513115" w:rsidP="008B76CB">
      <w:pPr>
        <w:pStyle w:val="aff0"/>
        <w:spacing w:line="240" w:lineRule="auto"/>
        <w:ind w:firstLine="709"/>
        <w:rPr>
          <w:rFonts w:ascii="Times New Roman" w:hAnsi="Times New Roman" w:cs="Times New Roman"/>
          <w:sz w:val="24"/>
          <w:szCs w:val="24"/>
        </w:rPr>
      </w:pPr>
      <w:r w:rsidRPr="006B2023">
        <w:rPr>
          <w:rFonts w:ascii="Times New Roman" w:hAnsi="Times New Roman" w:cs="Times New Roman"/>
          <w:sz w:val="24"/>
          <w:szCs w:val="24"/>
        </w:rPr>
        <w:t>Должностные обязанности: осуществляет обучение и воспитание обучающихся, способствует формированию общей культуры личности, социализации, осознанного выбора и освоения образовательных программ.</w:t>
      </w:r>
    </w:p>
    <w:p w:rsidR="00513115" w:rsidRPr="006B2023" w:rsidRDefault="00513115" w:rsidP="008B76CB">
      <w:pPr>
        <w:pStyle w:val="aff0"/>
        <w:spacing w:line="240" w:lineRule="auto"/>
        <w:ind w:firstLine="709"/>
        <w:rPr>
          <w:rFonts w:ascii="Times New Roman" w:hAnsi="Times New Roman" w:cs="Times New Roman"/>
          <w:sz w:val="24"/>
          <w:szCs w:val="24"/>
        </w:rPr>
      </w:pPr>
      <w:proofErr w:type="gramStart"/>
      <w:r w:rsidRPr="006B2023">
        <w:rPr>
          <w:rFonts w:ascii="Times New Roman" w:hAnsi="Times New Roman" w:cs="Times New Roman"/>
          <w:i/>
          <w:sz w:val="24"/>
          <w:szCs w:val="24"/>
        </w:rPr>
        <w:t>Требования к уровню квалификации:</w:t>
      </w:r>
      <w:r w:rsidRPr="006B2023">
        <w:rPr>
          <w:rFonts w:ascii="Times New Roman" w:hAnsi="Times New Roman" w:cs="Times New Roman"/>
          <w:sz w:val="24"/>
          <w:szCs w:val="24"/>
        </w:rPr>
        <w:t xml:space="preserve"> высшее профессиональное образование или среднее профессиональное образование по направлению подготовки «Образование и </w:t>
      </w:r>
      <w:r w:rsidRPr="006B2023">
        <w:rPr>
          <w:rFonts w:ascii="Times New Roman" w:hAnsi="Times New Roman" w:cs="Times New Roman"/>
          <w:sz w:val="24"/>
          <w:szCs w:val="24"/>
        </w:rPr>
        <w:lastRenderedPageBreak/>
        <w:t>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roofErr w:type="gramEnd"/>
    </w:p>
    <w:p w:rsidR="00513115" w:rsidRPr="006B2023" w:rsidRDefault="00513115" w:rsidP="008B76CB">
      <w:pPr>
        <w:pStyle w:val="Zag2"/>
        <w:spacing w:after="0" w:line="240" w:lineRule="auto"/>
        <w:ind w:firstLine="709"/>
        <w:jc w:val="both"/>
        <w:rPr>
          <w:b w:val="0"/>
          <w:bCs w:val="0"/>
          <w:lang w:val="ru-RU"/>
        </w:rPr>
      </w:pPr>
      <w:bookmarkStart w:id="8" w:name="bookmark206"/>
      <w:r w:rsidRPr="006B2023">
        <w:rPr>
          <w:b w:val="0"/>
          <w:bCs w:val="0"/>
          <w:lang w:val="ru-RU"/>
        </w:rPr>
        <w:t xml:space="preserve"> </w:t>
      </w:r>
      <w:bookmarkEnd w:id="8"/>
      <w:r w:rsidRPr="006B2023">
        <w:rPr>
          <w:b w:val="0"/>
          <w:bCs w:val="0"/>
          <w:i/>
          <w:lang w:val="ru-RU"/>
        </w:rPr>
        <w:t xml:space="preserve"> </w:t>
      </w:r>
      <w:bookmarkStart w:id="9" w:name="bookmark212"/>
      <w:r w:rsidRPr="006B2023">
        <w:rPr>
          <w:b w:val="0"/>
          <w:bCs w:val="0"/>
          <w:i/>
          <w:lang w:val="ru-RU"/>
        </w:rPr>
        <w:t>Должность:</w:t>
      </w:r>
      <w:r w:rsidRPr="006B2023">
        <w:rPr>
          <w:b w:val="0"/>
          <w:bCs w:val="0"/>
          <w:lang w:val="ru-RU"/>
        </w:rPr>
        <w:t xml:space="preserve"> </w:t>
      </w:r>
      <w:r w:rsidRPr="006B2023">
        <w:rPr>
          <w:bCs w:val="0"/>
          <w:lang w:val="ru-RU"/>
        </w:rPr>
        <w:t>педагог дополнительного образования.</w:t>
      </w:r>
      <w:bookmarkEnd w:id="9"/>
    </w:p>
    <w:p w:rsidR="00513115" w:rsidRPr="006B2023" w:rsidRDefault="00513115" w:rsidP="008B76CB">
      <w:pPr>
        <w:pStyle w:val="Zag2"/>
        <w:spacing w:after="0" w:line="240" w:lineRule="auto"/>
        <w:ind w:firstLine="709"/>
        <w:jc w:val="both"/>
        <w:rPr>
          <w:b w:val="0"/>
          <w:bCs w:val="0"/>
          <w:lang w:val="ru-RU"/>
        </w:rPr>
      </w:pPr>
      <w:r w:rsidRPr="006B2023">
        <w:rPr>
          <w:b w:val="0"/>
          <w:bCs w:val="0"/>
          <w:i/>
          <w:lang w:val="ru-RU"/>
        </w:rPr>
        <w:t xml:space="preserve">Должностные обязанности: </w:t>
      </w:r>
      <w:r w:rsidRPr="006B2023">
        <w:rPr>
          <w:b w:val="0"/>
          <w:bCs w:val="0"/>
          <w:lang w:val="ru-RU"/>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p w:rsidR="00513115" w:rsidRPr="008B76CB" w:rsidRDefault="00513115" w:rsidP="008B76CB">
      <w:pPr>
        <w:pStyle w:val="Zag2"/>
        <w:spacing w:after="0" w:line="240" w:lineRule="auto"/>
        <w:ind w:firstLine="709"/>
        <w:jc w:val="both"/>
        <w:rPr>
          <w:b w:val="0"/>
          <w:bCs w:val="0"/>
          <w:lang w:val="ru-RU"/>
        </w:rPr>
      </w:pPr>
      <w:proofErr w:type="gramStart"/>
      <w:r w:rsidRPr="006B2023">
        <w:rPr>
          <w:b w:val="0"/>
          <w:bCs w:val="0"/>
          <w:i/>
          <w:lang w:val="ru-RU"/>
        </w:rPr>
        <w:t>Требования к уровню квалификации:</w:t>
      </w:r>
      <w:r w:rsidRPr="006B2023">
        <w:rPr>
          <w:b w:val="0"/>
          <w:bCs w:val="0"/>
          <w:lang w:val="ru-RU"/>
        </w:rPr>
        <w:t xml:space="preserve"> 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roofErr w:type="gramEnd"/>
    </w:p>
    <w:p w:rsidR="00513115" w:rsidRPr="008B76CB" w:rsidRDefault="00513115" w:rsidP="008B76CB">
      <w:pPr>
        <w:pStyle w:val="aff0"/>
        <w:spacing w:line="240" w:lineRule="auto"/>
        <w:ind w:firstLine="709"/>
        <w:rPr>
          <w:rFonts w:ascii="Times New Roman" w:hAnsi="Times New Roman" w:cs="Times New Roman"/>
          <w:b/>
          <w:sz w:val="24"/>
          <w:szCs w:val="24"/>
        </w:rPr>
      </w:pPr>
      <w:bookmarkStart w:id="10" w:name="bookmark219"/>
      <w:r w:rsidRPr="008B76CB">
        <w:rPr>
          <w:rFonts w:ascii="Times New Roman" w:hAnsi="Times New Roman" w:cs="Times New Roman"/>
          <w:b/>
          <w:sz w:val="24"/>
          <w:szCs w:val="24"/>
        </w:rPr>
        <w:t xml:space="preserve"> </w:t>
      </w:r>
    </w:p>
    <w:p w:rsidR="00513115" w:rsidRPr="008B76CB" w:rsidRDefault="00513115" w:rsidP="008B76CB">
      <w:pPr>
        <w:pStyle w:val="aff0"/>
        <w:spacing w:line="240" w:lineRule="auto"/>
        <w:ind w:firstLine="709"/>
        <w:jc w:val="center"/>
        <w:rPr>
          <w:rFonts w:ascii="Times New Roman" w:hAnsi="Times New Roman" w:cs="Times New Roman"/>
          <w:b/>
          <w:sz w:val="24"/>
          <w:szCs w:val="24"/>
        </w:rPr>
      </w:pPr>
      <w:r w:rsidRPr="008B76CB">
        <w:rPr>
          <w:rFonts w:ascii="Times New Roman" w:hAnsi="Times New Roman" w:cs="Times New Roman"/>
          <w:b/>
          <w:sz w:val="24"/>
          <w:szCs w:val="24"/>
        </w:rPr>
        <w:t>Профессиональное развитие и повышение</w:t>
      </w:r>
      <w:r w:rsidR="00EF2665">
        <w:rPr>
          <w:rFonts w:ascii="Times New Roman" w:hAnsi="Times New Roman" w:cs="Times New Roman"/>
          <w:b/>
          <w:sz w:val="24"/>
          <w:szCs w:val="24"/>
        </w:rPr>
        <w:t xml:space="preserve"> </w:t>
      </w:r>
      <w:r w:rsidRPr="008B76CB">
        <w:rPr>
          <w:rFonts w:ascii="Times New Roman" w:hAnsi="Times New Roman" w:cs="Times New Roman"/>
          <w:b/>
          <w:sz w:val="24"/>
          <w:szCs w:val="24"/>
        </w:rPr>
        <w:t>квалификации педагогических работников</w:t>
      </w:r>
      <w:bookmarkEnd w:id="10"/>
    </w:p>
    <w:p w:rsidR="00513115" w:rsidRPr="006B2023" w:rsidRDefault="00513115" w:rsidP="008B76CB">
      <w:pPr>
        <w:pStyle w:val="aff0"/>
        <w:spacing w:line="240" w:lineRule="auto"/>
        <w:ind w:firstLine="709"/>
        <w:rPr>
          <w:rFonts w:ascii="Times New Roman" w:hAnsi="Times New Roman" w:cs="Times New Roman"/>
          <w:sz w:val="24"/>
          <w:szCs w:val="24"/>
        </w:rPr>
      </w:pPr>
      <w:r w:rsidRPr="006B2023">
        <w:rPr>
          <w:rFonts w:ascii="Times New Roman" w:hAnsi="Times New Roman" w:cs="Times New Roman"/>
          <w:sz w:val="24"/>
          <w:szCs w:val="24"/>
        </w:rPr>
        <w:t xml:space="preserve">Основным условием формирования и наращивания необходимого и достаточного </w:t>
      </w:r>
      <w:r w:rsidR="006B2023" w:rsidRPr="006B2023">
        <w:rPr>
          <w:rFonts w:ascii="Times New Roman" w:hAnsi="Times New Roman" w:cs="Times New Roman"/>
          <w:sz w:val="24"/>
          <w:szCs w:val="24"/>
        </w:rPr>
        <w:t>к</w:t>
      </w:r>
      <w:r w:rsidR="001B33A4">
        <w:rPr>
          <w:rFonts w:ascii="Times New Roman" w:hAnsi="Times New Roman" w:cs="Times New Roman"/>
          <w:sz w:val="24"/>
          <w:szCs w:val="24"/>
        </w:rPr>
        <w:t>адрового потенциала МОУ «</w:t>
      </w:r>
      <w:proofErr w:type="spellStart"/>
      <w:r w:rsidR="001B33A4">
        <w:rPr>
          <w:rFonts w:ascii="Times New Roman" w:hAnsi="Times New Roman" w:cs="Times New Roman"/>
          <w:sz w:val="24"/>
          <w:szCs w:val="24"/>
        </w:rPr>
        <w:t>Косковско-Горская</w:t>
      </w:r>
      <w:proofErr w:type="spellEnd"/>
      <w:r w:rsidR="001B33A4">
        <w:rPr>
          <w:rFonts w:ascii="Times New Roman" w:hAnsi="Times New Roman" w:cs="Times New Roman"/>
          <w:sz w:val="24"/>
          <w:szCs w:val="24"/>
        </w:rPr>
        <w:t xml:space="preserve"> О</w:t>
      </w:r>
      <w:r w:rsidRPr="006B2023">
        <w:rPr>
          <w:rFonts w:ascii="Times New Roman" w:hAnsi="Times New Roman" w:cs="Times New Roman"/>
          <w:sz w:val="24"/>
          <w:szCs w:val="24"/>
        </w:rPr>
        <w:t>ОШ»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опережают темпы модернизации системы образования.</w:t>
      </w:r>
    </w:p>
    <w:p w:rsidR="00513115" w:rsidRPr="006B2023" w:rsidRDefault="00513115" w:rsidP="008B76CB">
      <w:pPr>
        <w:pStyle w:val="aff0"/>
        <w:spacing w:line="240" w:lineRule="auto"/>
        <w:ind w:firstLine="709"/>
        <w:rPr>
          <w:rFonts w:ascii="Times New Roman" w:hAnsi="Times New Roman" w:cs="Times New Roman"/>
          <w:sz w:val="24"/>
          <w:szCs w:val="24"/>
        </w:rPr>
      </w:pPr>
      <w:r w:rsidRPr="006B2023">
        <w:rPr>
          <w:rFonts w:ascii="Times New Roman" w:hAnsi="Times New Roman" w:cs="Times New Roman"/>
          <w:sz w:val="24"/>
          <w:szCs w:val="24"/>
        </w:rPr>
        <w:t xml:space="preserve">Формами повышения квалификации являются прохождение курсов повышения квалификации при </w:t>
      </w:r>
      <w:proofErr w:type="gramStart"/>
      <w:r w:rsidRPr="006B2023">
        <w:rPr>
          <w:rFonts w:ascii="Times New Roman" w:hAnsi="Times New Roman" w:cs="Times New Roman"/>
          <w:sz w:val="24"/>
          <w:szCs w:val="24"/>
        </w:rPr>
        <w:t>Тверском</w:t>
      </w:r>
      <w:proofErr w:type="gramEnd"/>
      <w:r w:rsidRPr="006B2023">
        <w:rPr>
          <w:rFonts w:ascii="Times New Roman" w:hAnsi="Times New Roman" w:cs="Times New Roman"/>
          <w:sz w:val="24"/>
          <w:szCs w:val="24"/>
        </w:rPr>
        <w:t xml:space="preserve"> ИУУ,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w:t>
      </w:r>
    </w:p>
    <w:p w:rsidR="00513115" w:rsidRPr="006B2023" w:rsidRDefault="00513115" w:rsidP="008B76CB">
      <w:pPr>
        <w:pStyle w:val="aff0"/>
        <w:spacing w:line="240" w:lineRule="auto"/>
        <w:ind w:firstLine="709"/>
        <w:rPr>
          <w:rFonts w:ascii="Times New Roman" w:hAnsi="Times New Roman" w:cs="Times New Roman"/>
          <w:sz w:val="24"/>
          <w:szCs w:val="24"/>
        </w:rPr>
      </w:pPr>
      <w:r w:rsidRPr="006B2023">
        <w:rPr>
          <w:rFonts w:ascii="Times New Roman" w:hAnsi="Times New Roman" w:cs="Times New Roman"/>
          <w:sz w:val="24"/>
          <w:szCs w:val="24"/>
        </w:rPr>
        <w:t>Для достижения результатов основной образовательной программы в ходе её реализации  в школе осуществляется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513115" w:rsidRPr="00675B5A" w:rsidRDefault="00513115" w:rsidP="008B76CB">
      <w:pPr>
        <w:pStyle w:val="aff0"/>
        <w:spacing w:line="240" w:lineRule="auto"/>
        <w:ind w:firstLine="709"/>
        <w:jc w:val="center"/>
        <w:rPr>
          <w:rFonts w:ascii="Times New Roman" w:hAnsi="Times New Roman" w:cs="Times New Roman"/>
          <w:b/>
          <w:sz w:val="24"/>
          <w:szCs w:val="24"/>
        </w:rPr>
      </w:pPr>
      <w:bookmarkStart w:id="11" w:name="bookmark220"/>
      <w:r w:rsidRPr="00675B5A">
        <w:rPr>
          <w:rFonts w:ascii="Times New Roman" w:hAnsi="Times New Roman" w:cs="Times New Roman"/>
          <w:b/>
          <w:sz w:val="24"/>
          <w:szCs w:val="24"/>
        </w:rPr>
        <w:t>Критерии оценки результативности деятельности педагогических работников</w:t>
      </w:r>
      <w:bookmarkEnd w:id="11"/>
    </w:p>
    <w:tbl>
      <w:tblPr>
        <w:tblW w:w="9626" w:type="dxa"/>
        <w:jc w:val="center"/>
        <w:tblLayout w:type="fixed"/>
        <w:tblCellMar>
          <w:left w:w="10" w:type="dxa"/>
          <w:right w:w="10" w:type="dxa"/>
        </w:tblCellMar>
        <w:tblLook w:val="04A0"/>
      </w:tblPr>
      <w:tblGrid>
        <w:gridCol w:w="2310"/>
        <w:gridCol w:w="5291"/>
        <w:gridCol w:w="2025"/>
      </w:tblGrid>
      <w:tr w:rsidR="00513115" w:rsidRPr="00675B5A" w:rsidTr="007D5329">
        <w:trPr>
          <w:trHeight w:val="530"/>
          <w:jc w:val="center"/>
        </w:trPr>
        <w:tc>
          <w:tcPr>
            <w:tcW w:w="2310"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b/>
                <w:sz w:val="24"/>
                <w:szCs w:val="24"/>
              </w:rPr>
            </w:pPr>
            <w:proofErr w:type="spellStart"/>
            <w:r w:rsidRPr="00675B5A">
              <w:rPr>
                <w:rFonts w:ascii="Times New Roman" w:hAnsi="Times New Roman" w:cs="Times New Roman"/>
                <w:b/>
                <w:sz w:val="24"/>
                <w:szCs w:val="24"/>
              </w:rPr>
              <w:t>Критерии</w:t>
            </w:r>
            <w:proofErr w:type="spellEnd"/>
            <w:r w:rsidRPr="00675B5A">
              <w:rPr>
                <w:rFonts w:ascii="Times New Roman" w:hAnsi="Times New Roman" w:cs="Times New Roman"/>
                <w:b/>
                <w:sz w:val="24"/>
                <w:szCs w:val="24"/>
              </w:rPr>
              <w:t xml:space="preserve"> </w:t>
            </w:r>
            <w:proofErr w:type="spellStart"/>
            <w:r w:rsidRPr="00675B5A">
              <w:rPr>
                <w:rFonts w:ascii="Times New Roman" w:hAnsi="Times New Roman" w:cs="Times New Roman"/>
                <w:b/>
                <w:sz w:val="24"/>
                <w:szCs w:val="24"/>
              </w:rPr>
              <w:t>оценки</w:t>
            </w:r>
            <w:proofErr w:type="spellEnd"/>
          </w:p>
        </w:tc>
        <w:tc>
          <w:tcPr>
            <w:tcW w:w="5291"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b/>
                <w:sz w:val="24"/>
                <w:szCs w:val="24"/>
              </w:rPr>
            </w:pPr>
            <w:proofErr w:type="spellStart"/>
            <w:r w:rsidRPr="00675B5A">
              <w:rPr>
                <w:rFonts w:ascii="Times New Roman" w:hAnsi="Times New Roman" w:cs="Times New Roman"/>
                <w:b/>
                <w:sz w:val="24"/>
                <w:szCs w:val="24"/>
              </w:rPr>
              <w:t>Содержание</w:t>
            </w:r>
            <w:proofErr w:type="spellEnd"/>
            <w:r w:rsidRPr="00675B5A">
              <w:rPr>
                <w:rFonts w:ascii="Times New Roman" w:hAnsi="Times New Roman" w:cs="Times New Roman"/>
                <w:b/>
                <w:sz w:val="24"/>
                <w:szCs w:val="24"/>
              </w:rPr>
              <w:t xml:space="preserve"> </w:t>
            </w:r>
            <w:proofErr w:type="spellStart"/>
            <w:r w:rsidRPr="00675B5A">
              <w:rPr>
                <w:rFonts w:ascii="Times New Roman" w:hAnsi="Times New Roman" w:cs="Times New Roman"/>
                <w:b/>
                <w:sz w:val="24"/>
                <w:szCs w:val="24"/>
              </w:rPr>
              <w:t>критерия</w:t>
            </w:r>
            <w:proofErr w:type="spellEnd"/>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b/>
                <w:sz w:val="24"/>
                <w:szCs w:val="24"/>
              </w:rPr>
            </w:pPr>
            <w:proofErr w:type="spellStart"/>
            <w:r w:rsidRPr="00675B5A">
              <w:rPr>
                <w:rFonts w:ascii="Times New Roman" w:hAnsi="Times New Roman" w:cs="Times New Roman"/>
                <w:b/>
                <w:sz w:val="24"/>
                <w:szCs w:val="24"/>
              </w:rPr>
              <w:t>Показатели</w:t>
            </w:r>
            <w:proofErr w:type="spellEnd"/>
            <w:r w:rsidRPr="00675B5A">
              <w:rPr>
                <w:rFonts w:ascii="Times New Roman" w:hAnsi="Times New Roman" w:cs="Times New Roman"/>
                <w:b/>
                <w:sz w:val="24"/>
                <w:szCs w:val="24"/>
              </w:rPr>
              <w:t xml:space="preserve">/ </w:t>
            </w:r>
            <w:proofErr w:type="spellStart"/>
            <w:r w:rsidRPr="00675B5A">
              <w:rPr>
                <w:rFonts w:ascii="Times New Roman" w:hAnsi="Times New Roman" w:cs="Times New Roman"/>
                <w:b/>
                <w:sz w:val="24"/>
                <w:szCs w:val="24"/>
              </w:rPr>
              <w:t>индикаторы</w:t>
            </w:r>
            <w:proofErr w:type="spellEnd"/>
          </w:p>
        </w:tc>
      </w:tr>
      <w:tr w:rsidR="00513115" w:rsidRPr="00675B5A" w:rsidTr="007D5329">
        <w:trPr>
          <w:trHeight w:val="2132"/>
          <w:jc w:val="center"/>
        </w:trPr>
        <w:tc>
          <w:tcPr>
            <w:tcW w:w="2310"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sz w:val="24"/>
                <w:szCs w:val="24"/>
              </w:rPr>
            </w:pPr>
            <w:proofErr w:type="spellStart"/>
            <w:r w:rsidRPr="00675B5A">
              <w:rPr>
                <w:rFonts w:ascii="Times New Roman" w:hAnsi="Times New Roman" w:cs="Times New Roman"/>
                <w:sz w:val="24"/>
                <w:szCs w:val="24"/>
              </w:rPr>
              <w:t>Достижение</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обучающимися</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личностных</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результатов</w:t>
            </w:r>
            <w:proofErr w:type="spellEnd"/>
          </w:p>
        </w:tc>
        <w:tc>
          <w:tcPr>
            <w:tcW w:w="5291"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jc w:val="left"/>
              <w:rPr>
                <w:rFonts w:ascii="Times New Roman" w:hAnsi="Times New Roman" w:cs="Times New Roman"/>
                <w:sz w:val="24"/>
                <w:szCs w:val="24"/>
                <w:lang w:val="ru-RU"/>
              </w:rPr>
            </w:pPr>
            <w:proofErr w:type="gramStart"/>
            <w:r w:rsidRPr="00675B5A">
              <w:rPr>
                <w:rFonts w:ascii="Times New Roman" w:hAnsi="Times New Roman" w:cs="Times New Roman"/>
                <w:sz w:val="24"/>
                <w:szCs w:val="24"/>
                <w:lang w:val="ru-RU"/>
              </w:rPr>
              <w:t xml:space="preserve">Готовность и способность обучающихся к саморазвитию, </w:t>
            </w:r>
            <w:proofErr w:type="spellStart"/>
            <w:r w:rsidRPr="00675B5A">
              <w:rPr>
                <w:rFonts w:ascii="Times New Roman" w:hAnsi="Times New Roman" w:cs="Times New Roman"/>
                <w:sz w:val="24"/>
                <w:szCs w:val="24"/>
                <w:lang w:val="ru-RU"/>
              </w:rPr>
              <w:t>сформированность</w:t>
            </w:r>
            <w:proofErr w:type="spellEnd"/>
            <w:r w:rsidRPr="00675B5A">
              <w:rPr>
                <w:rFonts w:ascii="Times New Roman" w:hAnsi="Times New Roman" w:cs="Times New Roman"/>
                <w:sz w:val="24"/>
                <w:szCs w:val="24"/>
                <w:lang w:val="ru-RU"/>
              </w:rPr>
              <w:t xml:space="preserve"> мотивации к обучению и познанию, ценностно-смысловые установки обучающихся, отражающие их индивидуально-личностные позиции, социальные компетенции, личностные качества; </w:t>
            </w:r>
            <w:proofErr w:type="spellStart"/>
            <w:r w:rsidRPr="00675B5A">
              <w:rPr>
                <w:rFonts w:ascii="Times New Roman" w:hAnsi="Times New Roman" w:cs="Times New Roman"/>
                <w:sz w:val="24"/>
                <w:szCs w:val="24"/>
                <w:lang w:val="ru-RU"/>
              </w:rPr>
              <w:t>сформированность</w:t>
            </w:r>
            <w:proofErr w:type="spellEnd"/>
            <w:r w:rsidRPr="00675B5A">
              <w:rPr>
                <w:rFonts w:ascii="Times New Roman" w:hAnsi="Times New Roman" w:cs="Times New Roman"/>
                <w:sz w:val="24"/>
                <w:szCs w:val="24"/>
                <w:lang w:val="ru-RU"/>
              </w:rPr>
              <w:t xml:space="preserve"> основ гражданской идентичности</w:t>
            </w:r>
            <w:proofErr w:type="gramEnd"/>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sz w:val="24"/>
                <w:szCs w:val="24"/>
              </w:rPr>
            </w:pPr>
            <w:r w:rsidRPr="00675B5A">
              <w:rPr>
                <w:rFonts w:ascii="Times New Roman" w:hAnsi="Times New Roman" w:cs="Times New Roman"/>
                <w:sz w:val="24"/>
                <w:szCs w:val="24"/>
              </w:rPr>
              <w:t xml:space="preserve">В </w:t>
            </w:r>
            <w:proofErr w:type="spellStart"/>
            <w:r w:rsidRPr="00675B5A">
              <w:rPr>
                <w:rFonts w:ascii="Times New Roman" w:hAnsi="Times New Roman" w:cs="Times New Roman"/>
                <w:sz w:val="24"/>
                <w:szCs w:val="24"/>
              </w:rPr>
              <w:t>баллах</w:t>
            </w:r>
            <w:proofErr w:type="spellEnd"/>
          </w:p>
        </w:tc>
      </w:tr>
      <w:tr w:rsidR="00513115" w:rsidRPr="00675B5A" w:rsidTr="00EF2665">
        <w:trPr>
          <w:trHeight w:val="556"/>
          <w:jc w:val="center"/>
        </w:trPr>
        <w:tc>
          <w:tcPr>
            <w:tcW w:w="2310"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sz w:val="24"/>
                <w:szCs w:val="24"/>
              </w:rPr>
            </w:pPr>
            <w:proofErr w:type="spellStart"/>
            <w:r w:rsidRPr="00675B5A">
              <w:rPr>
                <w:rFonts w:ascii="Times New Roman" w:hAnsi="Times New Roman" w:cs="Times New Roman"/>
                <w:sz w:val="24"/>
                <w:szCs w:val="24"/>
              </w:rPr>
              <w:t>Достижение</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обучающимися</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метапредметных</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результатов</w:t>
            </w:r>
            <w:proofErr w:type="spellEnd"/>
          </w:p>
        </w:tc>
        <w:tc>
          <w:tcPr>
            <w:tcW w:w="5291"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jc w:val="left"/>
              <w:rPr>
                <w:rFonts w:ascii="Times New Roman" w:hAnsi="Times New Roman" w:cs="Times New Roman"/>
                <w:sz w:val="24"/>
                <w:szCs w:val="24"/>
                <w:lang w:val="ru-RU"/>
              </w:rPr>
            </w:pPr>
            <w:r w:rsidRPr="00675B5A">
              <w:rPr>
                <w:rFonts w:ascii="Times New Roman" w:hAnsi="Times New Roman" w:cs="Times New Roman"/>
                <w:sz w:val="24"/>
                <w:szCs w:val="24"/>
                <w:lang w:val="ru-RU"/>
              </w:rPr>
              <w:t xml:space="preserve">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rsidRPr="00675B5A">
              <w:rPr>
                <w:rFonts w:ascii="Times New Roman" w:hAnsi="Times New Roman" w:cs="Times New Roman"/>
                <w:sz w:val="24"/>
                <w:szCs w:val="24"/>
                <w:lang w:val="ru-RU"/>
              </w:rPr>
              <w:t>межпредметными</w:t>
            </w:r>
            <w:proofErr w:type="spellEnd"/>
            <w:r w:rsidRPr="00675B5A">
              <w:rPr>
                <w:rFonts w:ascii="Times New Roman" w:hAnsi="Times New Roman" w:cs="Times New Roman"/>
                <w:sz w:val="24"/>
                <w:szCs w:val="24"/>
                <w:lang w:val="ru-RU"/>
              </w:rPr>
              <w:t xml:space="preserve"> понятиями</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sz w:val="24"/>
                <w:szCs w:val="24"/>
                <w:lang w:val="ru-RU"/>
              </w:rPr>
            </w:pPr>
          </w:p>
        </w:tc>
      </w:tr>
      <w:tr w:rsidR="00513115" w:rsidRPr="00675B5A" w:rsidTr="007D5329">
        <w:trPr>
          <w:trHeight w:val="1948"/>
          <w:jc w:val="center"/>
        </w:trPr>
        <w:tc>
          <w:tcPr>
            <w:tcW w:w="2310"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sz w:val="24"/>
                <w:szCs w:val="24"/>
              </w:rPr>
            </w:pPr>
            <w:proofErr w:type="spellStart"/>
            <w:r w:rsidRPr="00675B5A">
              <w:rPr>
                <w:rFonts w:ascii="Times New Roman" w:hAnsi="Times New Roman" w:cs="Times New Roman"/>
                <w:sz w:val="24"/>
                <w:szCs w:val="24"/>
              </w:rPr>
              <w:lastRenderedPageBreak/>
              <w:t>Достижение</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обучающимися</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предметных</w:t>
            </w:r>
            <w:proofErr w:type="spellEnd"/>
            <w:r w:rsidRPr="00675B5A">
              <w:rPr>
                <w:rFonts w:ascii="Times New Roman" w:hAnsi="Times New Roman" w:cs="Times New Roman"/>
                <w:sz w:val="24"/>
                <w:szCs w:val="24"/>
              </w:rPr>
              <w:t xml:space="preserve"> </w:t>
            </w:r>
            <w:proofErr w:type="spellStart"/>
            <w:r w:rsidRPr="00675B5A">
              <w:rPr>
                <w:rFonts w:ascii="Times New Roman" w:hAnsi="Times New Roman" w:cs="Times New Roman"/>
                <w:sz w:val="24"/>
                <w:szCs w:val="24"/>
              </w:rPr>
              <w:t>результатов</w:t>
            </w:r>
            <w:proofErr w:type="spellEnd"/>
          </w:p>
        </w:tc>
        <w:tc>
          <w:tcPr>
            <w:tcW w:w="5291"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jc w:val="left"/>
              <w:rPr>
                <w:rFonts w:ascii="Times New Roman" w:hAnsi="Times New Roman" w:cs="Times New Roman"/>
                <w:sz w:val="24"/>
                <w:szCs w:val="24"/>
                <w:lang w:val="ru-RU"/>
              </w:rPr>
            </w:pPr>
            <w:proofErr w:type="gramStart"/>
            <w:r w:rsidRPr="00675B5A">
              <w:rPr>
                <w:rFonts w:ascii="Times New Roman" w:hAnsi="Times New Roman" w:cs="Times New Roman"/>
                <w:sz w:val="24"/>
                <w:szCs w:val="24"/>
                <w:lang w:val="ru-RU"/>
              </w:rPr>
              <w:t>Освоенный обучающимися в ходе изучения учебного предмета опыт специфической для данной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лежащих в основе современной научной картины мира</w:t>
            </w:r>
            <w:proofErr w:type="gramEnd"/>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513115" w:rsidRPr="00675B5A" w:rsidRDefault="00513115" w:rsidP="00EF2665">
            <w:pPr>
              <w:pStyle w:val="Osnova"/>
              <w:spacing w:line="240" w:lineRule="auto"/>
              <w:ind w:firstLine="0"/>
              <w:rPr>
                <w:rFonts w:ascii="Times New Roman" w:hAnsi="Times New Roman" w:cs="Times New Roman"/>
                <w:sz w:val="24"/>
                <w:szCs w:val="24"/>
                <w:lang w:val="ru-RU"/>
              </w:rPr>
            </w:pPr>
          </w:p>
        </w:tc>
      </w:tr>
    </w:tbl>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xml:space="preserve">Показатели и индикаторы отражают динамику образовательных достижений обучающихся, в том числе формирования УУД (личностных, регулятивных, познавательных, коммуникативных),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волонтёрском движении. </w:t>
      </w:r>
      <w:proofErr w:type="gramStart"/>
      <w:r w:rsidRPr="00675B5A">
        <w:rPr>
          <w:rFonts w:ascii="Times New Roman" w:hAnsi="Times New Roman" w:cs="Times New Roman"/>
          <w:sz w:val="24"/>
          <w:szCs w:val="24"/>
        </w:rPr>
        <w:t xml:space="preserve">При оценке качества деятельности педагогических работников учитывается </w:t>
      </w:r>
      <w:proofErr w:type="spellStart"/>
      <w:r w:rsidRPr="00675B5A">
        <w:rPr>
          <w:rFonts w:ascii="Times New Roman" w:hAnsi="Times New Roman" w:cs="Times New Roman"/>
          <w:sz w:val="24"/>
          <w:szCs w:val="24"/>
        </w:rPr>
        <w:t>востребованность</w:t>
      </w:r>
      <w:proofErr w:type="spellEnd"/>
      <w:r w:rsidRPr="00675B5A">
        <w:rPr>
          <w:rFonts w:ascii="Times New Roman" w:hAnsi="Times New Roman" w:cs="Times New Roman"/>
          <w:sz w:val="24"/>
          <w:szCs w:val="24"/>
        </w:rPr>
        <w:t xml:space="preserve"> услуг учителя (в том числе внеурочных) учениками и родителями; использование учителями современных педагогических технологий, в том числе ИКТ и </w:t>
      </w:r>
      <w:proofErr w:type="spellStart"/>
      <w:r w:rsidRPr="00675B5A">
        <w:rPr>
          <w:rFonts w:ascii="Times New Roman" w:hAnsi="Times New Roman" w:cs="Times New Roman"/>
          <w:sz w:val="24"/>
          <w:szCs w:val="24"/>
        </w:rPr>
        <w:t>здоровьесберегающих</w:t>
      </w:r>
      <w:proofErr w:type="spellEnd"/>
      <w:r w:rsidRPr="00675B5A">
        <w:rPr>
          <w:rFonts w:ascii="Times New Roman" w:hAnsi="Times New Roman" w:cs="Times New Roman"/>
          <w:sz w:val="24"/>
          <w:szCs w:val="24"/>
        </w:rPr>
        <w:t>; участие в методической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руководству их проектной деятельностью;</w:t>
      </w:r>
      <w:proofErr w:type="gramEnd"/>
      <w:r w:rsidRPr="00675B5A">
        <w:rPr>
          <w:rFonts w:ascii="Times New Roman" w:hAnsi="Times New Roman" w:cs="Times New Roman"/>
          <w:sz w:val="24"/>
          <w:szCs w:val="24"/>
        </w:rPr>
        <w:t xml:space="preserve"> взаимодействие со всеми участниками образовательного процесса и др.</w:t>
      </w:r>
    </w:p>
    <w:p w:rsidR="00513115" w:rsidRPr="00675B5A" w:rsidRDefault="00513115" w:rsidP="008B76CB">
      <w:pPr>
        <w:pStyle w:val="aff0"/>
        <w:spacing w:line="240" w:lineRule="auto"/>
        <w:ind w:firstLine="709"/>
        <w:rPr>
          <w:rFonts w:ascii="Times New Roman" w:hAnsi="Times New Roman" w:cs="Times New Roman"/>
          <w:b/>
          <w:sz w:val="24"/>
          <w:szCs w:val="24"/>
        </w:rPr>
      </w:pPr>
      <w:bookmarkStart w:id="12" w:name="bookmark221"/>
      <w:r w:rsidRPr="00675B5A">
        <w:rPr>
          <w:rFonts w:ascii="Times New Roman" w:hAnsi="Times New Roman" w:cs="Times New Roman"/>
          <w:b/>
          <w:sz w:val="24"/>
          <w:szCs w:val="24"/>
        </w:rPr>
        <w:t>Ожидаемый результат повышения квалификации — профессиональная готовность работников образования к реализации Стандарта:</w:t>
      </w:r>
      <w:bookmarkEnd w:id="12"/>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w:t>
      </w:r>
      <w:r w:rsidRPr="00675B5A">
        <w:rPr>
          <w:rFonts w:ascii="Times New Roman" w:hAnsi="Times New Roman" w:cs="Times New Roman"/>
          <w:b/>
          <w:sz w:val="24"/>
          <w:szCs w:val="24"/>
        </w:rPr>
        <w:t>обеспечение</w:t>
      </w:r>
      <w:r w:rsidRPr="00675B5A">
        <w:rPr>
          <w:rFonts w:ascii="Times New Roman" w:hAnsi="Times New Roman" w:cs="Times New Roman"/>
          <w:sz w:val="24"/>
          <w:szCs w:val="24"/>
        </w:rPr>
        <w:t xml:space="preserve"> оптимального вхождения работников образования в систему ценностей современного образования;</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w:t>
      </w:r>
      <w:r w:rsidRPr="00675B5A">
        <w:rPr>
          <w:rFonts w:ascii="Times New Roman" w:hAnsi="Times New Roman" w:cs="Times New Roman"/>
          <w:b/>
          <w:sz w:val="24"/>
          <w:szCs w:val="24"/>
        </w:rPr>
        <w:t>принятие</w:t>
      </w:r>
      <w:r w:rsidRPr="00675B5A">
        <w:rPr>
          <w:rFonts w:ascii="Times New Roman" w:hAnsi="Times New Roman" w:cs="Times New Roman"/>
          <w:sz w:val="24"/>
          <w:szCs w:val="24"/>
        </w:rPr>
        <w:t xml:space="preserve"> идеологии Стандарта общего образования;</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w:t>
      </w:r>
      <w:r w:rsidRPr="00675B5A">
        <w:rPr>
          <w:rFonts w:ascii="Times New Roman" w:hAnsi="Times New Roman" w:cs="Times New Roman"/>
          <w:b/>
          <w:sz w:val="24"/>
          <w:szCs w:val="24"/>
        </w:rPr>
        <w:t>освоение</w:t>
      </w:r>
      <w:r w:rsidRPr="00675B5A">
        <w:rPr>
          <w:rFonts w:ascii="Times New Roman" w:hAnsi="Times New Roman" w:cs="Times New Roman"/>
          <w:sz w:val="24"/>
          <w:szCs w:val="24"/>
        </w:rPr>
        <w:t xml:space="preserve"> новой системы требований к структуре основной образовательной программы, результатам её освоения и условиям реализации, а также системы оценки итогов образовательной деятельности обучающихся;</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w:t>
      </w:r>
      <w:r w:rsidRPr="00675B5A">
        <w:rPr>
          <w:rFonts w:ascii="Times New Roman" w:hAnsi="Times New Roman" w:cs="Times New Roman"/>
          <w:b/>
          <w:sz w:val="24"/>
          <w:szCs w:val="24"/>
        </w:rPr>
        <w:t>овладение</w:t>
      </w:r>
      <w:r w:rsidRPr="00675B5A">
        <w:rPr>
          <w:rFonts w:ascii="Times New Roman" w:hAnsi="Times New Roman" w:cs="Times New Roman"/>
          <w:sz w:val="24"/>
          <w:szCs w:val="24"/>
        </w:rPr>
        <w:t xml:space="preserve"> учебно-методическими и информационн</w:t>
      </w:r>
      <w:proofErr w:type="gramStart"/>
      <w:r w:rsidRPr="00675B5A">
        <w:rPr>
          <w:rFonts w:ascii="Times New Roman" w:hAnsi="Times New Roman" w:cs="Times New Roman"/>
          <w:sz w:val="24"/>
          <w:szCs w:val="24"/>
        </w:rPr>
        <w:t>о-</w:t>
      </w:r>
      <w:proofErr w:type="gramEnd"/>
      <w:r w:rsidRPr="00675B5A">
        <w:rPr>
          <w:rFonts w:ascii="Times New Roman" w:hAnsi="Times New Roman" w:cs="Times New Roman"/>
          <w:sz w:val="24"/>
          <w:szCs w:val="24"/>
        </w:rPr>
        <w:t xml:space="preserve"> методическими ресурсами, необходимыми для успешного решения задач Стандарта.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Одним из условий готовности образовательного учреждения к введению Стандарта начального общего образования является создание системы методической работы, обеспечивающей сопровождение деятельности педагогов на всех этапах реализации требований Стандарта.</w:t>
      </w:r>
    </w:p>
    <w:p w:rsidR="00513115" w:rsidRPr="00675B5A" w:rsidRDefault="00513115" w:rsidP="008B76CB">
      <w:pPr>
        <w:pStyle w:val="aff0"/>
        <w:spacing w:line="240" w:lineRule="auto"/>
        <w:ind w:firstLine="709"/>
        <w:rPr>
          <w:rFonts w:ascii="Times New Roman" w:hAnsi="Times New Roman" w:cs="Times New Roman"/>
          <w:b/>
          <w:sz w:val="24"/>
          <w:szCs w:val="24"/>
        </w:rPr>
      </w:pPr>
      <w:bookmarkStart w:id="13" w:name="bookmark222"/>
      <w:r w:rsidRPr="00675B5A">
        <w:rPr>
          <w:rFonts w:ascii="Times New Roman" w:hAnsi="Times New Roman" w:cs="Times New Roman"/>
          <w:b/>
          <w:sz w:val="24"/>
          <w:szCs w:val="24"/>
        </w:rPr>
        <w:t>План методической работы  включает следующие мероприятия:</w:t>
      </w:r>
      <w:bookmarkEnd w:id="13"/>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1. Семинары, посвящённые содержанию и ключевым особенностям Стандарта.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2. Тренинги для педагогов с целью выявления и соотнесения собственной профессиональной позиции с целями и задачами Стандарта.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3. Заседания методических объединений учителей, воспитателей по проблемам введения Стандарта.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4. Конференции участников образовательного процесса и социальных партнёров ОУ по итогам разработки основной образовательной программы, её отдельных разделов, проблемам апробации и введения Стандарта.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5. Участие педагогов в разработке разделов и компонентов основной образовательной программы образовательного учреждения.</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6. Участие педагогов в разработке и апробации оценки эффективности работы в условиях внедрения Стандарта и Новой системы оплаты труда.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7. Участие педагогов в проведении мастер-классов, круглых столов, стажёрских площадок, открытых уроков, внеурочных занятий и мероприятий по отдельным направлениям введения и реализации Стандарта.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b/>
          <w:sz w:val="24"/>
          <w:szCs w:val="24"/>
        </w:rPr>
        <w:t>Подведение итогов и обсуждение результатов мероприятий</w:t>
      </w:r>
      <w:r w:rsidRPr="00675B5A">
        <w:rPr>
          <w:rFonts w:ascii="Times New Roman" w:hAnsi="Times New Roman" w:cs="Times New Roman"/>
          <w:sz w:val="24"/>
          <w:szCs w:val="24"/>
        </w:rPr>
        <w:t xml:space="preserve"> осуществляются в разных формах: совещания при директоре, заседания педагогического и методического советов, в виде решений педагогического совета, размещённых на сайте презентаций, </w:t>
      </w:r>
      <w:r w:rsidRPr="00675B5A">
        <w:rPr>
          <w:rFonts w:ascii="Times New Roman" w:hAnsi="Times New Roman" w:cs="Times New Roman"/>
          <w:sz w:val="24"/>
          <w:szCs w:val="24"/>
        </w:rPr>
        <w:lastRenderedPageBreak/>
        <w:t>приказов, инструкций, рекомендаций, резолюций и т. д.</w:t>
      </w:r>
    </w:p>
    <w:p w:rsidR="00513115" w:rsidRPr="00675B5A" w:rsidRDefault="00513115" w:rsidP="008B76CB">
      <w:pPr>
        <w:pStyle w:val="aff4"/>
        <w:spacing w:line="240" w:lineRule="auto"/>
        <w:ind w:firstLine="709"/>
        <w:rPr>
          <w:rFonts w:ascii="Times New Roman" w:hAnsi="Times New Roman" w:cs="Times New Roman"/>
          <w:b/>
          <w:sz w:val="24"/>
          <w:szCs w:val="24"/>
        </w:rPr>
      </w:pPr>
      <w:bookmarkStart w:id="14" w:name="bookmark223"/>
      <w:r w:rsidRPr="00675B5A">
        <w:rPr>
          <w:rFonts w:ascii="Times New Roman" w:hAnsi="Times New Roman" w:cs="Times New Roman"/>
          <w:b/>
          <w:sz w:val="24"/>
          <w:szCs w:val="24"/>
        </w:rPr>
        <w:t>Психолого-педагогические условия реализации основной образовательной программы</w:t>
      </w:r>
      <w:bookmarkEnd w:id="14"/>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Для реализации тре</w:t>
      </w:r>
      <w:r w:rsidR="00675B5A" w:rsidRPr="00675B5A">
        <w:rPr>
          <w:rFonts w:ascii="Times New Roman" w:hAnsi="Times New Roman" w:cs="Times New Roman"/>
          <w:sz w:val="24"/>
          <w:szCs w:val="24"/>
        </w:rPr>
        <w:t>б</w:t>
      </w:r>
      <w:r w:rsidR="001B33A4">
        <w:rPr>
          <w:rFonts w:ascii="Times New Roman" w:hAnsi="Times New Roman" w:cs="Times New Roman"/>
          <w:sz w:val="24"/>
          <w:szCs w:val="24"/>
        </w:rPr>
        <w:t>ований Стандарта в МОУ  «</w:t>
      </w:r>
      <w:proofErr w:type="spellStart"/>
      <w:r w:rsidR="001B33A4">
        <w:rPr>
          <w:rFonts w:ascii="Times New Roman" w:hAnsi="Times New Roman" w:cs="Times New Roman"/>
          <w:sz w:val="24"/>
          <w:szCs w:val="24"/>
        </w:rPr>
        <w:t>Косковско-Горская</w:t>
      </w:r>
      <w:proofErr w:type="spellEnd"/>
      <w:r w:rsidR="001B33A4">
        <w:rPr>
          <w:rFonts w:ascii="Times New Roman" w:hAnsi="Times New Roman" w:cs="Times New Roman"/>
          <w:sz w:val="24"/>
          <w:szCs w:val="24"/>
        </w:rPr>
        <w:t xml:space="preserve"> О</w:t>
      </w:r>
      <w:r w:rsidRPr="00675B5A">
        <w:rPr>
          <w:rFonts w:ascii="Times New Roman" w:hAnsi="Times New Roman" w:cs="Times New Roman"/>
          <w:sz w:val="24"/>
          <w:szCs w:val="24"/>
        </w:rPr>
        <w:t xml:space="preserve">ОШ» </w:t>
      </w:r>
      <w:r w:rsidR="00675B5A" w:rsidRPr="00675B5A">
        <w:rPr>
          <w:rFonts w:ascii="Times New Roman" w:hAnsi="Times New Roman" w:cs="Times New Roman"/>
          <w:sz w:val="24"/>
          <w:szCs w:val="24"/>
        </w:rPr>
        <w:t xml:space="preserve">созданы психолого-педагогические </w:t>
      </w:r>
      <w:r w:rsidRPr="00675B5A">
        <w:rPr>
          <w:rFonts w:ascii="Times New Roman" w:hAnsi="Times New Roman" w:cs="Times New Roman"/>
          <w:sz w:val="24"/>
          <w:szCs w:val="24"/>
        </w:rPr>
        <w:t>услови</w:t>
      </w:r>
      <w:r w:rsidR="00675B5A" w:rsidRPr="00675B5A">
        <w:rPr>
          <w:rFonts w:ascii="Times New Roman" w:hAnsi="Times New Roman" w:cs="Times New Roman"/>
          <w:sz w:val="24"/>
          <w:szCs w:val="24"/>
        </w:rPr>
        <w:t>я</w:t>
      </w:r>
      <w:r w:rsidRPr="00675B5A">
        <w:rPr>
          <w:rFonts w:ascii="Times New Roman" w:hAnsi="Times New Roman" w:cs="Times New Roman"/>
          <w:sz w:val="24"/>
          <w:szCs w:val="24"/>
        </w:rPr>
        <w:t>, обеспечивающи</w:t>
      </w:r>
      <w:r w:rsidR="00675B5A" w:rsidRPr="00675B5A">
        <w:rPr>
          <w:rFonts w:ascii="Times New Roman" w:hAnsi="Times New Roman" w:cs="Times New Roman"/>
          <w:sz w:val="24"/>
          <w:szCs w:val="24"/>
        </w:rPr>
        <w:t>е</w:t>
      </w:r>
      <w:r w:rsidRPr="00675B5A">
        <w:rPr>
          <w:rFonts w:ascii="Times New Roman" w:hAnsi="Times New Roman" w:cs="Times New Roman"/>
          <w:sz w:val="24"/>
          <w:szCs w:val="24"/>
        </w:rPr>
        <w:t>:</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преемственность содержания и форм организации образовательного процесса по отношению к дошкольному образованию с учётом специфики возрастного психофизического развития обучающихся;</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формирование и развитие психолого-педагогической компетентности участников образовательного процесса;</w:t>
      </w:r>
    </w:p>
    <w:p w:rsidR="00513115" w:rsidRPr="00675B5A"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вариативность направлений и форм, а также диверсификаци</w:t>
      </w:r>
      <w:r w:rsidR="00675B5A" w:rsidRPr="00675B5A">
        <w:rPr>
          <w:rFonts w:ascii="Times New Roman" w:hAnsi="Times New Roman" w:cs="Times New Roman"/>
          <w:sz w:val="24"/>
          <w:szCs w:val="24"/>
        </w:rPr>
        <w:t>ю</w:t>
      </w:r>
      <w:r w:rsidRPr="00675B5A">
        <w:rPr>
          <w:rFonts w:ascii="Times New Roman" w:hAnsi="Times New Roman" w:cs="Times New Roman"/>
          <w:sz w:val="24"/>
          <w:szCs w:val="24"/>
        </w:rPr>
        <w:t xml:space="preserve"> уровней психолого-педагогического сопровождения участников образовательного процесса;</w:t>
      </w:r>
    </w:p>
    <w:p w:rsidR="00513115" w:rsidRPr="008B76CB" w:rsidRDefault="00513115" w:rsidP="008B76CB">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дифференциацию и индивидуализацию обучения.</w:t>
      </w:r>
    </w:p>
    <w:p w:rsidR="00004577" w:rsidRDefault="00004577" w:rsidP="008B76CB">
      <w:pPr>
        <w:pStyle w:val="aff0"/>
        <w:spacing w:line="240" w:lineRule="auto"/>
        <w:ind w:firstLine="709"/>
        <w:rPr>
          <w:rFonts w:ascii="Times New Roman" w:hAnsi="Times New Roman" w:cs="Times New Roman"/>
          <w:b/>
          <w:sz w:val="24"/>
          <w:szCs w:val="24"/>
        </w:rPr>
      </w:pPr>
      <w:bookmarkStart w:id="15" w:name="bookmark224"/>
    </w:p>
    <w:p w:rsidR="00513115" w:rsidRPr="008B76CB" w:rsidRDefault="00513115" w:rsidP="00004577">
      <w:pPr>
        <w:pStyle w:val="aff0"/>
        <w:spacing w:line="240" w:lineRule="auto"/>
        <w:ind w:firstLine="709"/>
        <w:jc w:val="center"/>
        <w:rPr>
          <w:rFonts w:ascii="Times New Roman" w:hAnsi="Times New Roman" w:cs="Times New Roman"/>
          <w:b/>
          <w:sz w:val="24"/>
          <w:szCs w:val="24"/>
        </w:rPr>
      </w:pPr>
      <w:r w:rsidRPr="008B76CB">
        <w:rPr>
          <w:rFonts w:ascii="Times New Roman" w:hAnsi="Times New Roman" w:cs="Times New Roman"/>
          <w:b/>
          <w:sz w:val="24"/>
          <w:szCs w:val="24"/>
        </w:rPr>
        <w:t>Психолого-педагогическое сопровождение участников</w:t>
      </w:r>
      <w:bookmarkStart w:id="16" w:name="bookmark225"/>
      <w:bookmarkEnd w:id="15"/>
      <w:r w:rsidRPr="008B76CB">
        <w:rPr>
          <w:rFonts w:ascii="Times New Roman" w:hAnsi="Times New Roman" w:cs="Times New Roman"/>
          <w:b/>
          <w:sz w:val="24"/>
          <w:szCs w:val="24"/>
        </w:rPr>
        <w:t xml:space="preserve"> образовательного процесса на начальной ступени общего образования</w:t>
      </w:r>
      <w:bookmarkEnd w:id="16"/>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Основными формами психолого-педагогического сопровождения являются:</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диагностика, направленная на выявление особенностей статуса школьника. Она проводится на этапе знакомства с ребёнком, после зачисления его в школу и в конце каждого учебного года;</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консультирование педагогов и родителей, которое осуществляется учителем и психологом с учётом результатов диагностики, а также администрацией образовательного учреждения;</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профилактика, экспертиза, развивающая работа, просвещение, коррекционная работа, осуществляемая в течение всего учебного времени.</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К основным направлениям психолого-педагогического сопровождения относятся:</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сохранение и укрепление психологического здоровья;</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мониторинг возможностей и способностей обучающихся;</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психолого-педагогическую поддержку участников олимпиадного движения;</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xml:space="preserve">• формирование у </w:t>
      </w:r>
      <w:proofErr w:type="gramStart"/>
      <w:r w:rsidRPr="00675B5A">
        <w:rPr>
          <w:rFonts w:ascii="Times New Roman" w:hAnsi="Times New Roman" w:cs="Times New Roman"/>
          <w:sz w:val="24"/>
          <w:szCs w:val="24"/>
        </w:rPr>
        <w:t>обучающихся</w:t>
      </w:r>
      <w:proofErr w:type="gramEnd"/>
      <w:r w:rsidRPr="00675B5A">
        <w:rPr>
          <w:rFonts w:ascii="Times New Roman" w:hAnsi="Times New Roman" w:cs="Times New Roman"/>
          <w:sz w:val="24"/>
          <w:szCs w:val="24"/>
        </w:rPr>
        <w:t xml:space="preserve"> ценности здоровья и безопасного образа жизни;</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развитие экологической культуры;</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выявление и поддержку детей с особыми образовательными потребностями;</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формирование коммуникативных навыков в разновозрастной среде и среде сверстников;</w:t>
      </w:r>
    </w:p>
    <w:p w:rsidR="00513115" w:rsidRPr="00675B5A"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поддержку детских объединений и ученического самоуправления;</w:t>
      </w:r>
    </w:p>
    <w:p w:rsidR="00513115" w:rsidRPr="008B76CB" w:rsidRDefault="00513115" w:rsidP="00004577">
      <w:pPr>
        <w:pStyle w:val="aff0"/>
        <w:spacing w:line="240" w:lineRule="auto"/>
        <w:ind w:firstLine="709"/>
        <w:rPr>
          <w:rFonts w:ascii="Times New Roman" w:hAnsi="Times New Roman" w:cs="Times New Roman"/>
          <w:sz w:val="24"/>
          <w:szCs w:val="24"/>
        </w:rPr>
      </w:pPr>
      <w:r w:rsidRPr="00675B5A">
        <w:rPr>
          <w:rFonts w:ascii="Times New Roman" w:hAnsi="Times New Roman" w:cs="Times New Roman"/>
          <w:sz w:val="24"/>
          <w:szCs w:val="24"/>
        </w:rPr>
        <w:t>• выявление и поддержку одарённых детей.</w:t>
      </w:r>
    </w:p>
    <w:p w:rsidR="00513115" w:rsidRPr="008B76CB" w:rsidRDefault="00513115" w:rsidP="008B76CB">
      <w:pPr>
        <w:pStyle w:val="aff0"/>
        <w:spacing w:line="240" w:lineRule="auto"/>
        <w:ind w:firstLine="709"/>
        <w:rPr>
          <w:rFonts w:ascii="Times New Roman" w:hAnsi="Times New Roman" w:cs="Times New Roman"/>
          <w:sz w:val="24"/>
          <w:szCs w:val="24"/>
        </w:rPr>
      </w:pPr>
    </w:p>
    <w:p w:rsidR="00513115" w:rsidRPr="008B76CB" w:rsidRDefault="00513115" w:rsidP="008B76CB">
      <w:pPr>
        <w:pStyle w:val="aff0"/>
        <w:spacing w:line="240" w:lineRule="auto"/>
        <w:ind w:firstLine="709"/>
        <w:rPr>
          <w:rFonts w:ascii="Times New Roman" w:hAnsi="Times New Roman" w:cs="Times New Roman"/>
          <w:sz w:val="24"/>
          <w:szCs w:val="24"/>
        </w:rPr>
      </w:pPr>
    </w:p>
    <w:p w:rsidR="00513115" w:rsidRPr="008B76CB" w:rsidRDefault="00513115" w:rsidP="008B76CB">
      <w:pPr>
        <w:pStyle w:val="aff0"/>
        <w:spacing w:line="240" w:lineRule="auto"/>
        <w:ind w:firstLine="709"/>
        <w:rPr>
          <w:rFonts w:ascii="Times New Roman" w:hAnsi="Times New Roman" w:cs="Times New Roman"/>
          <w:sz w:val="24"/>
          <w:szCs w:val="24"/>
        </w:rPr>
      </w:pPr>
    </w:p>
    <w:p w:rsidR="00513115" w:rsidRPr="008B76CB" w:rsidRDefault="00513115" w:rsidP="008B76CB">
      <w:pPr>
        <w:pStyle w:val="aff0"/>
        <w:spacing w:line="240" w:lineRule="auto"/>
        <w:ind w:firstLine="709"/>
        <w:rPr>
          <w:rFonts w:ascii="Times New Roman" w:hAnsi="Times New Roman" w:cs="Times New Roman"/>
          <w:sz w:val="24"/>
          <w:szCs w:val="24"/>
        </w:rPr>
      </w:pPr>
    </w:p>
    <w:p w:rsidR="00513115" w:rsidRPr="008B76CB" w:rsidRDefault="00513115" w:rsidP="008B76CB">
      <w:pPr>
        <w:spacing w:after="0" w:line="240" w:lineRule="auto"/>
        <w:ind w:firstLine="709"/>
        <w:rPr>
          <w:rFonts w:ascii="Times New Roman" w:eastAsia="Times New Roman" w:hAnsi="Times New Roman"/>
          <w:sz w:val="24"/>
          <w:szCs w:val="24"/>
          <w:lang w:eastAsia="ru-RU"/>
        </w:rPr>
        <w:sectPr w:rsidR="00513115" w:rsidRPr="008B76CB" w:rsidSect="00F403CE">
          <w:footnotePr>
            <w:numRestart w:val="eachPage"/>
          </w:footnotePr>
          <w:pgSz w:w="11905" w:h="16837"/>
          <w:pgMar w:top="1134" w:right="851" w:bottom="1134" w:left="1418" w:header="0" w:footer="6" w:gutter="0"/>
          <w:cols w:space="720"/>
        </w:sectPr>
      </w:pPr>
    </w:p>
    <w:p w:rsidR="00513115" w:rsidRPr="008B76CB" w:rsidRDefault="00513115" w:rsidP="008B76CB">
      <w:pPr>
        <w:pStyle w:val="aff0"/>
        <w:spacing w:line="240" w:lineRule="auto"/>
        <w:ind w:firstLine="709"/>
        <w:jc w:val="center"/>
        <w:rPr>
          <w:rFonts w:ascii="Times New Roman" w:hAnsi="Times New Roman" w:cs="Times New Roman"/>
          <w:b/>
          <w:sz w:val="24"/>
          <w:szCs w:val="24"/>
        </w:rPr>
      </w:pPr>
      <w:r w:rsidRPr="008B76CB">
        <w:rPr>
          <w:rFonts w:ascii="Times New Roman" w:hAnsi="Times New Roman" w:cs="Times New Roman"/>
          <w:b/>
          <w:sz w:val="24"/>
          <w:szCs w:val="24"/>
        </w:rPr>
        <w:lastRenderedPageBreak/>
        <w:t xml:space="preserve">Модель аналитической таблицы для оценки </w:t>
      </w:r>
      <w:proofErr w:type="gramStart"/>
      <w:r w:rsidRPr="008B76CB">
        <w:rPr>
          <w:rFonts w:ascii="Times New Roman" w:hAnsi="Times New Roman" w:cs="Times New Roman"/>
          <w:b/>
          <w:sz w:val="24"/>
          <w:szCs w:val="24"/>
        </w:rPr>
        <w:t>базовых</w:t>
      </w:r>
      <w:proofErr w:type="gramEnd"/>
      <w:r w:rsidRPr="008B76CB">
        <w:rPr>
          <w:rFonts w:ascii="Times New Roman" w:hAnsi="Times New Roman" w:cs="Times New Roman"/>
          <w:b/>
          <w:sz w:val="24"/>
          <w:szCs w:val="24"/>
        </w:rPr>
        <w:t xml:space="preserve"> </w:t>
      </w:r>
    </w:p>
    <w:p w:rsidR="00513115" w:rsidRPr="00CB501E" w:rsidRDefault="00513115" w:rsidP="008B76CB">
      <w:pPr>
        <w:pStyle w:val="aff0"/>
        <w:spacing w:line="240" w:lineRule="auto"/>
        <w:ind w:firstLine="709"/>
        <w:jc w:val="center"/>
        <w:rPr>
          <w:rFonts w:ascii="Times New Roman" w:hAnsi="Times New Roman" w:cs="Times New Roman"/>
          <w:b/>
          <w:sz w:val="24"/>
          <w:szCs w:val="24"/>
        </w:rPr>
      </w:pPr>
      <w:r w:rsidRPr="00CB501E">
        <w:rPr>
          <w:rFonts w:ascii="Times New Roman" w:hAnsi="Times New Roman" w:cs="Times New Roman"/>
          <w:b/>
          <w:sz w:val="24"/>
          <w:szCs w:val="24"/>
        </w:rPr>
        <w:t>компетентностей педагогов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2693"/>
        <w:gridCol w:w="5953"/>
        <w:gridCol w:w="5038"/>
      </w:tblGrid>
      <w:tr w:rsidR="00513115" w:rsidRPr="00CB501E" w:rsidTr="00004577">
        <w:tc>
          <w:tcPr>
            <w:tcW w:w="1101" w:type="dxa"/>
            <w:tcBorders>
              <w:top w:val="single" w:sz="4" w:space="0" w:color="auto"/>
              <w:left w:val="single" w:sz="4" w:space="0" w:color="auto"/>
              <w:bottom w:val="single" w:sz="4" w:space="0" w:color="auto"/>
              <w:right w:val="single" w:sz="4" w:space="0" w:color="auto"/>
            </w:tcBorders>
            <w:vAlign w:val="center"/>
          </w:tcPr>
          <w:p w:rsidR="00513115" w:rsidRPr="00CB501E" w:rsidRDefault="00513115" w:rsidP="00004577">
            <w:pPr>
              <w:pStyle w:val="Osnova"/>
              <w:spacing w:line="240" w:lineRule="auto"/>
              <w:ind w:firstLine="0"/>
              <w:rPr>
                <w:rFonts w:ascii="Times New Roman" w:hAnsi="Times New Roman" w:cs="Times New Roman"/>
                <w:b/>
                <w:sz w:val="24"/>
                <w:szCs w:val="24"/>
              </w:rPr>
            </w:pPr>
            <w:r w:rsidRPr="00CB501E">
              <w:rPr>
                <w:rFonts w:ascii="Times New Roman" w:hAnsi="Times New Roman" w:cs="Times New Roman"/>
                <w:b/>
                <w:sz w:val="24"/>
                <w:szCs w:val="24"/>
              </w:rPr>
              <w:t>№ п/п</w:t>
            </w:r>
          </w:p>
        </w:tc>
        <w:tc>
          <w:tcPr>
            <w:tcW w:w="2693" w:type="dxa"/>
            <w:tcBorders>
              <w:top w:val="single" w:sz="4" w:space="0" w:color="auto"/>
              <w:left w:val="single" w:sz="4" w:space="0" w:color="auto"/>
              <w:bottom w:val="single" w:sz="4" w:space="0" w:color="auto"/>
              <w:right w:val="single" w:sz="4" w:space="0" w:color="auto"/>
            </w:tcBorders>
            <w:vAlign w:val="center"/>
          </w:tcPr>
          <w:p w:rsidR="00513115" w:rsidRPr="00CB501E" w:rsidRDefault="00513115" w:rsidP="00004577">
            <w:pPr>
              <w:pStyle w:val="Osnova"/>
              <w:spacing w:line="240" w:lineRule="auto"/>
              <w:ind w:firstLine="0"/>
              <w:rPr>
                <w:rFonts w:ascii="Times New Roman" w:hAnsi="Times New Roman" w:cs="Times New Roman"/>
                <w:b/>
                <w:sz w:val="24"/>
                <w:szCs w:val="24"/>
              </w:rPr>
            </w:pPr>
            <w:proofErr w:type="spellStart"/>
            <w:r w:rsidRPr="00CB501E">
              <w:rPr>
                <w:rFonts w:ascii="Times New Roman" w:hAnsi="Times New Roman" w:cs="Times New Roman"/>
                <w:b/>
                <w:sz w:val="24"/>
                <w:szCs w:val="24"/>
              </w:rPr>
              <w:t>Базовые</w:t>
            </w:r>
            <w:proofErr w:type="spellEnd"/>
            <w:r w:rsidRPr="00CB501E">
              <w:rPr>
                <w:rFonts w:ascii="Times New Roman" w:hAnsi="Times New Roman" w:cs="Times New Roman"/>
                <w:b/>
                <w:sz w:val="24"/>
                <w:szCs w:val="24"/>
              </w:rPr>
              <w:t xml:space="preserve"> </w:t>
            </w:r>
            <w:proofErr w:type="spellStart"/>
            <w:r w:rsidRPr="00CB501E">
              <w:rPr>
                <w:rFonts w:ascii="Times New Roman" w:hAnsi="Times New Roman" w:cs="Times New Roman"/>
                <w:b/>
                <w:sz w:val="24"/>
                <w:szCs w:val="24"/>
              </w:rPr>
              <w:t>компетентности</w:t>
            </w:r>
            <w:proofErr w:type="spellEnd"/>
            <w:r w:rsidRPr="00CB501E">
              <w:rPr>
                <w:rFonts w:ascii="Times New Roman" w:hAnsi="Times New Roman" w:cs="Times New Roman"/>
                <w:b/>
                <w:sz w:val="24"/>
                <w:szCs w:val="24"/>
              </w:rPr>
              <w:t xml:space="preserve"> </w:t>
            </w:r>
            <w:proofErr w:type="spellStart"/>
            <w:r w:rsidRPr="00CB501E">
              <w:rPr>
                <w:rFonts w:ascii="Times New Roman" w:hAnsi="Times New Roman" w:cs="Times New Roman"/>
                <w:b/>
                <w:sz w:val="24"/>
                <w:szCs w:val="24"/>
              </w:rPr>
              <w:t>педагога</w:t>
            </w:r>
            <w:proofErr w:type="spellEnd"/>
          </w:p>
        </w:tc>
        <w:tc>
          <w:tcPr>
            <w:tcW w:w="5953" w:type="dxa"/>
            <w:tcBorders>
              <w:top w:val="single" w:sz="4" w:space="0" w:color="auto"/>
              <w:left w:val="single" w:sz="4" w:space="0" w:color="auto"/>
              <w:bottom w:val="single" w:sz="4" w:space="0" w:color="auto"/>
              <w:right w:val="single" w:sz="4" w:space="0" w:color="auto"/>
            </w:tcBorders>
            <w:vAlign w:val="center"/>
          </w:tcPr>
          <w:p w:rsidR="00513115" w:rsidRPr="00CB501E" w:rsidRDefault="00513115" w:rsidP="00004577">
            <w:pPr>
              <w:pStyle w:val="Osnova"/>
              <w:spacing w:line="240" w:lineRule="auto"/>
              <w:ind w:firstLine="0"/>
              <w:rPr>
                <w:rFonts w:ascii="Times New Roman" w:hAnsi="Times New Roman" w:cs="Times New Roman"/>
                <w:b/>
                <w:sz w:val="24"/>
                <w:szCs w:val="24"/>
              </w:rPr>
            </w:pPr>
            <w:proofErr w:type="spellStart"/>
            <w:r w:rsidRPr="00CB501E">
              <w:rPr>
                <w:rFonts w:ascii="Times New Roman" w:hAnsi="Times New Roman" w:cs="Times New Roman"/>
                <w:b/>
                <w:sz w:val="24"/>
                <w:szCs w:val="24"/>
              </w:rPr>
              <w:t>Характеристики</w:t>
            </w:r>
            <w:proofErr w:type="spellEnd"/>
            <w:r w:rsidRPr="00CB501E">
              <w:rPr>
                <w:rFonts w:ascii="Times New Roman" w:hAnsi="Times New Roman" w:cs="Times New Roman"/>
                <w:b/>
                <w:sz w:val="24"/>
                <w:szCs w:val="24"/>
              </w:rPr>
              <w:t xml:space="preserve"> </w:t>
            </w:r>
            <w:proofErr w:type="spellStart"/>
            <w:r w:rsidRPr="00CB501E">
              <w:rPr>
                <w:rFonts w:ascii="Times New Roman" w:hAnsi="Times New Roman" w:cs="Times New Roman"/>
                <w:b/>
                <w:sz w:val="24"/>
                <w:szCs w:val="24"/>
              </w:rPr>
              <w:t>компетентностей</w:t>
            </w:r>
            <w:proofErr w:type="spellEnd"/>
          </w:p>
        </w:tc>
        <w:tc>
          <w:tcPr>
            <w:tcW w:w="5038" w:type="dxa"/>
            <w:tcBorders>
              <w:top w:val="single" w:sz="4" w:space="0" w:color="auto"/>
              <w:left w:val="single" w:sz="4" w:space="0" w:color="auto"/>
              <w:bottom w:val="single" w:sz="4" w:space="0" w:color="auto"/>
              <w:right w:val="single" w:sz="4" w:space="0" w:color="auto"/>
            </w:tcBorders>
            <w:vAlign w:val="center"/>
          </w:tcPr>
          <w:p w:rsidR="00513115" w:rsidRPr="00CB501E" w:rsidRDefault="00513115" w:rsidP="00004577">
            <w:pPr>
              <w:pStyle w:val="Osnova"/>
              <w:spacing w:line="240" w:lineRule="auto"/>
              <w:ind w:firstLine="0"/>
              <w:rPr>
                <w:rFonts w:ascii="Times New Roman" w:hAnsi="Times New Roman" w:cs="Times New Roman"/>
                <w:b/>
                <w:sz w:val="24"/>
                <w:szCs w:val="24"/>
              </w:rPr>
            </w:pPr>
            <w:proofErr w:type="spellStart"/>
            <w:r w:rsidRPr="00CB501E">
              <w:rPr>
                <w:rFonts w:ascii="Times New Roman" w:hAnsi="Times New Roman" w:cs="Times New Roman"/>
                <w:b/>
                <w:sz w:val="24"/>
                <w:szCs w:val="24"/>
              </w:rPr>
              <w:t>Показатели</w:t>
            </w:r>
            <w:proofErr w:type="spellEnd"/>
          </w:p>
          <w:p w:rsidR="00513115" w:rsidRPr="00CB501E" w:rsidRDefault="00513115" w:rsidP="00004577">
            <w:pPr>
              <w:pStyle w:val="Osnova"/>
              <w:spacing w:line="240" w:lineRule="auto"/>
              <w:ind w:firstLine="0"/>
              <w:rPr>
                <w:rFonts w:ascii="Times New Roman" w:hAnsi="Times New Roman" w:cs="Times New Roman"/>
                <w:b/>
                <w:sz w:val="24"/>
                <w:szCs w:val="24"/>
              </w:rPr>
            </w:pPr>
            <w:proofErr w:type="spellStart"/>
            <w:r w:rsidRPr="00CB501E">
              <w:rPr>
                <w:rFonts w:ascii="Times New Roman" w:hAnsi="Times New Roman" w:cs="Times New Roman"/>
                <w:b/>
                <w:sz w:val="24"/>
                <w:szCs w:val="24"/>
              </w:rPr>
              <w:t>оценки</w:t>
            </w:r>
            <w:proofErr w:type="spellEnd"/>
            <w:r w:rsidRPr="00CB501E">
              <w:rPr>
                <w:rFonts w:ascii="Times New Roman" w:hAnsi="Times New Roman" w:cs="Times New Roman"/>
                <w:b/>
                <w:sz w:val="24"/>
                <w:szCs w:val="24"/>
              </w:rPr>
              <w:t xml:space="preserve"> </w:t>
            </w:r>
            <w:proofErr w:type="spellStart"/>
            <w:r w:rsidRPr="00CB501E">
              <w:rPr>
                <w:rFonts w:ascii="Times New Roman" w:hAnsi="Times New Roman" w:cs="Times New Roman"/>
                <w:b/>
                <w:sz w:val="24"/>
                <w:szCs w:val="24"/>
              </w:rPr>
              <w:t>компетентности</w:t>
            </w:r>
            <w:proofErr w:type="spellEnd"/>
          </w:p>
        </w:tc>
      </w:tr>
      <w:tr w:rsidR="00513115" w:rsidRPr="00CB501E" w:rsidTr="00004577">
        <w:tc>
          <w:tcPr>
            <w:tcW w:w="14785" w:type="dxa"/>
            <w:gridSpan w:val="4"/>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center"/>
              <w:rPr>
                <w:rFonts w:ascii="Times New Roman" w:hAnsi="Times New Roman" w:cs="Times New Roman"/>
                <w:sz w:val="24"/>
                <w:szCs w:val="24"/>
                <w:lang w:eastAsia="ru-RU"/>
              </w:rPr>
            </w:pPr>
            <w:r w:rsidRPr="00CB501E">
              <w:rPr>
                <w:rFonts w:ascii="Times New Roman" w:hAnsi="Times New Roman" w:cs="Times New Roman"/>
                <w:sz w:val="24"/>
                <w:szCs w:val="24"/>
                <w:lang w:eastAsia="ru-RU"/>
              </w:rPr>
              <w:t>1. Личностные качества</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center"/>
              <w:rPr>
                <w:rFonts w:ascii="Times New Roman" w:hAnsi="Times New Roman" w:cs="Times New Roman"/>
                <w:sz w:val="24"/>
                <w:szCs w:val="24"/>
                <w:lang w:eastAsia="ru-RU"/>
              </w:rPr>
            </w:pPr>
            <w:r w:rsidRPr="00CB501E">
              <w:rPr>
                <w:rFonts w:ascii="Times New Roman" w:hAnsi="Times New Roman" w:cs="Times New Roman"/>
                <w:sz w:val="24"/>
                <w:szCs w:val="24"/>
                <w:lang w:eastAsia="ru-RU"/>
              </w:rPr>
              <w:t>1.1</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left"/>
              <w:rPr>
                <w:rFonts w:ascii="Times New Roman" w:hAnsi="Times New Roman" w:cs="Times New Roman"/>
                <w:sz w:val="24"/>
                <w:szCs w:val="24"/>
                <w:lang w:eastAsia="ru-RU"/>
              </w:rPr>
            </w:pPr>
            <w:r w:rsidRPr="00CB501E">
              <w:rPr>
                <w:rFonts w:ascii="Times New Roman" w:hAnsi="Times New Roman" w:cs="Times New Roman"/>
                <w:sz w:val="24"/>
                <w:szCs w:val="24"/>
                <w:lang w:eastAsia="ru-RU"/>
              </w:rPr>
              <w:t xml:space="preserve">Вера в силы и возможности </w:t>
            </w:r>
            <w:proofErr w:type="gramStart"/>
            <w:r w:rsidRPr="00CB501E">
              <w:rPr>
                <w:rFonts w:ascii="Times New Roman" w:hAnsi="Times New Roman" w:cs="Times New Roman"/>
                <w:sz w:val="24"/>
                <w:szCs w:val="24"/>
                <w:lang w:eastAsia="ru-RU"/>
              </w:rPr>
              <w:t>обучающихся</w:t>
            </w:r>
            <w:proofErr w:type="gram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left"/>
              <w:rPr>
                <w:rFonts w:ascii="Times New Roman" w:hAnsi="Times New Roman" w:cs="Times New Roman"/>
                <w:sz w:val="24"/>
                <w:szCs w:val="24"/>
                <w:lang w:eastAsia="ru-RU"/>
              </w:rPr>
            </w:pPr>
            <w:r w:rsidRPr="00CB501E">
              <w:rPr>
                <w:rFonts w:ascii="Times New Roman" w:hAnsi="Times New Roman" w:cs="Times New Roman"/>
                <w:sz w:val="24"/>
                <w:szCs w:val="24"/>
                <w:lang w:eastAsia="ru-RU"/>
              </w:rPr>
              <w:t xml:space="preserve">Данная компетентность является выражением гуманистической позиции педагога. Она отражает основную задачу педагога — раскрывать потенциальные возможности </w:t>
            </w:r>
            <w:proofErr w:type="gramStart"/>
            <w:r w:rsidRPr="00CB501E">
              <w:rPr>
                <w:rFonts w:ascii="Times New Roman" w:hAnsi="Times New Roman" w:cs="Times New Roman"/>
                <w:sz w:val="24"/>
                <w:szCs w:val="24"/>
                <w:lang w:eastAsia="ru-RU"/>
              </w:rPr>
              <w:t>обучающихся</w:t>
            </w:r>
            <w:proofErr w:type="gramEnd"/>
            <w:r w:rsidRPr="00CB501E">
              <w:rPr>
                <w:rFonts w:ascii="Times New Roman" w:hAnsi="Times New Roman" w:cs="Times New Roman"/>
                <w:sz w:val="24"/>
                <w:szCs w:val="24"/>
                <w:lang w:eastAsia="ru-RU"/>
              </w:rPr>
              <w:t xml:space="preserve">. Данная компетентность определяет позицию педагога в отношении успехов обучающихся. Вера в силы и возможности </w:t>
            </w:r>
            <w:proofErr w:type="gramStart"/>
            <w:r w:rsidRPr="00CB501E">
              <w:rPr>
                <w:rFonts w:ascii="Times New Roman" w:hAnsi="Times New Roman" w:cs="Times New Roman"/>
                <w:sz w:val="24"/>
                <w:szCs w:val="24"/>
                <w:lang w:eastAsia="ru-RU"/>
              </w:rPr>
              <w:t>обучающихся</w:t>
            </w:r>
            <w:proofErr w:type="gramEnd"/>
            <w:r w:rsidRPr="00CB501E">
              <w:rPr>
                <w:rFonts w:ascii="Times New Roman" w:hAnsi="Times New Roman" w:cs="Times New Roman"/>
                <w:sz w:val="24"/>
                <w:szCs w:val="24"/>
                <w:lang w:eastAsia="ru-RU"/>
              </w:rPr>
              <w:t xml:space="preserve"> снимает обвинительную позицию в отношении обучающегося, свидетельствует о готовности поддерживать ученика, искать пути и методы, отслеживающие успешность его деятельности. Вера в силы и возможности ученика есть отражение любви к </w:t>
            </w:r>
            <w:proofErr w:type="gramStart"/>
            <w:r w:rsidRPr="00CB501E">
              <w:rPr>
                <w:rFonts w:ascii="Times New Roman" w:hAnsi="Times New Roman" w:cs="Times New Roman"/>
                <w:sz w:val="24"/>
                <w:szCs w:val="24"/>
                <w:lang w:eastAsia="ru-RU"/>
              </w:rPr>
              <w:t>обучающемуся</w:t>
            </w:r>
            <w:proofErr w:type="gramEnd"/>
            <w:r w:rsidRPr="00CB501E">
              <w:rPr>
                <w:rFonts w:ascii="Times New Roman" w:hAnsi="Times New Roman" w:cs="Times New Roman"/>
                <w:sz w:val="24"/>
                <w:szCs w:val="24"/>
                <w:lang w:eastAsia="ru-RU"/>
              </w:rPr>
              <w:t>. Можно сказать, что любить ребёнка — значит верить в его возможности, создавать условия для разворачивания этих сил в образовательной деятельности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left"/>
              <w:rPr>
                <w:rFonts w:ascii="Times New Roman" w:hAnsi="Times New Roman" w:cs="Times New Roman"/>
                <w:sz w:val="24"/>
                <w:szCs w:val="24"/>
                <w:lang w:eastAsia="ru-RU"/>
              </w:rPr>
            </w:pPr>
            <w:r w:rsidRPr="00CB501E">
              <w:rPr>
                <w:rFonts w:ascii="Times New Roman" w:hAnsi="Times New Roman" w:cs="Times New Roman"/>
                <w:sz w:val="24"/>
                <w:szCs w:val="24"/>
                <w:lang w:eastAsia="ru-RU"/>
              </w:rPr>
              <w:t xml:space="preserve">— Умение создавать ситуацию успеха для </w:t>
            </w:r>
            <w:proofErr w:type="gramStart"/>
            <w:r w:rsidRPr="00CB501E">
              <w:rPr>
                <w:rFonts w:ascii="Times New Roman" w:hAnsi="Times New Roman" w:cs="Times New Roman"/>
                <w:sz w:val="24"/>
                <w:szCs w:val="24"/>
                <w:lang w:eastAsia="ru-RU"/>
              </w:rPr>
              <w:t>обучающихся</w:t>
            </w:r>
            <w:proofErr w:type="gramEnd"/>
            <w:r w:rsidRPr="00CB501E">
              <w:rPr>
                <w:rFonts w:ascii="Times New Roman" w:hAnsi="Times New Roman" w:cs="Times New Roman"/>
                <w:sz w:val="24"/>
                <w:szCs w:val="24"/>
                <w:lang w:eastAsia="ru-RU"/>
              </w:rPr>
              <w:t>;</w:t>
            </w:r>
          </w:p>
          <w:p w:rsidR="00513115" w:rsidRPr="00CB501E" w:rsidRDefault="00513115" w:rsidP="00004577">
            <w:pPr>
              <w:pStyle w:val="aff0"/>
              <w:spacing w:line="240" w:lineRule="auto"/>
              <w:ind w:firstLine="0"/>
              <w:jc w:val="left"/>
              <w:rPr>
                <w:rFonts w:ascii="Times New Roman" w:hAnsi="Times New Roman" w:cs="Times New Roman"/>
                <w:sz w:val="24"/>
                <w:szCs w:val="24"/>
                <w:lang w:eastAsia="ru-RU"/>
              </w:rPr>
            </w:pPr>
            <w:r w:rsidRPr="00CB501E">
              <w:rPr>
                <w:rFonts w:ascii="Times New Roman" w:hAnsi="Times New Roman" w:cs="Times New Roman"/>
                <w:sz w:val="24"/>
                <w:szCs w:val="24"/>
                <w:lang w:eastAsia="ru-RU"/>
              </w:rPr>
              <w:t>— умение осуществлять грамотное педагогическое оценивание, мобилизующее академическую активность;</w:t>
            </w:r>
          </w:p>
          <w:p w:rsidR="00513115" w:rsidRPr="00CB501E" w:rsidRDefault="00513115" w:rsidP="00004577">
            <w:pPr>
              <w:pStyle w:val="aff0"/>
              <w:spacing w:line="240" w:lineRule="auto"/>
              <w:ind w:firstLine="0"/>
              <w:jc w:val="left"/>
              <w:rPr>
                <w:rFonts w:ascii="Times New Roman" w:hAnsi="Times New Roman" w:cs="Times New Roman"/>
                <w:sz w:val="24"/>
                <w:szCs w:val="24"/>
                <w:lang w:eastAsia="ru-RU"/>
              </w:rPr>
            </w:pPr>
            <w:r w:rsidRPr="00CB501E">
              <w:rPr>
                <w:rFonts w:ascii="Times New Roman" w:hAnsi="Times New Roman" w:cs="Times New Roman"/>
                <w:sz w:val="24"/>
                <w:szCs w:val="24"/>
                <w:lang w:eastAsia="ru-RU"/>
              </w:rPr>
              <w:t>— умение находить положительные стороны у каждого обучающегося, строить образовательный процесс с опорой на эти стороны, поддерживать позитивные силы развития;</w:t>
            </w:r>
          </w:p>
          <w:p w:rsidR="00513115" w:rsidRPr="00CB501E" w:rsidRDefault="00513115" w:rsidP="00004577">
            <w:pPr>
              <w:pStyle w:val="aff0"/>
              <w:spacing w:line="240" w:lineRule="auto"/>
              <w:ind w:firstLine="0"/>
              <w:jc w:val="left"/>
              <w:rPr>
                <w:rFonts w:ascii="Times New Roman" w:hAnsi="Times New Roman" w:cs="Times New Roman"/>
                <w:sz w:val="24"/>
                <w:szCs w:val="24"/>
                <w:lang w:eastAsia="ru-RU"/>
              </w:rPr>
            </w:pPr>
            <w:r w:rsidRPr="00CB501E">
              <w:rPr>
                <w:rFonts w:ascii="Times New Roman" w:hAnsi="Times New Roman" w:cs="Times New Roman"/>
                <w:sz w:val="24"/>
                <w:szCs w:val="24"/>
                <w:lang w:eastAsia="ru-RU"/>
              </w:rPr>
              <w:t>— умение разрабатывать индивидуально ориентированные образовательные проекты</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1.2</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Интерес к внутреннему миру </w:t>
            </w:r>
            <w:proofErr w:type="gramStart"/>
            <w:r w:rsidRPr="00CB501E">
              <w:rPr>
                <w:rFonts w:ascii="Times New Roman" w:hAnsi="Times New Roman"/>
                <w:sz w:val="24"/>
                <w:szCs w:val="24"/>
              </w:rPr>
              <w:t>обучающихся</w:t>
            </w:r>
            <w:proofErr w:type="gram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Интерес к внутреннему миру обучающихся предполагает не просто знание их индивидуальных и возрастных особенностей, но и выстраивание всей педагогической деятельности с опорой на индивидуальные особенности обучающихся. Данная компетентность определяет все аспекты педагогической деятельности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proofErr w:type="gramStart"/>
            <w:r w:rsidRPr="00CB501E">
              <w:rPr>
                <w:rFonts w:ascii="Times New Roman" w:hAnsi="Times New Roman"/>
                <w:sz w:val="24"/>
                <w:szCs w:val="24"/>
              </w:rPr>
              <w:t>Умение составить устную и письменную характеристику обучающегося, отражающую разные аспекты его внутреннего мира;</w:t>
            </w:r>
            <w:proofErr w:type="gramEnd"/>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умение выяснить индивидуальные предпочтения (индивидуальные образовательные потребности), возможности ученика, трудности, с которыми он сталкивается;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умение построить индивидуализированную образовательную программу;</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умение показать личностный смысл обучения с учётом индивидуальных характеристик внутреннего мира</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1.3</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Открытость к принятию других позиций, точек зрения </w:t>
            </w:r>
            <w:r w:rsidRPr="00CB501E">
              <w:rPr>
                <w:rFonts w:ascii="Times New Roman" w:hAnsi="Times New Roman"/>
                <w:sz w:val="24"/>
                <w:szCs w:val="24"/>
              </w:rPr>
              <w:lastRenderedPageBreak/>
              <w:t>(</w:t>
            </w:r>
            <w:proofErr w:type="spellStart"/>
            <w:r w:rsidRPr="00CB501E">
              <w:rPr>
                <w:rFonts w:ascii="Times New Roman" w:hAnsi="Times New Roman"/>
                <w:sz w:val="24"/>
                <w:szCs w:val="24"/>
              </w:rPr>
              <w:t>неидеологизи-рованное</w:t>
            </w:r>
            <w:proofErr w:type="spellEnd"/>
            <w:r w:rsidRPr="00CB501E">
              <w:rPr>
                <w:rFonts w:ascii="Times New Roman" w:hAnsi="Times New Roman"/>
                <w:sz w:val="24"/>
                <w:szCs w:val="24"/>
              </w:rPr>
              <w:t xml:space="preserve"> мышление педагога)</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 xml:space="preserve">Открытость к принятию других позиций и точек зрения предполагает, что педагог не считает свою точку зрения единственно правильной. Он </w:t>
            </w:r>
            <w:r w:rsidRPr="00CB501E">
              <w:rPr>
                <w:rFonts w:ascii="Times New Roman" w:hAnsi="Times New Roman"/>
                <w:sz w:val="24"/>
                <w:szCs w:val="24"/>
              </w:rPr>
              <w:lastRenderedPageBreak/>
              <w:t xml:space="preserve">интересуется мнением других и готов их поддерживать в случаях достаточной аргументации. Педагог готов гибко реагировать на </w:t>
            </w:r>
            <w:proofErr w:type="gramStart"/>
            <w:r w:rsidRPr="00CB501E">
              <w:rPr>
                <w:rFonts w:ascii="Times New Roman" w:hAnsi="Times New Roman"/>
                <w:sz w:val="24"/>
                <w:szCs w:val="24"/>
              </w:rPr>
              <w:t>высказывания</w:t>
            </w:r>
            <w:proofErr w:type="gramEnd"/>
            <w:r w:rsidRPr="00CB501E">
              <w:rPr>
                <w:rFonts w:ascii="Times New Roman" w:hAnsi="Times New Roman"/>
                <w:sz w:val="24"/>
                <w:szCs w:val="24"/>
              </w:rPr>
              <w:t xml:space="preserve"> обучающегося, включая изменение собственной позиции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 Убеждённость, что истина может быть не одна;</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интерес к мнениям и позициям других;</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 учёт других точек зрения в процессе оценивания обучающихся</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1.4</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Общая культура</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Определяет характер и стиль педагогической деятельности. Заключается в знаниях педагога об основных формах материальной и духовной жизни человека. Во многом определяет успешность педагогического общения, позицию педагога в глазах обучающихся</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Ориентация в основных сферах материальной и духовной жизни;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материальных и духовных интересов молодёжи;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возможность продемонстрировать свои достижения;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руководство кружками и секциями</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1.5</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Эмоциональная устойчивость</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Определяет характер отношений в учебном процессе, особенно в ситуациях конфликта. Способствует сохранению объективности оценки </w:t>
            </w:r>
            <w:proofErr w:type="gramStart"/>
            <w:r w:rsidRPr="00CB501E">
              <w:rPr>
                <w:rFonts w:ascii="Times New Roman" w:hAnsi="Times New Roman"/>
                <w:sz w:val="24"/>
                <w:szCs w:val="24"/>
              </w:rPr>
              <w:t>обучающихся</w:t>
            </w:r>
            <w:proofErr w:type="gramEnd"/>
            <w:r w:rsidRPr="00CB501E">
              <w:rPr>
                <w:rFonts w:ascii="Times New Roman" w:hAnsi="Times New Roman"/>
                <w:sz w:val="24"/>
                <w:szCs w:val="24"/>
              </w:rPr>
              <w:t>. Определяет эффективность владения классом</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 трудных ситуациях педагог сохраняет спокойствие;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эмоциональный конфликт не влияет на объективность оценки;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педагог не стремится избежать эмоционально напряжённых ситуаций</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1.6</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Позитивная направленность на педагогическую деятельность. Уверенность в себе</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В основе данной компетентности лежит вера в собственные силы, собственную эффективность. Способствует позитивным отношениям с коллегами и обучающимися. Определяет позитивную направленность на педагогическую деятельность</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Осознание целей и ценностей педагогической деятельности;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позитивное настроение;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желание работать;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высокая профессиональная самооценка</w:t>
            </w:r>
          </w:p>
        </w:tc>
      </w:tr>
      <w:tr w:rsidR="00513115" w:rsidRPr="00CB501E" w:rsidTr="00004577">
        <w:tc>
          <w:tcPr>
            <w:tcW w:w="14785" w:type="dxa"/>
            <w:gridSpan w:val="4"/>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center"/>
              <w:rPr>
                <w:rFonts w:ascii="Times New Roman" w:hAnsi="Times New Roman" w:cs="Times New Roman"/>
                <w:sz w:val="24"/>
                <w:szCs w:val="24"/>
                <w:lang w:eastAsia="ru-RU"/>
              </w:rPr>
            </w:pPr>
            <w:r w:rsidRPr="00CB501E">
              <w:rPr>
                <w:rFonts w:ascii="Times New Roman" w:hAnsi="Times New Roman" w:cs="Times New Roman"/>
                <w:sz w:val="24"/>
                <w:szCs w:val="24"/>
                <w:lang w:eastAsia="ru-RU"/>
              </w:rPr>
              <w:t>2. Постановка целей и задач педагогической деятельности</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2.1</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Умение перевести тему урока в педагогическую задачу</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Основная компетенция, обеспечивающая </w:t>
            </w:r>
            <w:proofErr w:type="gramStart"/>
            <w:r w:rsidRPr="00CB501E">
              <w:rPr>
                <w:rFonts w:ascii="Times New Roman" w:hAnsi="Times New Roman"/>
                <w:sz w:val="24"/>
                <w:szCs w:val="24"/>
              </w:rPr>
              <w:t>эффективное</w:t>
            </w:r>
            <w:proofErr w:type="gramEnd"/>
            <w:r w:rsidRPr="00CB501E">
              <w:rPr>
                <w:rFonts w:ascii="Times New Roman" w:hAnsi="Times New Roman"/>
                <w:sz w:val="24"/>
                <w:szCs w:val="24"/>
              </w:rPr>
              <w:t xml:space="preserve"> </w:t>
            </w:r>
            <w:proofErr w:type="spellStart"/>
            <w:r w:rsidRPr="00CB501E">
              <w:rPr>
                <w:rFonts w:ascii="Times New Roman" w:hAnsi="Times New Roman"/>
                <w:sz w:val="24"/>
                <w:szCs w:val="24"/>
              </w:rPr>
              <w:t>целеполагание</w:t>
            </w:r>
            <w:proofErr w:type="spellEnd"/>
            <w:r w:rsidRPr="00CB501E">
              <w:rPr>
                <w:rFonts w:ascii="Times New Roman" w:hAnsi="Times New Roman"/>
                <w:sz w:val="24"/>
                <w:szCs w:val="24"/>
              </w:rPr>
              <w:t xml:space="preserve"> в учебном процессе. Обеспечивает реализацию </w:t>
            </w:r>
            <w:proofErr w:type="spellStart"/>
            <w:proofErr w:type="gramStart"/>
            <w:r w:rsidRPr="00CB501E">
              <w:rPr>
                <w:rFonts w:ascii="Times New Roman" w:hAnsi="Times New Roman"/>
                <w:sz w:val="24"/>
                <w:szCs w:val="24"/>
              </w:rPr>
              <w:t>субъект-субъектного</w:t>
            </w:r>
            <w:proofErr w:type="spellEnd"/>
            <w:proofErr w:type="gramEnd"/>
            <w:r w:rsidRPr="00CB501E">
              <w:rPr>
                <w:rFonts w:ascii="Times New Roman" w:hAnsi="Times New Roman"/>
                <w:sz w:val="24"/>
                <w:szCs w:val="24"/>
              </w:rPr>
              <w:t xml:space="preserve"> подхода, ставит обучающегося в позицию субъекта деятельности, лежит в основе формирования творческой личности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образовательных стандартов и реализующих их программ;</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 осознание </w:t>
            </w:r>
            <w:proofErr w:type="spellStart"/>
            <w:r w:rsidRPr="00CB501E">
              <w:rPr>
                <w:rFonts w:ascii="Times New Roman" w:hAnsi="Times New Roman"/>
                <w:sz w:val="24"/>
                <w:szCs w:val="24"/>
              </w:rPr>
              <w:t>нетождественности</w:t>
            </w:r>
            <w:proofErr w:type="spellEnd"/>
            <w:r w:rsidRPr="00CB501E">
              <w:rPr>
                <w:rFonts w:ascii="Times New Roman" w:hAnsi="Times New Roman"/>
                <w:sz w:val="24"/>
                <w:szCs w:val="24"/>
              </w:rPr>
              <w:t xml:space="preserve"> темы урока и цели урока;</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владение конкретным набором способов перевода темы в задачу</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2.2</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Умение ставить педагогические цели и задачи сообразно возрастным и индивидуальным особенностям </w:t>
            </w:r>
            <w:proofErr w:type="gramStart"/>
            <w:r w:rsidRPr="00CB501E">
              <w:rPr>
                <w:rFonts w:ascii="Times New Roman" w:hAnsi="Times New Roman"/>
                <w:sz w:val="24"/>
                <w:szCs w:val="24"/>
              </w:rPr>
              <w:t>обучающихся</w:t>
            </w:r>
            <w:proofErr w:type="gram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Данная компетентность является конкретизацией предыдущей. Она направлена на индивидуализацию обучения и благодаря этому связана с мотивацией и общей успешностью</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возрастных особенностей обучающихся;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владение методами перевода цели в учебную задачу в конкретном возрасте</w:t>
            </w:r>
          </w:p>
        </w:tc>
      </w:tr>
      <w:tr w:rsidR="00513115" w:rsidRPr="00CB501E" w:rsidTr="00004577">
        <w:tc>
          <w:tcPr>
            <w:tcW w:w="14785" w:type="dxa"/>
            <w:gridSpan w:val="4"/>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center"/>
              <w:rPr>
                <w:rFonts w:ascii="Times New Roman" w:hAnsi="Times New Roman" w:cs="Times New Roman"/>
                <w:sz w:val="24"/>
                <w:szCs w:val="24"/>
                <w:lang w:eastAsia="ru-RU"/>
              </w:rPr>
            </w:pPr>
            <w:r w:rsidRPr="00CB501E">
              <w:rPr>
                <w:rFonts w:ascii="Times New Roman" w:hAnsi="Times New Roman" w:cs="Times New Roman"/>
                <w:sz w:val="24"/>
                <w:szCs w:val="24"/>
                <w:lang w:eastAsia="ru-RU"/>
              </w:rPr>
              <w:t>3. Мотивация учебной деятельности</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3.1</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Умение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обеспечить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успех</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в деятельности</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Компетентность, позволяющая </w:t>
            </w:r>
            <w:proofErr w:type="gramStart"/>
            <w:r w:rsidRPr="00CB501E">
              <w:rPr>
                <w:rFonts w:ascii="Times New Roman" w:hAnsi="Times New Roman"/>
                <w:sz w:val="24"/>
                <w:szCs w:val="24"/>
              </w:rPr>
              <w:t>обучающемуся</w:t>
            </w:r>
            <w:proofErr w:type="gramEnd"/>
            <w:r w:rsidRPr="00CB501E">
              <w:rPr>
                <w:rFonts w:ascii="Times New Roman" w:hAnsi="Times New Roman"/>
                <w:sz w:val="24"/>
                <w:szCs w:val="24"/>
              </w:rPr>
              <w:t xml:space="preserve"> поверить в свои силы, утвердить себя в глазах окружающих, один из главных способов обеспечить позитивную мотивацию учения</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возможностей конкретных учеников;</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постановка учебных задач в соответствии с возможностями ученика;</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демонстрация успехов обучающихся родителям, одноклассникам</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3.2</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Компетентность в педагогическом оценивании</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Педагогическое оценивание служит реальным инструментом </w:t>
            </w:r>
            <w:proofErr w:type="gramStart"/>
            <w:r w:rsidRPr="00CB501E">
              <w:rPr>
                <w:rFonts w:ascii="Times New Roman" w:hAnsi="Times New Roman"/>
                <w:sz w:val="24"/>
                <w:szCs w:val="24"/>
              </w:rPr>
              <w:t>осознания</w:t>
            </w:r>
            <w:proofErr w:type="gramEnd"/>
            <w:r w:rsidRPr="00CB501E">
              <w:rPr>
                <w:rFonts w:ascii="Times New Roman" w:hAnsi="Times New Roman"/>
                <w:sz w:val="24"/>
                <w:szCs w:val="24"/>
              </w:rPr>
              <w:t xml:space="preserve"> обучающимся своих достижений и недоработок. Без знания своих результатов невозможно обеспечить субъектную позицию в образовании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многообразия педагогических оценок;</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знакомство с литературой по данному вопросу;</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владение различными методами оценивания и их применение</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3.3</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Умение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превращать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учебную</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задачу</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в личностно</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значимую</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Это одна из важнейших компетентностей, обеспечивающих мотивацию учебной деятельности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интересов обучающихся, их внутреннего мира;</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ориентация в культуре;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умение показать роль и значение изучаемого материала в реализации личных планов</w:t>
            </w:r>
          </w:p>
        </w:tc>
      </w:tr>
      <w:tr w:rsidR="00513115" w:rsidRPr="00CB501E" w:rsidTr="00004577">
        <w:tc>
          <w:tcPr>
            <w:tcW w:w="14785" w:type="dxa"/>
            <w:gridSpan w:val="4"/>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center"/>
              <w:rPr>
                <w:rFonts w:ascii="Times New Roman" w:hAnsi="Times New Roman" w:cs="Times New Roman"/>
                <w:sz w:val="24"/>
                <w:szCs w:val="24"/>
                <w:lang w:eastAsia="ru-RU"/>
              </w:rPr>
            </w:pPr>
            <w:r w:rsidRPr="00CB501E">
              <w:rPr>
                <w:rFonts w:ascii="Times New Roman" w:hAnsi="Times New Roman" w:cs="Times New Roman"/>
                <w:sz w:val="24"/>
                <w:szCs w:val="24"/>
                <w:lang w:eastAsia="ru-RU"/>
              </w:rPr>
              <w:t>4. Информационная компетентность</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4.1</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Компетентность в предмете преподавания</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Глубокое знание предмета преподавания, сочетающееся с общей культурой педагога. Сочетание теоретического знания с видением его практического применения, что является предпосылкой установления личностной значимости учения</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генезиса формирования предметного знания (история, персоналии, для решения каких проблем разрабатывалось);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возможности применения получаемых знаний для объяснения социальных и природных явлений;</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владение методами решения различных задач;</w:t>
            </w:r>
          </w:p>
          <w:p w:rsidR="00513115" w:rsidRPr="00CB501E" w:rsidRDefault="00CB501E" w:rsidP="00004577">
            <w:pPr>
              <w:spacing w:after="0" w:line="240" w:lineRule="auto"/>
              <w:rPr>
                <w:rFonts w:ascii="Times New Roman" w:hAnsi="Times New Roman"/>
                <w:sz w:val="24"/>
                <w:szCs w:val="24"/>
              </w:rPr>
            </w:pPr>
            <w:r w:rsidRPr="00CB501E">
              <w:rPr>
                <w:rFonts w:ascii="Times New Roman" w:hAnsi="Times New Roman"/>
                <w:sz w:val="24"/>
                <w:szCs w:val="24"/>
              </w:rPr>
              <w:t>— свободное решение задач</w:t>
            </w:r>
            <w:r w:rsidR="00513115" w:rsidRPr="00CB501E">
              <w:rPr>
                <w:rFonts w:ascii="Times New Roman" w:hAnsi="Times New Roman"/>
                <w:sz w:val="24"/>
                <w:szCs w:val="24"/>
              </w:rPr>
              <w:t xml:space="preserve"> олимпиад: региональных, российских, международных</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4.2</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Компетентность в методах преподавания</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Обеспечивает возможность эффективного усвоения знания и формирования умений, предусмотренных программой. Обеспечивает индивидуальный подход и развитие творческой личности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нормативных методов и методик;</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демонстрация личностно ориентированных методов образования;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наличие своих находок и методов, авторской школы;</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 знание современных достижений в области методики обучения, в том числе использование новых информационных </w:t>
            </w:r>
            <w:r w:rsidRPr="00CB501E">
              <w:rPr>
                <w:rFonts w:ascii="Times New Roman" w:hAnsi="Times New Roman"/>
                <w:sz w:val="24"/>
                <w:szCs w:val="24"/>
              </w:rPr>
              <w:lastRenderedPageBreak/>
              <w:t>технологий;</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использование в учебном процессе современных методов обучения</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4.3</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Компетентность в субъективных условиях деятельности (знание учеников и учебных коллективов)</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Позволяет осуществлять индивидуальный подход к организации образовательного процесса. Служит условием </w:t>
            </w:r>
            <w:proofErr w:type="spellStart"/>
            <w:r w:rsidRPr="00CB501E">
              <w:rPr>
                <w:rFonts w:ascii="Times New Roman" w:hAnsi="Times New Roman"/>
                <w:sz w:val="24"/>
                <w:szCs w:val="24"/>
              </w:rPr>
              <w:t>гуманизации</w:t>
            </w:r>
            <w:proofErr w:type="spellEnd"/>
            <w:r w:rsidRPr="00CB501E">
              <w:rPr>
                <w:rFonts w:ascii="Times New Roman" w:hAnsi="Times New Roman"/>
                <w:sz w:val="24"/>
                <w:szCs w:val="24"/>
              </w:rPr>
              <w:t xml:space="preserve"> образования. Обеспечивает высокую мотивацию академической активности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теоретического материала по психологии, характеризующего индивидуальные особенности обучающихся;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владение методами диагностики индивидуальных особенностей (возможно, совместно со школьным психологом);</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использование знаний по психологии в организации учебного процесса;</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 разработка </w:t>
            </w:r>
            <w:proofErr w:type="gramStart"/>
            <w:r w:rsidRPr="00CB501E">
              <w:rPr>
                <w:rFonts w:ascii="Times New Roman" w:hAnsi="Times New Roman"/>
                <w:sz w:val="24"/>
                <w:szCs w:val="24"/>
              </w:rPr>
              <w:t>индивидуальных проектов</w:t>
            </w:r>
            <w:proofErr w:type="gramEnd"/>
            <w:r w:rsidRPr="00CB501E">
              <w:rPr>
                <w:rFonts w:ascii="Times New Roman" w:hAnsi="Times New Roman"/>
                <w:sz w:val="24"/>
                <w:szCs w:val="24"/>
              </w:rPr>
              <w:t xml:space="preserve"> на основе личных характеристик обучающихся;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владение методами социометрии;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учёт особенностей учебных коллективов в педагогическом процессе;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(рефлексия) своих индивидуальных особенностей и их учёт в своей деятельности</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4.4</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Умение вести самостоятельный поиск информации</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Обеспечивает постоянный профессиональный рост и творческий подход к педагогической деятельности. Современная ситуация быстрого развития предметных областей, появление новых педагогических технологий предполагают непрерывное обновление собственных знаний и умений, что обеспечивает желание и умение вести самостоятельный поиск</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Профессиональная любознательность;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умение пользоваться различными информационно-поисковыми технологиями;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использование различных баз данных в образовательном процессе</w:t>
            </w:r>
          </w:p>
        </w:tc>
      </w:tr>
      <w:tr w:rsidR="00513115" w:rsidRPr="00CB501E" w:rsidTr="00004577">
        <w:tc>
          <w:tcPr>
            <w:tcW w:w="14785" w:type="dxa"/>
            <w:gridSpan w:val="4"/>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aff0"/>
              <w:spacing w:line="240" w:lineRule="auto"/>
              <w:ind w:firstLine="0"/>
              <w:jc w:val="center"/>
              <w:rPr>
                <w:rFonts w:ascii="Times New Roman" w:hAnsi="Times New Roman" w:cs="Times New Roman"/>
                <w:sz w:val="24"/>
                <w:szCs w:val="24"/>
                <w:lang w:eastAsia="ru-RU"/>
              </w:rPr>
            </w:pPr>
            <w:r w:rsidRPr="00CB501E">
              <w:rPr>
                <w:rFonts w:ascii="Times New Roman" w:hAnsi="Times New Roman" w:cs="Times New Roman"/>
                <w:sz w:val="24"/>
                <w:szCs w:val="24"/>
                <w:lang w:eastAsia="ru-RU"/>
              </w:rPr>
              <w:t>5. Разработка программ педагогической деятельности и принятие педагогических решений</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5.1</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Умение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разработать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образовательную</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программу,</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выбрать</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учебники</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и учебные</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комплекты</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xml:space="preserve">Умение разработать образовательную программу является базовым в системе профессиональных компетенций. Обеспечивает реализацию принципа академических свобод на основе индивидуальных образовательных программ. Без умения разрабатывать образовательные программы в современных условиях невозможно творчески организовать образовательный процесс. Образовательные программы выступают средствами целенаправленного влияния на развитие </w:t>
            </w:r>
            <w:proofErr w:type="gramStart"/>
            <w:r w:rsidRPr="00CB501E">
              <w:rPr>
                <w:rFonts w:ascii="Times New Roman" w:hAnsi="Times New Roman"/>
                <w:sz w:val="24"/>
                <w:szCs w:val="24"/>
              </w:rPr>
              <w:t>обучающихся</w:t>
            </w:r>
            <w:proofErr w:type="gramEnd"/>
            <w:r w:rsidRPr="00CB501E">
              <w:rPr>
                <w:rFonts w:ascii="Times New Roman" w:hAnsi="Times New Roman"/>
                <w:sz w:val="24"/>
                <w:szCs w:val="24"/>
              </w:rPr>
              <w:t xml:space="preserve">. Компетентность в разработке образовательных программ позволяет осуществлять </w:t>
            </w:r>
            <w:r w:rsidRPr="00CB501E">
              <w:rPr>
                <w:rFonts w:ascii="Times New Roman" w:hAnsi="Times New Roman"/>
                <w:sz w:val="24"/>
                <w:szCs w:val="24"/>
              </w:rPr>
              <w:lastRenderedPageBreak/>
              <w:t xml:space="preserve">преподавание на различных уровнях </w:t>
            </w:r>
            <w:proofErr w:type="spellStart"/>
            <w:r w:rsidRPr="00CB501E">
              <w:rPr>
                <w:rFonts w:ascii="Times New Roman" w:hAnsi="Times New Roman"/>
                <w:sz w:val="24"/>
                <w:szCs w:val="24"/>
              </w:rPr>
              <w:t>обученности</w:t>
            </w:r>
            <w:proofErr w:type="spellEnd"/>
            <w:r w:rsidRPr="00CB501E">
              <w:rPr>
                <w:rFonts w:ascii="Times New Roman" w:hAnsi="Times New Roman"/>
                <w:sz w:val="24"/>
                <w:szCs w:val="24"/>
              </w:rPr>
              <w:t xml:space="preserve"> и развития обучающихся. Обоснованный выбор учебников и учебных комплектов является составной частью разработки образовательных программ, характер представляемого обоснования позволяет судить о стартовой готовности к началу педагогической деятельности, сделать вывод о готовности педагога учитывать индивидуальные характеристики обучающихся</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 Знание образовательных стандартов и примерных программ;</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наличие персонально разработанных образовательных программ: характеристика этих программ по содержанию, источникам информации; по материальной базе, на которой должны реализовываться программы; по учёту индивидуальных характеристик обучающихся;</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обоснованность используемых образовательных программ;</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 участие обучающихся и их родителей в разработке образовательной программы, индивидуального учебного плана и индивидуального образовательного маршрута;</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участие работодателей в разработке образовательной программы;</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знание учебников и учебно-методических комплектов, используемых в образовательных учреждениях, рекомендованных органом управления образованием;</w:t>
            </w:r>
          </w:p>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 обоснованность выбора учебников и учебно-методических комплектов, используемых педагогом</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5.2</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Умение</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принимать</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решения</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в различных</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педагогических</w:t>
            </w:r>
          </w:p>
          <w:p w:rsidR="00513115" w:rsidRPr="00CB501E" w:rsidRDefault="00513115" w:rsidP="00004577">
            <w:pPr>
              <w:pStyle w:val="Osnova"/>
              <w:spacing w:line="240" w:lineRule="auto"/>
              <w:ind w:firstLine="0"/>
              <w:rPr>
                <w:rFonts w:ascii="Times New Roman" w:hAnsi="Times New Roman" w:cs="Times New Roman"/>
                <w:sz w:val="24"/>
                <w:szCs w:val="24"/>
              </w:rPr>
            </w:pPr>
            <w:proofErr w:type="spellStart"/>
            <w:r w:rsidRPr="00CB501E">
              <w:rPr>
                <w:rFonts w:ascii="Times New Roman" w:hAnsi="Times New Roman" w:cs="Times New Roman"/>
                <w:sz w:val="24"/>
                <w:szCs w:val="24"/>
              </w:rPr>
              <w:t>ситуациях</w:t>
            </w:r>
            <w:proofErr w:type="spell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Педагогу приходится постоянно принимать решения:</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как установить дисциплину;</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как мотивировать академическую активность;</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как вызвать интерес у конкретного ученика;</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как обеспечить понимание и т. д. Разрешение педагогических проблем составляет суть педагогической деятельности. При решении проблем могут применяться как стандартные решения (решающие правила), так и творческие (</w:t>
            </w:r>
            <w:proofErr w:type="spellStart"/>
            <w:r w:rsidRPr="00CB501E">
              <w:rPr>
                <w:rFonts w:ascii="Times New Roman" w:hAnsi="Times New Roman" w:cs="Times New Roman"/>
                <w:sz w:val="24"/>
                <w:szCs w:val="24"/>
                <w:lang w:val="ru-RU"/>
              </w:rPr>
              <w:t>креативные</w:t>
            </w:r>
            <w:proofErr w:type="spellEnd"/>
            <w:r w:rsidRPr="00CB501E">
              <w:rPr>
                <w:rFonts w:ascii="Times New Roman" w:hAnsi="Times New Roman" w:cs="Times New Roman"/>
                <w:sz w:val="24"/>
                <w:szCs w:val="24"/>
                <w:lang w:val="ru-RU"/>
              </w:rPr>
              <w:t>) или интуитивные</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типичных педагогических ситуаций, требующих участия педагога для своего решения;</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владение набором решающих правил, используемых для различных ситуаций;</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владение критерием предпочтительности при выборе того или иного решающего правила;</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критериев достижения цели;</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нетипичных конфликтных ситуаций;</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примеры разрешения конкретных педагогических ситуаций;</w:t>
            </w:r>
          </w:p>
          <w:p w:rsidR="00513115" w:rsidRPr="00CB501E" w:rsidRDefault="00513115" w:rsidP="00004577">
            <w:pPr>
              <w:pStyle w:val="Osnova"/>
              <w:spacing w:line="240" w:lineRule="auto"/>
              <w:ind w:firstLine="0"/>
              <w:rPr>
                <w:rFonts w:ascii="Times New Roman" w:hAnsi="Times New Roman" w:cs="Times New Roman"/>
                <w:sz w:val="24"/>
                <w:szCs w:val="24"/>
              </w:rPr>
            </w:pPr>
            <w:r w:rsidRPr="00CB501E">
              <w:rPr>
                <w:rFonts w:ascii="Times New Roman" w:hAnsi="Times New Roman" w:cs="Times New Roman"/>
                <w:sz w:val="24"/>
                <w:szCs w:val="24"/>
              </w:rPr>
              <w:t>— </w:t>
            </w:r>
            <w:proofErr w:type="spellStart"/>
            <w:r w:rsidRPr="00CB501E">
              <w:rPr>
                <w:rFonts w:ascii="Times New Roman" w:hAnsi="Times New Roman" w:cs="Times New Roman"/>
                <w:sz w:val="24"/>
                <w:szCs w:val="24"/>
              </w:rPr>
              <w:t>развитость</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педагогического</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мышления</w:t>
            </w:r>
            <w:proofErr w:type="spellEnd"/>
          </w:p>
        </w:tc>
      </w:tr>
      <w:tr w:rsidR="00513115" w:rsidRPr="00CB501E" w:rsidTr="00004577">
        <w:tc>
          <w:tcPr>
            <w:tcW w:w="14785" w:type="dxa"/>
            <w:gridSpan w:val="4"/>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6. Компетенции в организации учебной деятельности</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6.1</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 xml:space="preserve">Компетентность в установлении </w:t>
            </w:r>
            <w:proofErr w:type="spellStart"/>
            <w:proofErr w:type="gramStart"/>
            <w:r w:rsidRPr="00CB501E">
              <w:rPr>
                <w:rFonts w:ascii="Times New Roman" w:hAnsi="Times New Roman" w:cs="Times New Roman"/>
                <w:sz w:val="24"/>
                <w:szCs w:val="24"/>
                <w:lang w:val="ru-RU"/>
              </w:rPr>
              <w:t>субъект-субъектных</w:t>
            </w:r>
            <w:proofErr w:type="spellEnd"/>
            <w:proofErr w:type="gramEnd"/>
            <w:r w:rsidRPr="00CB501E">
              <w:rPr>
                <w:rFonts w:ascii="Times New Roman" w:hAnsi="Times New Roman" w:cs="Times New Roman"/>
                <w:sz w:val="24"/>
                <w:szCs w:val="24"/>
                <w:lang w:val="ru-RU"/>
              </w:rPr>
              <w:t xml:space="preserve"> отношений</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Является одной из ведущих в системе гуманистической педагогики. Предполагает способность педагога к взаимопониманию, установлению отношений сотрудничества, способность слушать и чувствовать, выяснять интересы и потребности других участников образовательного процесса, готовность вступать в помогающие отношения, позитивный настрой педагога</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 xml:space="preserve">Знание </w:t>
            </w:r>
            <w:proofErr w:type="gramStart"/>
            <w:r w:rsidRPr="00CB501E">
              <w:rPr>
                <w:rFonts w:ascii="Times New Roman" w:hAnsi="Times New Roman" w:cs="Times New Roman"/>
                <w:sz w:val="24"/>
                <w:szCs w:val="24"/>
                <w:lang w:val="ru-RU"/>
              </w:rPr>
              <w:t>обучающихся</w:t>
            </w:r>
            <w:proofErr w:type="gramEnd"/>
            <w:r w:rsidRPr="00CB501E">
              <w:rPr>
                <w:rFonts w:ascii="Times New Roman" w:hAnsi="Times New Roman" w:cs="Times New Roman"/>
                <w:sz w:val="24"/>
                <w:szCs w:val="24"/>
                <w:lang w:val="ru-RU"/>
              </w:rPr>
              <w:t>;</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 xml:space="preserve">компетентность в </w:t>
            </w:r>
            <w:proofErr w:type="spellStart"/>
            <w:r w:rsidRPr="00CB501E">
              <w:rPr>
                <w:rFonts w:ascii="Times New Roman" w:hAnsi="Times New Roman" w:cs="Times New Roman"/>
                <w:sz w:val="24"/>
                <w:szCs w:val="24"/>
                <w:lang w:val="ru-RU"/>
              </w:rPr>
              <w:t>целеполагании</w:t>
            </w:r>
            <w:proofErr w:type="spellEnd"/>
            <w:r w:rsidRPr="00CB501E">
              <w:rPr>
                <w:rFonts w:ascii="Times New Roman" w:hAnsi="Times New Roman" w:cs="Times New Roman"/>
                <w:sz w:val="24"/>
                <w:szCs w:val="24"/>
                <w:lang w:val="ru-RU"/>
              </w:rPr>
              <w:t>;</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предметная компетентность;</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методическая компетентность;</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готовность к сотрудничеству</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6.2</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Компетентность</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в обеспечении</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lastRenderedPageBreak/>
              <w:t>понимания</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педагогической</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задачи</w:t>
            </w:r>
          </w:p>
          <w:p w:rsidR="00513115" w:rsidRPr="00CB501E" w:rsidRDefault="00513115" w:rsidP="00004577">
            <w:pPr>
              <w:pStyle w:val="Osnova"/>
              <w:spacing w:line="240" w:lineRule="auto"/>
              <w:ind w:firstLine="0"/>
              <w:rPr>
                <w:rFonts w:ascii="Times New Roman" w:hAnsi="Times New Roman" w:cs="Times New Roman"/>
                <w:sz w:val="24"/>
                <w:szCs w:val="24"/>
              </w:rPr>
            </w:pPr>
            <w:r w:rsidRPr="00CB501E">
              <w:rPr>
                <w:rFonts w:ascii="Times New Roman" w:hAnsi="Times New Roman" w:cs="Times New Roman"/>
                <w:sz w:val="24"/>
                <w:szCs w:val="24"/>
              </w:rPr>
              <w:t xml:space="preserve">и </w:t>
            </w:r>
            <w:proofErr w:type="spellStart"/>
            <w:r w:rsidRPr="00CB501E">
              <w:rPr>
                <w:rFonts w:ascii="Times New Roman" w:hAnsi="Times New Roman" w:cs="Times New Roman"/>
                <w:sz w:val="24"/>
                <w:szCs w:val="24"/>
              </w:rPr>
              <w:t>способов</w:t>
            </w:r>
            <w:proofErr w:type="spellEnd"/>
          </w:p>
          <w:p w:rsidR="00513115" w:rsidRPr="00CB501E" w:rsidRDefault="00513115" w:rsidP="00004577">
            <w:pPr>
              <w:pStyle w:val="Osnova"/>
              <w:spacing w:line="240" w:lineRule="auto"/>
              <w:ind w:firstLine="0"/>
              <w:rPr>
                <w:rFonts w:ascii="Times New Roman" w:hAnsi="Times New Roman" w:cs="Times New Roman"/>
                <w:sz w:val="24"/>
                <w:szCs w:val="24"/>
              </w:rPr>
            </w:pPr>
            <w:proofErr w:type="spellStart"/>
            <w:r w:rsidRPr="00CB501E">
              <w:rPr>
                <w:rFonts w:ascii="Times New Roman" w:hAnsi="Times New Roman" w:cs="Times New Roman"/>
                <w:sz w:val="24"/>
                <w:szCs w:val="24"/>
              </w:rPr>
              <w:t>деятельности</w:t>
            </w:r>
            <w:proofErr w:type="spell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lastRenderedPageBreak/>
              <w:t xml:space="preserve">Добиться понимания учебного материала — главная задача педагога. Этого понимания можно достичь </w:t>
            </w:r>
            <w:r w:rsidRPr="00CB501E">
              <w:rPr>
                <w:rFonts w:ascii="Times New Roman" w:hAnsi="Times New Roman" w:cs="Times New Roman"/>
                <w:sz w:val="24"/>
                <w:szCs w:val="24"/>
                <w:lang w:val="ru-RU"/>
              </w:rPr>
              <w:lastRenderedPageBreak/>
              <w:t>путём включения нового материала в систему уже освоенных знаний или умений и путём демонстрации практического применения изучаемого материала</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lastRenderedPageBreak/>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того, что знают и понимают ученики;</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lastRenderedPageBreak/>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свободное владение изучаемым материалом;</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 xml:space="preserve">осознанное включение нового учебного материала в систему освоенных </w:t>
            </w:r>
            <w:proofErr w:type="gramStart"/>
            <w:r w:rsidRPr="00CB501E">
              <w:rPr>
                <w:rFonts w:ascii="Times New Roman" w:hAnsi="Times New Roman" w:cs="Times New Roman"/>
                <w:sz w:val="24"/>
                <w:szCs w:val="24"/>
                <w:lang w:val="ru-RU"/>
              </w:rPr>
              <w:t>обучающимися</w:t>
            </w:r>
            <w:proofErr w:type="gramEnd"/>
            <w:r w:rsidRPr="00CB501E">
              <w:rPr>
                <w:rFonts w:ascii="Times New Roman" w:hAnsi="Times New Roman" w:cs="Times New Roman"/>
                <w:sz w:val="24"/>
                <w:szCs w:val="24"/>
                <w:lang w:val="ru-RU"/>
              </w:rPr>
              <w:t xml:space="preserve"> знаний;</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демонстрация практического применения изучаемого материала;</w:t>
            </w:r>
          </w:p>
          <w:p w:rsidR="00513115" w:rsidRPr="00CB501E" w:rsidRDefault="00513115" w:rsidP="00004577">
            <w:pPr>
              <w:pStyle w:val="Osnova"/>
              <w:spacing w:line="240" w:lineRule="auto"/>
              <w:ind w:firstLine="0"/>
              <w:rPr>
                <w:rFonts w:ascii="Times New Roman" w:hAnsi="Times New Roman" w:cs="Times New Roman"/>
                <w:sz w:val="24"/>
                <w:szCs w:val="24"/>
              </w:rPr>
            </w:pPr>
            <w:r w:rsidRPr="00CB501E">
              <w:rPr>
                <w:rFonts w:ascii="Times New Roman" w:hAnsi="Times New Roman" w:cs="Times New Roman"/>
                <w:sz w:val="24"/>
                <w:szCs w:val="24"/>
              </w:rPr>
              <w:t>— </w:t>
            </w:r>
            <w:proofErr w:type="spellStart"/>
            <w:r w:rsidRPr="00CB501E">
              <w:rPr>
                <w:rFonts w:ascii="Times New Roman" w:hAnsi="Times New Roman" w:cs="Times New Roman"/>
                <w:sz w:val="24"/>
                <w:szCs w:val="24"/>
              </w:rPr>
              <w:t>опора</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на</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чувственное</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восприятие</w:t>
            </w:r>
            <w:proofErr w:type="spellEnd"/>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6.3</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rPr>
            </w:pPr>
            <w:proofErr w:type="spellStart"/>
            <w:r w:rsidRPr="00CB501E">
              <w:rPr>
                <w:rFonts w:ascii="Times New Roman" w:hAnsi="Times New Roman" w:cs="Times New Roman"/>
                <w:sz w:val="24"/>
                <w:szCs w:val="24"/>
              </w:rPr>
              <w:t>Компетентность</w:t>
            </w:r>
            <w:proofErr w:type="spellEnd"/>
            <w:r w:rsidRPr="00CB501E">
              <w:rPr>
                <w:rFonts w:ascii="Times New Roman" w:hAnsi="Times New Roman" w:cs="Times New Roman"/>
                <w:sz w:val="24"/>
                <w:szCs w:val="24"/>
              </w:rPr>
              <w:t xml:space="preserve"> в </w:t>
            </w:r>
            <w:proofErr w:type="spellStart"/>
            <w:r w:rsidRPr="00CB501E">
              <w:rPr>
                <w:rFonts w:ascii="Times New Roman" w:hAnsi="Times New Roman" w:cs="Times New Roman"/>
                <w:sz w:val="24"/>
                <w:szCs w:val="24"/>
              </w:rPr>
              <w:t>педагогическом</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оценивании</w:t>
            </w:r>
            <w:proofErr w:type="spell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rPr>
            </w:pPr>
            <w:r w:rsidRPr="00CB501E">
              <w:rPr>
                <w:rFonts w:ascii="Times New Roman" w:hAnsi="Times New Roman" w:cs="Times New Roman"/>
                <w:sz w:val="24"/>
                <w:szCs w:val="24"/>
                <w:lang w:val="ru-RU"/>
              </w:rPr>
              <w:t xml:space="preserve">Обеспечивает процессы стимулирования учебной активности, создаёт условия для формирования самооценки, определяет процессы формирования личностного «Я» обучающегося, пробуждает творческие силы. Грамотное педагогическое оценивание должно направлять развитие </w:t>
            </w:r>
            <w:proofErr w:type="gramStart"/>
            <w:r w:rsidRPr="00CB501E">
              <w:rPr>
                <w:rFonts w:ascii="Times New Roman" w:hAnsi="Times New Roman" w:cs="Times New Roman"/>
                <w:sz w:val="24"/>
                <w:szCs w:val="24"/>
                <w:lang w:val="ru-RU"/>
              </w:rPr>
              <w:t>обучающегося</w:t>
            </w:r>
            <w:proofErr w:type="gramEnd"/>
            <w:r w:rsidRPr="00CB501E">
              <w:rPr>
                <w:rFonts w:ascii="Times New Roman" w:hAnsi="Times New Roman" w:cs="Times New Roman"/>
                <w:sz w:val="24"/>
                <w:szCs w:val="24"/>
                <w:lang w:val="ru-RU"/>
              </w:rPr>
              <w:t xml:space="preserve"> от внешней оценки к самооценке. </w:t>
            </w:r>
            <w:proofErr w:type="spellStart"/>
            <w:r w:rsidRPr="00CB501E">
              <w:rPr>
                <w:rFonts w:ascii="Times New Roman" w:hAnsi="Times New Roman" w:cs="Times New Roman"/>
                <w:sz w:val="24"/>
                <w:szCs w:val="24"/>
              </w:rPr>
              <w:t>Компетентность</w:t>
            </w:r>
            <w:proofErr w:type="spellEnd"/>
            <w:r w:rsidRPr="00CB501E">
              <w:rPr>
                <w:rFonts w:ascii="Times New Roman" w:hAnsi="Times New Roman" w:cs="Times New Roman"/>
                <w:sz w:val="24"/>
                <w:szCs w:val="24"/>
              </w:rPr>
              <w:t xml:space="preserve"> в </w:t>
            </w:r>
            <w:proofErr w:type="spellStart"/>
            <w:r w:rsidRPr="00CB501E">
              <w:rPr>
                <w:rFonts w:ascii="Times New Roman" w:hAnsi="Times New Roman" w:cs="Times New Roman"/>
                <w:sz w:val="24"/>
                <w:szCs w:val="24"/>
              </w:rPr>
              <w:t>оценивании</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других</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должна</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сочетаться</w:t>
            </w:r>
            <w:proofErr w:type="spellEnd"/>
            <w:r w:rsidRPr="00CB501E">
              <w:rPr>
                <w:rFonts w:ascii="Times New Roman" w:hAnsi="Times New Roman" w:cs="Times New Roman"/>
                <w:sz w:val="24"/>
                <w:szCs w:val="24"/>
              </w:rPr>
              <w:t xml:space="preserve"> с </w:t>
            </w:r>
            <w:proofErr w:type="spellStart"/>
            <w:r w:rsidRPr="00CB501E">
              <w:rPr>
                <w:rFonts w:ascii="Times New Roman" w:hAnsi="Times New Roman" w:cs="Times New Roman"/>
                <w:sz w:val="24"/>
                <w:szCs w:val="24"/>
              </w:rPr>
              <w:t>самооценкой</w:t>
            </w:r>
            <w:proofErr w:type="spellEnd"/>
            <w:r w:rsidRPr="00CB501E">
              <w:rPr>
                <w:rFonts w:ascii="Times New Roman" w:hAnsi="Times New Roman" w:cs="Times New Roman"/>
                <w:sz w:val="24"/>
                <w:szCs w:val="24"/>
              </w:rPr>
              <w:t xml:space="preserve"> </w:t>
            </w:r>
            <w:proofErr w:type="spellStart"/>
            <w:r w:rsidRPr="00CB501E">
              <w:rPr>
                <w:rFonts w:ascii="Times New Roman" w:hAnsi="Times New Roman" w:cs="Times New Roman"/>
                <w:sz w:val="24"/>
                <w:szCs w:val="24"/>
              </w:rPr>
              <w:t>педагога</w:t>
            </w:r>
            <w:proofErr w:type="spellEnd"/>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функций педагогической оценки;</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видов педагогической оценки;</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того, что подлежит оцениванию в педагогической деятельности;</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владение методами педагогического оценивания;</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умение продемонстрировать эти методы на конкретных примерах;</w:t>
            </w:r>
          </w:p>
          <w:p w:rsidR="00513115" w:rsidRPr="00CB501E" w:rsidRDefault="00513115" w:rsidP="00004577">
            <w:pPr>
              <w:pStyle w:val="Osnova"/>
              <w:spacing w:line="240" w:lineRule="auto"/>
              <w:ind w:firstLine="0"/>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умение перейти от педагогического оценивания к самооценке</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6.4</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 xml:space="preserve">Компетентность в организации информационной основы деятельности </w:t>
            </w:r>
            <w:proofErr w:type="gramStart"/>
            <w:r w:rsidRPr="00CB501E">
              <w:rPr>
                <w:rFonts w:ascii="Times New Roman" w:hAnsi="Times New Roman" w:cs="Times New Roman"/>
                <w:sz w:val="24"/>
                <w:szCs w:val="24"/>
                <w:lang w:val="ru-RU"/>
              </w:rPr>
              <w:t>обучающегося</w:t>
            </w:r>
            <w:proofErr w:type="gramEnd"/>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Любая учебная задача разрешается, если обучающийся владеет необходимой для решения информацией и знает способ решения. Педагог должен обладать компетентностью в том, чтобы осуществить или организовать поиск необходимой для ученика информации</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Свободное владение учебным материалом;</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типичных трудностей при изучении конкретных тем;</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способность дать дополнительную информацию или организовать поиск дополнительной информации, необходимой для решения учебной задачи;</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 xml:space="preserve">умение выявить уровень развития </w:t>
            </w:r>
            <w:proofErr w:type="gramStart"/>
            <w:r w:rsidRPr="00CB501E">
              <w:rPr>
                <w:rFonts w:ascii="Times New Roman" w:hAnsi="Times New Roman" w:cs="Times New Roman"/>
                <w:sz w:val="24"/>
                <w:szCs w:val="24"/>
                <w:lang w:val="ru-RU"/>
              </w:rPr>
              <w:t>обучающихся</w:t>
            </w:r>
            <w:proofErr w:type="gramEnd"/>
            <w:r w:rsidRPr="00CB501E">
              <w:rPr>
                <w:rFonts w:ascii="Times New Roman" w:hAnsi="Times New Roman" w:cs="Times New Roman"/>
                <w:sz w:val="24"/>
                <w:szCs w:val="24"/>
                <w:lang w:val="ru-RU"/>
              </w:rPr>
              <w:t>;</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владение методами объективного контроля и оценивания;</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умение использовать навыки самооценки для построения информационной основы деятельности (ученик должен уметь определить, чего ему не хватает для решения задачи)</w:t>
            </w:r>
          </w:p>
        </w:tc>
      </w:tr>
      <w:tr w:rsidR="00513115" w:rsidRPr="00CB501E"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t>6.5</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 xml:space="preserve">Компетентность в использовании современных средств и </w:t>
            </w:r>
            <w:r w:rsidRPr="00CB501E">
              <w:rPr>
                <w:rFonts w:ascii="Times New Roman" w:hAnsi="Times New Roman" w:cs="Times New Roman"/>
                <w:sz w:val="24"/>
                <w:szCs w:val="24"/>
                <w:lang w:val="ru-RU"/>
              </w:rPr>
              <w:lastRenderedPageBreak/>
              <w:t>систем организации учебно-воспитательного процесса</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lastRenderedPageBreak/>
              <w:t>Обеспечивает эффективность учебно-воспитательного процесса</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современных средств и методов построения образовательного процесса;</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 xml:space="preserve">умение использовать средства и методы </w:t>
            </w:r>
            <w:r w:rsidRPr="00CB501E">
              <w:rPr>
                <w:rFonts w:ascii="Times New Roman" w:hAnsi="Times New Roman" w:cs="Times New Roman"/>
                <w:sz w:val="24"/>
                <w:szCs w:val="24"/>
                <w:lang w:val="ru-RU"/>
              </w:rPr>
              <w:lastRenderedPageBreak/>
              <w:t>обучения, адекватные поставленным задачам, уровню подготовленности обучающихся, их индивидуальным характеристикам;</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умение обосновать выбранные методы и средства обучения</w:t>
            </w:r>
          </w:p>
        </w:tc>
      </w:tr>
      <w:tr w:rsidR="00513115" w:rsidRPr="008B76CB" w:rsidTr="00004577">
        <w:tc>
          <w:tcPr>
            <w:tcW w:w="1101"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spacing w:after="0" w:line="240" w:lineRule="auto"/>
              <w:rPr>
                <w:rFonts w:ascii="Times New Roman" w:hAnsi="Times New Roman"/>
                <w:sz w:val="24"/>
                <w:szCs w:val="24"/>
              </w:rPr>
            </w:pPr>
            <w:r w:rsidRPr="00CB501E">
              <w:rPr>
                <w:rFonts w:ascii="Times New Roman" w:hAnsi="Times New Roman"/>
                <w:sz w:val="24"/>
                <w:szCs w:val="24"/>
              </w:rPr>
              <w:lastRenderedPageBreak/>
              <w:t>6.6</w:t>
            </w:r>
          </w:p>
        </w:tc>
        <w:tc>
          <w:tcPr>
            <w:tcW w:w="269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Компетентность в способах умственной деятельности</w:t>
            </w:r>
          </w:p>
        </w:tc>
        <w:tc>
          <w:tcPr>
            <w:tcW w:w="5953"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 xml:space="preserve">Характеризует уровень владения педагогом и </w:t>
            </w:r>
            <w:proofErr w:type="gramStart"/>
            <w:r w:rsidRPr="00CB501E">
              <w:rPr>
                <w:rFonts w:ascii="Times New Roman" w:hAnsi="Times New Roman" w:cs="Times New Roman"/>
                <w:sz w:val="24"/>
                <w:szCs w:val="24"/>
                <w:lang w:val="ru-RU"/>
              </w:rPr>
              <w:t>обучающимися</w:t>
            </w:r>
            <w:proofErr w:type="gramEnd"/>
            <w:r w:rsidRPr="00CB501E">
              <w:rPr>
                <w:rFonts w:ascii="Times New Roman" w:hAnsi="Times New Roman" w:cs="Times New Roman"/>
                <w:sz w:val="24"/>
                <w:szCs w:val="24"/>
                <w:lang w:val="ru-RU"/>
              </w:rPr>
              <w:t xml:space="preserve"> системой интеллектуальных операций</w:t>
            </w:r>
          </w:p>
        </w:tc>
        <w:tc>
          <w:tcPr>
            <w:tcW w:w="5038" w:type="dxa"/>
            <w:tcBorders>
              <w:top w:val="single" w:sz="4" w:space="0" w:color="auto"/>
              <w:left w:val="single" w:sz="4" w:space="0" w:color="auto"/>
              <w:bottom w:val="single" w:sz="4" w:space="0" w:color="auto"/>
              <w:right w:val="single" w:sz="4" w:space="0" w:color="auto"/>
            </w:tcBorders>
          </w:tcPr>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Знание системы интеллектуальных операций;</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владение интеллектуальными операциями;</w:t>
            </w:r>
          </w:p>
          <w:p w:rsidR="00513115" w:rsidRPr="00CB501E"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умение сформировать интеллектуальные операц</w:t>
            </w:r>
            <w:proofErr w:type="gramStart"/>
            <w:r w:rsidRPr="00CB501E">
              <w:rPr>
                <w:rFonts w:ascii="Times New Roman" w:hAnsi="Times New Roman" w:cs="Times New Roman"/>
                <w:sz w:val="24"/>
                <w:szCs w:val="24"/>
                <w:lang w:val="ru-RU"/>
              </w:rPr>
              <w:t>ии у у</w:t>
            </w:r>
            <w:proofErr w:type="gramEnd"/>
            <w:r w:rsidRPr="00CB501E">
              <w:rPr>
                <w:rFonts w:ascii="Times New Roman" w:hAnsi="Times New Roman" w:cs="Times New Roman"/>
                <w:sz w:val="24"/>
                <w:szCs w:val="24"/>
                <w:lang w:val="ru-RU"/>
              </w:rPr>
              <w:t>чеников;</w:t>
            </w:r>
          </w:p>
          <w:p w:rsidR="00513115" w:rsidRPr="008B76CB" w:rsidRDefault="00513115" w:rsidP="00004577">
            <w:pPr>
              <w:pStyle w:val="Osnova"/>
              <w:spacing w:line="240" w:lineRule="auto"/>
              <w:ind w:firstLine="0"/>
              <w:jc w:val="left"/>
              <w:rPr>
                <w:rFonts w:ascii="Times New Roman" w:hAnsi="Times New Roman" w:cs="Times New Roman"/>
                <w:sz w:val="24"/>
                <w:szCs w:val="24"/>
                <w:lang w:val="ru-RU"/>
              </w:rPr>
            </w:pPr>
            <w:r w:rsidRPr="00CB501E">
              <w:rPr>
                <w:rFonts w:ascii="Times New Roman" w:hAnsi="Times New Roman" w:cs="Times New Roman"/>
                <w:sz w:val="24"/>
                <w:szCs w:val="24"/>
                <w:lang w:val="ru-RU"/>
              </w:rPr>
              <w:t>—</w:t>
            </w:r>
            <w:r w:rsidRPr="00CB501E">
              <w:rPr>
                <w:rFonts w:ascii="Times New Roman" w:hAnsi="Times New Roman" w:cs="Times New Roman"/>
                <w:sz w:val="24"/>
                <w:szCs w:val="24"/>
              </w:rPr>
              <w:t> </w:t>
            </w:r>
            <w:r w:rsidRPr="00CB501E">
              <w:rPr>
                <w:rFonts w:ascii="Times New Roman" w:hAnsi="Times New Roman" w:cs="Times New Roman"/>
                <w:sz w:val="24"/>
                <w:szCs w:val="24"/>
                <w:lang w:val="ru-RU"/>
              </w:rPr>
              <w:t>умение организовать использование интеллектуальных операций, адекватных решаемой задаче</w:t>
            </w:r>
          </w:p>
        </w:tc>
      </w:tr>
    </w:tbl>
    <w:p w:rsidR="00513115" w:rsidRPr="008B76CB" w:rsidRDefault="00513115" w:rsidP="008B76CB">
      <w:pPr>
        <w:pStyle w:val="aff0"/>
        <w:spacing w:line="240" w:lineRule="auto"/>
        <w:ind w:firstLine="709"/>
        <w:rPr>
          <w:rFonts w:ascii="Times New Roman" w:hAnsi="Times New Roman" w:cs="Times New Roman"/>
          <w:sz w:val="24"/>
          <w:szCs w:val="24"/>
          <w:lang w:eastAsia="ru-RU"/>
        </w:rPr>
      </w:pPr>
    </w:p>
    <w:p w:rsidR="00513115" w:rsidRPr="008B76CB" w:rsidRDefault="00513115" w:rsidP="008B76CB">
      <w:pPr>
        <w:spacing w:after="0" w:line="240" w:lineRule="auto"/>
        <w:ind w:firstLine="709"/>
        <w:rPr>
          <w:rFonts w:ascii="Times New Roman" w:hAnsi="Times New Roman"/>
          <w:sz w:val="24"/>
          <w:szCs w:val="24"/>
        </w:rPr>
        <w:sectPr w:rsidR="00513115" w:rsidRPr="008B76CB" w:rsidSect="007D5329">
          <w:footnotePr>
            <w:numRestart w:val="eachPage"/>
          </w:footnotePr>
          <w:pgSz w:w="16837" w:h="11905" w:orient="landscape"/>
          <w:pgMar w:top="899" w:right="1134" w:bottom="567" w:left="1134" w:header="0" w:footer="3" w:gutter="0"/>
          <w:cols w:space="720"/>
        </w:sectPr>
      </w:pPr>
    </w:p>
    <w:p w:rsidR="00513115" w:rsidRPr="008B76CB" w:rsidRDefault="00513115" w:rsidP="008B76CB">
      <w:pPr>
        <w:pStyle w:val="aff4"/>
        <w:spacing w:line="240" w:lineRule="auto"/>
        <w:ind w:firstLine="709"/>
        <w:rPr>
          <w:rFonts w:ascii="Times New Roman" w:hAnsi="Times New Roman" w:cs="Times New Roman"/>
          <w:b/>
          <w:sz w:val="24"/>
          <w:szCs w:val="24"/>
        </w:rPr>
      </w:pPr>
      <w:bookmarkStart w:id="17" w:name="bookmark226"/>
      <w:r w:rsidRPr="008B76CB">
        <w:rPr>
          <w:rFonts w:ascii="Times New Roman" w:hAnsi="Times New Roman" w:cs="Times New Roman"/>
          <w:b/>
          <w:sz w:val="24"/>
          <w:szCs w:val="24"/>
        </w:rPr>
        <w:lastRenderedPageBreak/>
        <w:t>Финансовое обеспечение реализации основной образовательной программы</w:t>
      </w:r>
      <w:bookmarkEnd w:id="17"/>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b/>
          <w:sz w:val="24"/>
          <w:szCs w:val="24"/>
        </w:rPr>
        <w:t>Финансовое обеспечение</w:t>
      </w:r>
      <w:r w:rsidRPr="008B76CB">
        <w:rPr>
          <w:rFonts w:ascii="Times New Roman" w:hAnsi="Times New Roman" w:cs="Times New Roman"/>
          <w:sz w:val="24"/>
          <w:szCs w:val="24"/>
        </w:rPr>
        <w:t xml:space="preserve"> реализации основной образовательной программы начального общего образования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Задание учредителя обеспечивает соответствие показателей объёмов и качества предоставляемых образовательным учреждением услуг (выполнения работ) размерам направляемых на эти цели средств бюджета.</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i/>
          <w:sz w:val="24"/>
          <w:szCs w:val="24"/>
        </w:rPr>
        <w:t xml:space="preserve">Финансовое обеспечение задания учредителя по реализации основной образовательной программы начального общего образования </w:t>
      </w:r>
      <w:r w:rsidRPr="008B76CB">
        <w:rPr>
          <w:rFonts w:ascii="Times New Roman" w:hAnsi="Times New Roman" w:cs="Times New Roman"/>
          <w:sz w:val="24"/>
          <w:szCs w:val="24"/>
        </w:rPr>
        <w:t xml:space="preserve">осуществляется на основе нормативного </w:t>
      </w:r>
      <w:proofErr w:type="spellStart"/>
      <w:r w:rsidRPr="008B76CB">
        <w:rPr>
          <w:rFonts w:ascii="Times New Roman" w:hAnsi="Times New Roman" w:cs="Times New Roman"/>
          <w:sz w:val="24"/>
          <w:szCs w:val="24"/>
        </w:rPr>
        <w:t>подушевого</w:t>
      </w:r>
      <w:proofErr w:type="spellEnd"/>
      <w:r w:rsidRPr="008B76CB">
        <w:rPr>
          <w:rFonts w:ascii="Times New Roman" w:hAnsi="Times New Roman" w:cs="Times New Roman"/>
          <w:sz w:val="24"/>
          <w:szCs w:val="24"/>
        </w:rPr>
        <w:t xml:space="preserve"> финансирования. Введение нормативного </w:t>
      </w:r>
      <w:proofErr w:type="spellStart"/>
      <w:r w:rsidRPr="008B76CB">
        <w:rPr>
          <w:rFonts w:ascii="Times New Roman" w:hAnsi="Times New Roman" w:cs="Times New Roman"/>
          <w:sz w:val="24"/>
          <w:szCs w:val="24"/>
        </w:rPr>
        <w:t>подушевого</w:t>
      </w:r>
      <w:proofErr w:type="spellEnd"/>
      <w:r w:rsidRPr="008B76CB">
        <w:rPr>
          <w:rFonts w:ascii="Times New Roman" w:hAnsi="Times New Roman" w:cs="Times New Roman"/>
          <w:sz w:val="24"/>
          <w:szCs w:val="24"/>
        </w:rPr>
        <w:t xml:space="preserve"> финансирования определяет механизм формирования расходов и доведения средств на реализацию государственных гарантий прав граждан на получение общедоступного и бесплатного общего образования в соответствии с требованиями Стандарта.</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xml:space="preserve">Применение принципа нормативного </w:t>
      </w:r>
      <w:proofErr w:type="spellStart"/>
      <w:r w:rsidRPr="008B76CB">
        <w:rPr>
          <w:rFonts w:ascii="Times New Roman" w:hAnsi="Times New Roman" w:cs="Times New Roman"/>
          <w:sz w:val="24"/>
          <w:szCs w:val="24"/>
        </w:rPr>
        <w:t>подушевого</w:t>
      </w:r>
      <w:proofErr w:type="spellEnd"/>
      <w:r w:rsidRPr="008B76CB">
        <w:rPr>
          <w:rFonts w:ascii="Times New Roman" w:hAnsi="Times New Roman" w:cs="Times New Roman"/>
          <w:sz w:val="24"/>
          <w:szCs w:val="24"/>
        </w:rPr>
        <w:t xml:space="preserve"> финансирования на уровне образовательного учреждения заключается в определении стоимости стандартной (базовой) бюджетной образовательной услуги в образовательном учреждении не ниже уровня фактически сложившейся стоимости в предыдущем финансовом году.</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i/>
          <w:sz w:val="24"/>
          <w:szCs w:val="24"/>
        </w:rPr>
        <w:t xml:space="preserve">Региональный расчётный </w:t>
      </w:r>
      <w:proofErr w:type="spellStart"/>
      <w:r w:rsidRPr="008B76CB">
        <w:rPr>
          <w:rFonts w:ascii="Times New Roman" w:hAnsi="Times New Roman" w:cs="Times New Roman"/>
          <w:i/>
          <w:sz w:val="24"/>
          <w:szCs w:val="24"/>
        </w:rPr>
        <w:t>подушевой</w:t>
      </w:r>
      <w:proofErr w:type="spellEnd"/>
      <w:r w:rsidRPr="008B76CB">
        <w:rPr>
          <w:rFonts w:ascii="Times New Roman" w:hAnsi="Times New Roman" w:cs="Times New Roman"/>
          <w:i/>
          <w:sz w:val="24"/>
          <w:szCs w:val="24"/>
        </w:rPr>
        <w:t xml:space="preserve"> норматив</w:t>
      </w:r>
      <w:r w:rsidRPr="008B76CB">
        <w:rPr>
          <w:rFonts w:ascii="Times New Roman" w:hAnsi="Times New Roman" w:cs="Times New Roman"/>
          <w:sz w:val="24"/>
          <w:szCs w:val="24"/>
        </w:rPr>
        <w:t xml:space="preserve"> — это минимально допустимый объём финансовых средств, необходимых для реализации основной образовательной программы в учреждениях данного региона в соответствии со Стандартом в расчёте на одного обучающегося в год, определяемый раздельно для образовательных учреждений, расположенных в городской и сельской местности.</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xml:space="preserve">Органы местного самоуправления могут устанавливать дополнительные нормативы финансирования образовательных учреждений за счёт средств местных бюджетов сверх установленного регионального </w:t>
      </w:r>
      <w:proofErr w:type="spellStart"/>
      <w:r w:rsidRPr="008B76CB">
        <w:rPr>
          <w:rFonts w:ascii="Times New Roman" w:hAnsi="Times New Roman" w:cs="Times New Roman"/>
          <w:sz w:val="24"/>
          <w:szCs w:val="24"/>
        </w:rPr>
        <w:t>подушевого</w:t>
      </w:r>
      <w:proofErr w:type="spellEnd"/>
      <w:r w:rsidRPr="008B76CB">
        <w:rPr>
          <w:rFonts w:ascii="Times New Roman" w:hAnsi="Times New Roman" w:cs="Times New Roman"/>
          <w:sz w:val="24"/>
          <w:szCs w:val="24"/>
        </w:rPr>
        <w:t xml:space="preserve"> норматива.</w:t>
      </w:r>
    </w:p>
    <w:p w:rsidR="00513115" w:rsidRPr="008B76CB" w:rsidRDefault="00513115" w:rsidP="008B76CB">
      <w:pPr>
        <w:pStyle w:val="aff0"/>
        <w:spacing w:line="240" w:lineRule="auto"/>
        <w:ind w:firstLine="709"/>
        <w:rPr>
          <w:rFonts w:ascii="Times New Roman" w:hAnsi="Times New Roman" w:cs="Times New Roman"/>
          <w:b/>
          <w:i/>
          <w:sz w:val="24"/>
          <w:szCs w:val="24"/>
        </w:rPr>
      </w:pPr>
      <w:bookmarkStart w:id="18" w:name="bookmark227"/>
      <w:r w:rsidRPr="008B76CB">
        <w:rPr>
          <w:rFonts w:ascii="Times New Roman" w:hAnsi="Times New Roman" w:cs="Times New Roman"/>
          <w:b/>
          <w:i/>
          <w:sz w:val="24"/>
          <w:szCs w:val="24"/>
        </w:rPr>
        <w:t xml:space="preserve">Региональный расчётный </w:t>
      </w:r>
      <w:proofErr w:type="spellStart"/>
      <w:r w:rsidRPr="008B76CB">
        <w:rPr>
          <w:rFonts w:ascii="Times New Roman" w:hAnsi="Times New Roman" w:cs="Times New Roman"/>
          <w:b/>
          <w:i/>
          <w:sz w:val="24"/>
          <w:szCs w:val="24"/>
        </w:rPr>
        <w:t>подушевой</w:t>
      </w:r>
      <w:proofErr w:type="spellEnd"/>
      <w:r w:rsidRPr="008B76CB">
        <w:rPr>
          <w:rFonts w:ascii="Times New Roman" w:hAnsi="Times New Roman" w:cs="Times New Roman"/>
          <w:b/>
          <w:i/>
          <w:sz w:val="24"/>
          <w:szCs w:val="24"/>
        </w:rPr>
        <w:t xml:space="preserve"> норматив должен покрывать следующие расходы на год:</w:t>
      </w:r>
      <w:bookmarkEnd w:id="18"/>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оплату труда работников образовательных учреждений</w:t>
      </w:r>
      <w:proofErr w:type="gramStart"/>
      <w:r w:rsidRPr="008B76CB">
        <w:rPr>
          <w:rFonts w:ascii="Times New Roman" w:hAnsi="Times New Roman" w:cs="Times New Roman"/>
          <w:sz w:val="24"/>
          <w:szCs w:val="24"/>
        </w:rPr>
        <w:t xml:space="preserve"> ,</w:t>
      </w:r>
      <w:proofErr w:type="gramEnd"/>
      <w:r w:rsidRPr="008B76CB">
        <w:rPr>
          <w:rFonts w:ascii="Times New Roman" w:hAnsi="Times New Roman" w:cs="Times New Roman"/>
          <w:sz w:val="24"/>
          <w:szCs w:val="24"/>
        </w:rPr>
        <w:t xml:space="preserve"> а также отчисления;</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расходы, непосредственно связанные с обеспечением образовательного процесса (приобретение учебно-наглядных пособий, технических средств обучения, расходных материалов, канцелярских товаров, оплату услуг связи в части расходов, связанных с подключением к информационной сети Интернет и платой за пользование этой сетью);</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иные хозяйственные нужды и другие расходы, связанные с обеспечением образовательного процесса (обучение, повышение квалификации педагогического и административно-управленческого персонала образовательных учреждений, командировочные расходы и др.), за исключением расходов на содержание зданий и коммунальных расходов, осуществляемых из местных бюджетов.</w:t>
      </w:r>
    </w:p>
    <w:p w:rsidR="00513115" w:rsidRPr="008B76CB" w:rsidRDefault="00513115" w:rsidP="008B76CB">
      <w:pPr>
        <w:pStyle w:val="aff0"/>
        <w:spacing w:line="240" w:lineRule="auto"/>
        <w:ind w:firstLine="709"/>
        <w:rPr>
          <w:rFonts w:ascii="Times New Roman" w:hAnsi="Times New Roman" w:cs="Times New Roman"/>
          <w:sz w:val="24"/>
          <w:szCs w:val="24"/>
        </w:rPr>
      </w:pPr>
      <w:proofErr w:type="gramStart"/>
      <w:r w:rsidRPr="008B76CB">
        <w:rPr>
          <w:rFonts w:ascii="Times New Roman" w:hAnsi="Times New Roman" w:cs="Times New Roman"/>
          <w:sz w:val="24"/>
          <w:szCs w:val="24"/>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учреждениям и развитием сетевого взаимодействия для реализации основной образовательной программы начального общего образования.</w:t>
      </w:r>
      <w:proofErr w:type="gramEnd"/>
    </w:p>
    <w:p w:rsidR="00513115" w:rsidRPr="008B76CB" w:rsidRDefault="00513115" w:rsidP="008B76CB">
      <w:pPr>
        <w:pStyle w:val="aff0"/>
        <w:spacing w:line="240" w:lineRule="auto"/>
        <w:ind w:firstLine="709"/>
        <w:rPr>
          <w:rFonts w:ascii="Times New Roman" w:hAnsi="Times New Roman" w:cs="Times New Roman"/>
          <w:i/>
          <w:sz w:val="24"/>
          <w:szCs w:val="24"/>
        </w:rPr>
      </w:pPr>
      <w:r w:rsidRPr="008B76CB">
        <w:rPr>
          <w:rFonts w:ascii="Times New Roman" w:hAnsi="Times New Roman" w:cs="Times New Roman"/>
          <w:i/>
          <w:sz w:val="24"/>
          <w:szCs w:val="24"/>
        </w:rPr>
        <w:t xml:space="preserve">Реализация принципа нормативного </w:t>
      </w:r>
      <w:proofErr w:type="spellStart"/>
      <w:r w:rsidRPr="008B76CB">
        <w:rPr>
          <w:rFonts w:ascii="Times New Roman" w:hAnsi="Times New Roman" w:cs="Times New Roman"/>
          <w:i/>
          <w:sz w:val="24"/>
          <w:szCs w:val="24"/>
        </w:rPr>
        <w:t>подушевого</w:t>
      </w:r>
      <w:proofErr w:type="spellEnd"/>
      <w:r w:rsidRPr="008B76CB">
        <w:rPr>
          <w:rFonts w:ascii="Times New Roman" w:hAnsi="Times New Roman" w:cs="Times New Roman"/>
          <w:i/>
          <w:sz w:val="24"/>
          <w:szCs w:val="24"/>
        </w:rPr>
        <w:t xml:space="preserve"> финансирования осуществляется на трёх следующих уровнях:</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межбюджетных отношений (бюджет субъекта РФ — муниципальный бюджет);</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w:t>
      </w:r>
      <w:proofErr w:type="spellStart"/>
      <w:r w:rsidRPr="008B76CB">
        <w:rPr>
          <w:rFonts w:ascii="Times New Roman" w:hAnsi="Times New Roman" w:cs="Times New Roman"/>
          <w:sz w:val="24"/>
          <w:szCs w:val="24"/>
        </w:rPr>
        <w:t>внутрибюджетных</w:t>
      </w:r>
      <w:proofErr w:type="spellEnd"/>
      <w:r w:rsidRPr="008B76CB">
        <w:rPr>
          <w:rFonts w:ascii="Times New Roman" w:hAnsi="Times New Roman" w:cs="Times New Roman"/>
          <w:sz w:val="24"/>
          <w:szCs w:val="24"/>
        </w:rPr>
        <w:t xml:space="preserve"> отношений (муниципальный бюджет — образовательное учреждение);</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образовательного учреждения.</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xml:space="preserve">Порядок определения и доведения до общеобразовательных учреждений </w:t>
      </w:r>
      <w:r w:rsidRPr="008B76CB">
        <w:rPr>
          <w:rFonts w:ascii="Times New Roman" w:hAnsi="Times New Roman" w:cs="Times New Roman"/>
          <w:sz w:val="24"/>
          <w:szCs w:val="24"/>
        </w:rPr>
        <w:lastRenderedPageBreak/>
        <w:t>бюджетных ассигнований, рассчитанных с использованием нормативов бюджетного финансирования на одного обучающегося, должен обеспечить нормативно-правовое закрепление на региональном уровне следующих положений:</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w:t>
      </w:r>
      <w:proofErr w:type="spellStart"/>
      <w:r w:rsidRPr="008B76CB">
        <w:rPr>
          <w:rFonts w:ascii="Times New Roman" w:hAnsi="Times New Roman" w:cs="Times New Roman"/>
          <w:sz w:val="24"/>
          <w:szCs w:val="24"/>
        </w:rPr>
        <w:t>неуменьшение</w:t>
      </w:r>
      <w:proofErr w:type="spellEnd"/>
      <w:r w:rsidRPr="008B76CB">
        <w:rPr>
          <w:rFonts w:ascii="Times New Roman" w:hAnsi="Times New Roman" w:cs="Times New Roman"/>
          <w:sz w:val="24"/>
          <w:szCs w:val="24"/>
        </w:rPr>
        <w:t xml:space="preserve"> уровня финансирования по статьям расходов, включённым в величину регионального расчётного </w:t>
      </w:r>
      <w:proofErr w:type="spellStart"/>
      <w:r w:rsidRPr="008B76CB">
        <w:rPr>
          <w:rFonts w:ascii="Times New Roman" w:hAnsi="Times New Roman" w:cs="Times New Roman"/>
          <w:sz w:val="24"/>
          <w:szCs w:val="24"/>
        </w:rPr>
        <w:t>подушевого</w:t>
      </w:r>
      <w:proofErr w:type="spellEnd"/>
      <w:r w:rsidRPr="008B76CB">
        <w:rPr>
          <w:rFonts w:ascii="Times New Roman" w:hAnsi="Times New Roman" w:cs="Times New Roman"/>
          <w:sz w:val="24"/>
          <w:szCs w:val="24"/>
        </w:rPr>
        <w:t xml:space="preserve"> норматива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учреждений);</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xml:space="preserve">• возможность использования нормативов не только на уровне межбюджетных отношений (бюджет региона — бюджеты муниципальных районов), но и на уровне </w:t>
      </w:r>
      <w:proofErr w:type="spellStart"/>
      <w:r w:rsidRPr="008B76CB">
        <w:rPr>
          <w:rFonts w:ascii="Times New Roman" w:hAnsi="Times New Roman" w:cs="Times New Roman"/>
          <w:sz w:val="24"/>
          <w:szCs w:val="24"/>
        </w:rPr>
        <w:t>внутрибюджетных</w:t>
      </w:r>
      <w:proofErr w:type="spellEnd"/>
      <w:r w:rsidRPr="008B76CB">
        <w:rPr>
          <w:rFonts w:ascii="Times New Roman" w:hAnsi="Times New Roman" w:cs="Times New Roman"/>
          <w:sz w:val="24"/>
          <w:szCs w:val="24"/>
        </w:rPr>
        <w:t xml:space="preserve"> отношений (муниципальный бюджет — общеобразовательное учреждение) и образовательного учреждения.</w:t>
      </w:r>
    </w:p>
    <w:p w:rsidR="00513115" w:rsidRPr="008B76CB" w:rsidRDefault="00513115" w:rsidP="008B76CB">
      <w:pPr>
        <w:pStyle w:val="aff0"/>
        <w:spacing w:line="240" w:lineRule="auto"/>
        <w:ind w:firstLine="709"/>
        <w:rPr>
          <w:rFonts w:ascii="Times New Roman" w:hAnsi="Times New Roman" w:cs="Times New Roman"/>
          <w:sz w:val="24"/>
          <w:szCs w:val="24"/>
        </w:rPr>
      </w:pPr>
      <w:proofErr w:type="gramStart"/>
      <w:r w:rsidRPr="008B76CB">
        <w:rPr>
          <w:rFonts w:ascii="Times New Roman" w:hAnsi="Times New Roman" w:cs="Times New Roman"/>
          <w:sz w:val="24"/>
          <w:szCs w:val="24"/>
        </w:rPr>
        <w:t xml:space="preserve">В связи с требованиями Стандарта при расчёте регионального </w:t>
      </w:r>
      <w:proofErr w:type="spellStart"/>
      <w:r w:rsidRPr="008B76CB">
        <w:rPr>
          <w:rFonts w:ascii="Times New Roman" w:hAnsi="Times New Roman" w:cs="Times New Roman"/>
          <w:sz w:val="24"/>
          <w:szCs w:val="24"/>
        </w:rPr>
        <w:t>подушевого</w:t>
      </w:r>
      <w:proofErr w:type="spellEnd"/>
      <w:r w:rsidRPr="008B76CB">
        <w:rPr>
          <w:rFonts w:ascii="Times New Roman" w:hAnsi="Times New Roman" w:cs="Times New Roman"/>
          <w:sz w:val="24"/>
          <w:szCs w:val="24"/>
        </w:rPr>
        <w:t xml:space="preserve"> норматива должны учитываться затраты рабочего времени педагогических работников образовательных учреждений на урочную и внеурочную деятельность, включая все виды работ (учебная, воспитательная, методическая и т. п.), входящие в трудовые обязанности конкретных педагогических работников.</w:t>
      </w:r>
      <w:proofErr w:type="gramEnd"/>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b/>
          <w:sz w:val="24"/>
          <w:szCs w:val="24"/>
        </w:rPr>
        <w:t>Формирование фонда оплаты труда</w:t>
      </w:r>
      <w:r w:rsidRPr="008B76CB">
        <w:rPr>
          <w:rFonts w:ascii="Times New Roman" w:hAnsi="Times New Roman" w:cs="Times New Roman"/>
          <w:sz w:val="24"/>
          <w:szCs w:val="24"/>
        </w:rPr>
        <w:t xml:space="preserve"> образовательного учреждения осуществляется в пределах объёма средств образовательного учреждения на текущий финансовый год, определённого в соответствии с региональным расчётным </w:t>
      </w:r>
      <w:proofErr w:type="spellStart"/>
      <w:r w:rsidRPr="008B76CB">
        <w:rPr>
          <w:rFonts w:ascii="Times New Roman" w:hAnsi="Times New Roman" w:cs="Times New Roman"/>
          <w:sz w:val="24"/>
          <w:szCs w:val="24"/>
        </w:rPr>
        <w:t>подушевым</w:t>
      </w:r>
      <w:proofErr w:type="spellEnd"/>
      <w:r w:rsidRPr="008B76CB">
        <w:rPr>
          <w:rFonts w:ascii="Times New Roman" w:hAnsi="Times New Roman" w:cs="Times New Roman"/>
          <w:sz w:val="24"/>
          <w:szCs w:val="24"/>
        </w:rPr>
        <w:t xml:space="preserve"> нормативом, количеством обучающихся и соответствующими поправочными коэффициентами, и отражается в смете образовательного учреждения.</w:t>
      </w:r>
    </w:p>
    <w:p w:rsidR="00513115" w:rsidRPr="008B76CB" w:rsidRDefault="00513115" w:rsidP="008B76CB">
      <w:pPr>
        <w:pStyle w:val="aff0"/>
        <w:spacing w:line="240" w:lineRule="auto"/>
        <w:ind w:firstLine="709"/>
        <w:rPr>
          <w:rFonts w:ascii="Times New Roman" w:hAnsi="Times New Roman" w:cs="Times New Roman"/>
          <w:sz w:val="24"/>
          <w:szCs w:val="24"/>
        </w:rPr>
      </w:pPr>
      <w:proofErr w:type="spellStart"/>
      <w:r w:rsidRPr="008B76CB">
        <w:rPr>
          <w:rFonts w:ascii="Times New Roman" w:hAnsi="Times New Roman" w:cs="Times New Roman"/>
          <w:b/>
          <w:sz w:val="24"/>
          <w:szCs w:val="24"/>
        </w:rPr>
        <w:t>Справочно</w:t>
      </w:r>
      <w:proofErr w:type="spellEnd"/>
      <w:r w:rsidRPr="008B76CB">
        <w:rPr>
          <w:rFonts w:ascii="Times New Roman" w:hAnsi="Times New Roman" w:cs="Times New Roman"/>
          <w:b/>
          <w:sz w:val="24"/>
          <w:szCs w:val="24"/>
        </w:rPr>
        <w:t>:</w:t>
      </w:r>
      <w:r w:rsidRPr="008B76CB">
        <w:rPr>
          <w:rFonts w:ascii="Times New Roman" w:hAnsi="Times New Roman" w:cs="Times New Roman"/>
          <w:sz w:val="24"/>
          <w:szCs w:val="24"/>
        </w:rPr>
        <w:t xml:space="preserve"> в соответствии с установленным порядком финансирования оплаты труда работников образовательных учреждений:</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фонд оплаты труда образовательного учреждения состоит из базовой части и стимулирующей части. Значение стимулирующей части определяется общеобразовательным учреждением самостоятельно;</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базовая часть фонда оплаты труда обеспечивает гарантированную заработную плату руководителей, педагогических работников, непосредственно осуществляющих образовательный процесс, учебно-вспомогательного и младшего обслуживающего персонала образовательного учреждения;</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рекомендуемое оптимальное значение объёма фонда оплаты труда педагогического персонала — 70% от общего объёма фонда оплаты труда. Значение или диапазон фонда оплаты труда педагогического персонала определяется самостоятельно общеобразовательным учреждением;</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базовая часть фонда оплаты труда для педагогического персонала, осуществляющего учебный процесс, состоит из общей части и специальной части;</w:t>
      </w:r>
    </w:p>
    <w:p w:rsidR="00513115" w:rsidRPr="008B76CB" w:rsidRDefault="00513115" w:rsidP="008B76CB">
      <w:pPr>
        <w:pStyle w:val="aff0"/>
        <w:spacing w:line="240" w:lineRule="auto"/>
        <w:ind w:firstLine="709"/>
        <w:rPr>
          <w:rFonts w:ascii="Times New Roman" w:hAnsi="Times New Roman" w:cs="Times New Roman"/>
          <w:sz w:val="24"/>
          <w:szCs w:val="24"/>
        </w:rPr>
      </w:pPr>
      <w:r w:rsidRPr="008B76CB">
        <w:rPr>
          <w:rFonts w:ascii="Times New Roman" w:hAnsi="Times New Roman" w:cs="Times New Roman"/>
          <w:sz w:val="24"/>
          <w:szCs w:val="24"/>
        </w:rPr>
        <w:t xml:space="preserve">• общая часть фонда оплаты труда обеспечивает гарантированную оплату труда педагогического работника исходя из количества проведённых им учебных часов и </w:t>
      </w:r>
      <w:proofErr w:type="gramStart"/>
      <w:r w:rsidRPr="008B76CB">
        <w:rPr>
          <w:rFonts w:ascii="Times New Roman" w:hAnsi="Times New Roman" w:cs="Times New Roman"/>
          <w:sz w:val="24"/>
          <w:szCs w:val="24"/>
        </w:rPr>
        <w:t>численности</w:t>
      </w:r>
      <w:proofErr w:type="gramEnd"/>
      <w:r w:rsidRPr="008B76CB">
        <w:rPr>
          <w:rFonts w:ascii="Times New Roman" w:hAnsi="Times New Roman" w:cs="Times New Roman"/>
          <w:sz w:val="24"/>
          <w:szCs w:val="24"/>
        </w:rPr>
        <w:t xml:space="preserve"> обучающихся в классах.</w:t>
      </w:r>
    </w:p>
    <w:p w:rsidR="00513115" w:rsidRPr="008B76CB" w:rsidRDefault="00513115" w:rsidP="008B76CB">
      <w:pPr>
        <w:pStyle w:val="aff0"/>
        <w:spacing w:line="240" w:lineRule="auto"/>
        <w:ind w:firstLine="709"/>
        <w:rPr>
          <w:rFonts w:ascii="Times New Roman" w:hAnsi="Times New Roman" w:cs="Times New Roman"/>
          <w:sz w:val="24"/>
          <w:szCs w:val="24"/>
        </w:rPr>
      </w:pPr>
      <w:r w:rsidRPr="00CB501E">
        <w:rPr>
          <w:rFonts w:ascii="Times New Roman" w:hAnsi="Times New Roman" w:cs="Times New Roman"/>
          <w:sz w:val="24"/>
          <w:szCs w:val="24"/>
        </w:rPr>
        <w:t xml:space="preserve">Размеры, порядок и условия осуществления стимулирующих выплат определяются в локальных правовых актах образовательного учреждения и (или) в коллективных договорах. В локальных правовых актах о стимулирующих выплатах должны быть определены критерии и показатели результативности и качества, разработанные в соответствии с требованиями Стандарта к результатам освоения основной образовательной программы начального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w:t>
      </w:r>
      <w:proofErr w:type="spellStart"/>
      <w:r w:rsidRPr="00CB501E">
        <w:rPr>
          <w:rFonts w:ascii="Times New Roman" w:hAnsi="Times New Roman" w:cs="Times New Roman"/>
          <w:sz w:val="24"/>
          <w:szCs w:val="24"/>
        </w:rPr>
        <w:t>здоровьесберегающих</w:t>
      </w:r>
      <w:proofErr w:type="spellEnd"/>
      <w:r w:rsidRPr="00CB501E">
        <w:rPr>
          <w:rFonts w:ascii="Times New Roman" w:hAnsi="Times New Roman" w:cs="Times New Roman"/>
          <w:sz w:val="24"/>
          <w:szCs w:val="24"/>
        </w:rPr>
        <w:t>; участие в методической работе, распространение передового педагогического опыта; повышение уровня профессионального мастерства и др.</w:t>
      </w:r>
      <w:r w:rsidRPr="00CB501E">
        <w:rPr>
          <w:rFonts w:ascii="Times New Roman" w:hAnsi="Times New Roman" w:cs="Times New Roman"/>
          <w:sz w:val="24"/>
          <w:szCs w:val="24"/>
          <w:vertAlign w:val="superscript"/>
        </w:rPr>
        <w:footnoteReference w:id="2"/>
      </w:r>
      <w:r w:rsidRPr="00CB501E">
        <w:rPr>
          <w:rFonts w:ascii="Times New Roman" w:hAnsi="Times New Roman" w:cs="Times New Roman"/>
          <w:sz w:val="24"/>
          <w:szCs w:val="24"/>
        </w:rPr>
        <w:t>.</w:t>
      </w:r>
    </w:p>
    <w:p w:rsidR="00513115" w:rsidRPr="002F2BDE" w:rsidRDefault="00513115" w:rsidP="008B76CB">
      <w:pPr>
        <w:pStyle w:val="aff0"/>
        <w:spacing w:line="240" w:lineRule="auto"/>
        <w:ind w:firstLine="709"/>
        <w:rPr>
          <w:rFonts w:ascii="Times New Roman" w:hAnsi="Times New Roman" w:cs="Times New Roman"/>
          <w:b/>
          <w:i/>
          <w:sz w:val="24"/>
          <w:szCs w:val="24"/>
        </w:rPr>
      </w:pPr>
      <w:bookmarkStart w:id="19" w:name="bookmark228"/>
      <w:r w:rsidRPr="002F2BDE">
        <w:rPr>
          <w:rFonts w:ascii="Times New Roman" w:hAnsi="Times New Roman" w:cs="Times New Roman"/>
          <w:b/>
          <w:i/>
          <w:sz w:val="24"/>
          <w:szCs w:val="24"/>
        </w:rPr>
        <w:lastRenderedPageBreak/>
        <w:t>Образовательное учреждение самостоятельно определяет и отражает в своих локальных актах:</w:t>
      </w:r>
      <w:bookmarkEnd w:id="19"/>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соотношение базовой и стимулирующей частей фонда оплаты труда;</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соотношение фонда оплаты труда педагогического, административно-управленческого и учебно-вспомогательного персонала;</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соотношение общей и специальной частей внутри базовой части фонда оплаты труда;</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xml:space="preserve">• порядок </w:t>
      </w:r>
      <w:proofErr w:type="gramStart"/>
      <w:r w:rsidRPr="002F2BDE">
        <w:rPr>
          <w:rFonts w:ascii="Times New Roman" w:hAnsi="Times New Roman" w:cs="Times New Roman"/>
          <w:sz w:val="24"/>
          <w:szCs w:val="24"/>
        </w:rPr>
        <w:t>распределения стимулирующей части фонда оплаты труда</w:t>
      </w:r>
      <w:proofErr w:type="gramEnd"/>
      <w:r w:rsidRPr="002F2BDE">
        <w:rPr>
          <w:rFonts w:ascii="Times New Roman" w:hAnsi="Times New Roman" w:cs="Times New Roman"/>
          <w:sz w:val="24"/>
          <w:szCs w:val="24"/>
        </w:rPr>
        <w:t xml:space="preserve"> в рамках бюджетного финансирования и в соответствии с  Положением </w:t>
      </w:r>
    </w:p>
    <w:p w:rsidR="00513115" w:rsidRPr="002F2BDE" w:rsidRDefault="0006008C" w:rsidP="008B76CB">
      <w:pPr>
        <w:pStyle w:val="aff0"/>
        <w:spacing w:line="240" w:lineRule="auto"/>
        <w:ind w:firstLine="709"/>
        <w:rPr>
          <w:rFonts w:ascii="Times New Roman" w:hAnsi="Times New Roman" w:cs="Times New Roman"/>
          <w:b/>
          <w:sz w:val="24"/>
          <w:szCs w:val="24"/>
        </w:rPr>
      </w:pPr>
      <w:hyperlink r:id="rId10" w:history="1">
        <w:r w:rsidR="00513115" w:rsidRPr="002F2BDE">
          <w:rPr>
            <w:rStyle w:val="af6"/>
            <w:rFonts w:ascii="Times New Roman" w:hAnsi="Times New Roman" w:cs="Times New Roman"/>
            <w:b/>
            <w:color w:val="auto"/>
            <w:spacing w:val="-3"/>
            <w:sz w:val="24"/>
            <w:szCs w:val="24"/>
            <w:u w:val="none"/>
          </w:rPr>
          <w:t xml:space="preserve"> </w:t>
        </w:r>
        <w:r w:rsidR="00004577" w:rsidRPr="002F2BDE">
          <w:rPr>
            <w:rStyle w:val="af6"/>
            <w:rFonts w:ascii="Times New Roman" w:hAnsi="Times New Roman" w:cs="Times New Roman"/>
            <w:b/>
            <w:color w:val="auto"/>
            <w:spacing w:val="-3"/>
            <w:sz w:val="24"/>
            <w:szCs w:val="24"/>
            <w:u w:val="none"/>
          </w:rPr>
          <w:t>«</w:t>
        </w:r>
        <w:r w:rsidR="00513115" w:rsidRPr="002F2BDE">
          <w:rPr>
            <w:rStyle w:val="af6"/>
            <w:rFonts w:ascii="Times New Roman" w:hAnsi="Times New Roman" w:cs="Times New Roman"/>
            <w:b/>
            <w:color w:val="auto"/>
            <w:spacing w:val="-3"/>
            <w:sz w:val="24"/>
            <w:szCs w:val="24"/>
            <w:u w:val="none"/>
          </w:rPr>
          <w:t xml:space="preserve"> О порядке и условиях оплаты и стимулировании труда в МОУ « </w:t>
        </w:r>
        <w:proofErr w:type="spellStart"/>
        <w:r w:rsidR="001B33A4">
          <w:rPr>
            <w:rStyle w:val="af6"/>
            <w:rFonts w:ascii="Times New Roman" w:hAnsi="Times New Roman" w:cs="Times New Roman"/>
            <w:b/>
            <w:color w:val="auto"/>
            <w:spacing w:val="-3"/>
            <w:sz w:val="24"/>
            <w:szCs w:val="24"/>
            <w:u w:val="none"/>
          </w:rPr>
          <w:t>Косковско-Горская</w:t>
        </w:r>
        <w:proofErr w:type="spellEnd"/>
        <w:r w:rsidR="001B33A4">
          <w:rPr>
            <w:rStyle w:val="af6"/>
            <w:rFonts w:ascii="Times New Roman" w:hAnsi="Times New Roman" w:cs="Times New Roman"/>
            <w:b/>
            <w:color w:val="auto"/>
            <w:spacing w:val="-3"/>
            <w:sz w:val="24"/>
            <w:szCs w:val="24"/>
            <w:u w:val="none"/>
          </w:rPr>
          <w:t xml:space="preserve"> основная</w:t>
        </w:r>
        <w:r w:rsidR="00513115" w:rsidRPr="002F2BDE">
          <w:rPr>
            <w:rStyle w:val="af6"/>
            <w:rFonts w:ascii="Times New Roman" w:hAnsi="Times New Roman" w:cs="Times New Roman"/>
            <w:b/>
            <w:color w:val="auto"/>
            <w:spacing w:val="-3"/>
            <w:sz w:val="24"/>
            <w:szCs w:val="24"/>
            <w:u w:val="none"/>
          </w:rPr>
          <w:t xml:space="preserve"> общеобразовательная школа»</w:t>
        </w:r>
      </w:hyperlink>
      <w:r w:rsidR="00513115" w:rsidRPr="002F2BDE">
        <w:rPr>
          <w:rFonts w:ascii="Times New Roman" w:hAnsi="Times New Roman" w:cs="Times New Roman"/>
          <w:b/>
          <w:spacing w:val="-3"/>
          <w:sz w:val="24"/>
          <w:szCs w:val="24"/>
          <w:u w:val="single"/>
        </w:rPr>
        <w:t xml:space="preserve"> </w:t>
      </w:r>
      <w:r w:rsidR="00513115" w:rsidRPr="002F2BDE">
        <w:rPr>
          <w:rFonts w:ascii="Times New Roman" w:hAnsi="Times New Roman" w:cs="Times New Roman"/>
          <w:spacing w:val="-3"/>
          <w:sz w:val="24"/>
          <w:szCs w:val="24"/>
        </w:rPr>
        <w:t>согласно наполнению перечня показателей.</w:t>
      </w:r>
    </w:p>
    <w:p w:rsidR="00513115" w:rsidRPr="002F2BDE" w:rsidRDefault="00513115" w:rsidP="008B76CB">
      <w:pPr>
        <w:pStyle w:val="aff0"/>
        <w:spacing w:line="240" w:lineRule="auto"/>
        <w:ind w:firstLine="709"/>
        <w:rPr>
          <w:rFonts w:ascii="Times New Roman" w:hAnsi="Times New Roman" w:cs="Times New Roman"/>
          <w:i/>
          <w:sz w:val="24"/>
          <w:szCs w:val="24"/>
        </w:rPr>
      </w:pPr>
      <w:r w:rsidRPr="002F2BDE">
        <w:rPr>
          <w:rFonts w:ascii="Times New Roman" w:hAnsi="Times New Roman" w:cs="Times New Roman"/>
          <w:i/>
          <w:sz w:val="24"/>
          <w:szCs w:val="24"/>
        </w:rPr>
        <w:t>В распределении стимулирующей части фонда оплаты труда предусматривается участие органов Совета школы</w:t>
      </w:r>
      <w:proofErr w:type="gramStart"/>
      <w:r w:rsidRPr="002F2BDE">
        <w:rPr>
          <w:rFonts w:ascii="Times New Roman" w:hAnsi="Times New Roman" w:cs="Times New Roman"/>
          <w:i/>
          <w:sz w:val="24"/>
          <w:szCs w:val="24"/>
        </w:rPr>
        <w:t xml:space="preserve"> .</w:t>
      </w:r>
      <w:proofErr w:type="gramEnd"/>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xml:space="preserve">Для обеспечения требований Стандарта на основе проведённого </w:t>
      </w:r>
      <w:proofErr w:type="gramStart"/>
      <w:r w:rsidRPr="002F2BDE">
        <w:rPr>
          <w:rFonts w:ascii="Times New Roman" w:hAnsi="Times New Roman" w:cs="Times New Roman"/>
          <w:sz w:val="24"/>
          <w:szCs w:val="24"/>
        </w:rPr>
        <w:t>анализа материально-технических условий реализации основной образовательной программы начального общего образования</w:t>
      </w:r>
      <w:proofErr w:type="gramEnd"/>
      <w:r w:rsidRPr="002F2BDE">
        <w:rPr>
          <w:rFonts w:ascii="Times New Roman" w:hAnsi="Times New Roman" w:cs="Times New Roman"/>
          <w:sz w:val="24"/>
          <w:szCs w:val="24"/>
        </w:rPr>
        <w:t xml:space="preserve"> </w:t>
      </w:r>
      <w:r w:rsidRPr="002F2BDE">
        <w:rPr>
          <w:rFonts w:ascii="Times New Roman" w:hAnsi="Times New Roman" w:cs="Times New Roman"/>
          <w:b/>
          <w:i/>
          <w:sz w:val="24"/>
          <w:szCs w:val="24"/>
        </w:rPr>
        <w:t>образовательное учреждение:</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1) проводит экономический расчёт стоимости обеспечения требований Стандарта по каждой позиции;</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2) устанавливает предмет закупок, количество и стоимость пополняемого оборудования, а также перечень работ для обеспечения требований к условиям реализации ООП;</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3) определяет величину затрат на обеспечение требований к условиям реализации ООП;</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4) соотносит необходимые затраты с региональным (муниципальным) графиком внедрения Стандарта и определяет распределение по годам освоения средств на обеспечение требований к условиям реализации ООП в соответствии со Стандартом;</w:t>
      </w:r>
    </w:p>
    <w:p w:rsidR="00513115" w:rsidRPr="002F2BDE" w:rsidRDefault="00513115" w:rsidP="008B76CB">
      <w:pPr>
        <w:pStyle w:val="aff0"/>
        <w:spacing w:line="240" w:lineRule="auto"/>
        <w:ind w:firstLine="709"/>
        <w:rPr>
          <w:rFonts w:ascii="Times New Roman" w:hAnsi="Times New Roman" w:cs="Times New Roman"/>
          <w:sz w:val="24"/>
          <w:szCs w:val="24"/>
        </w:rPr>
      </w:pPr>
      <w:proofErr w:type="gramStart"/>
      <w:r w:rsidRPr="002F2BDE">
        <w:rPr>
          <w:rFonts w:ascii="Times New Roman" w:hAnsi="Times New Roman" w:cs="Times New Roman"/>
          <w:sz w:val="24"/>
          <w:szCs w:val="24"/>
        </w:rPr>
        <w:t>5) определяет объёмы финансирования, обеспечивающие реализацию внеурочной деятельности обучающихся, включённой в основную образовательную программу образовательного учреждения (</w:t>
      </w:r>
      <w:r w:rsidRPr="002F2BDE">
        <w:rPr>
          <w:rFonts w:ascii="Times New Roman" w:hAnsi="Times New Roman" w:cs="Times New Roman"/>
          <w:i/>
          <w:sz w:val="24"/>
          <w:szCs w:val="24"/>
        </w:rPr>
        <w:t>механизмы расчёта необходимого финансирования</w:t>
      </w:r>
      <w:r w:rsidRPr="002F2BDE">
        <w:rPr>
          <w:rFonts w:ascii="Times New Roman" w:hAnsi="Times New Roman" w:cs="Times New Roman"/>
          <w:sz w:val="24"/>
          <w:szCs w:val="24"/>
        </w:rPr>
        <w:t xml:space="preserve"> представлены в материалах </w:t>
      </w:r>
      <w:proofErr w:type="spellStart"/>
      <w:r w:rsidRPr="002F2BDE">
        <w:rPr>
          <w:rFonts w:ascii="Times New Roman" w:hAnsi="Times New Roman" w:cs="Times New Roman"/>
          <w:sz w:val="24"/>
          <w:szCs w:val="24"/>
        </w:rPr>
        <w:t>Минобрнауки</w:t>
      </w:r>
      <w:proofErr w:type="spellEnd"/>
      <w:r w:rsidRPr="002F2BDE">
        <w:rPr>
          <w:rFonts w:ascii="Times New Roman" w:hAnsi="Times New Roman" w:cs="Times New Roman"/>
          <w:sz w:val="24"/>
          <w:szCs w:val="24"/>
        </w:rPr>
        <w:t xml:space="preserve"> «Модельная методика введения нормативного </w:t>
      </w:r>
      <w:proofErr w:type="spellStart"/>
      <w:r w:rsidRPr="002F2BDE">
        <w:rPr>
          <w:rFonts w:ascii="Times New Roman" w:hAnsi="Times New Roman" w:cs="Times New Roman"/>
          <w:sz w:val="24"/>
          <w:szCs w:val="24"/>
        </w:rPr>
        <w:t>подушевого</w:t>
      </w:r>
      <w:proofErr w:type="spellEnd"/>
      <w:r w:rsidRPr="002F2BDE">
        <w:rPr>
          <w:rFonts w:ascii="Times New Roman" w:hAnsi="Times New Roman" w:cs="Times New Roman"/>
          <w:sz w:val="24"/>
          <w:szCs w:val="24"/>
        </w:rPr>
        <w:t xml:space="preserve"> финансирования реализации государственных гарантий прав граждан на получение общедоступного и бесплатного общего образования» (утверждена </w:t>
      </w:r>
      <w:proofErr w:type="spellStart"/>
      <w:r w:rsidRPr="002F2BDE">
        <w:rPr>
          <w:rFonts w:ascii="Times New Roman" w:hAnsi="Times New Roman" w:cs="Times New Roman"/>
          <w:sz w:val="24"/>
          <w:szCs w:val="24"/>
        </w:rPr>
        <w:t>Минобрнауки</w:t>
      </w:r>
      <w:proofErr w:type="spellEnd"/>
      <w:r w:rsidRPr="002F2BDE">
        <w:rPr>
          <w:rFonts w:ascii="Times New Roman" w:hAnsi="Times New Roman" w:cs="Times New Roman"/>
          <w:sz w:val="24"/>
          <w:szCs w:val="24"/>
        </w:rPr>
        <w:t xml:space="preserve"> 22 ноября </w:t>
      </w:r>
      <w:smartTag w:uri="urn:schemas-microsoft-com:office:smarttags" w:element="metricconverter">
        <w:smartTagPr>
          <w:attr w:name="ProductID" w:val="2007 г"/>
        </w:smartTagPr>
        <w:r w:rsidRPr="002F2BDE">
          <w:rPr>
            <w:rFonts w:ascii="Times New Roman" w:hAnsi="Times New Roman" w:cs="Times New Roman"/>
            <w:sz w:val="24"/>
            <w:szCs w:val="24"/>
          </w:rPr>
          <w:t>2007 г</w:t>
        </w:r>
      </w:smartTag>
      <w:r w:rsidRPr="002F2BDE">
        <w:rPr>
          <w:rFonts w:ascii="Times New Roman" w:hAnsi="Times New Roman" w:cs="Times New Roman"/>
          <w:sz w:val="24"/>
          <w:szCs w:val="24"/>
        </w:rPr>
        <w:t>.), «Новая система оплаты труда работников образования.</w:t>
      </w:r>
      <w:proofErr w:type="gramEnd"/>
      <w:r w:rsidRPr="002F2BDE">
        <w:rPr>
          <w:rFonts w:ascii="Times New Roman" w:hAnsi="Times New Roman" w:cs="Times New Roman"/>
          <w:sz w:val="24"/>
          <w:szCs w:val="24"/>
        </w:rPr>
        <w:t xml:space="preserve"> Модельная методика формирования системы оплаты труда и стимулирования работников государственных образовательных учреждений субъектов Российской Федерации и муниципальных образовательных учреждений» (утверждена </w:t>
      </w:r>
      <w:proofErr w:type="spellStart"/>
      <w:r w:rsidRPr="002F2BDE">
        <w:rPr>
          <w:rFonts w:ascii="Times New Roman" w:hAnsi="Times New Roman" w:cs="Times New Roman"/>
          <w:sz w:val="24"/>
          <w:szCs w:val="24"/>
        </w:rPr>
        <w:t>Минобрнауки</w:t>
      </w:r>
      <w:proofErr w:type="spellEnd"/>
      <w:r w:rsidRPr="002F2BDE">
        <w:rPr>
          <w:rFonts w:ascii="Times New Roman" w:hAnsi="Times New Roman" w:cs="Times New Roman"/>
          <w:sz w:val="24"/>
          <w:szCs w:val="24"/>
        </w:rPr>
        <w:t xml:space="preserve"> 22 ноября </w:t>
      </w:r>
      <w:smartTag w:uri="urn:schemas-microsoft-com:office:smarttags" w:element="metricconverter">
        <w:smartTagPr>
          <w:attr w:name="ProductID" w:val="2007 г"/>
        </w:smartTagPr>
        <w:r w:rsidRPr="002F2BDE">
          <w:rPr>
            <w:rFonts w:ascii="Times New Roman" w:hAnsi="Times New Roman" w:cs="Times New Roman"/>
            <w:sz w:val="24"/>
            <w:szCs w:val="24"/>
          </w:rPr>
          <w:t>2007 г</w:t>
        </w:r>
      </w:smartTag>
      <w:r w:rsidRPr="002F2BDE">
        <w:rPr>
          <w:rFonts w:ascii="Times New Roman" w:hAnsi="Times New Roman" w:cs="Times New Roman"/>
          <w:sz w:val="24"/>
          <w:szCs w:val="24"/>
        </w:rPr>
        <w:t xml:space="preserve">.), а также в письме Департамента общего образования «Финансовое обеспечение внедрения ФГОС. </w:t>
      </w:r>
      <w:proofErr w:type="gramStart"/>
      <w:r w:rsidRPr="002F2BDE">
        <w:rPr>
          <w:rFonts w:ascii="Times New Roman" w:hAnsi="Times New Roman" w:cs="Times New Roman"/>
          <w:sz w:val="24"/>
          <w:szCs w:val="24"/>
        </w:rPr>
        <w:t>Вопросы—ответы», в котором предложены дополнения к модельным методикам в соответствии с требованиями ФГОС);</w:t>
      </w:r>
      <w:proofErr w:type="gramEnd"/>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6) разрабатывает финансовый механизм интеграции между общеобразовательным учреждением и учреждениями дополнительного образования детей, а также другими социальными партнёрами, организующими внеурочную деятельность обучающихся, и отражает его в своих локальных актах. При этом учитывается, что взаимодействие может осуществляться:</w:t>
      </w:r>
    </w:p>
    <w:p w:rsidR="00513115" w:rsidRPr="002F2BDE"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w:t>
      </w:r>
      <w:r w:rsidRPr="002F2BDE">
        <w:rPr>
          <w:rFonts w:ascii="Times New Roman" w:hAnsi="Times New Roman" w:cs="Times New Roman"/>
          <w:i/>
          <w:sz w:val="24"/>
          <w:szCs w:val="24"/>
        </w:rPr>
        <w:t>на основе договоров</w:t>
      </w:r>
      <w:r w:rsidRPr="002F2BDE">
        <w:rPr>
          <w:rFonts w:ascii="Times New Roman" w:hAnsi="Times New Roman" w:cs="Times New Roman"/>
          <w:sz w:val="24"/>
          <w:szCs w:val="24"/>
        </w:rPr>
        <w:t xml:space="preserve"> на проведение занятий в рамках кружков, секций, клубов и др. по различным направлениям внеурочной деятельности на базе школы (учреждения дополнительного образования, клуба, спортивного комплекса и др.);</w:t>
      </w:r>
    </w:p>
    <w:p w:rsidR="00513115" w:rsidRPr="008B76CB" w:rsidRDefault="00513115" w:rsidP="008B76CB">
      <w:pPr>
        <w:pStyle w:val="aff0"/>
        <w:spacing w:line="240" w:lineRule="auto"/>
        <w:ind w:firstLine="709"/>
        <w:rPr>
          <w:rFonts w:ascii="Times New Roman" w:hAnsi="Times New Roman" w:cs="Times New Roman"/>
          <w:sz w:val="24"/>
          <w:szCs w:val="24"/>
        </w:rPr>
      </w:pPr>
      <w:r w:rsidRPr="002F2BDE">
        <w:rPr>
          <w:rFonts w:ascii="Times New Roman" w:hAnsi="Times New Roman" w:cs="Times New Roman"/>
          <w:sz w:val="24"/>
          <w:szCs w:val="24"/>
        </w:rPr>
        <w:t>• </w:t>
      </w:r>
      <w:r w:rsidRPr="002F2BDE">
        <w:rPr>
          <w:rFonts w:ascii="Times New Roman" w:hAnsi="Times New Roman" w:cs="Times New Roman"/>
          <w:i/>
          <w:sz w:val="24"/>
          <w:szCs w:val="24"/>
        </w:rPr>
        <w:t xml:space="preserve">за счёт выделения ставок педагогов дополнительного образования, </w:t>
      </w:r>
      <w:r w:rsidRPr="002F2BDE">
        <w:rPr>
          <w:rFonts w:ascii="Times New Roman" w:hAnsi="Times New Roman" w:cs="Times New Roman"/>
          <w:sz w:val="24"/>
          <w:szCs w:val="24"/>
        </w:rPr>
        <w:t>которые обеспечивают реализацию для обучающихся в общеобразовательном учреждении широкого спектра программ внеурочной деятельности.</w:t>
      </w:r>
    </w:p>
    <w:p w:rsidR="00513115" w:rsidRPr="008B76CB" w:rsidRDefault="00513115" w:rsidP="008B76CB">
      <w:pPr>
        <w:pStyle w:val="aff0"/>
        <w:spacing w:line="240" w:lineRule="auto"/>
        <w:ind w:firstLine="709"/>
        <w:rPr>
          <w:rFonts w:ascii="Times New Roman" w:hAnsi="Times New Roman" w:cs="Times New Roman"/>
          <w:sz w:val="24"/>
          <w:szCs w:val="24"/>
        </w:rPr>
      </w:pPr>
    </w:p>
    <w:p w:rsidR="00513115" w:rsidRPr="00A55DDB" w:rsidRDefault="00513115" w:rsidP="008B76CB">
      <w:pPr>
        <w:pStyle w:val="aff4"/>
        <w:spacing w:line="240" w:lineRule="auto"/>
        <w:ind w:firstLine="709"/>
        <w:rPr>
          <w:rFonts w:ascii="Times New Roman" w:hAnsi="Times New Roman" w:cs="Times New Roman"/>
          <w:b/>
          <w:sz w:val="24"/>
          <w:szCs w:val="24"/>
        </w:rPr>
      </w:pPr>
      <w:bookmarkStart w:id="20" w:name="bookmark229"/>
      <w:r w:rsidRPr="00A55DDB">
        <w:rPr>
          <w:rFonts w:ascii="Times New Roman" w:hAnsi="Times New Roman" w:cs="Times New Roman"/>
          <w:b/>
          <w:sz w:val="24"/>
          <w:szCs w:val="24"/>
        </w:rPr>
        <w:t xml:space="preserve">   Материально-технические условия реализации основной образовательной программы</w:t>
      </w:r>
      <w:bookmarkEnd w:id="20"/>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Материаль</w:t>
      </w:r>
      <w:r w:rsidR="002F2BDE" w:rsidRPr="00A55DDB">
        <w:rPr>
          <w:rFonts w:ascii="Times New Roman" w:hAnsi="Times New Roman" w:cs="Times New Roman"/>
          <w:sz w:val="24"/>
          <w:szCs w:val="24"/>
        </w:rPr>
        <w:t>но-техническая б</w:t>
      </w:r>
      <w:r w:rsidR="001B33A4" w:rsidRPr="00A55DDB">
        <w:rPr>
          <w:rFonts w:ascii="Times New Roman" w:hAnsi="Times New Roman" w:cs="Times New Roman"/>
          <w:sz w:val="24"/>
          <w:szCs w:val="24"/>
        </w:rPr>
        <w:t>аза МОУ  «</w:t>
      </w:r>
      <w:proofErr w:type="spellStart"/>
      <w:r w:rsidR="001B33A4" w:rsidRPr="00A55DDB">
        <w:rPr>
          <w:rFonts w:ascii="Times New Roman" w:hAnsi="Times New Roman" w:cs="Times New Roman"/>
          <w:sz w:val="24"/>
          <w:szCs w:val="24"/>
        </w:rPr>
        <w:t>Косковско-Горская</w:t>
      </w:r>
      <w:proofErr w:type="spellEnd"/>
      <w:r w:rsidR="001B33A4" w:rsidRPr="00A55DDB">
        <w:rPr>
          <w:rFonts w:ascii="Times New Roman" w:hAnsi="Times New Roman" w:cs="Times New Roman"/>
          <w:sz w:val="24"/>
          <w:szCs w:val="24"/>
        </w:rPr>
        <w:t xml:space="preserve"> О</w:t>
      </w:r>
      <w:r w:rsidRPr="00A55DDB">
        <w:rPr>
          <w:rFonts w:ascii="Times New Roman" w:hAnsi="Times New Roman" w:cs="Times New Roman"/>
          <w:sz w:val="24"/>
          <w:szCs w:val="24"/>
        </w:rPr>
        <w:t>ОШ» приведена в соответствие с задачами по обеспечению реализации основной образовательной программы образовательного учреждения и созданию соответствующей образовательной и социальной среды.</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Для этого образовательное учреждение разрабатывает и закрепляет локальным актом перечни оснащения и оборудования образовательного учреждения.</w:t>
      </w:r>
    </w:p>
    <w:p w:rsidR="00513115" w:rsidRPr="00A55DDB" w:rsidRDefault="00513115" w:rsidP="008B76CB">
      <w:pPr>
        <w:pStyle w:val="aff0"/>
        <w:spacing w:line="240" w:lineRule="auto"/>
        <w:ind w:firstLine="709"/>
        <w:rPr>
          <w:rFonts w:ascii="Times New Roman" w:hAnsi="Times New Roman" w:cs="Times New Roman"/>
          <w:sz w:val="24"/>
          <w:szCs w:val="24"/>
        </w:rPr>
      </w:pPr>
      <w:proofErr w:type="spellStart"/>
      <w:r w:rsidRPr="00A55DDB">
        <w:rPr>
          <w:rFonts w:ascii="Times New Roman" w:hAnsi="Times New Roman" w:cs="Times New Roman"/>
          <w:sz w:val="24"/>
          <w:szCs w:val="24"/>
        </w:rPr>
        <w:t>Критериальными</w:t>
      </w:r>
      <w:proofErr w:type="spellEnd"/>
      <w:r w:rsidRPr="00A55DDB">
        <w:rPr>
          <w:rFonts w:ascii="Times New Roman" w:hAnsi="Times New Roman" w:cs="Times New Roman"/>
          <w:sz w:val="24"/>
          <w:szCs w:val="24"/>
        </w:rPr>
        <w:t xml:space="preserve"> источниками оценки учебно-материального обеспечения образовательного процесса являются требования Стандарта, требования и условия Положения о лицензировании образовательной деятельности, утверждённого постановлением Правительства Российской Федерации от</w:t>
      </w:r>
      <w:r w:rsidRPr="001B33A4">
        <w:rPr>
          <w:rFonts w:ascii="Times New Roman" w:hAnsi="Times New Roman" w:cs="Times New Roman"/>
          <w:color w:val="FF0000"/>
          <w:sz w:val="24"/>
          <w:szCs w:val="24"/>
        </w:rPr>
        <w:t xml:space="preserve"> </w:t>
      </w:r>
      <w:r w:rsidRPr="00A55DDB">
        <w:rPr>
          <w:rFonts w:ascii="Times New Roman" w:hAnsi="Times New Roman" w:cs="Times New Roman"/>
          <w:sz w:val="24"/>
          <w:szCs w:val="24"/>
        </w:rPr>
        <w:t xml:space="preserve">16 марта </w:t>
      </w:r>
      <w:smartTag w:uri="urn:schemas-microsoft-com:office:smarttags" w:element="metricconverter">
        <w:smartTagPr>
          <w:attr w:name="ProductID" w:val="2011 г"/>
        </w:smartTagPr>
        <w:r w:rsidRPr="00A55DDB">
          <w:rPr>
            <w:rFonts w:ascii="Times New Roman" w:hAnsi="Times New Roman" w:cs="Times New Roman"/>
            <w:sz w:val="24"/>
            <w:szCs w:val="24"/>
          </w:rPr>
          <w:t>2011 г</w:t>
        </w:r>
      </w:smartTag>
      <w:r w:rsidRPr="00A55DDB">
        <w:rPr>
          <w:rFonts w:ascii="Times New Roman" w:hAnsi="Times New Roman" w:cs="Times New Roman"/>
          <w:sz w:val="24"/>
          <w:szCs w:val="24"/>
        </w:rPr>
        <w:t>. № 174, а также соответствующие приказы и методические рекомендации, в том числе:</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xml:space="preserve">• постановление Федеральной службы по надзору в сфере защиты прав потребителей и благополучия человека от 29 декабря </w:t>
      </w:r>
      <w:smartTag w:uri="urn:schemas-microsoft-com:office:smarttags" w:element="metricconverter">
        <w:smartTagPr>
          <w:attr w:name="ProductID" w:val="2010 г"/>
        </w:smartTagPr>
        <w:r w:rsidRPr="00A55DDB">
          <w:rPr>
            <w:rFonts w:ascii="Times New Roman" w:hAnsi="Times New Roman" w:cs="Times New Roman"/>
            <w:sz w:val="24"/>
            <w:szCs w:val="24"/>
          </w:rPr>
          <w:t>2010 г</w:t>
        </w:r>
      </w:smartTag>
      <w:r w:rsidRPr="00A55DDB">
        <w:rPr>
          <w:rFonts w:ascii="Times New Roman" w:hAnsi="Times New Roman" w:cs="Times New Roman"/>
          <w:sz w:val="24"/>
          <w:szCs w:val="24"/>
        </w:rPr>
        <w:t xml:space="preserve">. № 189, </w:t>
      </w:r>
      <w:proofErr w:type="spellStart"/>
      <w:r w:rsidRPr="00A55DDB">
        <w:rPr>
          <w:rFonts w:ascii="Times New Roman" w:hAnsi="Times New Roman" w:cs="Times New Roman"/>
          <w:sz w:val="24"/>
          <w:szCs w:val="24"/>
        </w:rPr>
        <w:t>СанПиН</w:t>
      </w:r>
      <w:proofErr w:type="spellEnd"/>
      <w:r w:rsidRPr="00A55DDB">
        <w:rPr>
          <w:rFonts w:ascii="Times New Roman" w:hAnsi="Times New Roman" w:cs="Times New Roman"/>
          <w:sz w:val="24"/>
          <w:szCs w:val="24"/>
        </w:rPr>
        <w:t xml:space="preserve"> 2.4.2.2821-10 «Санитарно-эпидемиологические требования к условиям и организации обучения в общеобразовательных учреждениях»;</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xml:space="preserve">• приказ </w:t>
      </w:r>
      <w:proofErr w:type="spellStart"/>
      <w:r w:rsidRPr="00A55DDB">
        <w:rPr>
          <w:rFonts w:ascii="Times New Roman" w:hAnsi="Times New Roman" w:cs="Times New Roman"/>
          <w:sz w:val="24"/>
          <w:szCs w:val="24"/>
        </w:rPr>
        <w:t>Минобрнауки</w:t>
      </w:r>
      <w:proofErr w:type="spellEnd"/>
      <w:r w:rsidRPr="00A55DDB">
        <w:rPr>
          <w:rFonts w:ascii="Times New Roman" w:hAnsi="Times New Roman" w:cs="Times New Roman"/>
          <w:sz w:val="24"/>
          <w:szCs w:val="24"/>
        </w:rPr>
        <w:t xml:space="preserve"> России от 4 октября </w:t>
      </w:r>
      <w:smartTag w:uri="urn:schemas-microsoft-com:office:smarttags" w:element="metricconverter">
        <w:smartTagPr>
          <w:attr w:name="ProductID" w:val="2010 г"/>
        </w:smartTagPr>
        <w:r w:rsidRPr="00A55DDB">
          <w:rPr>
            <w:rFonts w:ascii="Times New Roman" w:hAnsi="Times New Roman" w:cs="Times New Roman"/>
            <w:sz w:val="24"/>
            <w:szCs w:val="24"/>
          </w:rPr>
          <w:t>2010 г</w:t>
        </w:r>
      </w:smartTag>
      <w:r w:rsidRPr="00A55DDB">
        <w:rPr>
          <w:rFonts w:ascii="Times New Roman" w:hAnsi="Times New Roman" w:cs="Times New Roman"/>
          <w:sz w:val="24"/>
          <w:szCs w:val="24"/>
        </w:rPr>
        <w:t>. № 986 «Об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xml:space="preserve">• приказ </w:t>
      </w:r>
      <w:proofErr w:type="spellStart"/>
      <w:r w:rsidRPr="00A55DDB">
        <w:rPr>
          <w:rFonts w:ascii="Times New Roman" w:hAnsi="Times New Roman" w:cs="Times New Roman"/>
          <w:sz w:val="24"/>
          <w:szCs w:val="24"/>
        </w:rPr>
        <w:t>Минобрнауки</w:t>
      </w:r>
      <w:proofErr w:type="spellEnd"/>
      <w:r w:rsidRPr="00A55DDB">
        <w:rPr>
          <w:rFonts w:ascii="Times New Roman" w:hAnsi="Times New Roman" w:cs="Times New Roman"/>
          <w:sz w:val="24"/>
          <w:szCs w:val="24"/>
        </w:rPr>
        <w:t xml:space="preserve"> России от 23 июня </w:t>
      </w:r>
      <w:smartTag w:uri="urn:schemas-microsoft-com:office:smarttags" w:element="metricconverter">
        <w:smartTagPr>
          <w:attr w:name="ProductID" w:val="2010 г"/>
        </w:smartTagPr>
        <w:r w:rsidRPr="00A55DDB">
          <w:rPr>
            <w:rFonts w:ascii="Times New Roman" w:hAnsi="Times New Roman" w:cs="Times New Roman"/>
            <w:sz w:val="24"/>
            <w:szCs w:val="24"/>
          </w:rPr>
          <w:t>2010 г</w:t>
        </w:r>
      </w:smartTag>
      <w:r w:rsidRPr="00A55DDB">
        <w:rPr>
          <w:rFonts w:ascii="Times New Roman" w:hAnsi="Times New Roman" w:cs="Times New Roman"/>
          <w:sz w:val="24"/>
          <w:szCs w:val="24"/>
        </w:rPr>
        <w:t>. № 697 «Об утверждении федеральных требований к образовательным учреждениям в части охраны здоровья обучающихся, воспитанников»;</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перечни рекомендуемой учебной литературы и цифровых образовательных ресурсов;</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аналогичные перечни, утверждённые региональными нормативными актами и локальными актами образовательного учреждения, разработанные с учётом особенностей реализации основной образовательной программы в образовательном учреждении.</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В соответствии с требованиями Стандарта для обеспечения всех предметных областей и вне</w:t>
      </w:r>
      <w:r w:rsidR="002F2BDE" w:rsidRPr="00A55DDB">
        <w:rPr>
          <w:rFonts w:ascii="Times New Roman" w:hAnsi="Times New Roman" w:cs="Times New Roman"/>
          <w:sz w:val="24"/>
          <w:szCs w:val="24"/>
        </w:rPr>
        <w:t xml:space="preserve">урочной деятельности </w:t>
      </w:r>
      <w:r w:rsidR="001B33A4" w:rsidRPr="00A55DDB">
        <w:rPr>
          <w:rFonts w:ascii="Times New Roman" w:hAnsi="Times New Roman" w:cs="Times New Roman"/>
          <w:sz w:val="24"/>
          <w:szCs w:val="24"/>
        </w:rPr>
        <w:t>МОУ «Косковско Горская О</w:t>
      </w:r>
      <w:r w:rsidR="002F2BDE" w:rsidRPr="00A55DDB">
        <w:rPr>
          <w:rFonts w:ascii="Times New Roman" w:hAnsi="Times New Roman" w:cs="Times New Roman"/>
          <w:sz w:val="24"/>
          <w:szCs w:val="24"/>
        </w:rPr>
        <w:t>ОШ»,</w:t>
      </w:r>
      <w:r w:rsidRPr="00A55DDB">
        <w:rPr>
          <w:rFonts w:ascii="Times New Roman" w:hAnsi="Times New Roman" w:cs="Times New Roman"/>
          <w:sz w:val="24"/>
          <w:szCs w:val="24"/>
        </w:rPr>
        <w:t xml:space="preserve"> реализующая основную образовательную программу начального общего образования, обеспечена мебелью, офисным освещением, хозяйственным инвентарём и оборудована:</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учебными кабинетами с рабочими местами обучающихся и педагогических работников;</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xml:space="preserve"> • спортивными сооружениями,   оснащёнными игровым, спортивным оборудованием и инвентарём;</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xml:space="preserve">• помещениями для питания </w:t>
      </w:r>
      <w:proofErr w:type="gramStart"/>
      <w:r w:rsidRPr="00A55DDB">
        <w:rPr>
          <w:rFonts w:ascii="Times New Roman" w:hAnsi="Times New Roman" w:cs="Times New Roman"/>
          <w:sz w:val="24"/>
          <w:szCs w:val="24"/>
        </w:rPr>
        <w:t>обучающихся</w:t>
      </w:r>
      <w:proofErr w:type="gramEnd"/>
      <w:r w:rsidRPr="00A55DDB">
        <w:rPr>
          <w:rFonts w:ascii="Times New Roman" w:hAnsi="Times New Roman" w:cs="Times New Roman"/>
          <w:sz w:val="24"/>
          <w:szCs w:val="24"/>
        </w:rPr>
        <w:t>, а также для хранения и приго</w:t>
      </w:r>
      <w:r w:rsidR="00A55DDB" w:rsidRPr="00A55DDB">
        <w:rPr>
          <w:rFonts w:ascii="Times New Roman" w:hAnsi="Times New Roman" w:cs="Times New Roman"/>
          <w:sz w:val="24"/>
          <w:szCs w:val="24"/>
        </w:rPr>
        <w:t>товления пищи</w:t>
      </w:r>
      <w:r w:rsidR="002F2BDE" w:rsidRPr="00A55DDB">
        <w:rPr>
          <w:rFonts w:ascii="Times New Roman" w:hAnsi="Times New Roman" w:cs="Times New Roman"/>
          <w:sz w:val="24"/>
          <w:szCs w:val="24"/>
        </w:rPr>
        <w:t>;</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xml:space="preserve"> • административным  помещением, </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раздевалкой, санузлами, местами личной гигиены;</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участком (территорией)</w:t>
      </w:r>
      <w:proofErr w:type="gramStart"/>
      <w:r w:rsidRPr="00A55DDB">
        <w:rPr>
          <w:rFonts w:ascii="Times New Roman" w:hAnsi="Times New Roman" w:cs="Times New Roman"/>
          <w:sz w:val="24"/>
          <w:szCs w:val="24"/>
        </w:rPr>
        <w:t xml:space="preserve"> .</w:t>
      </w:r>
      <w:proofErr w:type="gramEnd"/>
    </w:p>
    <w:p w:rsidR="00513115" w:rsidRPr="00A55DDB" w:rsidRDefault="001B33A4"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МОУ «</w:t>
      </w:r>
      <w:proofErr w:type="spellStart"/>
      <w:r w:rsidRPr="00A55DDB">
        <w:rPr>
          <w:rFonts w:ascii="Times New Roman" w:hAnsi="Times New Roman" w:cs="Times New Roman"/>
          <w:sz w:val="24"/>
          <w:szCs w:val="24"/>
        </w:rPr>
        <w:t>Косковско-Горская</w:t>
      </w:r>
      <w:proofErr w:type="spellEnd"/>
      <w:r w:rsidRPr="00A55DDB">
        <w:rPr>
          <w:rFonts w:ascii="Times New Roman" w:hAnsi="Times New Roman" w:cs="Times New Roman"/>
          <w:sz w:val="24"/>
          <w:szCs w:val="24"/>
        </w:rPr>
        <w:t xml:space="preserve"> О</w:t>
      </w:r>
      <w:r w:rsidR="00513115" w:rsidRPr="00A55DDB">
        <w:rPr>
          <w:rFonts w:ascii="Times New Roman" w:hAnsi="Times New Roman" w:cs="Times New Roman"/>
          <w:sz w:val="24"/>
          <w:szCs w:val="24"/>
        </w:rPr>
        <w:t>ОШ» располагает комплектом средств обучения, поддерживаемых инструктивно - методическими материалами и модулем программы повышения квалификации по использованию комплекта в образовательном процессе, обеспечивающим реализацию основных образовательных программ в соответствии с требованиями Стандарта.</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Состав комплекта средств обучения объединяет как современные (инновационные) средства обучения на базе цифровых технологий, так и традиционные — средства наглядности (печатные материалы, натуральные объекты, модели), а также лабораторное оборудование, приборы и инструменты для проведения натурных экспериментов и исследований, расходные материалы и канцелярские принадлежности.</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Состав комплекта формируется с учётом:</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lastRenderedPageBreak/>
        <w:t>• возрастных, психолого-педагогических особенностей обучающихся;</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его необходимости и достаточности;</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универсальности (возможности применения одних и тех же средств обучения для решения комплекса задач в учебной и внеурочной деятельности, в различных предметных областях, а также при использовании разнообразных методик обучения);</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необходимости единого интерфейса подключения и обеспечения эргономичного режима работы участников образовательного процесса;</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согласованности совместного использования (содержательной, функциональной, программной и пр.).</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Инновационные средства обучения содержат:</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документ-камеру, модульную систему экспериментов и цифровой микроскоп, систему контроля и мониторинга качества знаний;</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программную часть, включающую многопользовательскую операционную систему и прикладное программное обеспечение;</w:t>
      </w:r>
    </w:p>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sz w:val="24"/>
          <w:szCs w:val="24"/>
        </w:rPr>
        <w:t>• электронные образовательные ресурсы по предметным областям.</w:t>
      </w:r>
    </w:p>
    <w:p w:rsidR="00513115" w:rsidRPr="000108BA" w:rsidRDefault="00513115" w:rsidP="008B76CB">
      <w:pPr>
        <w:pStyle w:val="aff0"/>
        <w:spacing w:line="240" w:lineRule="auto"/>
        <w:ind w:firstLine="709"/>
        <w:rPr>
          <w:rFonts w:ascii="Times New Roman" w:hAnsi="Times New Roman" w:cs="Times New Roman"/>
          <w:sz w:val="24"/>
          <w:szCs w:val="24"/>
        </w:rPr>
      </w:pPr>
    </w:p>
    <w:p w:rsidR="00513115" w:rsidRPr="000108BA" w:rsidRDefault="00513115" w:rsidP="008B76CB">
      <w:pPr>
        <w:pStyle w:val="aff0"/>
        <w:spacing w:line="240" w:lineRule="auto"/>
        <w:ind w:firstLine="709"/>
        <w:jc w:val="center"/>
        <w:rPr>
          <w:rFonts w:ascii="Times New Roman" w:hAnsi="Times New Roman" w:cs="Times New Roman"/>
          <w:b/>
          <w:sz w:val="24"/>
          <w:szCs w:val="24"/>
        </w:rPr>
      </w:pPr>
      <w:r w:rsidRPr="000108BA">
        <w:rPr>
          <w:rFonts w:ascii="Times New Roman" w:hAnsi="Times New Roman" w:cs="Times New Roman"/>
          <w:b/>
          <w:sz w:val="24"/>
          <w:szCs w:val="24"/>
        </w:rPr>
        <w:t>Оценка материально-технических условий реализации основной образовательной программы</w:t>
      </w:r>
    </w:p>
    <w:p w:rsidR="00513115" w:rsidRPr="000108BA" w:rsidRDefault="00513115" w:rsidP="008B76CB">
      <w:pPr>
        <w:pStyle w:val="aff0"/>
        <w:spacing w:line="240" w:lineRule="auto"/>
        <w:ind w:firstLine="709"/>
        <w:jc w:val="center"/>
        <w:rPr>
          <w:rFonts w:ascii="Times New Roman" w:hAnsi="Times New Roman" w:cs="Times New Roman"/>
          <w:b/>
          <w:sz w:val="24"/>
          <w:szCs w:val="24"/>
        </w:rPr>
      </w:pPr>
    </w:p>
    <w:tbl>
      <w:tblPr>
        <w:tblW w:w="0" w:type="auto"/>
        <w:jc w:val="center"/>
        <w:tblLayout w:type="fixed"/>
        <w:tblCellMar>
          <w:left w:w="10" w:type="dxa"/>
          <w:right w:w="10" w:type="dxa"/>
        </w:tblCellMar>
        <w:tblLook w:val="04A0"/>
      </w:tblPr>
      <w:tblGrid>
        <w:gridCol w:w="941"/>
        <w:gridCol w:w="6052"/>
        <w:gridCol w:w="2169"/>
      </w:tblGrid>
      <w:tr w:rsidR="00513115" w:rsidRPr="000108BA" w:rsidTr="007D5329">
        <w:trPr>
          <w:trHeight w:val="699"/>
          <w:jc w:val="center"/>
        </w:trPr>
        <w:tc>
          <w:tcPr>
            <w:tcW w:w="941" w:type="dxa"/>
            <w:tcBorders>
              <w:top w:val="single" w:sz="4" w:space="0" w:color="auto"/>
              <w:left w:val="single" w:sz="4" w:space="0" w:color="auto"/>
              <w:bottom w:val="single" w:sz="4" w:space="0" w:color="auto"/>
              <w:right w:val="single" w:sz="4" w:space="0" w:color="auto"/>
            </w:tcBorders>
            <w:shd w:val="clear" w:color="auto" w:fill="FFFFFF"/>
          </w:tcPr>
          <w:p w:rsidR="00513115" w:rsidRPr="000108BA" w:rsidRDefault="00513115" w:rsidP="00004577">
            <w:pPr>
              <w:spacing w:after="0" w:line="240" w:lineRule="auto"/>
              <w:ind w:right="-10"/>
              <w:rPr>
                <w:rFonts w:ascii="Times New Roman" w:hAnsi="Times New Roman"/>
                <w:b/>
                <w:sz w:val="24"/>
                <w:szCs w:val="24"/>
              </w:rPr>
            </w:pPr>
            <w:r w:rsidRPr="000108BA">
              <w:rPr>
                <w:rFonts w:ascii="Times New Roman" w:hAnsi="Times New Roman"/>
                <w:b/>
                <w:sz w:val="24"/>
                <w:szCs w:val="24"/>
              </w:rPr>
              <w:t xml:space="preserve">№ </w:t>
            </w:r>
          </w:p>
          <w:p w:rsidR="00513115" w:rsidRPr="000108BA" w:rsidRDefault="00513115" w:rsidP="00004577">
            <w:pPr>
              <w:spacing w:after="0" w:line="240" w:lineRule="auto"/>
              <w:ind w:right="-10"/>
              <w:rPr>
                <w:rFonts w:ascii="Times New Roman" w:hAnsi="Times New Roman"/>
                <w:b/>
                <w:sz w:val="24"/>
                <w:szCs w:val="24"/>
              </w:rPr>
            </w:pPr>
            <w:proofErr w:type="spellStart"/>
            <w:proofErr w:type="gramStart"/>
            <w:r w:rsidRPr="000108BA">
              <w:rPr>
                <w:rFonts w:ascii="Times New Roman" w:hAnsi="Times New Roman"/>
                <w:b/>
                <w:sz w:val="24"/>
                <w:szCs w:val="24"/>
              </w:rPr>
              <w:t>п</w:t>
            </w:r>
            <w:proofErr w:type="spellEnd"/>
            <w:proofErr w:type="gramEnd"/>
            <w:r w:rsidRPr="000108BA">
              <w:rPr>
                <w:rFonts w:ascii="Times New Roman" w:hAnsi="Times New Roman"/>
                <w:b/>
                <w:sz w:val="24"/>
                <w:szCs w:val="24"/>
              </w:rPr>
              <w:t>/</w:t>
            </w:r>
            <w:proofErr w:type="spellStart"/>
            <w:r w:rsidRPr="000108BA">
              <w:rPr>
                <w:rFonts w:ascii="Times New Roman" w:hAnsi="Times New Roman"/>
                <w:b/>
                <w:sz w:val="24"/>
                <w:szCs w:val="24"/>
              </w:rPr>
              <w:t>п</w:t>
            </w:r>
            <w:proofErr w:type="spellEnd"/>
          </w:p>
        </w:tc>
        <w:tc>
          <w:tcPr>
            <w:tcW w:w="6052" w:type="dxa"/>
            <w:tcBorders>
              <w:top w:val="single" w:sz="4" w:space="0" w:color="auto"/>
              <w:left w:val="single" w:sz="4" w:space="0" w:color="auto"/>
              <w:bottom w:val="single" w:sz="4" w:space="0" w:color="auto"/>
              <w:right w:val="single" w:sz="4" w:space="0" w:color="auto"/>
            </w:tcBorders>
            <w:shd w:val="clear" w:color="auto" w:fill="FFFFFF"/>
          </w:tcPr>
          <w:p w:rsidR="00513115" w:rsidRPr="000108BA" w:rsidRDefault="00513115" w:rsidP="00004577">
            <w:pPr>
              <w:spacing w:after="0" w:line="240" w:lineRule="auto"/>
              <w:ind w:right="-10"/>
              <w:rPr>
                <w:rFonts w:ascii="Times New Roman" w:hAnsi="Times New Roman"/>
                <w:b/>
                <w:sz w:val="24"/>
                <w:szCs w:val="24"/>
              </w:rPr>
            </w:pPr>
            <w:r w:rsidRPr="000108BA">
              <w:rPr>
                <w:rFonts w:ascii="Times New Roman" w:hAnsi="Times New Roman"/>
                <w:b/>
                <w:sz w:val="24"/>
                <w:szCs w:val="24"/>
              </w:rPr>
              <w:t>Требования ФГОС, нормативных и локальных актов</w:t>
            </w:r>
          </w:p>
        </w:tc>
        <w:tc>
          <w:tcPr>
            <w:tcW w:w="2169" w:type="dxa"/>
            <w:tcBorders>
              <w:top w:val="single" w:sz="4" w:space="0" w:color="auto"/>
              <w:left w:val="single" w:sz="4" w:space="0" w:color="auto"/>
              <w:bottom w:val="single" w:sz="4" w:space="0" w:color="auto"/>
              <w:right w:val="single" w:sz="4" w:space="0" w:color="auto"/>
            </w:tcBorders>
            <w:shd w:val="clear" w:color="auto" w:fill="FFFFFF"/>
          </w:tcPr>
          <w:p w:rsidR="00513115" w:rsidRPr="000108BA" w:rsidRDefault="00513115" w:rsidP="00004577">
            <w:pPr>
              <w:spacing w:after="0" w:line="240" w:lineRule="auto"/>
              <w:ind w:right="-10"/>
              <w:rPr>
                <w:rFonts w:ascii="Times New Roman" w:hAnsi="Times New Roman"/>
                <w:b/>
                <w:sz w:val="24"/>
                <w:szCs w:val="24"/>
              </w:rPr>
            </w:pPr>
            <w:r w:rsidRPr="000108BA">
              <w:rPr>
                <w:rFonts w:ascii="Times New Roman" w:hAnsi="Times New Roman"/>
                <w:b/>
                <w:sz w:val="24"/>
                <w:szCs w:val="24"/>
              </w:rPr>
              <w:t>Необходимо/ имеется в наличии</w:t>
            </w:r>
          </w:p>
        </w:tc>
      </w:tr>
      <w:tr w:rsidR="00513115" w:rsidRPr="000108BA" w:rsidTr="007D5329">
        <w:trPr>
          <w:trHeight w:val="689"/>
          <w:jc w:val="center"/>
        </w:trPr>
        <w:tc>
          <w:tcPr>
            <w:tcW w:w="941" w:type="dxa"/>
            <w:tcBorders>
              <w:top w:val="single" w:sz="4" w:space="0" w:color="auto"/>
              <w:left w:val="single" w:sz="4" w:space="0" w:color="auto"/>
              <w:bottom w:val="single" w:sz="4" w:space="0" w:color="auto"/>
              <w:right w:val="single" w:sz="4" w:space="0" w:color="auto"/>
            </w:tcBorders>
            <w:shd w:val="clear" w:color="auto" w:fill="FFFFFF"/>
          </w:tcPr>
          <w:p w:rsidR="00513115" w:rsidRPr="000108BA" w:rsidRDefault="00513115" w:rsidP="00004577">
            <w:pPr>
              <w:spacing w:after="0" w:line="240" w:lineRule="auto"/>
              <w:rPr>
                <w:rFonts w:ascii="Times New Roman" w:hAnsi="Times New Roman"/>
                <w:sz w:val="24"/>
                <w:szCs w:val="24"/>
              </w:rPr>
            </w:pPr>
            <w:r w:rsidRPr="000108BA">
              <w:rPr>
                <w:rFonts w:ascii="Times New Roman" w:hAnsi="Times New Roman"/>
                <w:sz w:val="24"/>
                <w:szCs w:val="24"/>
              </w:rPr>
              <w:t>1</w:t>
            </w:r>
          </w:p>
        </w:tc>
        <w:tc>
          <w:tcPr>
            <w:tcW w:w="6052" w:type="dxa"/>
            <w:tcBorders>
              <w:top w:val="single" w:sz="4" w:space="0" w:color="auto"/>
              <w:left w:val="single" w:sz="4" w:space="0" w:color="auto"/>
              <w:bottom w:val="single" w:sz="4" w:space="0" w:color="auto"/>
              <w:right w:val="single" w:sz="4" w:space="0" w:color="auto"/>
            </w:tcBorders>
            <w:shd w:val="clear" w:color="auto" w:fill="FFFFFF"/>
          </w:tcPr>
          <w:p w:rsidR="00513115" w:rsidRPr="000108BA" w:rsidRDefault="00513115" w:rsidP="00004577">
            <w:pPr>
              <w:spacing w:after="0" w:line="240" w:lineRule="auto"/>
              <w:ind w:left="131"/>
              <w:rPr>
                <w:rFonts w:ascii="Times New Roman" w:hAnsi="Times New Roman"/>
                <w:sz w:val="24"/>
                <w:szCs w:val="24"/>
              </w:rPr>
            </w:pPr>
            <w:r w:rsidRPr="000108BA">
              <w:rPr>
                <w:rFonts w:ascii="Times New Roman" w:hAnsi="Times New Roman"/>
                <w:sz w:val="24"/>
                <w:szCs w:val="24"/>
              </w:rPr>
              <w:t>Учебные кабинеты с   рабочими местами обучающихся и педагогических работников</w:t>
            </w:r>
          </w:p>
        </w:tc>
        <w:tc>
          <w:tcPr>
            <w:tcW w:w="2169" w:type="dxa"/>
            <w:tcBorders>
              <w:top w:val="single" w:sz="4" w:space="0" w:color="auto"/>
              <w:left w:val="single" w:sz="4" w:space="0" w:color="auto"/>
              <w:bottom w:val="single" w:sz="4" w:space="0" w:color="auto"/>
              <w:right w:val="single" w:sz="4" w:space="0" w:color="auto"/>
            </w:tcBorders>
            <w:shd w:val="clear" w:color="auto" w:fill="FFFFFF"/>
          </w:tcPr>
          <w:p w:rsidR="00513115" w:rsidRPr="000108BA" w:rsidRDefault="00513115" w:rsidP="00004577">
            <w:pPr>
              <w:spacing w:after="0" w:line="240" w:lineRule="auto"/>
              <w:jc w:val="center"/>
              <w:rPr>
                <w:rFonts w:ascii="Times New Roman" w:hAnsi="Times New Roman"/>
                <w:sz w:val="24"/>
                <w:szCs w:val="24"/>
              </w:rPr>
            </w:pPr>
            <w:r w:rsidRPr="000108BA">
              <w:rPr>
                <w:rFonts w:ascii="Times New Roman" w:hAnsi="Times New Roman"/>
                <w:sz w:val="24"/>
                <w:szCs w:val="24"/>
              </w:rPr>
              <w:t>имеются</w:t>
            </w:r>
          </w:p>
        </w:tc>
      </w:tr>
    </w:tbl>
    <w:p w:rsidR="00513115" w:rsidRPr="000108BA" w:rsidRDefault="00513115" w:rsidP="008B76CB">
      <w:pPr>
        <w:spacing w:after="0" w:line="240" w:lineRule="auto"/>
        <w:ind w:firstLine="709"/>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4820"/>
        <w:gridCol w:w="2373"/>
      </w:tblGrid>
      <w:tr w:rsidR="00513115" w:rsidRPr="000108BA" w:rsidTr="007D5329">
        <w:tc>
          <w:tcPr>
            <w:tcW w:w="2376"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spacing w:after="0" w:line="240" w:lineRule="auto"/>
              <w:ind w:left="115" w:right="175"/>
              <w:rPr>
                <w:rFonts w:ascii="Times New Roman" w:hAnsi="Times New Roman"/>
                <w:b/>
                <w:sz w:val="24"/>
                <w:szCs w:val="24"/>
              </w:rPr>
            </w:pPr>
            <w:r w:rsidRPr="000108BA">
              <w:rPr>
                <w:rFonts w:ascii="Times New Roman" w:hAnsi="Times New Roman"/>
                <w:b/>
                <w:sz w:val="24"/>
                <w:szCs w:val="24"/>
              </w:rPr>
              <w:t>Компоненты оснащения</w:t>
            </w:r>
          </w:p>
        </w:tc>
        <w:tc>
          <w:tcPr>
            <w:tcW w:w="4820"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spacing w:after="0" w:line="240" w:lineRule="auto"/>
              <w:ind w:left="115" w:right="175"/>
              <w:rPr>
                <w:rFonts w:ascii="Times New Roman" w:hAnsi="Times New Roman"/>
                <w:b/>
                <w:sz w:val="24"/>
                <w:szCs w:val="24"/>
              </w:rPr>
            </w:pPr>
            <w:r w:rsidRPr="000108BA">
              <w:rPr>
                <w:rFonts w:ascii="Times New Roman" w:hAnsi="Times New Roman"/>
                <w:b/>
                <w:sz w:val="24"/>
                <w:szCs w:val="24"/>
              </w:rPr>
              <w:t>Необходимое оборудование и оснащение</w:t>
            </w:r>
          </w:p>
        </w:tc>
        <w:tc>
          <w:tcPr>
            <w:tcW w:w="2373"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spacing w:after="0" w:line="240" w:lineRule="auto"/>
              <w:ind w:left="115" w:right="175"/>
              <w:rPr>
                <w:rFonts w:ascii="Times New Roman" w:hAnsi="Times New Roman"/>
                <w:b/>
                <w:sz w:val="24"/>
                <w:szCs w:val="24"/>
              </w:rPr>
            </w:pPr>
            <w:r w:rsidRPr="000108BA">
              <w:rPr>
                <w:rFonts w:ascii="Times New Roman" w:hAnsi="Times New Roman"/>
                <w:b/>
                <w:sz w:val="24"/>
                <w:szCs w:val="24"/>
              </w:rPr>
              <w:t>Необходимо/ имеется в наличии</w:t>
            </w:r>
          </w:p>
        </w:tc>
      </w:tr>
      <w:tr w:rsidR="00513115" w:rsidRPr="000108BA" w:rsidTr="007D5329">
        <w:tc>
          <w:tcPr>
            <w:tcW w:w="2376"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 Компоненты оснащения учебного кабинета начальной школы</w:t>
            </w:r>
          </w:p>
        </w:tc>
        <w:tc>
          <w:tcPr>
            <w:tcW w:w="4820"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1.1.</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 xml:space="preserve">Нормативные документы, программно-методическое обеспечение, локальные акты: </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1.2.</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Учебно-методические материалы:</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1.2.1.</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УМК «Школа России»</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1.2.2.</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 xml:space="preserve">Дидактические и раздаточные материалы: </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1.2.3.</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Аудиозаписи, ЭОР:</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1.2.4.</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 xml:space="preserve">Традиционные и инновационные средства обучения, компьютерные, информационно-коммуникационные средства: </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 xml:space="preserve"> 1.2.5.</w:t>
            </w:r>
            <w:r w:rsidRPr="000108BA">
              <w:rPr>
                <w:rFonts w:ascii="Times New Roman" w:hAnsi="Times New Roman" w:cs="Times New Roman"/>
                <w:color w:val="auto"/>
                <w:sz w:val="24"/>
                <w:szCs w:val="24"/>
              </w:rPr>
              <w:t> </w:t>
            </w:r>
            <w:r w:rsidRPr="000108BA">
              <w:rPr>
                <w:rFonts w:ascii="Times New Roman" w:hAnsi="Times New Roman" w:cs="Times New Roman"/>
                <w:color w:val="auto"/>
                <w:sz w:val="24"/>
                <w:szCs w:val="24"/>
                <w:lang w:val="ru-RU"/>
              </w:rPr>
              <w:t>Игры и игрушки: дидактические игры</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rPr>
            </w:pPr>
            <w:r w:rsidRPr="000108BA">
              <w:rPr>
                <w:rFonts w:ascii="Times New Roman" w:hAnsi="Times New Roman" w:cs="Times New Roman"/>
                <w:color w:val="auto"/>
                <w:sz w:val="24"/>
                <w:szCs w:val="24"/>
                <w:lang w:val="ru-RU"/>
              </w:rPr>
              <w:t>1.2.6.</w:t>
            </w:r>
            <w:r w:rsidRPr="000108BA">
              <w:rPr>
                <w:rFonts w:ascii="Times New Roman" w:hAnsi="Times New Roman" w:cs="Times New Roman"/>
                <w:color w:val="auto"/>
                <w:sz w:val="24"/>
                <w:szCs w:val="24"/>
              </w:rPr>
              <w:t> </w:t>
            </w:r>
            <w:proofErr w:type="spellStart"/>
            <w:r w:rsidRPr="000108BA">
              <w:rPr>
                <w:rFonts w:ascii="Times New Roman" w:hAnsi="Times New Roman" w:cs="Times New Roman"/>
                <w:color w:val="auto"/>
                <w:sz w:val="24"/>
                <w:szCs w:val="24"/>
              </w:rPr>
              <w:t>Оборудование</w:t>
            </w:r>
            <w:proofErr w:type="spellEnd"/>
            <w:r w:rsidRPr="000108BA">
              <w:rPr>
                <w:rFonts w:ascii="Times New Roman" w:hAnsi="Times New Roman" w:cs="Times New Roman"/>
                <w:color w:val="auto"/>
                <w:sz w:val="24"/>
                <w:szCs w:val="24"/>
              </w:rPr>
              <w:t xml:space="preserve"> (</w:t>
            </w:r>
            <w:proofErr w:type="spellStart"/>
            <w:r w:rsidRPr="000108BA">
              <w:rPr>
                <w:rFonts w:ascii="Times New Roman" w:hAnsi="Times New Roman" w:cs="Times New Roman"/>
                <w:color w:val="auto"/>
                <w:sz w:val="24"/>
                <w:szCs w:val="24"/>
              </w:rPr>
              <w:t>мебель</w:t>
            </w:r>
            <w:proofErr w:type="spellEnd"/>
            <w:r w:rsidRPr="000108BA">
              <w:rPr>
                <w:rFonts w:ascii="Times New Roman" w:hAnsi="Times New Roman" w:cs="Times New Roman"/>
                <w:color w:val="auto"/>
                <w:sz w:val="24"/>
                <w:szCs w:val="24"/>
              </w:rPr>
              <w:t xml:space="preserve">): </w:t>
            </w:r>
          </w:p>
        </w:tc>
        <w:tc>
          <w:tcPr>
            <w:tcW w:w="2373"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Имеются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 xml:space="preserve">      Имеется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Имеются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Имеются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Имеются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Имеются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Имеются</w:t>
            </w:r>
          </w:p>
          <w:p w:rsidR="00513115" w:rsidRPr="000108BA" w:rsidRDefault="00513115" w:rsidP="00004577">
            <w:pPr>
              <w:pStyle w:val="Osnova"/>
              <w:spacing w:line="240" w:lineRule="auto"/>
              <w:ind w:firstLine="0"/>
              <w:jc w:val="left"/>
              <w:rPr>
                <w:rFonts w:ascii="Times New Roman" w:hAnsi="Times New Roman" w:cs="Times New Roman"/>
                <w:color w:val="auto"/>
                <w:sz w:val="24"/>
                <w:szCs w:val="24"/>
                <w:lang w:val="ru-RU"/>
              </w:rPr>
            </w:pPr>
          </w:p>
          <w:p w:rsidR="00513115" w:rsidRPr="000108BA" w:rsidRDefault="00513115" w:rsidP="000108BA">
            <w:pPr>
              <w:pStyle w:val="Osnova"/>
              <w:spacing w:line="240" w:lineRule="auto"/>
              <w:ind w:firstLine="0"/>
              <w:jc w:val="left"/>
              <w:rPr>
                <w:rFonts w:ascii="Times New Roman" w:hAnsi="Times New Roman" w:cs="Times New Roman"/>
                <w:color w:val="auto"/>
                <w:sz w:val="24"/>
                <w:szCs w:val="24"/>
                <w:lang w:val="ru-RU"/>
              </w:rPr>
            </w:pPr>
            <w:r w:rsidRPr="000108BA">
              <w:rPr>
                <w:rFonts w:ascii="Times New Roman" w:hAnsi="Times New Roman" w:cs="Times New Roman"/>
                <w:color w:val="auto"/>
                <w:sz w:val="24"/>
                <w:szCs w:val="24"/>
                <w:lang w:val="ru-RU"/>
              </w:rPr>
              <w:t xml:space="preserve">Имеются </w:t>
            </w:r>
          </w:p>
        </w:tc>
      </w:tr>
      <w:tr w:rsidR="00513115" w:rsidRPr="000108BA" w:rsidTr="007D5329">
        <w:tc>
          <w:tcPr>
            <w:tcW w:w="2376"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rPr>
                <w:rFonts w:ascii="Times New Roman" w:hAnsi="Times New Roman" w:cs="Times New Roman"/>
                <w:sz w:val="24"/>
                <w:szCs w:val="24"/>
                <w:lang w:val="ru-RU"/>
              </w:rPr>
            </w:pPr>
            <w:r w:rsidRPr="000108BA">
              <w:rPr>
                <w:rFonts w:ascii="Times New Roman" w:hAnsi="Times New Roman" w:cs="Times New Roman"/>
                <w:sz w:val="24"/>
                <w:szCs w:val="24"/>
                <w:lang w:val="ru-RU"/>
              </w:rPr>
              <w:t>2. Компо</w:t>
            </w:r>
            <w:r w:rsidR="000108BA" w:rsidRPr="000108BA">
              <w:rPr>
                <w:rFonts w:ascii="Times New Roman" w:hAnsi="Times New Roman" w:cs="Times New Roman"/>
                <w:sz w:val="24"/>
                <w:szCs w:val="24"/>
                <w:lang w:val="ru-RU"/>
              </w:rPr>
              <w:t>ненты оснащения методического уголка</w:t>
            </w:r>
            <w:r w:rsidRPr="000108BA">
              <w:rPr>
                <w:rFonts w:ascii="Times New Roman" w:hAnsi="Times New Roman" w:cs="Times New Roman"/>
                <w:sz w:val="24"/>
                <w:szCs w:val="24"/>
                <w:lang w:val="ru-RU"/>
              </w:rPr>
              <w:t xml:space="preserve"> начальной школы</w:t>
            </w:r>
          </w:p>
        </w:tc>
        <w:tc>
          <w:tcPr>
            <w:tcW w:w="4820"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2.1.</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 xml:space="preserve">Нормативные документы федерального, регионального и муниципального уровней, локальные акты: </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2.2.</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Документация ОУ.</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2.3.</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Комплекты диагностических материалов:</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2.4.</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Базы данных на учащихся.</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2.5.</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Материально-техническое оснащение.</w:t>
            </w:r>
          </w:p>
        </w:tc>
        <w:tc>
          <w:tcPr>
            <w:tcW w:w="2373"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rPr>
                <w:rFonts w:ascii="Times New Roman" w:hAnsi="Times New Roman" w:cs="Times New Roman"/>
                <w:sz w:val="24"/>
                <w:szCs w:val="24"/>
              </w:rPr>
            </w:pPr>
            <w:proofErr w:type="spellStart"/>
            <w:r w:rsidRPr="000108BA">
              <w:rPr>
                <w:rFonts w:ascii="Times New Roman" w:hAnsi="Times New Roman" w:cs="Times New Roman"/>
                <w:sz w:val="24"/>
                <w:szCs w:val="24"/>
              </w:rPr>
              <w:t>Все</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t>документы</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t>имеются</w:t>
            </w:r>
            <w:proofErr w:type="spellEnd"/>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roofErr w:type="spellStart"/>
            <w:r w:rsidRPr="000108BA">
              <w:rPr>
                <w:rFonts w:ascii="Times New Roman" w:hAnsi="Times New Roman" w:cs="Times New Roman"/>
                <w:sz w:val="24"/>
                <w:szCs w:val="24"/>
              </w:rPr>
              <w:t>Имеется</w:t>
            </w:r>
            <w:proofErr w:type="spellEnd"/>
          </w:p>
        </w:tc>
      </w:tr>
      <w:tr w:rsidR="00513115" w:rsidRPr="008B76CB" w:rsidTr="007D5329">
        <w:tc>
          <w:tcPr>
            <w:tcW w:w="2376"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rPr>
                <w:rFonts w:ascii="Times New Roman" w:hAnsi="Times New Roman" w:cs="Times New Roman"/>
                <w:sz w:val="24"/>
                <w:szCs w:val="24"/>
              </w:rPr>
            </w:pPr>
            <w:r w:rsidRPr="000108BA">
              <w:rPr>
                <w:rFonts w:ascii="Times New Roman" w:hAnsi="Times New Roman" w:cs="Times New Roman"/>
                <w:sz w:val="24"/>
                <w:szCs w:val="24"/>
              </w:rPr>
              <w:t xml:space="preserve">3. </w:t>
            </w:r>
            <w:proofErr w:type="spellStart"/>
            <w:r w:rsidRPr="000108BA">
              <w:rPr>
                <w:rFonts w:ascii="Times New Roman" w:hAnsi="Times New Roman" w:cs="Times New Roman"/>
                <w:sz w:val="24"/>
                <w:szCs w:val="24"/>
              </w:rPr>
              <w:t>Компоненты</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lastRenderedPageBreak/>
              <w:t>оснащения</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t>физкультурного</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t>зала</w:t>
            </w:r>
            <w:proofErr w:type="spellEnd"/>
            <w:r w:rsidRPr="000108BA">
              <w:rPr>
                <w:rFonts w:ascii="Times New Roman" w:hAnsi="Times New Roman" w:cs="Times New Roman"/>
                <w:sz w:val="24"/>
                <w:szCs w:val="24"/>
              </w:rPr>
              <w:t>.</w:t>
            </w:r>
          </w:p>
        </w:tc>
        <w:tc>
          <w:tcPr>
            <w:tcW w:w="4820"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lastRenderedPageBreak/>
              <w:t>3.1.</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 xml:space="preserve">Нормативные документы федерального, </w:t>
            </w:r>
            <w:r w:rsidRPr="000108BA">
              <w:rPr>
                <w:rFonts w:ascii="Times New Roman" w:hAnsi="Times New Roman" w:cs="Times New Roman"/>
                <w:sz w:val="24"/>
                <w:szCs w:val="24"/>
                <w:lang w:val="ru-RU"/>
              </w:rPr>
              <w:lastRenderedPageBreak/>
              <w:t xml:space="preserve">регионального и муниципального уровней, локальные акты: </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3.2.</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Документация ОУ.</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3.3.</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 xml:space="preserve">Комплекты диагностических материалов: </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3.4.</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Базы данных на учащихся.</w:t>
            </w:r>
          </w:p>
          <w:p w:rsidR="00513115" w:rsidRPr="000108BA" w:rsidRDefault="00513115" w:rsidP="00004577">
            <w:pPr>
              <w:pStyle w:val="Osnova"/>
              <w:spacing w:line="240" w:lineRule="auto"/>
              <w:ind w:firstLine="0"/>
              <w:jc w:val="left"/>
              <w:rPr>
                <w:rFonts w:ascii="Times New Roman" w:hAnsi="Times New Roman" w:cs="Times New Roman"/>
                <w:sz w:val="24"/>
                <w:szCs w:val="24"/>
                <w:lang w:val="ru-RU"/>
              </w:rPr>
            </w:pPr>
            <w:r w:rsidRPr="000108BA">
              <w:rPr>
                <w:rFonts w:ascii="Times New Roman" w:hAnsi="Times New Roman" w:cs="Times New Roman"/>
                <w:sz w:val="24"/>
                <w:szCs w:val="24"/>
                <w:lang w:val="ru-RU"/>
              </w:rPr>
              <w:t>3.5.</w:t>
            </w:r>
            <w:r w:rsidRPr="000108BA">
              <w:rPr>
                <w:rFonts w:ascii="Times New Roman" w:hAnsi="Times New Roman" w:cs="Times New Roman"/>
                <w:sz w:val="24"/>
                <w:szCs w:val="24"/>
              </w:rPr>
              <w:t> </w:t>
            </w:r>
            <w:r w:rsidRPr="000108BA">
              <w:rPr>
                <w:rFonts w:ascii="Times New Roman" w:hAnsi="Times New Roman" w:cs="Times New Roman"/>
                <w:sz w:val="24"/>
                <w:szCs w:val="24"/>
                <w:lang w:val="ru-RU"/>
              </w:rPr>
              <w:t>Материально-техническое оснащение.</w:t>
            </w:r>
          </w:p>
        </w:tc>
        <w:tc>
          <w:tcPr>
            <w:tcW w:w="2373" w:type="dxa"/>
            <w:tcBorders>
              <w:top w:val="single" w:sz="4" w:space="0" w:color="auto"/>
              <w:left w:val="single" w:sz="4" w:space="0" w:color="auto"/>
              <w:bottom w:val="single" w:sz="4" w:space="0" w:color="auto"/>
              <w:right w:val="single" w:sz="4" w:space="0" w:color="auto"/>
            </w:tcBorders>
          </w:tcPr>
          <w:p w:rsidR="00513115" w:rsidRPr="000108BA" w:rsidRDefault="00513115" w:rsidP="00004577">
            <w:pPr>
              <w:pStyle w:val="Osnova"/>
              <w:spacing w:line="240" w:lineRule="auto"/>
              <w:ind w:firstLine="0"/>
              <w:rPr>
                <w:rFonts w:ascii="Times New Roman" w:hAnsi="Times New Roman" w:cs="Times New Roman"/>
                <w:sz w:val="24"/>
                <w:szCs w:val="24"/>
              </w:rPr>
            </w:pPr>
            <w:proofErr w:type="spellStart"/>
            <w:r w:rsidRPr="000108BA">
              <w:rPr>
                <w:rFonts w:ascii="Times New Roman" w:hAnsi="Times New Roman" w:cs="Times New Roman"/>
                <w:sz w:val="24"/>
                <w:szCs w:val="24"/>
              </w:rPr>
              <w:lastRenderedPageBreak/>
              <w:t>Все</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t>документы</w:t>
            </w:r>
            <w:proofErr w:type="spellEnd"/>
            <w:r w:rsidRPr="000108BA">
              <w:rPr>
                <w:rFonts w:ascii="Times New Roman" w:hAnsi="Times New Roman" w:cs="Times New Roman"/>
                <w:sz w:val="24"/>
                <w:szCs w:val="24"/>
              </w:rPr>
              <w:t xml:space="preserve"> </w:t>
            </w:r>
            <w:proofErr w:type="spellStart"/>
            <w:r w:rsidRPr="000108BA">
              <w:rPr>
                <w:rFonts w:ascii="Times New Roman" w:hAnsi="Times New Roman" w:cs="Times New Roman"/>
                <w:sz w:val="24"/>
                <w:szCs w:val="24"/>
              </w:rPr>
              <w:lastRenderedPageBreak/>
              <w:t>имеются</w:t>
            </w:r>
            <w:proofErr w:type="spellEnd"/>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0108BA" w:rsidRDefault="00513115" w:rsidP="00004577">
            <w:pPr>
              <w:pStyle w:val="Osnova"/>
              <w:spacing w:line="240" w:lineRule="auto"/>
              <w:ind w:firstLine="0"/>
              <w:rPr>
                <w:rFonts w:ascii="Times New Roman" w:hAnsi="Times New Roman" w:cs="Times New Roman"/>
                <w:sz w:val="24"/>
                <w:szCs w:val="24"/>
              </w:rPr>
            </w:pPr>
          </w:p>
          <w:p w:rsidR="00513115" w:rsidRPr="008B76CB" w:rsidRDefault="00513115" w:rsidP="00004577">
            <w:pPr>
              <w:pStyle w:val="Osnova"/>
              <w:spacing w:line="240" w:lineRule="auto"/>
              <w:ind w:firstLine="0"/>
              <w:rPr>
                <w:rFonts w:ascii="Times New Roman" w:hAnsi="Times New Roman" w:cs="Times New Roman"/>
                <w:sz w:val="24"/>
                <w:szCs w:val="24"/>
              </w:rPr>
            </w:pPr>
            <w:proofErr w:type="spellStart"/>
            <w:r w:rsidRPr="000108BA">
              <w:rPr>
                <w:rFonts w:ascii="Times New Roman" w:hAnsi="Times New Roman" w:cs="Times New Roman"/>
                <w:sz w:val="24"/>
                <w:szCs w:val="24"/>
              </w:rPr>
              <w:t>Имеется</w:t>
            </w:r>
            <w:proofErr w:type="spellEnd"/>
          </w:p>
        </w:tc>
      </w:tr>
    </w:tbl>
    <w:p w:rsidR="00513115" w:rsidRPr="008B76CB" w:rsidRDefault="00513115" w:rsidP="008B76CB">
      <w:pPr>
        <w:spacing w:after="0" w:line="240" w:lineRule="auto"/>
        <w:ind w:firstLine="709"/>
        <w:rPr>
          <w:rFonts w:ascii="Times New Roman" w:hAnsi="Times New Roman"/>
          <w:sz w:val="24"/>
          <w:szCs w:val="24"/>
        </w:rPr>
      </w:pPr>
    </w:p>
    <w:p w:rsidR="00513115" w:rsidRPr="00F01EF8" w:rsidRDefault="00513115" w:rsidP="008B76CB">
      <w:pPr>
        <w:pStyle w:val="aff4"/>
        <w:spacing w:line="240" w:lineRule="auto"/>
        <w:ind w:firstLine="709"/>
        <w:rPr>
          <w:rFonts w:ascii="Times New Roman" w:hAnsi="Times New Roman" w:cs="Times New Roman"/>
          <w:b/>
          <w:sz w:val="24"/>
          <w:szCs w:val="24"/>
        </w:rPr>
      </w:pPr>
      <w:bookmarkStart w:id="21" w:name="bookmark230"/>
      <w:r w:rsidRPr="00F01EF8">
        <w:rPr>
          <w:rFonts w:ascii="Times New Roman" w:hAnsi="Times New Roman" w:cs="Times New Roman"/>
          <w:b/>
          <w:sz w:val="24"/>
          <w:szCs w:val="24"/>
        </w:rPr>
        <w:t>3.3.5. Информационно-методические условия реализации основной образовательной программы</w:t>
      </w:r>
      <w:bookmarkEnd w:id="21"/>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В соответствии с требованиями Стандарта информационно-методические условия реализации основной образовательной программы начального общего образования обеспечиваются современной информационно-образовательной средой.</w:t>
      </w:r>
    </w:p>
    <w:p w:rsidR="00513115" w:rsidRPr="00F01EF8" w:rsidRDefault="00513115" w:rsidP="008B76CB">
      <w:pPr>
        <w:pStyle w:val="aff0"/>
        <w:spacing w:line="240" w:lineRule="auto"/>
        <w:ind w:firstLine="709"/>
        <w:rPr>
          <w:rFonts w:ascii="Times New Roman" w:hAnsi="Times New Roman" w:cs="Times New Roman"/>
          <w:sz w:val="24"/>
          <w:szCs w:val="24"/>
        </w:rPr>
      </w:pPr>
      <w:proofErr w:type="gramStart"/>
      <w:r w:rsidRPr="00F01EF8">
        <w:rPr>
          <w:rFonts w:ascii="Times New Roman" w:hAnsi="Times New Roman" w:cs="Times New Roman"/>
          <w:sz w:val="24"/>
          <w:szCs w:val="24"/>
        </w:rPr>
        <w:t xml:space="preserve">Под </w:t>
      </w:r>
      <w:r w:rsidRPr="00F01EF8">
        <w:rPr>
          <w:rFonts w:ascii="Times New Roman" w:hAnsi="Times New Roman" w:cs="Times New Roman"/>
          <w:b/>
          <w:sz w:val="24"/>
          <w:szCs w:val="24"/>
        </w:rPr>
        <w:t>информационно-образовательной средой</w:t>
      </w:r>
      <w:r w:rsidRPr="00F01EF8">
        <w:rPr>
          <w:rFonts w:ascii="Times New Roman" w:hAnsi="Times New Roman" w:cs="Times New Roman"/>
          <w:sz w:val="24"/>
          <w:szCs w:val="24"/>
        </w:rPr>
        <w:t xml:space="preserve"> (или </w:t>
      </w:r>
      <w:r w:rsidRPr="00F01EF8">
        <w:rPr>
          <w:rFonts w:ascii="Times New Roman" w:hAnsi="Times New Roman" w:cs="Times New Roman"/>
          <w:b/>
          <w:sz w:val="24"/>
          <w:szCs w:val="24"/>
        </w:rPr>
        <w:t>ИОС</w:t>
      </w:r>
      <w:r w:rsidRPr="00F01EF8">
        <w:rPr>
          <w:rFonts w:ascii="Times New Roman" w:hAnsi="Times New Roman" w:cs="Times New Roman"/>
          <w:sz w:val="24"/>
          <w:szCs w:val="24"/>
        </w:rPr>
        <w:t>)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(ИКТ-компетентность), наличие служб поддержки применения ИКТ.</w:t>
      </w:r>
      <w:proofErr w:type="gramEnd"/>
    </w:p>
    <w:p w:rsidR="00513115" w:rsidRPr="00F01EF8" w:rsidRDefault="00513115" w:rsidP="008B76CB">
      <w:pPr>
        <w:pStyle w:val="aff0"/>
        <w:spacing w:line="240" w:lineRule="auto"/>
        <w:ind w:firstLine="709"/>
        <w:rPr>
          <w:rFonts w:ascii="Times New Roman" w:hAnsi="Times New Roman" w:cs="Times New Roman"/>
          <w:b/>
          <w:i/>
          <w:sz w:val="24"/>
          <w:szCs w:val="24"/>
        </w:rPr>
      </w:pPr>
      <w:bookmarkStart w:id="22" w:name="bookmark231"/>
      <w:r w:rsidRPr="00F01EF8">
        <w:rPr>
          <w:rFonts w:ascii="Times New Roman" w:hAnsi="Times New Roman" w:cs="Times New Roman"/>
          <w:b/>
          <w:i/>
          <w:sz w:val="24"/>
          <w:szCs w:val="24"/>
        </w:rPr>
        <w:t>Основными элементами ИОС являются:</w:t>
      </w:r>
      <w:bookmarkEnd w:id="22"/>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информационно-образовательные ресурсы в виде печатной продукции;</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информационно-образовательные ресурсы на сменных оптических носителях;</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информационно-образовательные ресурсы Интернета;</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вычислительная и информационно-телекоммуникационная инфраструктура;</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прикладные программы, в том числе поддерживающие администрирование и финансово-хозяйственную деятельность образовательного учреждения (бухгалтерский учёт, делопроизводство, кадры и т. д.).</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b/>
          <w:i/>
          <w:sz w:val="24"/>
          <w:szCs w:val="24"/>
        </w:rPr>
        <w:t>Необходимое для использования ИКТ оборудование</w:t>
      </w:r>
      <w:r w:rsidRPr="00F01EF8">
        <w:rPr>
          <w:rFonts w:ascii="Times New Roman" w:hAnsi="Times New Roman" w:cs="Times New Roman"/>
          <w:sz w:val="24"/>
          <w:szCs w:val="24"/>
        </w:rPr>
        <w:t xml:space="preserve"> отвечает современным требованиям и обеспечивает использование ИКТ:</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в учебной деятельности;</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во внеурочной деятельности;</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при измерении, контроле и оценке результатов образования;</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в административной деятельности.</w:t>
      </w:r>
    </w:p>
    <w:p w:rsidR="00513115" w:rsidRPr="00F01EF8" w:rsidRDefault="00513115" w:rsidP="008B76CB">
      <w:pPr>
        <w:pStyle w:val="aff0"/>
        <w:spacing w:line="240" w:lineRule="auto"/>
        <w:ind w:firstLine="709"/>
        <w:rPr>
          <w:rFonts w:ascii="Times New Roman" w:hAnsi="Times New Roman" w:cs="Times New Roman"/>
          <w:b/>
          <w:i/>
          <w:sz w:val="24"/>
          <w:szCs w:val="24"/>
        </w:rPr>
      </w:pPr>
      <w:bookmarkStart w:id="23" w:name="bookmark232"/>
      <w:r w:rsidRPr="00F01EF8">
        <w:rPr>
          <w:rFonts w:ascii="Times New Roman" w:hAnsi="Times New Roman" w:cs="Times New Roman"/>
          <w:b/>
          <w:i/>
          <w:sz w:val="24"/>
          <w:szCs w:val="24"/>
        </w:rPr>
        <w:t>Учебно-методическое и информационное оснащение образовательного процесса  обеспечивает возможность:</w:t>
      </w:r>
      <w:bookmarkEnd w:id="23"/>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xml:space="preserve"> • информационного подключения к глобальной сети Интернет, входа в информационную среду учреждения, в том числе через Интернет, размещения </w:t>
      </w:r>
      <w:proofErr w:type="spellStart"/>
      <w:r w:rsidRPr="00F01EF8">
        <w:rPr>
          <w:rFonts w:ascii="Times New Roman" w:hAnsi="Times New Roman" w:cs="Times New Roman"/>
          <w:sz w:val="24"/>
          <w:szCs w:val="24"/>
        </w:rPr>
        <w:t>гипермедиасообщений</w:t>
      </w:r>
      <w:proofErr w:type="spellEnd"/>
      <w:r w:rsidRPr="00F01EF8">
        <w:rPr>
          <w:rFonts w:ascii="Times New Roman" w:hAnsi="Times New Roman" w:cs="Times New Roman"/>
          <w:sz w:val="24"/>
          <w:szCs w:val="24"/>
        </w:rPr>
        <w:t xml:space="preserve"> в информационной среде образовательного учреждения;</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поиска и получения информации;</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использования источников информации на бумажных и цифровых носителях (в том числе в справочниках, словарях, поисковых системах);</w:t>
      </w:r>
    </w:p>
    <w:p w:rsidR="00513115" w:rsidRPr="00F01EF8" w:rsidRDefault="00F01EF8"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w:t>
      </w:r>
      <w:r w:rsidR="00513115" w:rsidRPr="00F01EF8">
        <w:rPr>
          <w:rFonts w:ascii="Times New Roman" w:hAnsi="Times New Roman" w:cs="Times New Roman"/>
          <w:sz w:val="24"/>
          <w:szCs w:val="24"/>
        </w:rPr>
        <w:t xml:space="preserve"> использования </w:t>
      </w:r>
      <w:proofErr w:type="spellStart"/>
      <w:r w:rsidR="00513115" w:rsidRPr="00F01EF8">
        <w:rPr>
          <w:rFonts w:ascii="Times New Roman" w:hAnsi="Times New Roman" w:cs="Times New Roman"/>
          <w:sz w:val="24"/>
          <w:szCs w:val="24"/>
        </w:rPr>
        <w:t>аудиовиде</w:t>
      </w:r>
      <w:proofErr w:type="gramStart"/>
      <w:r w:rsidR="00513115" w:rsidRPr="00F01EF8">
        <w:rPr>
          <w:rFonts w:ascii="Times New Roman" w:hAnsi="Times New Roman" w:cs="Times New Roman"/>
          <w:sz w:val="24"/>
          <w:szCs w:val="24"/>
        </w:rPr>
        <w:t>о</w:t>
      </w:r>
      <w:proofErr w:type="spellEnd"/>
      <w:r w:rsidR="00513115" w:rsidRPr="00F01EF8">
        <w:rPr>
          <w:rFonts w:ascii="Times New Roman" w:hAnsi="Times New Roman" w:cs="Times New Roman"/>
          <w:sz w:val="24"/>
          <w:szCs w:val="24"/>
        </w:rPr>
        <w:t>-</w:t>
      </w:r>
      <w:proofErr w:type="gramEnd"/>
      <w:r w:rsidR="00513115" w:rsidRPr="00F01EF8">
        <w:rPr>
          <w:rFonts w:ascii="Times New Roman" w:hAnsi="Times New Roman" w:cs="Times New Roman"/>
          <w:sz w:val="24"/>
          <w:szCs w:val="24"/>
        </w:rPr>
        <w:t xml:space="preserve"> устройств для учебной деятельности на уроке и вне урока;</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общения в Интернете, взаимодействия в социальных группах и сетях, участия в форумах, групповой работы над сообщениями (вики);</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создания и заполнения баз данных, в том числе определителей; наглядного представления и анализа данных;</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xml:space="preserve">• включения обучающихся в </w:t>
      </w:r>
      <w:proofErr w:type="spellStart"/>
      <w:proofErr w:type="gramStart"/>
      <w:r w:rsidRPr="00F01EF8">
        <w:rPr>
          <w:rFonts w:ascii="Times New Roman" w:hAnsi="Times New Roman" w:cs="Times New Roman"/>
          <w:sz w:val="24"/>
          <w:szCs w:val="24"/>
        </w:rPr>
        <w:t>естественно-научную</w:t>
      </w:r>
      <w:proofErr w:type="spellEnd"/>
      <w:proofErr w:type="gramEnd"/>
      <w:r w:rsidRPr="00F01EF8">
        <w:rPr>
          <w:rFonts w:ascii="Times New Roman" w:hAnsi="Times New Roman" w:cs="Times New Roman"/>
          <w:sz w:val="24"/>
          <w:szCs w:val="24"/>
        </w:rPr>
        <w:t xml:space="preserve">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w:t>
      </w:r>
      <w:r w:rsidRPr="00F01EF8">
        <w:rPr>
          <w:rFonts w:ascii="Times New Roman" w:hAnsi="Times New Roman" w:cs="Times New Roman"/>
          <w:sz w:val="24"/>
          <w:szCs w:val="24"/>
        </w:rPr>
        <w:lastRenderedPageBreak/>
        <w:t xml:space="preserve">наглядных моделей и коллекций основных математических и </w:t>
      </w:r>
      <w:proofErr w:type="spellStart"/>
      <w:r w:rsidRPr="00F01EF8">
        <w:rPr>
          <w:rFonts w:ascii="Times New Roman" w:hAnsi="Times New Roman" w:cs="Times New Roman"/>
          <w:sz w:val="24"/>
          <w:szCs w:val="24"/>
        </w:rPr>
        <w:t>естественно-научных</w:t>
      </w:r>
      <w:proofErr w:type="spellEnd"/>
      <w:r w:rsidRPr="00F01EF8">
        <w:rPr>
          <w:rFonts w:ascii="Times New Roman" w:hAnsi="Times New Roman" w:cs="Times New Roman"/>
          <w:sz w:val="24"/>
          <w:szCs w:val="24"/>
        </w:rPr>
        <w:t xml:space="preserve"> объектов и явлений;</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xml:space="preserve">• художественного творчества с использованием ручных, электрических и </w:t>
      </w:r>
      <w:proofErr w:type="spellStart"/>
      <w:proofErr w:type="gramStart"/>
      <w:r w:rsidRPr="00F01EF8">
        <w:rPr>
          <w:rFonts w:ascii="Times New Roman" w:hAnsi="Times New Roman" w:cs="Times New Roman"/>
          <w:sz w:val="24"/>
          <w:szCs w:val="24"/>
        </w:rPr>
        <w:t>ИКТ-инструментов</w:t>
      </w:r>
      <w:proofErr w:type="spellEnd"/>
      <w:proofErr w:type="gramEnd"/>
      <w:r w:rsidRPr="00F01EF8">
        <w:rPr>
          <w:rFonts w:ascii="Times New Roman" w:hAnsi="Times New Roman" w:cs="Times New Roman"/>
          <w:sz w:val="24"/>
          <w:szCs w:val="24"/>
        </w:rPr>
        <w:t>, реализации художественно-оформительских и издательских проектов, натурной и рисованной мультипликации;</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xml:space="preserve">  • занятий по изучению правил дорожного движения с использованием игр, оборудования, а также компьютерных тренажёров;</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размещения продуктов познавательной, учебно-исследовательской деятельности обучающихся в информационно-образовательной среде образовательного учреждения;</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xml:space="preserve">• обеспечения доступа к информационным ресурсам Интернета, учебной и художественной литературе, коллекциям </w:t>
      </w:r>
      <w:proofErr w:type="spellStart"/>
      <w:r w:rsidRPr="00F01EF8">
        <w:rPr>
          <w:rFonts w:ascii="Times New Roman" w:hAnsi="Times New Roman" w:cs="Times New Roman"/>
          <w:sz w:val="24"/>
          <w:szCs w:val="24"/>
        </w:rPr>
        <w:t>медиаресурсов</w:t>
      </w:r>
      <w:proofErr w:type="spellEnd"/>
      <w:r w:rsidRPr="00F01EF8">
        <w:rPr>
          <w:rFonts w:ascii="Times New Roman" w:hAnsi="Times New Roman" w:cs="Times New Roman"/>
          <w:sz w:val="24"/>
          <w:szCs w:val="24"/>
        </w:rPr>
        <w:t xml:space="preserve"> на электронных носителях, множительной технике для тиражирования учебных и методических </w:t>
      </w:r>
      <w:proofErr w:type="spellStart"/>
      <w:r w:rsidRPr="00F01EF8">
        <w:rPr>
          <w:rFonts w:ascii="Times New Roman" w:hAnsi="Times New Roman" w:cs="Times New Roman"/>
          <w:sz w:val="24"/>
          <w:szCs w:val="24"/>
        </w:rPr>
        <w:t>тексто-графических</w:t>
      </w:r>
      <w:proofErr w:type="spellEnd"/>
      <w:r w:rsidRPr="00F01EF8">
        <w:rPr>
          <w:rFonts w:ascii="Times New Roman" w:hAnsi="Times New Roman" w:cs="Times New Roman"/>
          <w:sz w:val="24"/>
          <w:szCs w:val="24"/>
        </w:rPr>
        <w:t xml:space="preserve"> и </w:t>
      </w:r>
      <w:proofErr w:type="spellStart"/>
      <w:r w:rsidRPr="00F01EF8">
        <w:rPr>
          <w:rFonts w:ascii="Times New Roman" w:hAnsi="Times New Roman" w:cs="Times New Roman"/>
          <w:sz w:val="24"/>
          <w:szCs w:val="24"/>
        </w:rPr>
        <w:t>аудиовидео</w:t>
      </w:r>
      <w:proofErr w:type="spellEnd"/>
      <w:r w:rsidRPr="00F01EF8">
        <w:rPr>
          <w:rFonts w:ascii="Times New Roman" w:hAnsi="Times New Roman" w:cs="Times New Roman"/>
          <w:sz w:val="24"/>
          <w:szCs w:val="24"/>
        </w:rPr>
        <w:t xml:space="preserve"> материалов, результатов творческой, научно-исследовательской и проектной деятельности обучающихся;</w:t>
      </w:r>
    </w:p>
    <w:p w:rsidR="00513115" w:rsidRPr="00F01EF8"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 xml:space="preserve">• проведения массовых мероприятий, собраний, представлений;  </w:t>
      </w:r>
    </w:p>
    <w:p w:rsidR="00513115" w:rsidRPr="00A55DDB" w:rsidRDefault="00513115" w:rsidP="008B76CB">
      <w:pPr>
        <w:pStyle w:val="aff0"/>
        <w:spacing w:line="240" w:lineRule="auto"/>
        <w:ind w:firstLine="709"/>
        <w:rPr>
          <w:rFonts w:ascii="Times New Roman" w:hAnsi="Times New Roman" w:cs="Times New Roman"/>
          <w:sz w:val="24"/>
          <w:szCs w:val="24"/>
        </w:rPr>
      </w:pPr>
      <w:r w:rsidRPr="00F01EF8">
        <w:rPr>
          <w:rFonts w:ascii="Times New Roman" w:hAnsi="Times New Roman" w:cs="Times New Roman"/>
          <w:sz w:val="24"/>
          <w:szCs w:val="24"/>
        </w:rPr>
        <w:t>Все указанные виды деятельности должны быть обеспечены расходными материалами.</w:t>
      </w:r>
    </w:p>
    <w:p w:rsidR="00513115" w:rsidRPr="00A55DDB" w:rsidRDefault="00513115" w:rsidP="008B76CB">
      <w:pPr>
        <w:pStyle w:val="aff0"/>
        <w:spacing w:line="240" w:lineRule="auto"/>
        <w:ind w:firstLine="709"/>
        <w:jc w:val="center"/>
        <w:rPr>
          <w:rFonts w:ascii="Times New Roman" w:hAnsi="Times New Roman" w:cs="Times New Roman"/>
          <w:b/>
          <w:sz w:val="24"/>
          <w:szCs w:val="24"/>
        </w:rPr>
      </w:pPr>
      <w:r w:rsidRPr="00A55DDB">
        <w:rPr>
          <w:rFonts w:ascii="Times New Roman" w:hAnsi="Times New Roman" w:cs="Times New Roman"/>
          <w:b/>
          <w:sz w:val="24"/>
          <w:szCs w:val="24"/>
        </w:rPr>
        <w:t>Создание в образовательном учреждении информационно-образовательной среды, соответствующей требованиям Стандарта</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4111"/>
        <w:gridCol w:w="2268"/>
        <w:gridCol w:w="2231"/>
      </w:tblGrid>
      <w:tr w:rsidR="00513115" w:rsidRPr="00A55DDB" w:rsidTr="001F6C27">
        <w:tc>
          <w:tcPr>
            <w:tcW w:w="993"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rPr>
              <w:t xml:space="preserve">№ </w:t>
            </w:r>
            <w:proofErr w:type="spellStart"/>
            <w:proofErr w:type="gramStart"/>
            <w:r w:rsidRPr="00A55DDB">
              <w:rPr>
                <w:rFonts w:ascii="Times New Roman" w:hAnsi="Times New Roman"/>
                <w:b/>
                <w:sz w:val="24"/>
                <w:szCs w:val="24"/>
              </w:rPr>
              <w:t>п</w:t>
            </w:r>
            <w:proofErr w:type="spellEnd"/>
            <w:proofErr w:type="gramEnd"/>
            <w:r w:rsidRPr="00A55DDB">
              <w:rPr>
                <w:rFonts w:ascii="Times New Roman" w:hAnsi="Times New Roman"/>
                <w:b/>
                <w:sz w:val="24"/>
                <w:szCs w:val="24"/>
              </w:rPr>
              <w:t>/</w:t>
            </w:r>
            <w:proofErr w:type="spellStart"/>
            <w:r w:rsidRPr="00A55DDB">
              <w:rPr>
                <w:rFonts w:ascii="Times New Roman" w:hAnsi="Times New Roman"/>
                <w:b/>
                <w:sz w:val="24"/>
                <w:szCs w:val="24"/>
              </w:rPr>
              <w:t>п</w:t>
            </w:r>
            <w:proofErr w:type="spellEnd"/>
          </w:p>
        </w:tc>
        <w:tc>
          <w:tcPr>
            <w:tcW w:w="411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rPr>
              <w:t>Необходимые средства</w:t>
            </w:r>
          </w:p>
        </w:tc>
        <w:tc>
          <w:tcPr>
            <w:tcW w:w="2268"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rPr>
              <w:t xml:space="preserve">Необходимое количество </w:t>
            </w:r>
            <w:proofErr w:type="gramStart"/>
            <w:r w:rsidRPr="00A55DDB">
              <w:rPr>
                <w:rFonts w:ascii="Times New Roman" w:hAnsi="Times New Roman"/>
                <w:b/>
                <w:sz w:val="24"/>
                <w:szCs w:val="24"/>
              </w:rPr>
              <w:t>средств</w:t>
            </w:r>
            <w:proofErr w:type="gramEnd"/>
            <w:r w:rsidRPr="00A55DDB">
              <w:rPr>
                <w:rFonts w:ascii="Times New Roman" w:hAnsi="Times New Roman"/>
                <w:b/>
                <w:sz w:val="24"/>
                <w:szCs w:val="24"/>
              </w:rPr>
              <w:t>/ имеющееся в наличии</w:t>
            </w:r>
          </w:p>
        </w:tc>
        <w:tc>
          <w:tcPr>
            <w:tcW w:w="223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rPr>
              <w:t>Сроки создания условий в соответствии с требованиями Стандарта</w:t>
            </w:r>
          </w:p>
        </w:tc>
      </w:tr>
      <w:tr w:rsidR="00513115" w:rsidRPr="00A55DDB" w:rsidTr="001F6C27">
        <w:tc>
          <w:tcPr>
            <w:tcW w:w="993"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rPr>
              <w:t>I</w:t>
            </w:r>
          </w:p>
        </w:tc>
        <w:tc>
          <w:tcPr>
            <w:tcW w:w="411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sz w:val="24"/>
                <w:szCs w:val="24"/>
              </w:rPr>
            </w:pPr>
            <w:r w:rsidRPr="00A55DDB">
              <w:rPr>
                <w:rFonts w:ascii="Times New Roman" w:hAnsi="Times New Roman"/>
                <w:sz w:val="24"/>
                <w:szCs w:val="24"/>
              </w:rPr>
              <w:t>Технические средства</w:t>
            </w:r>
          </w:p>
        </w:tc>
        <w:tc>
          <w:tcPr>
            <w:tcW w:w="2268"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pStyle w:val="aff0"/>
              <w:spacing w:line="240" w:lineRule="auto"/>
              <w:ind w:firstLine="0"/>
              <w:rPr>
                <w:rFonts w:ascii="Times New Roman" w:hAnsi="Times New Roman" w:cs="Times New Roman"/>
                <w:sz w:val="24"/>
                <w:szCs w:val="24"/>
                <w:lang w:eastAsia="ru-RU"/>
              </w:rPr>
            </w:pPr>
          </w:p>
        </w:tc>
        <w:tc>
          <w:tcPr>
            <w:tcW w:w="2231" w:type="dxa"/>
            <w:tcBorders>
              <w:top w:val="single" w:sz="4" w:space="0" w:color="auto"/>
              <w:left w:val="single" w:sz="4" w:space="0" w:color="auto"/>
              <w:bottom w:val="single" w:sz="4" w:space="0" w:color="auto"/>
              <w:right w:val="single" w:sz="4" w:space="0" w:color="auto"/>
            </w:tcBorders>
          </w:tcPr>
          <w:p w:rsidR="00513115" w:rsidRPr="00A55DDB" w:rsidRDefault="00513115" w:rsidP="00F01EF8">
            <w:pPr>
              <w:pStyle w:val="aff0"/>
              <w:spacing w:line="240" w:lineRule="auto"/>
              <w:ind w:firstLine="0"/>
              <w:rPr>
                <w:rFonts w:ascii="Times New Roman" w:hAnsi="Times New Roman" w:cs="Times New Roman"/>
                <w:sz w:val="24"/>
                <w:szCs w:val="24"/>
                <w:lang w:eastAsia="ru-RU"/>
              </w:rPr>
            </w:pPr>
            <w:r w:rsidRPr="00A55DDB">
              <w:rPr>
                <w:rFonts w:ascii="Times New Roman" w:hAnsi="Times New Roman" w:cs="Times New Roman"/>
                <w:sz w:val="24"/>
                <w:szCs w:val="24"/>
                <w:lang w:eastAsia="ru-RU"/>
              </w:rPr>
              <w:t>201</w:t>
            </w:r>
            <w:r w:rsidR="00F01EF8" w:rsidRPr="00A55DDB">
              <w:rPr>
                <w:rFonts w:ascii="Times New Roman" w:hAnsi="Times New Roman" w:cs="Times New Roman"/>
                <w:sz w:val="24"/>
                <w:szCs w:val="24"/>
                <w:lang w:eastAsia="ru-RU"/>
              </w:rPr>
              <w:t>2-2014</w:t>
            </w:r>
            <w:r w:rsidRPr="00A55DDB">
              <w:rPr>
                <w:rFonts w:ascii="Times New Roman" w:hAnsi="Times New Roman" w:cs="Times New Roman"/>
                <w:sz w:val="24"/>
                <w:szCs w:val="24"/>
                <w:lang w:eastAsia="ru-RU"/>
              </w:rPr>
              <w:t xml:space="preserve"> г.</w:t>
            </w:r>
          </w:p>
        </w:tc>
      </w:tr>
      <w:tr w:rsidR="00513115" w:rsidRPr="00A55DDB" w:rsidTr="001F6C27">
        <w:tc>
          <w:tcPr>
            <w:tcW w:w="993"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rPr>
              <w:t>II</w:t>
            </w:r>
          </w:p>
        </w:tc>
        <w:tc>
          <w:tcPr>
            <w:tcW w:w="411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sz w:val="24"/>
                <w:szCs w:val="24"/>
              </w:rPr>
            </w:pPr>
            <w:r w:rsidRPr="00A55DDB">
              <w:rPr>
                <w:rFonts w:ascii="Times New Roman" w:hAnsi="Times New Roman"/>
                <w:sz w:val="24"/>
                <w:szCs w:val="24"/>
              </w:rPr>
              <w:t>Программные инструменты</w:t>
            </w:r>
          </w:p>
        </w:tc>
        <w:tc>
          <w:tcPr>
            <w:tcW w:w="2268"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pStyle w:val="aff0"/>
              <w:spacing w:line="240" w:lineRule="auto"/>
              <w:ind w:firstLine="0"/>
              <w:rPr>
                <w:rFonts w:ascii="Times New Roman" w:hAnsi="Times New Roman" w:cs="Times New Roman"/>
                <w:sz w:val="24"/>
                <w:szCs w:val="24"/>
                <w:lang w:eastAsia="ru-RU"/>
              </w:rPr>
            </w:pPr>
          </w:p>
        </w:tc>
        <w:tc>
          <w:tcPr>
            <w:tcW w:w="223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pStyle w:val="aff0"/>
              <w:spacing w:line="240" w:lineRule="auto"/>
              <w:ind w:firstLine="0"/>
              <w:rPr>
                <w:rFonts w:ascii="Times New Roman" w:hAnsi="Times New Roman" w:cs="Times New Roman"/>
                <w:sz w:val="24"/>
                <w:szCs w:val="24"/>
                <w:lang w:eastAsia="ru-RU"/>
              </w:rPr>
            </w:pPr>
            <w:r w:rsidRPr="00A55DDB">
              <w:rPr>
                <w:rFonts w:ascii="Times New Roman" w:hAnsi="Times New Roman" w:cs="Times New Roman"/>
                <w:sz w:val="24"/>
                <w:szCs w:val="24"/>
                <w:lang w:eastAsia="ru-RU"/>
              </w:rPr>
              <w:t>2015 г.</w:t>
            </w:r>
          </w:p>
        </w:tc>
      </w:tr>
      <w:tr w:rsidR="00513115" w:rsidRPr="00A55DDB" w:rsidTr="001F6C27">
        <w:tc>
          <w:tcPr>
            <w:tcW w:w="993"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lang w:val="en-US"/>
              </w:rPr>
            </w:pPr>
            <w:r w:rsidRPr="00A55DDB">
              <w:rPr>
                <w:rFonts w:ascii="Times New Roman" w:hAnsi="Times New Roman"/>
                <w:b/>
                <w:sz w:val="24"/>
                <w:szCs w:val="24"/>
              </w:rPr>
              <w:t>I</w:t>
            </w:r>
            <w:r w:rsidRPr="00A55DDB">
              <w:rPr>
                <w:rFonts w:ascii="Times New Roman" w:hAnsi="Times New Roman"/>
                <w:b/>
                <w:sz w:val="24"/>
                <w:szCs w:val="24"/>
                <w:lang w:val="en-US"/>
              </w:rPr>
              <w:t>II</w:t>
            </w:r>
          </w:p>
        </w:tc>
        <w:tc>
          <w:tcPr>
            <w:tcW w:w="411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sz w:val="24"/>
                <w:szCs w:val="24"/>
              </w:rPr>
            </w:pPr>
            <w:r w:rsidRPr="00A55DDB">
              <w:rPr>
                <w:rFonts w:ascii="Times New Roman" w:hAnsi="Times New Roman"/>
                <w:sz w:val="24"/>
                <w:szCs w:val="24"/>
              </w:rPr>
              <w:t>Отображение образовательного процесса в информационной среде</w:t>
            </w:r>
          </w:p>
        </w:tc>
        <w:tc>
          <w:tcPr>
            <w:tcW w:w="2268"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pStyle w:val="aff0"/>
              <w:spacing w:line="240" w:lineRule="auto"/>
              <w:ind w:firstLine="0"/>
              <w:rPr>
                <w:rFonts w:ascii="Times New Roman" w:hAnsi="Times New Roman" w:cs="Times New Roman"/>
                <w:sz w:val="24"/>
                <w:szCs w:val="24"/>
                <w:lang w:eastAsia="ru-RU"/>
              </w:rPr>
            </w:pPr>
          </w:p>
        </w:tc>
        <w:tc>
          <w:tcPr>
            <w:tcW w:w="2231" w:type="dxa"/>
            <w:tcBorders>
              <w:top w:val="single" w:sz="4" w:space="0" w:color="auto"/>
              <w:left w:val="single" w:sz="4" w:space="0" w:color="auto"/>
              <w:bottom w:val="single" w:sz="4" w:space="0" w:color="auto"/>
              <w:right w:val="single" w:sz="4" w:space="0" w:color="auto"/>
            </w:tcBorders>
          </w:tcPr>
          <w:p w:rsidR="00513115" w:rsidRPr="00A55DDB" w:rsidRDefault="00274ABA" w:rsidP="00004577">
            <w:pPr>
              <w:pStyle w:val="aff0"/>
              <w:spacing w:line="240" w:lineRule="auto"/>
              <w:ind w:firstLine="0"/>
              <w:rPr>
                <w:rFonts w:ascii="Times New Roman" w:hAnsi="Times New Roman" w:cs="Times New Roman"/>
                <w:sz w:val="24"/>
                <w:szCs w:val="24"/>
                <w:lang w:eastAsia="ru-RU"/>
              </w:rPr>
            </w:pPr>
            <w:r w:rsidRPr="00A55DDB">
              <w:rPr>
                <w:rFonts w:ascii="Times New Roman" w:hAnsi="Times New Roman" w:cs="Times New Roman"/>
                <w:sz w:val="24"/>
                <w:szCs w:val="24"/>
                <w:lang w:eastAsia="ru-RU"/>
              </w:rPr>
              <w:t>2011-2015</w:t>
            </w:r>
            <w:r w:rsidR="00513115" w:rsidRPr="00A55DDB">
              <w:rPr>
                <w:rFonts w:ascii="Times New Roman" w:hAnsi="Times New Roman" w:cs="Times New Roman"/>
                <w:sz w:val="24"/>
                <w:szCs w:val="24"/>
                <w:lang w:eastAsia="ru-RU"/>
              </w:rPr>
              <w:t xml:space="preserve"> г.</w:t>
            </w:r>
          </w:p>
        </w:tc>
      </w:tr>
      <w:tr w:rsidR="00513115" w:rsidRPr="00A55DDB" w:rsidTr="001F6C27">
        <w:tc>
          <w:tcPr>
            <w:tcW w:w="993"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lang w:val="en-US"/>
              </w:rPr>
              <w:t>I</w:t>
            </w:r>
            <w:r w:rsidRPr="00A55DDB">
              <w:rPr>
                <w:rFonts w:ascii="Times New Roman" w:hAnsi="Times New Roman"/>
                <w:b/>
                <w:sz w:val="24"/>
                <w:szCs w:val="24"/>
              </w:rPr>
              <w:t>V</w:t>
            </w:r>
          </w:p>
        </w:tc>
        <w:tc>
          <w:tcPr>
            <w:tcW w:w="411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sz w:val="24"/>
                <w:szCs w:val="24"/>
              </w:rPr>
            </w:pPr>
            <w:r w:rsidRPr="00A55DDB">
              <w:rPr>
                <w:rFonts w:ascii="Times New Roman" w:hAnsi="Times New Roman"/>
                <w:sz w:val="24"/>
                <w:szCs w:val="24"/>
              </w:rPr>
              <w:t>Компоненты на бумажных носителях</w:t>
            </w:r>
          </w:p>
        </w:tc>
        <w:tc>
          <w:tcPr>
            <w:tcW w:w="2268"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pStyle w:val="aff0"/>
              <w:spacing w:line="240" w:lineRule="auto"/>
              <w:ind w:firstLine="0"/>
              <w:rPr>
                <w:rFonts w:ascii="Times New Roman" w:hAnsi="Times New Roman" w:cs="Times New Roman"/>
                <w:sz w:val="24"/>
                <w:szCs w:val="24"/>
                <w:lang w:eastAsia="ru-RU"/>
              </w:rPr>
            </w:pPr>
          </w:p>
        </w:tc>
        <w:tc>
          <w:tcPr>
            <w:tcW w:w="2231" w:type="dxa"/>
            <w:tcBorders>
              <w:top w:val="single" w:sz="4" w:space="0" w:color="auto"/>
              <w:left w:val="single" w:sz="4" w:space="0" w:color="auto"/>
              <w:bottom w:val="single" w:sz="4" w:space="0" w:color="auto"/>
              <w:right w:val="single" w:sz="4" w:space="0" w:color="auto"/>
            </w:tcBorders>
          </w:tcPr>
          <w:p w:rsidR="00513115" w:rsidRPr="00A55DDB" w:rsidRDefault="0003609B" w:rsidP="00004577">
            <w:pPr>
              <w:pStyle w:val="aff0"/>
              <w:spacing w:line="240" w:lineRule="auto"/>
              <w:ind w:firstLine="0"/>
              <w:rPr>
                <w:rFonts w:ascii="Times New Roman" w:hAnsi="Times New Roman" w:cs="Times New Roman"/>
                <w:sz w:val="24"/>
                <w:szCs w:val="24"/>
                <w:lang w:eastAsia="ru-RU"/>
              </w:rPr>
            </w:pPr>
            <w:r w:rsidRPr="00A55DDB">
              <w:rPr>
                <w:rFonts w:ascii="Times New Roman" w:hAnsi="Times New Roman" w:cs="Times New Roman"/>
                <w:sz w:val="24"/>
                <w:szCs w:val="24"/>
                <w:lang w:eastAsia="ru-RU"/>
              </w:rPr>
              <w:t>2011</w:t>
            </w:r>
            <w:r w:rsidR="00513115" w:rsidRPr="00A55DDB">
              <w:rPr>
                <w:rFonts w:ascii="Times New Roman" w:hAnsi="Times New Roman" w:cs="Times New Roman"/>
                <w:sz w:val="24"/>
                <w:szCs w:val="24"/>
                <w:lang w:eastAsia="ru-RU"/>
              </w:rPr>
              <w:t>-</w:t>
            </w:r>
            <w:smartTag w:uri="urn:schemas-microsoft-com:office:smarttags" w:element="metricconverter">
              <w:smartTagPr>
                <w:attr w:name="ProductID" w:val="2015 г"/>
              </w:smartTagPr>
              <w:r w:rsidR="00513115" w:rsidRPr="00A55DDB">
                <w:rPr>
                  <w:rFonts w:ascii="Times New Roman" w:hAnsi="Times New Roman" w:cs="Times New Roman"/>
                  <w:sz w:val="24"/>
                  <w:szCs w:val="24"/>
                  <w:lang w:eastAsia="ru-RU"/>
                </w:rPr>
                <w:t>2015 г</w:t>
              </w:r>
            </w:smartTag>
            <w:r w:rsidR="00513115" w:rsidRPr="00A55DDB">
              <w:rPr>
                <w:rFonts w:ascii="Times New Roman" w:hAnsi="Times New Roman" w:cs="Times New Roman"/>
                <w:sz w:val="24"/>
                <w:szCs w:val="24"/>
                <w:lang w:eastAsia="ru-RU"/>
              </w:rPr>
              <w:t>.</w:t>
            </w:r>
          </w:p>
        </w:tc>
      </w:tr>
      <w:tr w:rsidR="00513115" w:rsidRPr="00A55DDB" w:rsidTr="001F6C27">
        <w:tc>
          <w:tcPr>
            <w:tcW w:w="993"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b/>
                <w:sz w:val="24"/>
                <w:szCs w:val="24"/>
              </w:rPr>
            </w:pPr>
            <w:r w:rsidRPr="00A55DDB">
              <w:rPr>
                <w:rFonts w:ascii="Times New Roman" w:hAnsi="Times New Roman"/>
                <w:b/>
                <w:sz w:val="24"/>
                <w:szCs w:val="24"/>
                <w:lang w:val="en-US"/>
              </w:rPr>
              <w:t>V</w:t>
            </w:r>
          </w:p>
        </w:tc>
        <w:tc>
          <w:tcPr>
            <w:tcW w:w="4111"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spacing w:after="0" w:line="240" w:lineRule="auto"/>
              <w:rPr>
                <w:rFonts w:ascii="Times New Roman" w:hAnsi="Times New Roman"/>
                <w:sz w:val="24"/>
                <w:szCs w:val="24"/>
              </w:rPr>
            </w:pPr>
            <w:r w:rsidRPr="00A55DDB">
              <w:rPr>
                <w:rFonts w:ascii="Times New Roman" w:hAnsi="Times New Roman"/>
                <w:sz w:val="24"/>
                <w:szCs w:val="24"/>
              </w:rPr>
              <w:t>Компоненты на CD и DVD</w:t>
            </w:r>
          </w:p>
        </w:tc>
        <w:tc>
          <w:tcPr>
            <w:tcW w:w="2268" w:type="dxa"/>
            <w:tcBorders>
              <w:top w:val="single" w:sz="4" w:space="0" w:color="auto"/>
              <w:left w:val="single" w:sz="4" w:space="0" w:color="auto"/>
              <w:bottom w:val="single" w:sz="4" w:space="0" w:color="auto"/>
              <w:right w:val="single" w:sz="4" w:space="0" w:color="auto"/>
            </w:tcBorders>
          </w:tcPr>
          <w:p w:rsidR="00513115" w:rsidRPr="00A55DDB" w:rsidRDefault="00513115" w:rsidP="00004577">
            <w:pPr>
              <w:pStyle w:val="aff0"/>
              <w:spacing w:line="240" w:lineRule="auto"/>
              <w:ind w:firstLine="0"/>
              <w:rPr>
                <w:rFonts w:ascii="Times New Roman" w:hAnsi="Times New Roman" w:cs="Times New Roman"/>
                <w:sz w:val="24"/>
                <w:szCs w:val="24"/>
                <w:lang w:eastAsia="ru-RU"/>
              </w:rPr>
            </w:pPr>
          </w:p>
        </w:tc>
        <w:tc>
          <w:tcPr>
            <w:tcW w:w="2231" w:type="dxa"/>
            <w:tcBorders>
              <w:top w:val="single" w:sz="4" w:space="0" w:color="auto"/>
              <w:left w:val="single" w:sz="4" w:space="0" w:color="auto"/>
              <w:bottom w:val="single" w:sz="4" w:space="0" w:color="auto"/>
              <w:right w:val="single" w:sz="4" w:space="0" w:color="auto"/>
            </w:tcBorders>
          </w:tcPr>
          <w:p w:rsidR="00513115" w:rsidRPr="00A55DDB" w:rsidRDefault="001F6C27" w:rsidP="00004577">
            <w:pPr>
              <w:pStyle w:val="aff0"/>
              <w:spacing w:line="240" w:lineRule="auto"/>
              <w:ind w:firstLine="0"/>
              <w:rPr>
                <w:rFonts w:ascii="Times New Roman" w:hAnsi="Times New Roman" w:cs="Times New Roman"/>
                <w:sz w:val="24"/>
                <w:szCs w:val="24"/>
                <w:lang w:eastAsia="ru-RU"/>
              </w:rPr>
            </w:pPr>
            <w:r w:rsidRPr="00A55DDB">
              <w:rPr>
                <w:rFonts w:ascii="Times New Roman" w:hAnsi="Times New Roman" w:cs="Times New Roman"/>
                <w:sz w:val="24"/>
                <w:szCs w:val="24"/>
                <w:lang w:eastAsia="ru-RU"/>
              </w:rPr>
              <w:t>2011</w:t>
            </w:r>
            <w:r w:rsidR="00513115" w:rsidRPr="00A55DDB">
              <w:rPr>
                <w:rFonts w:ascii="Times New Roman" w:hAnsi="Times New Roman" w:cs="Times New Roman"/>
                <w:sz w:val="24"/>
                <w:szCs w:val="24"/>
                <w:lang w:eastAsia="ru-RU"/>
              </w:rPr>
              <w:t>-</w:t>
            </w:r>
            <w:smartTag w:uri="urn:schemas-microsoft-com:office:smarttags" w:element="metricconverter">
              <w:smartTagPr>
                <w:attr w:name="ProductID" w:val="2015 г"/>
              </w:smartTagPr>
              <w:r w:rsidR="00513115" w:rsidRPr="00A55DDB">
                <w:rPr>
                  <w:rFonts w:ascii="Times New Roman" w:hAnsi="Times New Roman" w:cs="Times New Roman"/>
                  <w:sz w:val="24"/>
                  <w:szCs w:val="24"/>
                  <w:lang w:eastAsia="ru-RU"/>
                </w:rPr>
                <w:t>2015 г</w:t>
              </w:r>
            </w:smartTag>
            <w:r w:rsidR="00513115" w:rsidRPr="00A55DDB">
              <w:rPr>
                <w:rFonts w:ascii="Times New Roman" w:hAnsi="Times New Roman" w:cs="Times New Roman"/>
                <w:sz w:val="24"/>
                <w:szCs w:val="24"/>
                <w:lang w:eastAsia="ru-RU"/>
              </w:rPr>
              <w:t>.</w:t>
            </w:r>
          </w:p>
        </w:tc>
      </w:tr>
    </w:tbl>
    <w:p w:rsidR="00513115" w:rsidRPr="00A55DDB" w:rsidRDefault="00513115" w:rsidP="008B76CB">
      <w:pPr>
        <w:pStyle w:val="aff0"/>
        <w:spacing w:line="240" w:lineRule="auto"/>
        <w:ind w:firstLine="709"/>
        <w:rPr>
          <w:rFonts w:ascii="Times New Roman" w:hAnsi="Times New Roman" w:cs="Times New Roman"/>
          <w:sz w:val="24"/>
          <w:szCs w:val="24"/>
        </w:rPr>
      </w:pPr>
      <w:r w:rsidRPr="00A55DDB">
        <w:rPr>
          <w:rFonts w:ascii="Times New Roman" w:hAnsi="Times New Roman" w:cs="Times New Roman"/>
          <w:b/>
          <w:sz w:val="24"/>
          <w:szCs w:val="24"/>
        </w:rPr>
        <w:t xml:space="preserve">Технические средства: </w:t>
      </w:r>
      <w:proofErr w:type="spellStart"/>
      <w:r w:rsidRPr="00A55DDB">
        <w:rPr>
          <w:rFonts w:ascii="Times New Roman" w:hAnsi="Times New Roman" w:cs="Times New Roman"/>
          <w:sz w:val="24"/>
          <w:szCs w:val="24"/>
        </w:rPr>
        <w:t>мультимедийный</w:t>
      </w:r>
      <w:proofErr w:type="spellEnd"/>
      <w:r w:rsidRPr="00A55DDB">
        <w:rPr>
          <w:rFonts w:ascii="Times New Roman" w:hAnsi="Times New Roman" w:cs="Times New Roman"/>
          <w:sz w:val="24"/>
          <w:szCs w:val="24"/>
        </w:rPr>
        <w:t xml:space="preserve"> проектор</w:t>
      </w:r>
      <w:r w:rsidR="007C6730" w:rsidRPr="00A55DDB">
        <w:rPr>
          <w:rFonts w:ascii="Times New Roman" w:hAnsi="Times New Roman" w:cs="Times New Roman"/>
          <w:sz w:val="24"/>
          <w:szCs w:val="24"/>
        </w:rPr>
        <w:t xml:space="preserve"> (2), </w:t>
      </w:r>
      <w:r w:rsidRPr="00A55DDB">
        <w:rPr>
          <w:rFonts w:ascii="Times New Roman" w:hAnsi="Times New Roman" w:cs="Times New Roman"/>
          <w:sz w:val="24"/>
          <w:szCs w:val="24"/>
        </w:rPr>
        <w:t>эк</w:t>
      </w:r>
      <w:r w:rsidR="007C6730" w:rsidRPr="00A55DDB">
        <w:rPr>
          <w:rFonts w:ascii="Times New Roman" w:hAnsi="Times New Roman" w:cs="Times New Roman"/>
          <w:sz w:val="24"/>
          <w:szCs w:val="24"/>
        </w:rPr>
        <w:t>ран, интерактивная доска,</w:t>
      </w:r>
      <w:r w:rsidR="00004577" w:rsidRPr="00A55DDB">
        <w:rPr>
          <w:rFonts w:ascii="Times New Roman" w:hAnsi="Times New Roman" w:cs="Times New Roman"/>
          <w:sz w:val="24"/>
          <w:szCs w:val="24"/>
        </w:rPr>
        <w:t xml:space="preserve"> фотоаппарат; </w:t>
      </w:r>
      <w:r w:rsidRPr="00A55DDB">
        <w:rPr>
          <w:rFonts w:ascii="Times New Roman" w:hAnsi="Times New Roman" w:cs="Times New Roman"/>
          <w:sz w:val="24"/>
          <w:szCs w:val="24"/>
        </w:rPr>
        <w:t>оборудование компьютерной сети</w:t>
      </w:r>
      <w:r w:rsidR="007C6730" w:rsidRPr="00A55DDB">
        <w:rPr>
          <w:rFonts w:ascii="Times New Roman" w:hAnsi="Times New Roman" w:cs="Times New Roman"/>
          <w:sz w:val="24"/>
          <w:szCs w:val="24"/>
        </w:rPr>
        <w:t>;  музыкальный центр.</w:t>
      </w:r>
    </w:p>
    <w:p w:rsidR="00513115" w:rsidRPr="001F6C27" w:rsidRDefault="00513115" w:rsidP="008B76CB">
      <w:pPr>
        <w:pStyle w:val="aff0"/>
        <w:spacing w:line="240" w:lineRule="auto"/>
        <w:ind w:firstLine="709"/>
        <w:rPr>
          <w:rFonts w:ascii="Times New Roman" w:hAnsi="Times New Roman" w:cs="Times New Roman"/>
          <w:sz w:val="24"/>
          <w:szCs w:val="24"/>
        </w:rPr>
      </w:pPr>
      <w:r w:rsidRPr="001F6C27">
        <w:rPr>
          <w:rFonts w:ascii="Times New Roman" w:hAnsi="Times New Roman" w:cs="Times New Roman"/>
          <w:b/>
          <w:sz w:val="24"/>
          <w:szCs w:val="24"/>
        </w:rPr>
        <w:t xml:space="preserve">Программные инструменты: </w:t>
      </w:r>
      <w:r w:rsidRPr="001F6C27">
        <w:rPr>
          <w:rFonts w:ascii="Times New Roman" w:hAnsi="Times New Roman" w:cs="Times New Roman"/>
          <w:sz w:val="24"/>
          <w:szCs w:val="24"/>
        </w:rPr>
        <w:t xml:space="preserve">операционные системы и служебные инструменты; орфографический корректор для текстов на русском и иностранном языках; клавиатурный тренажёр для русского и иностранного языков; текстовый редактор для работы с русскими и иноязычными текстами; инструмент планирования деятельности; графический редактор </w:t>
      </w:r>
      <w:proofErr w:type="gramStart"/>
      <w:r w:rsidRPr="001F6C27">
        <w:rPr>
          <w:rFonts w:ascii="Times New Roman" w:hAnsi="Times New Roman" w:cs="Times New Roman"/>
          <w:sz w:val="24"/>
          <w:szCs w:val="24"/>
        </w:rPr>
        <w:t>для обработки растровых изображений; графический редактор для обработки векторных изображений; музыкальный редактор; редактор подготовки презентаций; редактор видео; р</w:t>
      </w:r>
      <w:r w:rsidR="00004577" w:rsidRPr="001F6C27">
        <w:rPr>
          <w:rFonts w:ascii="Times New Roman" w:hAnsi="Times New Roman" w:cs="Times New Roman"/>
          <w:sz w:val="24"/>
          <w:szCs w:val="24"/>
        </w:rPr>
        <w:t xml:space="preserve">едактор звука; </w:t>
      </w:r>
      <w:r w:rsidRPr="001F6C27">
        <w:rPr>
          <w:rFonts w:ascii="Times New Roman" w:hAnsi="Times New Roman" w:cs="Times New Roman"/>
          <w:sz w:val="24"/>
          <w:szCs w:val="24"/>
        </w:rPr>
        <w:t xml:space="preserve">редактор представления временной информации (линия времени); редактор генеалогических деревьев; цифровой биологический определитель; виртуальные лаборатории по учебным предметам; среды для дистанционного </w:t>
      </w:r>
      <w:proofErr w:type="spellStart"/>
      <w:r w:rsidRPr="001F6C27">
        <w:rPr>
          <w:rFonts w:ascii="Times New Roman" w:hAnsi="Times New Roman" w:cs="Times New Roman"/>
          <w:sz w:val="24"/>
          <w:szCs w:val="24"/>
        </w:rPr>
        <w:t>онлайн</w:t>
      </w:r>
      <w:proofErr w:type="spellEnd"/>
      <w:r w:rsidRPr="001F6C27">
        <w:rPr>
          <w:rFonts w:ascii="Times New Roman" w:hAnsi="Times New Roman" w:cs="Times New Roman"/>
          <w:sz w:val="24"/>
          <w:szCs w:val="24"/>
        </w:rPr>
        <w:t xml:space="preserve"> и </w:t>
      </w:r>
      <w:proofErr w:type="spellStart"/>
      <w:r w:rsidRPr="001F6C27">
        <w:rPr>
          <w:rFonts w:ascii="Times New Roman" w:hAnsi="Times New Roman" w:cs="Times New Roman"/>
          <w:sz w:val="24"/>
          <w:szCs w:val="24"/>
        </w:rPr>
        <w:t>офлайн</w:t>
      </w:r>
      <w:proofErr w:type="spellEnd"/>
      <w:r w:rsidRPr="001F6C27">
        <w:rPr>
          <w:rFonts w:ascii="Times New Roman" w:hAnsi="Times New Roman" w:cs="Times New Roman"/>
          <w:sz w:val="24"/>
          <w:szCs w:val="24"/>
        </w:rPr>
        <w:t xml:space="preserve"> сетевого взаимодействия; среда для </w:t>
      </w:r>
      <w:proofErr w:type="spellStart"/>
      <w:r w:rsidRPr="001F6C27">
        <w:rPr>
          <w:rFonts w:ascii="Times New Roman" w:hAnsi="Times New Roman" w:cs="Times New Roman"/>
          <w:sz w:val="24"/>
          <w:szCs w:val="24"/>
        </w:rPr>
        <w:t>интернет-публикаций</w:t>
      </w:r>
      <w:proofErr w:type="spellEnd"/>
      <w:r w:rsidRPr="001F6C27">
        <w:rPr>
          <w:rFonts w:ascii="Times New Roman" w:hAnsi="Times New Roman" w:cs="Times New Roman"/>
          <w:sz w:val="24"/>
          <w:szCs w:val="24"/>
        </w:rPr>
        <w:t>; редактор интернет-сайтов; редактор для совместного удалённого редактирования сообщений.</w:t>
      </w:r>
      <w:proofErr w:type="gramEnd"/>
    </w:p>
    <w:p w:rsidR="00513115" w:rsidRPr="001F6C27" w:rsidRDefault="00513115" w:rsidP="008B76CB">
      <w:pPr>
        <w:pStyle w:val="aff0"/>
        <w:spacing w:line="240" w:lineRule="auto"/>
        <w:ind w:firstLine="709"/>
        <w:rPr>
          <w:rFonts w:ascii="Times New Roman" w:hAnsi="Times New Roman" w:cs="Times New Roman"/>
          <w:sz w:val="24"/>
          <w:szCs w:val="24"/>
        </w:rPr>
      </w:pPr>
      <w:r w:rsidRPr="001F6C27">
        <w:rPr>
          <w:rFonts w:ascii="Times New Roman" w:hAnsi="Times New Roman" w:cs="Times New Roman"/>
          <w:b/>
          <w:sz w:val="24"/>
          <w:szCs w:val="24"/>
        </w:rPr>
        <w:t xml:space="preserve">Обеспечение технической, методической и организационной поддержки: </w:t>
      </w:r>
      <w:r w:rsidRPr="001F6C27">
        <w:rPr>
          <w:rFonts w:ascii="Times New Roman" w:hAnsi="Times New Roman" w:cs="Times New Roman"/>
          <w:sz w:val="24"/>
          <w:szCs w:val="24"/>
        </w:rPr>
        <w:t xml:space="preserve">разработка планов, дорожных карт; заключение договоров; подготовка распорядительных документов учредителя; подготовка локальных актов образовательного учреждения; </w:t>
      </w:r>
      <w:r w:rsidRPr="001F6C27">
        <w:rPr>
          <w:rFonts w:ascii="Times New Roman" w:hAnsi="Times New Roman" w:cs="Times New Roman"/>
          <w:sz w:val="24"/>
          <w:szCs w:val="24"/>
        </w:rPr>
        <w:lastRenderedPageBreak/>
        <w:t xml:space="preserve">подготовка программ формирования </w:t>
      </w:r>
      <w:proofErr w:type="spellStart"/>
      <w:proofErr w:type="gramStart"/>
      <w:r w:rsidRPr="001F6C27">
        <w:rPr>
          <w:rFonts w:ascii="Times New Roman" w:hAnsi="Times New Roman" w:cs="Times New Roman"/>
          <w:sz w:val="24"/>
          <w:szCs w:val="24"/>
        </w:rPr>
        <w:t>ИКТ-компетентности</w:t>
      </w:r>
      <w:proofErr w:type="spellEnd"/>
      <w:proofErr w:type="gramEnd"/>
      <w:r w:rsidRPr="001F6C27">
        <w:rPr>
          <w:rFonts w:ascii="Times New Roman" w:hAnsi="Times New Roman" w:cs="Times New Roman"/>
          <w:sz w:val="24"/>
          <w:szCs w:val="24"/>
        </w:rPr>
        <w:t xml:space="preserve"> работников ОУ (индивидуальных программ для каждого работника).</w:t>
      </w:r>
    </w:p>
    <w:p w:rsidR="00513115" w:rsidRPr="001F6C27" w:rsidRDefault="00513115" w:rsidP="008B76CB">
      <w:pPr>
        <w:pStyle w:val="aff0"/>
        <w:spacing w:line="240" w:lineRule="auto"/>
        <w:ind w:firstLine="709"/>
        <w:rPr>
          <w:rFonts w:ascii="Times New Roman" w:hAnsi="Times New Roman" w:cs="Times New Roman"/>
          <w:sz w:val="24"/>
          <w:szCs w:val="24"/>
        </w:rPr>
      </w:pPr>
      <w:r w:rsidRPr="001F6C27">
        <w:rPr>
          <w:rFonts w:ascii="Times New Roman" w:hAnsi="Times New Roman" w:cs="Times New Roman"/>
          <w:b/>
          <w:sz w:val="24"/>
          <w:szCs w:val="24"/>
        </w:rPr>
        <w:t xml:space="preserve">Отображение образовательного процесса в информационной среде: </w:t>
      </w:r>
      <w:r w:rsidRPr="001F6C27">
        <w:rPr>
          <w:rFonts w:ascii="Times New Roman" w:hAnsi="Times New Roman" w:cs="Times New Roman"/>
          <w:sz w:val="24"/>
          <w:szCs w:val="24"/>
        </w:rPr>
        <w:t>размещаются творческие работы учителей и обучающихся.</w:t>
      </w:r>
    </w:p>
    <w:p w:rsidR="00513115" w:rsidRPr="001F6C27" w:rsidRDefault="00513115" w:rsidP="008B76CB">
      <w:pPr>
        <w:pStyle w:val="aff0"/>
        <w:spacing w:line="240" w:lineRule="auto"/>
        <w:ind w:firstLine="709"/>
        <w:rPr>
          <w:rFonts w:ascii="Times New Roman" w:hAnsi="Times New Roman" w:cs="Times New Roman"/>
          <w:sz w:val="24"/>
          <w:szCs w:val="24"/>
        </w:rPr>
      </w:pPr>
      <w:r w:rsidRPr="001F6C27">
        <w:rPr>
          <w:rFonts w:ascii="Times New Roman" w:hAnsi="Times New Roman" w:cs="Times New Roman"/>
          <w:b/>
          <w:sz w:val="24"/>
          <w:szCs w:val="24"/>
        </w:rPr>
        <w:t xml:space="preserve">Компоненты на бумажных носителях: </w:t>
      </w:r>
      <w:r w:rsidRPr="001F6C27">
        <w:rPr>
          <w:rFonts w:ascii="Times New Roman" w:hAnsi="Times New Roman" w:cs="Times New Roman"/>
          <w:sz w:val="24"/>
          <w:szCs w:val="24"/>
        </w:rPr>
        <w:t>учебники (органайзеры); рабочие тетради (тетради-тренажёры).</w:t>
      </w:r>
    </w:p>
    <w:p w:rsidR="00513115" w:rsidRPr="008B76CB" w:rsidRDefault="00513115" w:rsidP="008B76CB">
      <w:pPr>
        <w:pStyle w:val="aff0"/>
        <w:spacing w:line="240" w:lineRule="auto"/>
        <w:ind w:firstLine="709"/>
        <w:rPr>
          <w:rFonts w:ascii="Times New Roman" w:hAnsi="Times New Roman" w:cs="Times New Roman"/>
          <w:sz w:val="24"/>
          <w:szCs w:val="24"/>
        </w:rPr>
      </w:pPr>
      <w:r w:rsidRPr="001F6C27">
        <w:rPr>
          <w:rFonts w:ascii="Times New Roman" w:hAnsi="Times New Roman" w:cs="Times New Roman"/>
          <w:b/>
          <w:sz w:val="24"/>
          <w:szCs w:val="24"/>
        </w:rPr>
        <w:t>Компоненты на CD и DVD:</w:t>
      </w:r>
      <w:r w:rsidRPr="001F6C27">
        <w:rPr>
          <w:rFonts w:ascii="Times New Roman" w:hAnsi="Times New Roman" w:cs="Times New Roman"/>
          <w:sz w:val="24"/>
          <w:szCs w:val="24"/>
        </w:rPr>
        <w:t xml:space="preserve"> электронные приложения к учебникам; электронные наглядные пособия; электронные тренажёры; электронные практикумы.</w:t>
      </w:r>
    </w:p>
    <w:p w:rsidR="00513115" w:rsidRPr="008B76CB" w:rsidRDefault="00513115" w:rsidP="008B76CB">
      <w:pPr>
        <w:pStyle w:val="aff0"/>
        <w:spacing w:line="240" w:lineRule="auto"/>
        <w:ind w:firstLine="709"/>
        <w:jc w:val="center"/>
        <w:rPr>
          <w:rFonts w:ascii="Times New Roman" w:hAnsi="Times New Roman" w:cs="Times New Roman"/>
          <w:b/>
          <w:sz w:val="24"/>
          <w:szCs w:val="24"/>
        </w:rPr>
      </w:pPr>
      <w:bookmarkStart w:id="24" w:name="bookmark233"/>
    </w:p>
    <w:bookmarkEnd w:id="24"/>
    <w:p w:rsidR="00513115" w:rsidRPr="001F6C27" w:rsidRDefault="00513115" w:rsidP="008B76CB">
      <w:pPr>
        <w:pStyle w:val="aff0"/>
        <w:spacing w:line="240" w:lineRule="auto"/>
        <w:ind w:firstLine="709"/>
        <w:jc w:val="center"/>
        <w:rPr>
          <w:rFonts w:ascii="Times New Roman" w:hAnsi="Times New Roman" w:cs="Times New Roman"/>
          <w:b/>
          <w:sz w:val="24"/>
          <w:szCs w:val="24"/>
        </w:rPr>
      </w:pPr>
      <w:r w:rsidRPr="001F6C27">
        <w:rPr>
          <w:rFonts w:ascii="Times New Roman" w:hAnsi="Times New Roman" w:cs="Times New Roman"/>
          <w:b/>
          <w:sz w:val="24"/>
          <w:szCs w:val="24"/>
        </w:rPr>
        <w:t>В МОУ</w:t>
      </w:r>
      <w:proofErr w:type="gramStart"/>
      <w:r w:rsidRPr="001F6C27">
        <w:rPr>
          <w:rFonts w:ascii="Times New Roman" w:hAnsi="Times New Roman" w:cs="Times New Roman"/>
          <w:b/>
          <w:sz w:val="24"/>
          <w:szCs w:val="24"/>
        </w:rPr>
        <w:t>«</w:t>
      </w:r>
      <w:proofErr w:type="spellStart"/>
      <w:r w:rsidR="0045631A">
        <w:rPr>
          <w:rFonts w:ascii="Times New Roman" w:hAnsi="Times New Roman" w:cs="Times New Roman"/>
          <w:b/>
          <w:sz w:val="24"/>
          <w:szCs w:val="24"/>
        </w:rPr>
        <w:t>К</w:t>
      </w:r>
      <w:proofErr w:type="gramEnd"/>
      <w:r w:rsidR="0045631A">
        <w:rPr>
          <w:rFonts w:ascii="Times New Roman" w:hAnsi="Times New Roman" w:cs="Times New Roman"/>
          <w:b/>
          <w:sz w:val="24"/>
          <w:szCs w:val="24"/>
        </w:rPr>
        <w:t>осковско-Горская</w:t>
      </w:r>
      <w:proofErr w:type="spellEnd"/>
      <w:r w:rsidR="0045631A">
        <w:rPr>
          <w:rFonts w:ascii="Times New Roman" w:hAnsi="Times New Roman" w:cs="Times New Roman"/>
          <w:b/>
          <w:sz w:val="24"/>
          <w:szCs w:val="24"/>
        </w:rPr>
        <w:t xml:space="preserve"> О</w:t>
      </w:r>
      <w:r w:rsidRPr="001F6C27">
        <w:rPr>
          <w:rFonts w:ascii="Times New Roman" w:hAnsi="Times New Roman" w:cs="Times New Roman"/>
          <w:b/>
          <w:sz w:val="24"/>
          <w:szCs w:val="24"/>
        </w:rPr>
        <w:t>ОШ»</w:t>
      </w:r>
      <w:r w:rsidRPr="001F6C27">
        <w:rPr>
          <w:rFonts w:ascii="Times New Roman" w:hAnsi="Times New Roman" w:cs="Times New Roman"/>
          <w:sz w:val="24"/>
          <w:szCs w:val="24"/>
        </w:rPr>
        <w:t xml:space="preserve"> </w:t>
      </w:r>
      <w:r w:rsidRPr="001F6C27">
        <w:rPr>
          <w:rFonts w:ascii="Times New Roman" w:hAnsi="Times New Roman" w:cs="Times New Roman"/>
          <w:b/>
          <w:sz w:val="24"/>
          <w:szCs w:val="24"/>
        </w:rPr>
        <w:t xml:space="preserve">  используется УМК «Школа России»</w:t>
      </w:r>
    </w:p>
    <w:tbl>
      <w:tblPr>
        <w:tblStyle w:val="aff6"/>
        <w:tblW w:w="0" w:type="auto"/>
        <w:tblLayout w:type="fixed"/>
        <w:tblLook w:val="04A0"/>
      </w:tblPr>
      <w:tblGrid>
        <w:gridCol w:w="725"/>
        <w:gridCol w:w="2346"/>
        <w:gridCol w:w="3246"/>
        <w:gridCol w:w="2655"/>
      </w:tblGrid>
      <w:tr w:rsidR="00513115" w:rsidRPr="001F6C27" w:rsidTr="001F6C27">
        <w:trPr>
          <w:trHeight w:val="731"/>
        </w:trPr>
        <w:tc>
          <w:tcPr>
            <w:tcW w:w="725" w:type="dxa"/>
          </w:tcPr>
          <w:p w:rsidR="00513115" w:rsidRPr="001F6C27" w:rsidRDefault="00513115" w:rsidP="00004577">
            <w:pPr>
              <w:rPr>
                <w:rFonts w:ascii="Times New Roman" w:hAnsi="Times New Roman"/>
                <w:b/>
                <w:sz w:val="24"/>
                <w:szCs w:val="24"/>
              </w:rPr>
            </w:pPr>
            <w:r w:rsidRPr="001F6C27">
              <w:rPr>
                <w:rFonts w:ascii="Times New Roman" w:hAnsi="Times New Roman"/>
                <w:b/>
                <w:sz w:val="24"/>
                <w:szCs w:val="24"/>
              </w:rPr>
              <w:t xml:space="preserve">№ </w:t>
            </w:r>
            <w:proofErr w:type="spellStart"/>
            <w:proofErr w:type="gramStart"/>
            <w:r w:rsidRPr="001F6C27">
              <w:rPr>
                <w:rFonts w:ascii="Times New Roman" w:hAnsi="Times New Roman"/>
                <w:b/>
                <w:sz w:val="24"/>
                <w:szCs w:val="24"/>
              </w:rPr>
              <w:t>п</w:t>
            </w:r>
            <w:proofErr w:type="spellEnd"/>
            <w:proofErr w:type="gramEnd"/>
            <w:r w:rsidRPr="001F6C27">
              <w:rPr>
                <w:rFonts w:ascii="Times New Roman" w:hAnsi="Times New Roman"/>
                <w:b/>
                <w:sz w:val="24"/>
                <w:szCs w:val="24"/>
              </w:rPr>
              <w:t>/</w:t>
            </w:r>
            <w:proofErr w:type="spellStart"/>
            <w:r w:rsidRPr="001F6C27">
              <w:rPr>
                <w:rFonts w:ascii="Times New Roman" w:hAnsi="Times New Roman"/>
                <w:b/>
                <w:sz w:val="24"/>
                <w:szCs w:val="24"/>
              </w:rPr>
              <w:t>п</w:t>
            </w:r>
            <w:proofErr w:type="spellEnd"/>
          </w:p>
        </w:tc>
        <w:tc>
          <w:tcPr>
            <w:tcW w:w="2346" w:type="dxa"/>
          </w:tcPr>
          <w:p w:rsidR="00513115" w:rsidRPr="001F6C27" w:rsidRDefault="00513115" w:rsidP="00004577">
            <w:pPr>
              <w:rPr>
                <w:rFonts w:ascii="Times New Roman" w:hAnsi="Times New Roman"/>
                <w:b/>
                <w:sz w:val="24"/>
                <w:szCs w:val="24"/>
              </w:rPr>
            </w:pPr>
            <w:r w:rsidRPr="001F6C27">
              <w:rPr>
                <w:rFonts w:ascii="Times New Roman" w:hAnsi="Times New Roman"/>
                <w:b/>
                <w:sz w:val="24"/>
                <w:szCs w:val="24"/>
              </w:rPr>
              <w:t>Авторы</w:t>
            </w:r>
          </w:p>
        </w:tc>
        <w:tc>
          <w:tcPr>
            <w:tcW w:w="3246" w:type="dxa"/>
          </w:tcPr>
          <w:p w:rsidR="00513115" w:rsidRPr="001F6C27" w:rsidRDefault="00513115" w:rsidP="00004577">
            <w:pPr>
              <w:rPr>
                <w:rFonts w:ascii="Times New Roman" w:hAnsi="Times New Roman"/>
                <w:b/>
                <w:sz w:val="24"/>
                <w:szCs w:val="24"/>
              </w:rPr>
            </w:pPr>
            <w:r w:rsidRPr="001F6C27">
              <w:rPr>
                <w:rFonts w:ascii="Times New Roman" w:hAnsi="Times New Roman"/>
                <w:b/>
                <w:sz w:val="24"/>
                <w:szCs w:val="24"/>
              </w:rPr>
              <w:t>Название учебных и методических изданий</w:t>
            </w:r>
          </w:p>
        </w:tc>
        <w:tc>
          <w:tcPr>
            <w:tcW w:w="2655" w:type="dxa"/>
          </w:tcPr>
          <w:p w:rsidR="00513115" w:rsidRPr="001F6C27" w:rsidRDefault="00513115" w:rsidP="00004577">
            <w:pPr>
              <w:rPr>
                <w:rFonts w:ascii="Times New Roman" w:hAnsi="Times New Roman"/>
                <w:b/>
                <w:sz w:val="24"/>
                <w:szCs w:val="24"/>
              </w:rPr>
            </w:pPr>
            <w:r w:rsidRPr="001F6C27">
              <w:rPr>
                <w:rFonts w:ascii="Times New Roman" w:hAnsi="Times New Roman"/>
                <w:b/>
                <w:sz w:val="24"/>
                <w:szCs w:val="24"/>
              </w:rPr>
              <w:t>Выходные данные</w:t>
            </w:r>
          </w:p>
        </w:tc>
      </w:tr>
      <w:tr w:rsidR="00513115" w:rsidRPr="001F6C27" w:rsidTr="001F6C27">
        <w:trPr>
          <w:trHeight w:val="32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1</w:t>
            </w:r>
          </w:p>
        </w:tc>
        <w:tc>
          <w:tcPr>
            <w:tcW w:w="23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В.Г.Горецкий</w:t>
            </w:r>
          </w:p>
        </w:tc>
        <w:tc>
          <w:tcPr>
            <w:tcW w:w="32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«Азбука»</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1F6C27" w:rsidTr="001F6C27">
        <w:trPr>
          <w:trHeight w:val="32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2</w:t>
            </w:r>
          </w:p>
        </w:tc>
        <w:tc>
          <w:tcPr>
            <w:tcW w:w="23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Л.Ф.Климанова</w:t>
            </w:r>
          </w:p>
        </w:tc>
        <w:tc>
          <w:tcPr>
            <w:tcW w:w="32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«Литературное чтение»</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1F6C27" w:rsidTr="001F6C27">
        <w:trPr>
          <w:trHeight w:val="33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3</w:t>
            </w:r>
          </w:p>
        </w:tc>
        <w:tc>
          <w:tcPr>
            <w:tcW w:w="2346" w:type="dxa"/>
          </w:tcPr>
          <w:p w:rsidR="00513115" w:rsidRPr="001F6C27" w:rsidRDefault="00513115" w:rsidP="00004577">
            <w:pPr>
              <w:rPr>
                <w:rFonts w:ascii="Times New Roman" w:hAnsi="Times New Roman"/>
                <w:sz w:val="24"/>
                <w:szCs w:val="24"/>
              </w:rPr>
            </w:pPr>
            <w:proofErr w:type="spellStart"/>
            <w:r w:rsidRPr="001F6C27">
              <w:rPr>
                <w:rFonts w:ascii="Times New Roman" w:hAnsi="Times New Roman"/>
                <w:sz w:val="24"/>
                <w:szCs w:val="24"/>
              </w:rPr>
              <w:t>В.П.Канакина</w:t>
            </w:r>
            <w:proofErr w:type="spellEnd"/>
          </w:p>
        </w:tc>
        <w:tc>
          <w:tcPr>
            <w:tcW w:w="32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«Русский язык»</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1F6C27" w:rsidTr="001F6C27">
        <w:trPr>
          <w:trHeight w:val="33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4</w:t>
            </w:r>
          </w:p>
        </w:tc>
        <w:tc>
          <w:tcPr>
            <w:tcW w:w="23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М.И.Моро</w:t>
            </w:r>
          </w:p>
        </w:tc>
        <w:tc>
          <w:tcPr>
            <w:tcW w:w="32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«Математика»</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1F6C27" w:rsidTr="001F6C27">
        <w:trPr>
          <w:trHeight w:val="33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5</w:t>
            </w:r>
          </w:p>
        </w:tc>
        <w:tc>
          <w:tcPr>
            <w:tcW w:w="2346" w:type="dxa"/>
          </w:tcPr>
          <w:p w:rsidR="00513115" w:rsidRPr="001F6C27" w:rsidRDefault="00513115" w:rsidP="00004577">
            <w:pPr>
              <w:rPr>
                <w:rFonts w:ascii="Times New Roman" w:hAnsi="Times New Roman"/>
                <w:sz w:val="24"/>
                <w:szCs w:val="24"/>
              </w:rPr>
            </w:pPr>
            <w:proofErr w:type="spellStart"/>
            <w:r w:rsidRPr="001F6C27">
              <w:rPr>
                <w:rFonts w:ascii="Times New Roman" w:hAnsi="Times New Roman"/>
                <w:sz w:val="24"/>
                <w:szCs w:val="24"/>
              </w:rPr>
              <w:t>Б.М.Неменский</w:t>
            </w:r>
            <w:proofErr w:type="spellEnd"/>
          </w:p>
        </w:tc>
        <w:tc>
          <w:tcPr>
            <w:tcW w:w="32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«Изобразительное искусство»</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1F6C27" w:rsidTr="001F6C27">
        <w:trPr>
          <w:trHeight w:val="33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6</w:t>
            </w:r>
          </w:p>
        </w:tc>
        <w:tc>
          <w:tcPr>
            <w:tcW w:w="23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 xml:space="preserve"> </w:t>
            </w:r>
            <w:proofErr w:type="spellStart"/>
            <w:r w:rsidRPr="001F6C27">
              <w:rPr>
                <w:rFonts w:ascii="Times New Roman" w:hAnsi="Times New Roman"/>
                <w:sz w:val="24"/>
                <w:szCs w:val="24"/>
              </w:rPr>
              <w:t>Е.А.Лутцева</w:t>
            </w:r>
            <w:proofErr w:type="spellEnd"/>
          </w:p>
        </w:tc>
        <w:tc>
          <w:tcPr>
            <w:tcW w:w="3246"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«Технология»</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004577" w:rsidTr="001F6C27">
        <w:trPr>
          <w:trHeight w:val="333"/>
        </w:trPr>
        <w:tc>
          <w:tcPr>
            <w:tcW w:w="72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7</w:t>
            </w:r>
          </w:p>
        </w:tc>
        <w:tc>
          <w:tcPr>
            <w:tcW w:w="2346" w:type="dxa"/>
          </w:tcPr>
          <w:p w:rsidR="00513115" w:rsidRPr="001F6C27" w:rsidRDefault="007C6730" w:rsidP="00004577">
            <w:pPr>
              <w:rPr>
                <w:rFonts w:ascii="Times New Roman" w:hAnsi="Times New Roman"/>
                <w:sz w:val="24"/>
                <w:szCs w:val="24"/>
              </w:rPr>
            </w:pPr>
            <w:proofErr w:type="spellStart"/>
            <w:r>
              <w:rPr>
                <w:rFonts w:ascii="Times New Roman" w:hAnsi="Times New Roman"/>
                <w:sz w:val="24"/>
                <w:szCs w:val="24"/>
              </w:rPr>
              <w:t>Бим</w:t>
            </w:r>
            <w:proofErr w:type="spellEnd"/>
          </w:p>
        </w:tc>
        <w:tc>
          <w:tcPr>
            <w:tcW w:w="3246" w:type="dxa"/>
          </w:tcPr>
          <w:p w:rsidR="00513115" w:rsidRPr="001F6C27" w:rsidRDefault="007C6730" w:rsidP="00004577">
            <w:pPr>
              <w:rPr>
                <w:rFonts w:ascii="Times New Roman" w:hAnsi="Times New Roman"/>
                <w:sz w:val="24"/>
                <w:szCs w:val="24"/>
              </w:rPr>
            </w:pPr>
            <w:r>
              <w:rPr>
                <w:rFonts w:ascii="Times New Roman" w:hAnsi="Times New Roman"/>
                <w:sz w:val="24"/>
                <w:szCs w:val="24"/>
              </w:rPr>
              <w:t>«Немец</w:t>
            </w:r>
            <w:r w:rsidR="00513115" w:rsidRPr="001F6C27">
              <w:rPr>
                <w:rFonts w:ascii="Times New Roman" w:hAnsi="Times New Roman"/>
                <w:sz w:val="24"/>
                <w:szCs w:val="24"/>
              </w:rPr>
              <w:t>кий язык»</w:t>
            </w:r>
          </w:p>
        </w:tc>
        <w:tc>
          <w:tcPr>
            <w:tcW w:w="2655" w:type="dxa"/>
          </w:tcPr>
          <w:p w:rsidR="00513115" w:rsidRPr="001F6C27" w:rsidRDefault="00513115" w:rsidP="00004577">
            <w:pPr>
              <w:rPr>
                <w:rFonts w:ascii="Times New Roman" w:hAnsi="Times New Roman"/>
                <w:sz w:val="24"/>
                <w:szCs w:val="24"/>
              </w:rPr>
            </w:pPr>
            <w:r w:rsidRPr="001F6C27">
              <w:rPr>
                <w:rFonts w:ascii="Times New Roman" w:hAnsi="Times New Roman"/>
                <w:sz w:val="24"/>
                <w:szCs w:val="24"/>
              </w:rPr>
              <w:t>Издательство «Просвещение»</w:t>
            </w:r>
          </w:p>
        </w:tc>
      </w:tr>
      <w:tr w:rsidR="00513115" w:rsidRPr="008B76CB" w:rsidTr="001F6C27">
        <w:trPr>
          <w:trHeight w:val="333"/>
        </w:trPr>
        <w:tc>
          <w:tcPr>
            <w:tcW w:w="725" w:type="dxa"/>
          </w:tcPr>
          <w:p w:rsidR="00513115" w:rsidRPr="00AE5C1C" w:rsidRDefault="001F6C27" w:rsidP="00004577">
            <w:pPr>
              <w:rPr>
                <w:rFonts w:ascii="Times New Roman" w:hAnsi="Times New Roman"/>
                <w:sz w:val="24"/>
                <w:szCs w:val="24"/>
              </w:rPr>
            </w:pPr>
            <w:r w:rsidRPr="00AE5C1C">
              <w:rPr>
                <w:rFonts w:ascii="Times New Roman" w:hAnsi="Times New Roman"/>
                <w:sz w:val="24"/>
                <w:szCs w:val="24"/>
              </w:rPr>
              <w:t>8.</w:t>
            </w:r>
          </w:p>
        </w:tc>
        <w:tc>
          <w:tcPr>
            <w:tcW w:w="2346" w:type="dxa"/>
          </w:tcPr>
          <w:p w:rsidR="00513115" w:rsidRPr="00AE5C1C" w:rsidRDefault="00AE5C1C" w:rsidP="00004577">
            <w:pPr>
              <w:rPr>
                <w:rFonts w:ascii="Times New Roman" w:hAnsi="Times New Roman"/>
                <w:sz w:val="24"/>
                <w:szCs w:val="24"/>
              </w:rPr>
            </w:pPr>
            <w:r>
              <w:rPr>
                <w:rFonts w:ascii="Times New Roman" w:hAnsi="Times New Roman"/>
                <w:sz w:val="24"/>
                <w:szCs w:val="24"/>
              </w:rPr>
              <w:t>А.А.</w:t>
            </w:r>
            <w:r w:rsidRPr="00AE5C1C">
              <w:rPr>
                <w:rFonts w:ascii="Times New Roman" w:hAnsi="Times New Roman"/>
                <w:sz w:val="24"/>
                <w:szCs w:val="24"/>
              </w:rPr>
              <w:t>Плешаков</w:t>
            </w:r>
          </w:p>
        </w:tc>
        <w:tc>
          <w:tcPr>
            <w:tcW w:w="3246" w:type="dxa"/>
          </w:tcPr>
          <w:p w:rsidR="00513115" w:rsidRPr="00AE5C1C" w:rsidRDefault="001F6C27" w:rsidP="00004577">
            <w:pPr>
              <w:rPr>
                <w:rFonts w:ascii="Times New Roman" w:hAnsi="Times New Roman"/>
                <w:sz w:val="24"/>
                <w:szCs w:val="24"/>
              </w:rPr>
            </w:pPr>
            <w:r w:rsidRPr="00AE5C1C">
              <w:rPr>
                <w:rFonts w:ascii="Times New Roman" w:hAnsi="Times New Roman"/>
                <w:sz w:val="24"/>
                <w:szCs w:val="24"/>
              </w:rPr>
              <w:t>«Окружающий мир»</w:t>
            </w:r>
          </w:p>
        </w:tc>
        <w:tc>
          <w:tcPr>
            <w:tcW w:w="2655" w:type="dxa"/>
          </w:tcPr>
          <w:p w:rsidR="00513115" w:rsidRPr="008B76CB" w:rsidRDefault="001F6C27" w:rsidP="00004577">
            <w:pPr>
              <w:rPr>
                <w:rFonts w:ascii="Times New Roman" w:hAnsi="Times New Roman"/>
                <w:sz w:val="24"/>
                <w:szCs w:val="24"/>
              </w:rPr>
            </w:pPr>
            <w:r>
              <w:rPr>
                <w:rFonts w:ascii="Times New Roman" w:hAnsi="Times New Roman"/>
                <w:sz w:val="24"/>
                <w:szCs w:val="24"/>
              </w:rPr>
              <w:t>Издательство «Просвещение»</w:t>
            </w:r>
          </w:p>
        </w:tc>
      </w:tr>
    </w:tbl>
    <w:p w:rsidR="00513115" w:rsidRPr="008B76CB" w:rsidRDefault="00513115" w:rsidP="008B76CB">
      <w:pPr>
        <w:spacing w:after="0" w:line="240" w:lineRule="auto"/>
        <w:ind w:firstLine="709"/>
        <w:rPr>
          <w:rFonts w:ascii="Times New Roman" w:hAnsi="Times New Roman"/>
          <w:b/>
          <w:sz w:val="24"/>
          <w:szCs w:val="24"/>
        </w:rPr>
      </w:pPr>
      <w:bookmarkStart w:id="25" w:name="bookmark234"/>
    </w:p>
    <w:p w:rsidR="00513115" w:rsidRPr="00AE5C1C" w:rsidRDefault="00513115" w:rsidP="008B76CB">
      <w:pPr>
        <w:pStyle w:val="Osnova"/>
        <w:spacing w:line="240" w:lineRule="auto"/>
        <w:ind w:firstLine="709"/>
        <w:rPr>
          <w:rFonts w:ascii="Times New Roman" w:hAnsi="Times New Roman" w:cs="Times New Roman"/>
          <w:b/>
          <w:sz w:val="24"/>
          <w:szCs w:val="24"/>
          <w:lang w:val="ru-RU"/>
        </w:rPr>
      </w:pPr>
      <w:r w:rsidRPr="00AE5C1C">
        <w:rPr>
          <w:rFonts w:ascii="Times New Roman" w:hAnsi="Times New Roman" w:cs="Times New Roman"/>
          <w:b/>
          <w:sz w:val="24"/>
          <w:szCs w:val="24"/>
          <w:lang w:val="ru-RU"/>
        </w:rPr>
        <w:t>Цифровые образовательные ресурсы, обеспечивающие реализацию ООП</w:t>
      </w:r>
      <w:bookmarkEnd w:id="25"/>
    </w:p>
    <w:tbl>
      <w:tblPr>
        <w:tblW w:w="0" w:type="auto"/>
        <w:jc w:val="center"/>
        <w:tblLayout w:type="fixed"/>
        <w:tblCellMar>
          <w:left w:w="10" w:type="dxa"/>
          <w:right w:w="10" w:type="dxa"/>
        </w:tblCellMar>
        <w:tblLook w:val="04A0"/>
      </w:tblPr>
      <w:tblGrid>
        <w:gridCol w:w="724"/>
        <w:gridCol w:w="3582"/>
        <w:gridCol w:w="2307"/>
        <w:gridCol w:w="2328"/>
      </w:tblGrid>
      <w:tr w:rsidR="00513115" w:rsidRPr="00AE5C1C" w:rsidTr="007D5329">
        <w:trPr>
          <w:trHeight w:val="750"/>
          <w:jc w:val="center"/>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b/>
                <w:sz w:val="24"/>
                <w:szCs w:val="24"/>
              </w:rPr>
            </w:pPr>
            <w:r w:rsidRPr="00AE5C1C">
              <w:rPr>
                <w:rFonts w:ascii="Times New Roman" w:hAnsi="Times New Roman"/>
                <w:b/>
                <w:sz w:val="24"/>
                <w:szCs w:val="24"/>
              </w:rPr>
              <w:t xml:space="preserve">№ </w:t>
            </w:r>
            <w:proofErr w:type="spellStart"/>
            <w:proofErr w:type="gramStart"/>
            <w:r w:rsidRPr="00AE5C1C">
              <w:rPr>
                <w:rFonts w:ascii="Times New Roman" w:hAnsi="Times New Roman"/>
                <w:b/>
                <w:sz w:val="24"/>
                <w:szCs w:val="24"/>
              </w:rPr>
              <w:t>п</w:t>
            </w:r>
            <w:proofErr w:type="spellEnd"/>
            <w:proofErr w:type="gramEnd"/>
            <w:r w:rsidRPr="00AE5C1C">
              <w:rPr>
                <w:rFonts w:ascii="Times New Roman" w:hAnsi="Times New Roman"/>
                <w:b/>
                <w:sz w:val="24"/>
                <w:szCs w:val="24"/>
              </w:rPr>
              <w:t>/</w:t>
            </w:r>
            <w:proofErr w:type="spellStart"/>
            <w:r w:rsidRPr="00AE5C1C">
              <w:rPr>
                <w:rFonts w:ascii="Times New Roman" w:hAnsi="Times New Roman"/>
                <w:b/>
                <w:sz w:val="24"/>
                <w:szCs w:val="24"/>
              </w:rPr>
              <w:t>п</w:t>
            </w:r>
            <w:proofErr w:type="spellEnd"/>
          </w:p>
        </w:tc>
        <w:tc>
          <w:tcPr>
            <w:tcW w:w="3582"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ind w:left="53" w:right="107"/>
              <w:rPr>
                <w:rFonts w:ascii="Times New Roman" w:hAnsi="Times New Roman"/>
                <w:b/>
                <w:sz w:val="24"/>
                <w:szCs w:val="24"/>
              </w:rPr>
            </w:pPr>
            <w:r w:rsidRPr="00AE5C1C">
              <w:rPr>
                <w:rFonts w:ascii="Times New Roman" w:hAnsi="Times New Roman"/>
                <w:b/>
                <w:sz w:val="24"/>
                <w:szCs w:val="24"/>
              </w:rPr>
              <w:t>Название цифровых образовательных ресурсов</w:t>
            </w:r>
          </w:p>
        </w:tc>
        <w:tc>
          <w:tcPr>
            <w:tcW w:w="2307"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ind w:left="53" w:right="107"/>
              <w:rPr>
                <w:rFonts w:ascii="Times New Roman" w:hAnsi="Times New Roman"/>
                <w:b/>
                <w:sz w:val="24"/>
                <w:szCs w:val="24"/>
              </w:rPr>
            </w:pPr>
            <w:r w:rsidRPr="00AE5C1C">
              <w:rPr>
                <w:rFonts w:ascii="Times New Roman" w:hAnsi="Times New Roman"/>
                <w:b/>
                <w:sz w:val="24"/>
                <w:szCs w:val="24"/>
              </w:rPr>
              <w:t>Учебный предмет</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ind w:left="53" w:right="107"/>
              <w:rPr>
                <w:rFonts w:ascii="Times New Roman" w:hAnsi="Times New Roman"/>
                <w:b/>
                <w:sz w:val="24"/>
                <w:szCs w:val="24"/>
              </w:rPr>
            </w:pPr>
            <w:r w:rsidRPr="00AE5C1C">
              <w:rPr>
                <w:rFonts w:ascii="Times New Roman" w:hAnsi="Times New Roman"/>
                <w:b/>
                <w:sz w:val="24"/>
                <w:szCs w:val="24"/>
              </w:rPr>
              <w:t>Издатель, год выпуска</w:t>
            </w:r>
          </w:p>
        </w:tc>
      </w:tr>
      <w:tr w:rsidR="00513115" w:rsidRPr="00AE5C1C" w:rsidTr="007D5329">
        <w:trPr>
          <w:trHeight w:val="329"/>
          <w:jc w:val="center"/>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1</w:t>
            </w:r>
          </w:p>
        </w:tc>
        <w:tc>
          <w:tcPr>
            <w:tcW w:w="3582"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Электронное приложение к учебнику М.И. Моро «Математика»</w:t>
            </w:r>
          </w:p>
        </w:tc>
        <w:tc>
          <w:tcPr>
            <w:tcW w:w="2307"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Математика</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Издательство «Просвещение»</w:t>
            </w:r>
          </w:p>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2011</w:t>
            </w:r>
          </w:p>
        </w:tc>
      </w:tr>
      <w:tr w:rsidR="00513115" w:rsidRPr="00AE5C1C" w:rsidTr="007D5329">
        <w:trPr>
          <w:trHeight w:val="324"/>
          <w:jc w:val="center"/>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2</w:t>
            </w:r>
          </w:p>
        </w:tc>
        <w:tc>
          <w:tcPr>
            <w:tcW w:w="3582"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 xml:space="preserve">Электронное приложение к учебнику В.П. </w:t>
            </w:r>
            <w:proofErr w:type="spellStart"/>
            <w:r w:rsidRPr="00AE5C1C">
              <w:rPr>
                <w:rFonts w:ascii="Times New Roman" w:hAnsi="Times New Roman"/>
                <w:sz w:val="24"/>
                <w:szCs w:val="24"/>
              </w:rPr>
              <w:t>Канакиной</w:t>
            </w:r>
            <w:proofErr w:type="spellEnd"/>
            <w:r w:rsidRPr="00AE5C1C">
              <w:rPr>
                <w:rFonts w:ascii="Times New Roman" w:hAnsi="Times New Roman"/>
                <w:sz w:val="24"/>
                <w:szCs w:val="24"/>
              </w:rPr>
              <w:t xml:space="preserve"> «Русский язык»</w:t>
            </w:r>
          </w:p>
        </w:tc>
        <w:tc>
          <w:tcPr>
            <w:tcW w:w="2307"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Русский язык</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Издательство «Просвещение»</w:t>
            </w:r>
          </w:p>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2011</w:t>
            </w:r>
          </w:p>
        </w:tc>
      </w:tr>
      <w:tr w:rsidR="00513115" w:rsidRPr="00AE5C1C" w:rsidTr="007D5329">
        <w:trPr>
          <w:trHeight w:val="339"/>
          <w:jc w:val="center"/>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3</w:t>
            </w:r>
          </w:p>
        </w:tc>
        <w:tc>
          <w:tcPr>
            <w:tcW w:w="3582"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Электронное приложение к учебнику Л.Ф.Климановой «Литературное чтение»</w:t>
            </w:r>
          </w:p>
        </w:tc>
        <w:tc>
          <w:tcPr>
            <w:tcW w:w="2307"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Литературное чтение</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Издательство «Просвещение»</w:t>
            </w:r>
          </w:p>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2011</w:t>
            </w:r>
          </w:p>
        </w:tc>
      </w:tr>
      <w:tr w:rsidR="00513115" w:rsidRPr="00AE5C1C" w:rsidTr="007D5329">
        <w:trPr>
          <w:trHeight w:val="339"/>
          <w:jc w:val="center"/>
        </w:trPr>
        <w:tc>
          <w:tcPr>
            <w:tcW w:w="724"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4</w:t>
            </w:r>
          </w:p>
        </w:tc>
        <w:tc>
          <w:tcPr>
            <w:tcW w:w="3582"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Электронное приложение к учебнику А.А.Плешакова «Окружающий мир»</w:t>
            </w:r>
          </w:p>
        </w:tc>
        <w:tc>
          <w:tcPr>
            <w:tcW w:w="2307"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Окружающий мир</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Издательство «Просвещение»</w:t>
            </w:r>
          </w:p>
          <w:p w:rsidR="00513115" w:rsidRPr="00AE5C1C" w:rsidRDefault="00513115" w:rsidP="00004577">
            <w:pPr>
              <w:spacing w:after="0" w:line="240" w:lineRule="auto"/>
              <w:rPr>
                <w:rFonts w:ascii="Times New Roman" w:hAnsi="Times New Roman"/>
                <w:sz w:val="24"/>
                <w:szCs w:val="24"/>
              </w:rPr>
            </w:pPr>
            <w:r w:rsidRPr="00AE5C1C">
              <w:rPr>
                <w:rFonts w:ascii="Times New Roman" w:hAnsi="Times New Roman"/>
                <w:sz w:val="24"/>
                <w:szCs w:val="24"/>
              </w:rPr>
              <w:t>2011</w:t>
            </w:r>
          </w:p>
        </w:tc>
      </w:tr>
    </w:tbl>
    <w:p w:rsidR="00513115" w:rsidRPr="008B76CB" w:rsidRDefault="00513115" w:rsidP="008B76CB">
      <w:pPr>
        <w:pStyle w:val="aff0"/>
        <w:spacing w:line="240" w:lineRule="auto"/>
        <w:ind w:firstLine="709"/>
        <w:rPr>
          <w:rFonts w:ascii="Times New Roman" w:hAnsi="Times New Roman" w:cs="Times New Roman"/>
          <w:sz w:val="24"/>
          <w:szCs w:val="24"/>
        </w:rPr>
      </w:pPr>
      <w:r w:rsidRPr="00AE5C1C">
        <w:rPr>
          <w:rFonts w:ascii="Times New Roman" w:hAnsi="Times New Roman" w:cs="Times New Roman"/>
          <w:sz w:val="24"/>
          <w:szCs w:val="24"/>
        </w:rPr>
        <w:t>Образовательным учреждением определяются необходимые меры и сроки по приведению информационно-методических условий реализации основной образовательной программы начального общего образования в соответствие с требованиями Стандарта.</w:t>
      </w:r>
    </w:p>
    <w:p w:rsidR="00513115" w:rsidRPr="00004577" w:rsidRDefault="00513115" w:rsidP="008B76CB">
      <w:pPr>
        <w:pStyle w:val="aff4"/>
        <w:spacing w:line="240" w:lineRule="auto"/>
        <w:ind w:firstLine="709"/>
        <w:rPr>
          <w:rFonts w:ascii="Times New Roman" w:hAnsi="Times New Roman" w:cs="Times New Roman"/>
          <w:b/>
          <w:i w:val="0"/>
          <w:sz w:val="24"/>
          <w:szCs w:val="24"/>
        </w:rPr>
      </w:pPr>
      <w:r w:rsidRPr="00004577">
        <w:rPr>
          <w:rFonts w:ascii="Times New Roman" w:hAnsi="Times New Roman" w:cs="Times New Roman"/>
          <w:b/>
          <w:i w:val="0"/>
          <w:sz w:val="24"/>
          <w:szCs w:val="24"/>
        </w:rPr>
        <w:t>Модель сетевого графика (дорожной карты) по формированию необходимой системы условий реализации основной образовательной программы</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10" w:type="dxa"/>
          <w:right w:w="10" w:type="dxa"/>
        </w:tblCellMar>
        <w:tblLook w:val="04A0"/>
      </w:tblPr>
      <w:tblGrid>
        <w:gridCol w:w="2176"/>
        <w:gridCol w:w="5920"/>
        <w:gridCol w:w="1263"/>
      </w:tblGrid>
      <w:tr w:rsidR="00513115" w:rsidRPr="00ED5B69" w:rsidTr="007D5329">
        <w:trPr>
          <w:trHeight w:val="718"/>
          <w:jc w:val="center"/>
        </w:trPr>
        <w:tc>
          <w:tcPr>
            <w:tcW w:w="2176"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b/>
                <w:sz w:val="24"/>
                <w:szCs w:val="24"/>
              </w:rPr>
            </w:pPr>
            <w:r w:rsidRPr="00ED5B69">
              <w:rPr>
                <w:rFonts w:ascii="Times New Roman" w:hAnsi="Times New Roman"/>
                <w:b/>
                <w:sz w:val="24"/>
                <w:szCs w:val="24"/>
              </w:rPr>
              <w:lastRenderedPageBreak/>
              <w:t>Направление мероприятий</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b/>
                <w:sz w:val="24"/>
                <w:szCs w:val="24"/>
              </w:rPr>
            </w:pPr>
            <w:r w:rsidRPr="00ED5B69">
              <w:rPr>
                <w:rFonts w:ascii="Times New Roman" w:hAnsi="Times New Roman"/>
                <w:b/>
                <w:sz w:val="24"/>
                <w:szCs w:val="24"/>
              </w:rPr>
              <w:t>Мероприятия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b/>
                <w:sz w:val="24"/>
                <w:szCs w:val="24"/>
              </w:rPr>
            </w:pPr>
            <w:r w:rsidRPr="00ED5B69">
              <w:rPr>
                <w:rFonts w:ascii="Times New Roman" w:hAnsi="Times New Roman"/>
                <w:b/>
                <w:sz w:val="24"/>
                <w:szCs w:val="24"/>
              </w:rPr>
              <w:t xml:space="preserve">Сроки </w:t>
            </w:r>
            <w:proofErr w:type="spellStart"/>
            <w:proofErr w:type="gramStart"/>
            <w:r w:rsidRPr="00ED5B69">
              <w:rPr>
                <w:rFonts w:ascii="Times New Roman" w:hAnsi="Times New Roman"/>
                <w:b/>
                <w:sz w:val="24"/>
                <w:szCs w:val="24"/>
              </w:rPr>
              <w:t>реализа-ции</w:t>
            </w:r>
            <w:proofErr w:type="spellEnd"/>
            <w:proofErr w:type="gramEnd"/>
          </w:p>
        </w:tc>
      </w:tr>
      <w:tr w:rsidR="00513115" w:rsidRPr="00ED5B69" w:rsidTr="007D5329">
        <w:trPr>
          <w:trHeight w:val="1107"/>
          <w:jc w:val="center"/>
        </w:trPr>
        <w:tc>
          <w:tcPr>
            <w:tcW w:w="2176" w:type="dxa"/>
            <w:vMerge w:val="restart"/>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I. Нормативное обеспечение введения Стандарта</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ind w:left="135" w:right="178"/>
              <w:rPr>
                <w:rFonts w:ascii="Times New Roman" w:hAnsi="Times New Roman"/>
                <w:sz w:val="24"/>
                <w:szCs w:val="24"/>
              </w:rPr>
            </w:pPr>
            <w:r w:rsidRPr="00ED5B69">
              <w:rPr>
                <w:rFonts w:ascii="Times New Roman" w:hAnsi="Times New Roman"/>
                <w:sz w:val="24"/>
                <w:szCs w:val="24"/>
              </w:rPr>
              <w:t>1. Наличие решения органа государств</w:t>
            </w:r>
            <w:r w:rsidR="00AE5C1C" w:rsidRPr="00ED5B69">
              <w:rPr>
                <w:rFonts w:ascii="Times New Roman" w:hAnsi="Times New Roman"/>
                <w:sz w:val="24"/>
                <w:szCs w:val="24"/>
              </w:rPr>
              <w:t>енно-общественного управления (С</w:t>
            </w:r>
            <w:r w:rsidRPr="00ED5B69">
              <w:rPr>
                <w:rFonts w:ascii="Times New Roman" w:hAnsi="Times New Roman"/>
                <w:sz w:val="24"/>
                <w:szCs w:val="24"/>
              </w:rPr>
              <w:t>овета школы) о введении в образовательном учреждении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w:t>
            </w:r>
            <w:r w:rsidRPr="00ED5B69">
              <w:rPr>
                <w:rFonts w:ascii="Times New Roman" w:hAnsi="Times New Roman"/>
                <w:sz w:val="24"/>
                <w:szCs w:val="24"/>
              </w:rPr>
              <w:t xml:space="preserve"> г.</w:t>
            </w:r>
          </w:p>
        </w:tc>
      </w:tr>
      <w:tr w:rsidR="00513115" w:rsidRPr="00ED5B69" w:rsidTr="007D5329">
        <w:trPr>
          <w:trHeight w:val="5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2. Внесение изменений и дополнений в Устав образовательного учреждения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2,2014</w:t>
            </w:r>
            <w:r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3. Разработка на основе примерной основной образовательной программы начального общего образования основной образовательной программы образовательного учреждения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w:t>
            </w:r>
            <w:r w:rsidRPr="00ED5B69">
              <w:rPr>
                <w:rFonts w:ascii="Times New Roman" w:hAnsi="Times New Roman"/>
                <w:sz w:val="24"/>
                <w:szCs w:val="24"/>
              </w:rPr>
              <w:t>2014г</w:t>
            </w:r>
          </w:p>
        </w:tc>
      </w:tr>
      <w:tr w:rsidR="00513115" w:rsidRPr="00ED5B69" w:rsidTr="007D5329">
        <w:trPr>
          <w:trHeight w:val="936"/>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227" w:right="145"/>
              <w:rPr>
                <w:rFonts w:ascii="Times New Roman" w:hAnsi="Times New Roman"/>
                <w:sz w:val="24"/>
                <w:szCs w:val="24"/>
              </w:rPr>
            </w:pPr>
            <w:r w:rsidRPr="00ED5B69">
              <w:rPr>
                <w:rFonts w:ascii="Times New Roman" w:hAnsi="Times New Roman"/>
                <w:sz w:val="24"/>
                <w:szCs w:val="24"/>
              </w:rPr>
              <w:t>4. Утверждение основной образовательной программы образовательного учреждения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1,201</w:t>
            </w:r>
            <w:r w:rsidRPr="00ED5B69">
              <w:rPr>
                <w:rFonts w:ascii="Times New Roman" w:hAnsi="Times New Roman"/>
                <w:sz w:val="24"/>
                <w:szCs w:val="24"/>
              </w:rPr>
              <w:t>4г</w:t>
            </w:r>
          </w:p>
        </w:tc>
      </w:tr>
      <w:tr w:rsidR="00513115" w:rsidRPr="00ED5B69" w:rsidTr="007D5329">
        <w:trPr>
          <w:trHeight w:val="951"/>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227" w:right="145"/>
              <w:rPr>
                <w:rFonts w:ascii="Times New Roman" w:hAnsi="Times New Roman"/>
                <w:sz w:val="24"/>
                <w:szCs w:val="24"/>
              </w:rPr>
            </w:pPr>
            <w:r w:rsidRPr="00ED5B69">
              <w:rPr>
                <w:rFonts w:ascii="Times New Roman" w:hAnsi="Times New Roman"/>
                <w:sz w:val="24"/>
                <w:szCs w:val="24"/>
              </w:rPr>
              <w:t>5. Обеспечение соответствия нормативной базы школы требованиям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w:t>
            </w:r>
            <w:r w:rsidRPr="00ED5B69">
              <w:rPr>
                <w:rFonts w:ascii="Times New Roman" w:hAnsi="Times New Roman"/>
                <w:sz w:val="24"/>
                <w:szCs w:val="24"/>
              </w:rPr>
              <w:t>-</w:t>
            </w:r>
          </w:p>
          <w:p w:rsidR="00513115" w:rsidRPr="00ED5B69" w:rsidRDefault="00513115" w:rsidP="00004577">
            <w:pPr>
              <w:spacing w:after="0" w:line="240" w:lineRule="auto"/>
              <w:rPr>
                <w:rFonts w:ascii="Times New Roman" w:hAnsi="Times New Roman"/>
                <w:sz w:val="24"/>
                <w:szCs w:val="24"/>
              </w:rPr>
            </w:pPr>
            <w:smartTag w:uri="urn:schemas-microsoft-com:office:smarttags" w:element="metricconverter">
              <w:smartTagPr>
                <w:attr w:name="ProductID" w:val="2015 г"/>
              </w:smartTagPr>
              <w:r w:rsidRPr="00ED5B69">
                <w:rPr>
                  <w:rFonts w:ascii="Times New Roman" w:hAnsi="Times New Roman"/>
                  <w:sz w:val="24"/>
                  <w:szCs w:val="24"/>
                </w:rPr>
                <w:t>2015 г</w:t>
              </w:r>
            </w:smartTag>
            <w:r w:rsidRPr="00ED5B69">
              <w:rPr>
                <w:rFonts w:ascii="Times New Roman" w:hAnsi="Times New Roman"/>
                <w:sz w:val="24"/>
                <w:szCs w:val="24"/>
              </w:rPr>
              <w:t>.</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227" w:right="145"/>
              <w:rPr>
                <w:rFonts w:ascii="Times New Roman" w:hAnsi="Times New Roman"/>
                <w:sz w:val="24"/>
                <w:szCs w:val="24"/>
              </w:rPr>
            </w:pPr>
            <w:r w:rsidRPr="00ED5B69">
              <w:rPr>
                <w:rFonts w:ascii="Times New Roman" w:hAnsi="Times New Roman"/>
                <w:sz w:val="24"/>
                <w:szCs w:val="24"/>
              </w:rPr>
              <w:t>6. Приведение должностных инструкций работников образовательного учреждения в соответствие с требованиями Стандарта и тарифно-квалификационными характеристиками</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w:t>
            </w:r>
            <w:r w:rsidRPr="00ED5B69">
              <w:rPr>
                <w:rFonts w:ascii="Times New Roman" w:hAnsi="Times New Roman"/>
                <w:sz w:val="24"/>
                <w:szCs w:val="24"/>
              </w:rPr>
              <w:t xml:space="preserve"> г.</w:t>
            </w:r>
          </w:p>
        </w:tc>
      </w:tr>
      <w:tr w:rsidR="00513115" w:rsidRPr="00ED5B69" w:rsidTr="007D5329">
        <w:trPr>
          <w:trHeight w:val="607"/>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227" w:right="145"/>
              <w:rPr>
                <w:rFonts w:ascii="Times New Roman" w:hAnsi="Times New Roman"/>
                <w:sz w:val="24"/>
                <w:szCs w:val="24"/>
              </w:rPr>
            </w:pPr>
            <w:r w:rsidRPr="00ED5B69">
              <w:rPr>
                <w:rFonts w:ascii="Times New Roman" w:hAnsi="Times New Roman"/>
                <w:sz w:val="24"/>
                <w:szCs w:val="24"/>
              </w:rPr>
              <w:t>7. Разработка и утверждение плана-графика введения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w:t>
            </w:r>
            <w:r w:rsidRPr="00ED5B69">
              <w:rPr>
                <w:rFonts w:ascii="Times New Roman" w:hAnsi="Times New Roman"/>
                <w:sz w:val="24"/>
                <w:szCs w:val="24"/>
              </w:rPr>
              <w:t xml:space="preserve"> г.</w:t>
            </w:r>
          </w:p>
        </w:tc>
      </w:tr>
      <w:tr w:rsidR="00513115" w:rsidRPr="00ED5B69" w:rsidTr="007D5329">
        <w:trPr>
          <w:trHeight w:val="925"/>
          <w:jc w:val="center"/>
        </w:trPr>
        <w:tc>
          <w:tcPr>
            <w:tcW w:w="2176" w:type="dxa"/>
            <w:vMerge w:val="restart"/>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right="178"/>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227" w:right="145"/>
              <w:rPr>
                <w:rFonts w:ascii="Times New Roman" w:hAnsi="Times New Roman"/>
                <w:sz w:val="24"/>
                <w:szCs w:val="24"/>
              </w:rPr>
            </w:pPr>
            <w:r w:rsidRPr="00ED5B69">
              <w:rPr>
                <w:rFonts w:ascii="Times New Roman" w:hAnsi="Times New Roman"/>
                <w:sz w:val="24"/>
                <w:szCs w:val="24"/>
              </w:rPr>
              <w:t>8. Определение списка учебников и учебных пособий, используемых в образовательном процессе в соответствии со Стандартом</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AE5C1C">
            <w:pPr>
              <w:spacing w:after="0" w:line="240" w:lineRule="auto"/>
              <w:rPr>
                <w:rFonts w:ascii="Times New Roman" w:hAnsi="Times New Roman"/>
                <w:sz w:val="24"/>
                <w:szCs w:val="24"/>
              </w:rPr>
            </w:pPr>
            <w:r w:rsidRPr="00ED5B69">
              <w:rPr>
                <w:rFonts w:ascii="Times New Roman" w:hAnsi="Times New Roman"/>
                <w:sz w:val="24"/>
                <w:szCs w:val="24"/>
              </w:rPr>
              <w:t>201</w:t>
            </w:r>
            <w:r w:rsidR="00AE5C1C" w:rsidRPr="00ED5B69">
              <w:rPr>
                <w:rFonts w:ascii="Times New Roman" w:hAnsi="Times New Roman"/>
                <w:sz w:val="24"/>
                <w:szCs w:val="24"/>
              </w:rPr>
              <w:t>1, 2014</w:t>
            </w:r>
            <w:r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nil"/>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227" w:right="145"/>
              <w:rPr>
                <w:rFonts w:ascii="Times New Roman" w:hAnsi="Times New Roman"/>
                <w:sz w:val="24"/>
                <w:szCs w:val="24"/>
              </w:rPr>
            </w:pPr>
            <w:r w:rsidRPr="00ED5B69">
              <w:rPr>
                <w:rFonts w:ascii="Times New Roman" w:hAnsi="Times New Roman"/>
                <w:sz w:val="24"/>
                <w:szCs w:val="24"/>
              </w:rPr>
              <w:t xml:space="preserve">9. Разработка локальных актов, устанавливающих требования к различным объектам инфраструктуры образовательного учреждения с учётом требований к минимальной оснащённости учебного процесса </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144432">
            <w:pPr>
              <w:spacing w:after="0" w:line="240" w:lineRule="auto"/>
              <w:rPr>
                <w:rFonts w:ascii="Times New Roman" w:hAnsi="Times New Roman"/>
                <w:sz w:val="24"/>
                <w:szCs w:val="24"/>
              </w:rPr>
            </w:pPr>
            <w:r w:rsidRPr="00ED5B69">
              <w:rPr>
                <w:rFonts w:ascii="Times New Roman" w:hAnsi="Times New Roman"/>
                <w:sz w:val="24"/>
                <w:szCs w:val="24"/>
              </w:rPr>
              <w:t>201</w:t>
            </w:r>
            <w:r w:rsidR="00144432" w:rsidRPr="00ED5B69">
              <w:rPr>
                <w:rFonts w:ascii="Times New Roman" w:hAnsi="Times New Roman"/>
                <w:sz w:val="24"/>
                <w:szCs w:val="24"/>
              </w:rPr>
              <w:t>1</w:t>
            </w:r>
            <w:r w:rsidRPr="00ED5B69">
              <w:rPr>
                <w:rFonts w:ascii="Times New Roman" w:hAnsi="Times New Roman"/>
                <w:sz w:val="24"/>
                <w:szCs w:val="24"/>
              </w:rPr>
              <w:t xml:space="preserve"> г.- </w:t>
            </w:r>
            <w:smartTag w:uri="urn:schemas-microsoft-com:office:smarttags" w:element="metricconverter">
              <w:smartTagPr>
                <w:attr w:name="ProductID" w:val="2015 г"/>
              </w:smartTagPr>
              <w:r w:rsidRPr="00ED5B69">
                <w:rPr>
                  <w:rFonts w:ascii="Times New Roman" w:hAnsi="Times New Roman"/>
                  <w:sz w:val="24"/>
                  <w:szCs w:val="24"/>
                </w:rPr>
                <w:t>2015 г</w:t>
              </w:r>
            </w:smartTag>
            <w:r w:rsidRPr="00ED5B69">
              <w:rPr>
                <w:rFonts w:ascii="Times New Roman" w:hAnsi="Times New Roman"/>
                <w:sz w:val="24"/>
                <w:szCs w:val="24"/>
              </w:rPr>
              <w:t>.</w:t>
            </w:r>
          </w:p>
        </w:tc>
      </w:tr>
      <w:tr w:rsidR="00513115" w:rsidRPr="00ED5B69" w:rsidTr="007D5329">
        <w:trPr>
          <w:trHeight w:val="1117"/>
          <w:jc w:val="center"/>
        </w:trPr>
        <w:tc>
          <w:tcPr>
            <w:tcW w:w="2176" w:type="dxa"/>
            <w:vMerge/>
            <w:tcBorders>
              <w:top w:val="nil"/>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10. Разработка:</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образовательных программ (индивидуальных и др.);</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учебного плана;</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рабочих программ учебных предметов, курсов, дисциплин, модулей;</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годового календарного учебного графика;</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положений о внеурочной деятельности обучающихся;</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 xml:space="preserve">положения об организации текущей и итоговой оценки достижения </w:t>
            </w:r>
            <w:proofErr w:type="gramStart"/>
            <w:r w:rsidRPr="00ED5B69">
              <w:rPr>
                <w:rFonts w:ascii="Times New Roman" w:hAnsi="Times New Roman" w:cs="Times New Roman"/>
                <w:sz w:val="24"/>
                <w:szCs w:val="24"/>
                <w:lang w:val="ru-RU"/>
              </w:rPr>
              <w:t>обучающимися</w:t>
            </w:r>
            <w:proofErr w:type="gramEnd"/>
            <w:r w:rsidRPr="00ED5B69">
              <w:rPr>
                <w:rFonts w:ascii="Times New Roman" w:hAnsi="Times New Roman" w:cs="Times New Roman"/>
                <w:sz w:val="24"/>
                <w:szCs w:val="24"/>
                <w:lang w:val="ru-RU"/>
              </w:rPr>
              <w:t xml:space="preserve"> планируемых результатов освоения основной образовательной программы;</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w:t>
            </w:r>
            <w:r w:rsidRPr="00ED5B69">
              <w:rPr>
                <w:rFonts w:ascii="Times New Roman" w:hAnsi="Times New Roman" w:cs="Times New Roman"/>
                <w:sz w:val="24"/>
                <w:szCs w:val="24"/>
              </w:rPr>
              <w:t> </w:t>
            </w:r>
            <w:r w:rsidRPr="00ED5B69">
              <w:rPr>
                <w:rFonts w:ascii="Times New Roman" w:hAnsi="Times New Roman" w:cs="Times New Roman"/>
                <w:sz w:val="24"/>
                <w:szCs w:val="24"/>
                <w:lang w:val="ru-RU"/>
              </w:rPr>
              <w:t xml:space="preserve">положения об организации домашней работы </w:t>
            </w:r>
            <w:proofErr w:type="gramStart"/>
            <w:r w:rsidRPr="00ED5B69">
              <w:rPr>
                <w:rFonts w:ascii="Times New Roman" w:hAnsi="Times New Roman" w:cs="Times New Roman"/>
                <w:sz w:val="24"/>
                <w:szCs w:val="24"/>
                <w:lang w:val="ru-RU"/>
              </w:rPr>
              <w:t>обучающихся</w:t>
            </w:r>
            <w:proofErr w:type="gramEnd"/>
            <w:r w:rsidRPr="00ED5B69">
              <w:rPr>
                <w:rFonts w:ascii="Times New Roman" w:hAnsi="Times New Roman" w:cs="Times New Roman"/>
                <w:sz w:val="24"/>
                <w:szCs w:val="24"/>
                <w:lang w:val="ru-RU"/>
              </w:rPr>
              <w:t>;</w:t>
            </w:r>
          </w:p>
          <w:p w:rsidR="00513115" w:rsidRPr="00ED5B69" w:rsidRDefault="00513115" w:rsidP="00004577">
            <w:pPr>
              <w:pStyle w:val="Osnova"/>
              <w:spacing w:line="240" w:lineRule="auto"/>
              <w:ind w:firstLine="0"/>
              <w:jc w:val="left"/>
              <w:rPr>
                <w:rFonts w:ascii="Times New Roman" w:hAnsi="Times New Roman" w:cs="Times New Roman"/>
                <w:sz w:val="24"/>
                <w:szCs w:val="24"/>
                <w:lang w:val="ru-RU"/>
              </w:rPr>
            </w:pPr>
            <w:r w:rsidRPr="00ED5B69">
              <w:rPr>
                <w:rFonts w:ascii="Times New Roman" w:hAnsi="Times New Roman" w:cs="Times New Roman"/>
                <w:sz w:val="24"/>
                <w:szCs w:val="24"/>
                <w:lang w:val="ru-RU"/>
              </w:rPr>
              <w:t>положения о формах получения образования;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144432">
            <w:pPr>
              <w:spacing w:after="0" w:line="240" w:lineRule="auto"/>
              <w:rPr>
                <w:rFonts w:ascii="Times New Roman" w:hAnsi="Times New Roman"/>
                <w:sz w:val="24"/>
                <w:szCs w:val="24"/>
              </w:rPr>
            </w:pPr>
            <w:r w:rsidRPr="00ED5B69">
              <w:rPr>
                <w:rFonts w:ascii="Times New Roman" w:hAnsi="Times New Roman"/>
                <w:sz w:val="24"/>
                <w:szCs w:val="24"/>
              </w:rPr>
              <w:t xml:space="preserve"> 201</w:t>
            </w:r>
            <w:r w:rsidR="00144432" w:rsidRPr="00ED5B69">
              <w:rPr>
                <w:rFonts w:ascii="Times New Roman" w:hAnsi="Times New Roman"/>
                <w:sz w:val="24"/>
                <w:szCs w:val="24"/>
              </w:rPr>
              <w:t>1 – 2012</w:t>
            </w:r>
            <w:r w:rsidRPr="00ED5B69">
              <w:rPr>
                <w:rFonts w:ascii="Times New Roman" w:hAnsi="Times New Roman"/>
                <w:sz w:val="24"/>
                <w:szCs w:val="24"/>
              </w:rPr>
              <w:t>г.</w:t>
            </w:r>
            <w:r w:rsidR="00144432" w:rsidRPr="00ED5B69">
              <w:rPr>
                <w:rFonts w:ascii="Times New Roman" w:hAnsi="Times New Roman"/>
                <w:sz w:val="24"/>
                <w:szCs w:val="24"/>
              </w:rPr>
              <w:t>, 2014г.</w:t>
            </w:r>
          </w:p>
        </w:tc>
      </w:tr>
      <w:tr w:rsidR="00513115" w:rsidRPr="00ED5B69" w:rsidTr="007D5329">
        <w:trPr>
          <w:trHeight w:val="1117"/>
          <w:jc w:val="center"/>
        </w:trPr>
        <w:tc>
          <w:tcPr>
            <w:tcW w:w="2176" w:type="dxa"/>
            <w:vMerge w:val="restart"/>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36"/>
              <w:rPr>
                <w:rFonts w:ascii="Times New Roman" w:hAnsi="Times New Roman"/>
                <w:sz w:val="24"/>
                <w:szCs w:val="24"/>
              </w:rPr>
            </w:pPr>
            <w:r w:rsidRPr="00ED5B69">
              <w:rPr>
                <w:rFonts w:ascii="Times New Roman" w:hAnsi="Times New Roman"/>
                <w:sz w:val="24"/>
                <w:szCs w:val="24"/>
              </w:rPr>
              <w:t>II. Финансовое обеспечение введения Стандарта</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36"/>
              <w:rPr>
                <w:rFonts w:ascii="Times New Roman" w:hAnsi="Times New Roman"/>
                <w:sz w:val="24"/>
                <w:szCs w:val="24"/>
              </w:rPr>
            </w:pPr>
            <w:r w:rsidRPr="00ED5B69">
              <w:rPr>
                <w:rFonts w:ascii="Times New Roman" w:hAnsi="Times New Roman"/>
                <w:sz w:val="24"/>
                <w:szCs w:val="24"/>
              </w:rPr>
              <w:t>1. Определение объёма расходов, необходимых для реализации ООП и достижения планируемых результатов, а также механизма их формирования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w:t>
            </w:r>
            <w:r w:rsidR="00513115"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nil"/>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2. Разработка локальных актов (внесение изменений в них), регламентирующих установление заработной платы работников образовательного учреждения, в том числе стимулирующих надбавок и доплат, порядка и размеров премирования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144432">
            <w:pPr>
              <w:spacing w:after="0" w:line="240" w:lineRule="auto"/>
              <w:rPr>
                <w:rFonts w:ascii="Times New Roman" w:hAnsi="Times New Roman"/>
                <w:sz w:val="24"/>
                <w:szCs w:val="24"/>
              </w:rPr>
            </w:pPr>
            <w:r w:rsidRPr="00ED5B69">
              <w:rPr>
                <w:rFonts w:ascii="Times New Roman" w:hAnsi="Times New Roman"/>
                <w:sz w:val="24"/>
                <w:szCs w:val="24"/>
              </w:rPr>
              <w:t>201</w:t>
            </w:r>
            <w:r w:rsidR="00144432" w:rsidRPr="00ED5B69">
              <w:rPr>
                <w:rFonts w:ascii="Times New Roman" w:hAnsi="Times New Roman"/>
                <w:sz w:val="24"/>
                <w:szCs w:val="24"/>
              </w:rPr>
              <w:t>1-2015</w:t>
            </w:r>
            <w:r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nil"/>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3. Заключение дополнительных соглашений к трудовому договору с педагогическими работниками</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w:t>
            </w:r>
            <w:r w:rsidR="00513115"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val="restart"/>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 xml:space="preserve">III. </w:t>
            </w:r>
            <w:proofErr w:type="spellStart"/>
            <w:proofErr w:type="gramStart"/>
            <w:r w:rsidRPr="00ED5B69">
              <w:rPr>
                <w:rFonts w:ascii="Times New Roman" w:hAnsi="Times New Roman"/>
                <w:sz w:val="24"/>
                <w:szCs w:val="24"/>
              </w:rPr>
              <w:t>Организа-ционное</w:t>
            </w:r>
            <w:proofErr w:type="spellEnd"/>
            <w:proofErr w:type="gramEnd"/>
            <w:r w:rsidRPr="00ED5B69">
              <w:rPr>
                <w:rFonts w:ascii="Times New Roman" w:hAnsi="Times New Roman"/>
                <w:sz w:val="24"/>
                <w:szCs w:val="24"/>
              </w:rPr>
              <w:t xml:space="preserve"> обеспечение введения Стандарта</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1. Обеспечение координации деятельности субъектов образовательного процесса, организационных структур учреждения по подготовке и введению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w:t>
            </w:r>
            <w:r w:rsidR="00513115"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2. Разработка модели организации образовательного процесса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144432">
            <w:pPr>
              <w:spacing w:after="0" w:line="240" w:lineRule="auto"/>
              <w:rPr>
                <w:rFonts w:ascii="Times New Roman" w:hAnsi="Times New Roman"/>
                <w:sz w:val="24"/>
                <w:szCs w:val="24"/>
              </w:rPr>
            </w:pPr>
            <w:r w:rsidRPr="00ED5B69">
              <w:rPr>
                <w:rFonts w:ascii="Times New Roman" w:hAnsi="Times New Roman"/>
                <w:sz w:val="24"/>
                <w:szCs w:val="24"/>
              </w:rPr>
              <w:t>201</w:t>
            </w:r>
            <w:r w:rsidR="00144432" w:rsidRPr="00ED5B69">
              <w:rPr>
                <w:rFonts w:ascii="Times New Roman" w:hAnsi="Times New Roman"/>
                <w:sz w:val="24"/>
                <w:szCs w:val="24"/>
              </w:rPr>
              <w:t>1</w:t>
            </w:r>
            <w:r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3. Разработка и реализация моделей взаимодействия учреждений общего образования и дополнительного образования детей, обеспечивающих организацию внеурочной деятельности</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w:t>
            </w:r>
            <w:r w:rsidR="00513115"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85"/>
              <w:rPr>
                <w:rFonts w:ascii="Times New Roman" w:hAnsi="Times New Roman"/>
                <w:sz w:val="24"/>
                <w:szCs w:val="24"/>
              </w:rPr>
            </w:pPr>
            <w:r w:rsidRPr="00ED5B69">
              <w:rPr>
                <w:rFonts w:ascii="Times New Roman" w:hAnsi="Times New Roman"/>
                <w:sz w:val="24"/>
                <w:szCs w:val="24"/>
              </w:rPr>
              <w:t>4. 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1263" w:type="dxa"/>
            <w:tcBorders>
              <w:top w:val="single" w:sz="4" w:space="0" w:color="auto"/>
              <w:left w:val="single" w:sz="4" w:space="0" w:color="auto"/>
              <w:bottom w:val="nil"/>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w:t>
            </w:r>
            <w:r w:rsidR="00513115" w:rsidRPr="00ED5B69">
              <w:rPr>
                <w:rFonts w:ascii="Times New Roman" w:hAnsi="Times New Roman"/>
                <w:sz w:val="24"/>
                <w:szCs w:val="24"/>
              </w:rPr>
              <w:t xml:space="preserve"> г.</w:t>
            </w:r>
          </w:p>
        </w:tc>
      </w:tr>
      <w:tr w:rsidR="00513115" w:rsidRPr="00ED5B69" w:rsidTr="007D5329">
        <w:trPr>
          <w:trHeight w:val="1117"/>
          <w:jc w:val="center"/>
        </w:trPr>
        <w:tc>
          <w:tcPr>
            <w:tcW w:w="2176" w:type="dxa"/>
            <w:tcBorders>
              <w:top w:val="nil"/>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5. Привлечение органов государственно-общественного управления образовательным учреждением к проектированию основной образовательной программы начального общего образования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2011,2014</w:t>
            </w:r>
            <w:r w:rsidR="00513115" w:rsidRPr="00ED5B69">
              <w:rPr>
                <w:rFonts w:ascii="Times New Roman" w:hAnsi="Times New Roman"/>
                <w:sz w:val="24"/>
                <w:szCs w:val="24"/>
              </w:rPr>
              <w:t xml:space="preserve"> г.</w:t>
            </w:r>
          </w:p>
        </w:tc>
      </w:tr>
      <w:tr w:rsidR="00513115" w:rsidRPr="00ED5B69" w:rsidTr="007D5329">
        <w:trPr>
          <w:trHeight w:val="667"/>
          <w:jc w:val="center"/>
        </w:trPr>
        <w:tc>
          <w:tcPr>
            <w:tcW w:w="2176" w:type="dxa"/>
            <w:vMerge w:val="restart"/>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IV. Кадровое обеспечение введения Стандарта</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1. Анализ кадрового обеспечения введения и реализации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2011,2014</w:t>
            </w:r>
            <w:r w:rsidR="00513115" w:rsidRPr="00ED5B69">
              <w:rPr>
                <w:rFonts w:ascii="Times New Roman" w:hAnsi="Times New Roman"/>
                <w:sz w:val="24"/>
                <w:szCs w:val="24"/>
              </w:rPr>
              <w:t xml:space="preserve"> г.</w:t>
            </w:r>
          </w:p>
        </w:tc>
      </w:tr>
      <w:tr w:rsidR="00513115" w:rsidRPr="00ED5B69" w:rsidTr="007D5329">
        <w:trPr>
          <w:trHeight w:val="1117"/>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2. Создание (корректировка) плана-графика повышения квалификации педагогических и руководящих работников образовательного учреждения в связи с введением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144432" w:rsidP="00004577">
            <w:pPr>
              <w:spacing w:after="0" w:line="240" w:lineRule="auto"/>
              <w:rPr>
                <w:rFonts w:ascii="Times New Roman" w:hAnsi="Times New Roman"/>
                <w:sz w:val="24"/>
                <w:szCs w:val="24"/>
              </w:rPr>
            </w:pPr>
            <w:r w:rsidRPr="00ED5B69">
              <w:rPr>
                <w:rFonts w:ascii="Times New Roman" w:hAnsi="Times New Roman"/>
                <w:sz w:val="24"/>
                <w:szCs w:val="24"/>
              </w:rPr>
              <w:t>2011</w:t>
            </w:r>
            <w:r w:rsidR="00513115" w:rsidRPr="00ED5B69">
              <w:rPr>
                <w:rFonts w:ascii="Times New Roman" w:hAnsi="Times New Roman"/>
                <w:sz w:val="24"/>
                <w:szCs w:val="24"/>
              </w:rPr>
              <w:t xml:space="preserve"> г.</w:t>
            </w:r>
            <w:r w:rsidRPr="00ED5B69">
              <w:rPr>
                <w:rFonts w:ascii="Times New Roman" w:hAnsi="Times New Roman"/>
                <w:sz w:val="24"/>
                <w:szCs w:val="24"/>
              </w:rPr>
              <w:t>,2014г.</w:t>
            </w:r>
          </w:p>
        </w:tc>
      </w:tr>
      <w:tr w:rsidR="00513115" w:rsidRPr="00ED5B69" w:rsidTr="007D5329">
        <w:trPr>
          <w:trHeight w:val="1117"/>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3. Разработка (корректировка) плана научно-методической работы (</w:t>
            </w:r>
            <w:proofErr w:type="spellStart"/>
            <w:r w:rsidRPr="00ED5B69">
              <w:rPr>
                <w:rFonts w:ascii="Times New Roman" w:hAnsi="Times New Roman"/>
                <w:sz w:val="24"/>
                <w:szCs w:val="24"/>
              </w:rPr>
              <w:t>внутришкольного</w:t>
            </w:r>
            <w:proofErr w:type="spellEnd"/>
            <w:r w:rsidRPr="00ED5B69">
              <w:rPr>
                <w:rFonts w:ascii="Times New Roman" w:hAnsi="Times New Roman"/>
                <w:sz w:val="24"/>
                <w:szCs w:val="24"/>
              </w:rPr>
              <w:t xml:space="preserve"> повышения квалификации) с ориентацией на проблемы введения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smartTag w:uri="urn:schemas-microsoft-com:office:smarttags" w:element="metricconverter">
              <w:smartTagPr>
                <w:attr w:name="ProductID" w:val="2014 г"/>
              </w:smartTagPr>
              <w:r w:rsidRPr="00ED5B69">
                <w:rPr>
                  <w:rFonts w:ascii="Times New Roman" w:hAnsi="Times New Roman"/>
                  <w:sz w:val="24"/>
                  <w:szCs w:val="24"/>
                </w:rPr>
                <w:t>2014 г</w:t>
              </w:r>
            </w:smartTag>
            <w:r w:rsidRPr="00ED5B69">
              <w:rPr>
                <w:rFonts w:ascii="Times New Roman" w:hAnsi="Times New Roman"/>
                <w:sz w:val="24"/>
                <w:szCs w:val="24"/>
              </w:rPr>
              <w:t>.</w:t>
            </w:r>
          </w:p>
        </w:tc>
      </w:tr>
      <w:tr w:rsidR="00513115" w:rsidRPr="00ED5B69" w:rsidTr="007D5329">
        <w:trPr>
          <w:trHeight w:val="708"/>
          <w:jc w:val="center"/>
        </w:trPr>
        <w:tc>
          <w:tcPr>
            <w:tcW w:w="2176" w:type="dxa"/>
            <w:vMerge w:val="restart"/>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 xml:space="preserve">V. </w:t>
            </w:r>
            <w:proofErr w:type="spellStart"/>
            <w:proofErr w:type="gramStart"/>
            <w:r w:rsidRPr="00ED5B69">
              <w:rPr>
                <w:rFonts w:ascii="Times New Roman" w:hAnsi="Times New Roman"/>
                <w:sz w:val="24"/>
                <w:szCs w:val="24"/>
              </w:rPr>
              <w:t>Информа-ционное</w:t>
            </w:r>
            <w:proofErr w:type="spellEnd"/>
            <w:proofErr w:type="gramEnd"/>
            <w:r w:rsidRPr="00ED5B69">
              <w:rPr>
                <w:rFonts w:ascii="Times New Roman" w:hAnsi="Times New Roman"/>
                <w:sz w:val="24"/>
                <w:szCs w:val="24"/>
              </w:rPr>
              <w:t xml:space="preserve"> обеспечение введения Стандарта</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1. Размещение на сайте ОУ информационных материалов о введении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144432">
            <w:pPr>
              <w:spacing w:after="0" w:line="240" w:lineRule="auto"/>
              <w:rPr>
                <w:rFonts w:ascii="Times New Roman" w:hAnsi="Times New Roman"/>
                <w:sz w:val="24"/>
                <w:szCs w:val="24"/>
              </w:rPr>
            </w:pPr>
            <w:r w:rsidRPr="00ED5B69">
              <w:rPr>
                <w:rFonts w:ascii="Times New Roman" w:hAnsi="Times New Roman"/>
                <w:sz w:val="24"/>
                <w:szCs w:val="24"/>
              </w:rPr>
              <w:t>201</w:t>
            </w:r>
            <w:r w:rsidR="00144432" w:rsidRPr="00ED5B69">
              <w:rPr>
                <w:rFonts w:ascii="Times New Roman" w:hAnsi="Times New Roman"/>
                <w:sz w:val="24"/>
                <w:szCs w:val="24"/>
              </w:rPr>
              <w:t>1</w:t>
            </w:r>
            <w:r w:rsidRPr="00ED5B69">
              <w:rPr>
                <w:rFonts w:ascii="Times New Roman" w:hAnsi="Times New Roman"/>
                <w:sz w:val="24"/>
                <w:szCs w:val="24"/>
              </w:rPr>
              <w:t xml:space="preserve"> г.</w:t>
            </w:r>
          </w:p>
        </w:tc>
      </w:tr>
      <w:tr w:rsidR="00513115" w:rsidRPr="00ED5B69" w:rsidTr="007D5329">
        <w:trPr>
          <w:trHeight w:val="851"/>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2. Широкое информирование родительской общественности о подготовке к введению новых стандартов и порядке перехода на них</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2010 г.</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3. Организация изучения общественного мнения по вопросам введения новых стандартов и внесения дополнений в содержание ООП</w:t>
            </w:r>
          </w:p>
        </w:tc>
        <w:tc>
          <w:tcPr>
            <w:tcW w:w="1263"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w:t>
            </w:r>
          </w:p>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2012 г.</w:t>
            </w:r>
          </w:p>
        </w:tc>
      </w:tr>
      <w:tr w:rsidR="00513115" w:rsidRPr="00ED5B69" w:rsidTr="007D5329">
        <w:trPr>
          <w:trHeight w:val="111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nil"/>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4. Реализация деятельности сетевого комплекса информационного взаимодействия по вопросам введения Стандарта</w:t>
            </w:r>
          </w:p>
        </w:tc>
        <w:tc>
          <w:tcPr>
            <w:tcW w:w="1263" w:type="dxa"/>
            <w:tcBorders>
              <w:top w:val="nil"/>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 г.</w:t>
            </w:r>
          </w:p>
        </w:tc>
      </w:tr>
      <w:tr w:rsidR="00513115" w:rsidRPr="00ED5B69" w:rsidTr="007D5329">
        <w:trPr>
          <w:trHeight w:val="787"/>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5. Обеспечение публичной отчётности ОУ о ходе и результатах введения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 –</w:t>
            </w:r>
          </w:p>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2015 г.</w:t>
            </w:r>
          </w:p>
        </w:tc>
      </w:tr>
      <w:tr w:rsidR="00513115" w:rsidRPr="00ED5B69" w:rsidTr="007D5329">
        <w:trPr>
          <w:trHeight w:val="3519"/>
          <w:jc w:val="center"/>
        </w:trPr>
        <w:tc>
          <w:tcPr>
            <w:tcW w:w="2176" w:type="dxa"/>
            <w:vMerge/>
            <w:tcBorders>
              <w:top w:val="single" w:sz="4" w:space="0" w:color="auto"/>
              <w:left w:val="single" w:sz="4" w:space="0" w:color="auto"/>
              <w:bottom w:val="nil"/>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6. Разработка рекомендаций для педагогических работников:</w:t>
            </w:r>
          </w:p>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 по организации внеурочной деятельности обучающихся;</w:t>
            </w:r>
          </w:p>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 по организации текущей и итоговой оценки достижения планируемых результатов;</w:t>
            </w:r>
          </w:p>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 по использованию ресурсов времени для организации домашней работы обучающихся;</w:t>
            </w:r>
          </w:p>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 по использованию интерактивных технологий;</w:t>
            </w:r>
          </w:p>
        </w:tc>
        <w:tc>
          <w:tcPr>
            <w:tcW w:w="1263"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 г.</w:t>
            </w:r>
          </w:p>
        </w:tc>
      </w:tr>
      <w:tr w:rsidR="00513115" w:rsidRPr="00ED5B69" w:rsidTr="007D5329">
        <w:trPr>
          <w:trHeight w:val="808"/>
          <w:jc w:val="center"/>
        </w:trPr>
        <w:tc>
          <w:tcPr>
            <w:tcW w:w="2176" w:type="dxa"/>
            <w:vMerge w:val="restart"/>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 xml:space="preserve">VI. </w:t>
            </w:r>
            <w:proofErr w:type="spellStart"/>
            <w:r w:rsidRPr="00ED5B69">
              <w:rPr>
                <w:rFonts w:ascii="Times New Roman" w:hAnsi="Times New Roman"/>
                <w:sz w:val="24"/>
                <w:szCs w:val="24"/>
              </w:rPr>
              <w:t>Матери-альн</w:t>
            </w:r>
            <w:proofErr w:type="gramStart"/>
            <w:r w:rsidRPr="00ED5B69">
              <w:rPr>
                <w:rFonts w:ascii="Times New Roman" w:hAnsi="Times New Roman"/>
                <w:sz w:val="24"/>
                <w:szCs w:val="24"/>
              </w:rPr>
              <w:t>о</w:t>
            </w:r>
            <w:proofErr w:type="spellEnd"/>
            <w:r w:rsidRPr="00ED5B69">
              <w:rPr>
                <w:rFonts w:ascii="Times New Roman" w:hAnsi="Times New Roman"/>
                <w:sz w:val="24"/>
                <w:szCs w:val="24"/>
              </w:rPr>
              <w:t>-</w:t>
            </w:r>
            <w:proofErr w:type="gramEnd"/>
            <w:r w:rsidRPr="00ED5B69">
              <w:rPr>
                <w:rFonts w:ascii="Times New Roman" w:hAnsi="Times New Roman"/>
                <w:sz w:val="24"/>
                <w:szCs w:val="24"/>
              </w:rPr>
              <w:t xml:space="preserve"> техническое обеспечение введения Стандарта</w:t>
            </w: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135" w:right="178"/>
              <w:rPr>
                <w:rFonts w:ascii="Times New Roman" w:hAnsi="Times New Roman"/>
                <w:sz w:val="24"/>
                <w:szCs w:val="24"/>
              </w:rPr>
            </w:pPr>
            <w:r w:rsidRPr="00ED5B69">
              <w:rPr>
                <w:rFonts w:ascii="Times New Roman" w:hAnsi="Times New Roman"/>
                <w:sz w:val="24"/>
                <w:szCs w:val="24"/>
              </w:rPr>
              <w:t>1. Анализ материально-технического обеспечения введения и реализации Стандарта начального общего образования</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2010 г.</w:t>
            </w:r>
          </w:p>
        </w:tc>
      </w:tr>
      <w:tr w:rsidR="00513115" w:rsidRPr="00ED5B69" w:rsidTr="007D5329">
        <w:trPr>
          <w:trHeight w:val="754"/>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2. Обеспечение соответствия материально-технической базы ОУ требованиям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w:t>
            </w:r>
          </w:p>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2015 г.</w:t>
            </w:r>
          </w:p>
        </w:tc>
      </w:tr>
      <w:tr w:rsidR="00513115" w:rsidRPr="00ED5B69" w:rsidTr="007D5329">
        <w:trPr>
          <w:trHeight w:val="633"/>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3. Обеспечение соответствия санитарно-гигиенических условий требованиям Стандарта:</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2010 г.</w:t>
            </w:r>
          </w:p>
        </w:tc>
      </w:tr>
      <w:tr w:rsidR="00513115" w:rsidRPr="00ED5B69" w:rsidTr="007D5329">
        <w:trPr>
          <w:trHeight w:val="971"/>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4. Обеспечение соответствия условий реализации ООП противопожарным нормам, нормам охраны труда работников образовательного учреждения</w:t>
            </w:r>
          </w:p>
        </w:tc>
        <w:tc>
          <w:tcPr>
            <w:tcW w:w="1263" w:type="dxa"/>
            <w:tcBorders>
              <w:top w:val="single" w:sz="4" w:space="0" w:color="auto"/>
              <w:left w:val="single" w:sz="4" w:space="0" w:color="auto"/>
              <w:bottom w:val="nil"/>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w:t>
            </w:r>
          </w:p>
          <w:p w:rsidR="00513115" w:rsidRPr="00ED5B69" w:rsidRDefault="00513115" w:rsidP="00144432">
            <w:pPr>
              <w:spacing w:after="0" w:line="240" w:lineRule="auto"/>
              <w:rPr>
                <w:rFonts w:ascii="Times New Roman" w:hAnsi="Times New Roman"/>
                <w:sz w:val="24"/>
                <w:szCs w:val="24"/>
              </w:rPr>
            </w:pPr>
            <w:r w:rsidRPr="00ED5B69">
              <w:rPr>
                <w:rFonts w:ascii="Times New Roman" w:hAnsi="Times New Roman"/>
                <w:sz w:val="24"/>
                <w:szCs w:val="24"/>
              </w:rPr>
              <w:t>201</w:t>
            </w:r>
            <w:r w:rsidR="00144432" w:rsidRPr="00ED5B69">
              <w:rPr>
                <w:rFonts w:ascii="Times New Roman" w:hAnsi="Times New Roman"/>
                <w:sz w:val="24"/>
                <w:szCs w:val="24"/>
              </w:rPr>
              <w:t>4</w:t>
            </w:r>
            <w:r w:rsidRPr="00ED5B69">
              <w:rPr>
                <w:rFonts w:ascii="Times New Roman" w:hAnsi="Times New Roman"/>
                <w:sz w:val="24"/>
                <w:szCs w:val="24"/>
              </w:rPr>
              <w:t xml:space="preserve"> г.</w:t>
            </w:r>
          </w:p>
        </w:tc>
      </w:tr>
      <w:tr w:rsidR="00513115" w:rsidRPr="00ED5B69" w:rsidTr="007D5329">
        <w:trPr>
          <w:trHeight w:val="888"/>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nil"/>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5. Обеспечение соответствия информационно-образовательной среды требованиям Стандарта:</w:t>
            </w:r>
          </w:p>
        </w:tc>
        <w:tc>
          <w:tcPr>
            <w:tcW w:w="1263" w:type="dxa"/>
            <w:tcBorders>
              <w:top w:val="nil"/>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w:t>
            </w:r>
          </w:p>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2015 г.</w:t>
            </w:r>
          </w:p>
        </w:tc>
      </w:tr>
      <w:tr w:rsidR="00513115" w:rsidRPr="00ED5B69" w:rsidTr="007D5329">
        <w:trPr>
          <w:trHeight w:val="1013"/>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6. Обеспечение укомплектованности библиотечно-информационного центра печатными и электронными образовательными ресурсами:</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w:t>
            </w:r>
          </w:p>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2015 г.</w:t>
            </w:r>
          </w:p>
        </w:tc>
      </w:tr>
      <w:tr w:rsidR="00513115" w:rsidRPr="00ED5B69" w:rsidTr="007D5329">
        <w:trPr>
          <w:trHeight w:val="972"/>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7. Наличие доступа ОУ к электронным образовательным ресурсам (ЭОР), размещённым в федеральных и региональных базах данных</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rPr>
                <w:rFonts w:ascii="Times New Roman" w:hAnsi="Times New Roman"/>
                <w:sz w:val="24"/>
                <w:szCs w:val="24"/>
              </w:rPr>
            </w:pPr>
            <w:r w:rsidRPr="00ED5B69">
              <w:rPr>
                <w:rFonts w:ascii="Times New Roman" w:hAnsi="Times New Roman"/>
                <w:sz w:val="24"/>
                <w:szCs w:val="24"/>
              </w:rPr>
              <w:t>2011 г.</w:t>
            </w:r>
          </w:p>
        </w:tc>
      </w:tr>
      <w:tr w:rsidR="00513115" w:rsidRPr="008B76CB" w:rsidTr="007D5329">
        <w:trPr>
          <w:trHeight w:val="918"/>
          <w:jc w:val="center"/>
        </w:trPr>
        <w:tc>
          <w:tcPr>
            <w:tcW w:w="2176" w:type="dxa"/>
            <w:vMerge/>
            <w:tcBorders>
              <w:top w:val="single" w:sz="4" w:space="0" w:color="auto"/>
              <w:left w:val="single" w:sz="4" w:space="0" w:color="auto"/>
              <w:bottom w:val="single" w:sz="4" w:space="0" w:color="auto"/>
              <w:right w:val="single" w:sz="4" w:space="0" w:color="auto"/>
            </w:tcBorders>
            <w:vAlign w:val="center"/>
          </w:tcPr>
          <w:p w:rsidR="00513115" w:rsidRPr="00ED5B69" w:rsidRDefault="00513115" w:rsidP="00004577">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shd w:val="clear" w:color="auto" w:fill="FFFFFF"/>
          </w:tcPr>
          <w:p w:rsidR="00513115" w:rsidRPr="00ED5B69" w:rsidRDefault="00513115" w:rsidP="00004577">
            <w:pPr>
              <w:spacing w:after="0" w:line="240" w:lineRule="auto"/>
              <w:ind w:left="85" w:right="145"/>
              <w:rPr>
                <w:rFonts w:ascii="Times New Roman" w:hAnsi="Times New Roman"/>
                <w:sz w:val="24"/>
                <w:szCs w:val="24"/>
              </w:rPr>
            </w:pPr>
            <w:r w:rsidRPr="00ED5B69">
              <w:rPr>
                <w:rFonts w:ascii="Times New Roman" w:hAnsi="Times New Roman"/>
                <w:sz w:val="24"/>
                <w:szCs w:val="24"/>
              </w:rPr>
              <w:t>8. Обеспечение контролируемого доступа участников образовательного процесса к информационным образовательным ресурсам в Интернете</w:t>
            </w:r>
          </w:p>
        </w:tc>
        <w:tc>
          <w:tcPr>
            <w:tcW w:w="1263" w:type="dxa"/>
            <w:tcBorders>
              <w:top w:val="single" w:sz="4" w:space="0" w:color="auto"/>
              <w:left w:val="single" w:sz="4" w:space="0" w:color="auto"/>
              <w:bottom w:val="single" w:sz="4" w:space="0" w:color="auto"/>
              <w:right w:val="single" w:sz="4" w:space="0" w:color="auto"/>
            </w:tcBorders>
            <w:shd w:val="clear" w:color="auto" w:fill="FFFFFF"/>
          </w:tcPr>
          <w:p w:rsidR="00513115" w:rsidRPr="008B76CB" w:rsidRDefault="00513115" w:rsidP="00004577">
            <w:pPr>
              <w:spacing w:after="0" w:line="240" w:lineRule="auto"/>
              <w:rPr>
                <w:rFonts w:ascii="Times New Roman" w:hAnsi="Times New Roman"/>
                <w:b/>
                <w:sz w:val="24"/>
                <w:szCs w:val="24"/>
              </w:rPr>
            </w:pPr>
            <w:r w:rsidRPr="00ED5B69">
              <w:rPr>
                <w:rFonts w:ascii="Times New Roman" w:hAnsi="Times New Roman"/>
                <w:b/>
                <w:sz w:val="24"/>
                <w:szCs w:val="24"/>
              </w:rPr>
              <w:t>2011 г.</w:t>
            </w:r>
          </w:p>
        </w:tc>
      </w:tr>
    </w:tbl>
    <w:p w:rsidR="00513115" w:rsidRPr="008B76CB" w:rsidRDefault="00513115" w:rsidP="008B76CB">
      <w:pPr>
        <w:spacing w:after="0" w:line="240" w:lineRule="auto"/>
        <w:ind w:firstLine="709"/>
        <w:rPr>
          <w:rFonts w:ascii="Times New Roman" w:hAnsi="Times New Roman"/>
          <w:sz w:val="24"/>
          <w:szCs w:val="24"/>
        </w:rPr>
      </w:pPr>
    </w:p>
    <w:p w:rsidR="00513115" w:rsidRPr="008B76CB" w:rsidRDefault="00513115" w:rsidP="008B76CB">
      <w:pPr>
        <w:spacing w:after="0" w:line="240" w:lineRule="auto"/>
        <w:ind w:firstLine="709"/>
        <w:rPr>
          <w:rFonts w:ascii="Times New Roman" w:hAnsi="Times New Roman"/>
          <w:sz w:val="24"/>
          <w:szCs w:val="24"/>
        </w:rPr>
      </w:pPr>
    </w:p>
    <w:p w:rsidR="00004577" w:rsidRDefault="00004577" w:rsidP="008B76CB">
      <w:pPr>
        <w:autoSpaceDE w:val="0"/>
        <w:autoSpaceDN w:val="0"/>
        <w:adjustRightInd w:val="0"/>
        <w:spacing w:after="0" w:line="240" w:lineRule="auto"/>
        <w:ind w:firstLine="709"/>
        <w:jc w:val="center"/>
        <w:rPr>
          <w:rFonts w:ascii="Times New Roman" w:hAnsi="Times New Roman"/>
          <w:b/>
          <w:bCs/>
          <w:sz w:val="24"/>
          <w:szCs w:val="24"/>
        </w:rPr>
      </w:pPr>
    </w:p>
    <w:p w:rsidR="00513115" w:rsidRPr="008B76CB" w:rsidRDefault="00513115" w:rsidP="008B76CB">
      <w:pPr>
        <w:autoSpaceDE w:val="0"/>
        <w:autoSpaceDN w:val="0"/>
        <w:adjustRightInd w:val="0"/>
        <w:spacing w:after="0" w:line="240" w:lineRule="auto"/>
        <w:ind w:firstLine="709"/>
        <w:jc w:val="center"/>
        <w:rPr>
          <w:rFonts w:ascii="Times New Roman" w:hAnsi="Times New Roman"/>
          <w:b/>
          <w:bCs/>
          <w:sz w:val="24"/>
          <w:szCs w:val="24"/>
        </w:rPr>
      </w:pPr>
      <w:r w:rsidRPr="008B76CB">
        <w:rPr>
          <w:rFonts w:ascii="Times New Roman" w:hAnsi="Times New Roman"/>
          <w:b/>
          <w:bCs/>
          <w:sz w:val="24"/>
          <w:szCs w:val="24"/>
        </w:rPr>
        <w:t>ИСПОЛЬЗУЕМЫЕ ПОНЯТИЯ,</w:t>
      </w:r>
      <w:r w:rsidR="00004577">
        <w:rPr>
          <w:rFonts w:ascii="Times New Roman" w:hAnsi="Times New Roman"/>
          <w:b/>
          <w:bCs/>
          <w:sz w:val="24"/>
          <w:szCs w:val="24"/>
        </w:rPr>
        <w:t xml:space="preserve"> </w:t>
      </w:r>
      <w:r w:rsidRPr="008B76CB">
        <w:rPr>
          <w:rFonts w:ascii="Times New Roman" w:hAnsi="Times New Roman"/>
          <w:b/>
          <w:bCs/>
          <w:sz w:val="24"/>
          <w:szCs w:val="24"/>
        </w:rPr>
        <w:t>ОБОЗНАЧЕНИЯ И СОКРАЩЕНИЯ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Cs/>
          <w:iCs/>
          <w:sz w:val="24"/>
          <w:szCs w:val="24"/>
        </w:rPr>
        <w:t xml:space="preserve">Базовые национальные ценности — основные моральные ценности, приоритетные нравственные установки, существующие в культурных, семейных, социально-исторических, религиозных традициях многонационального народа Российской </w:t>
      </w:r>
      <w:r w:rsidRPr="008B76CB">
        <w:rPr>
          <w:rFonts w:ascii="Times New Roman" w:hAnsi="Times New Roman"/>
          <w:bCs/>
          <w:iCs/>
          <w:sz w:val="24"/>
          <w:szCs w:val="24"/>
        </w:rPr>
        <w:lastRenderedPageBreak/>
        <w:t>Федерации, передаваемые от поколения к поколению и обеспечивающие единство и успешное развитие страны в современных условиях.</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Гражданское общество</w:t>
      </w:r>
      <w:r w:rsidRPr="008B76CB">
        <w:rPr>
          <w:rFonts w:ascii="Times New Roman" w:hAnsi="Times New Roman"/>
          <w:bCs/>
          <w:iCs/>
          <w:sz w:val="24"/>
          <w:szCs w:val="24"/>
        </w:rPr>
        <w:t xml:space="preserve"> — общество, способное к самоорганизации на всех уровнях, от местных сообществ до общенационального (государственного) уровня, активно выражающее свои запросы и интересы как через свободно и демократически избранные органы власти и самоуправления, так и через институты гражданского общества, к которым </w:t>
      </w:r>
      <w:proofErr w:type="gramStart"/>
      <w:r w:rsidRPr="008B76CB">
        <w:rPr>
          <w:rFonts w:ascii="Times New Roman" w:hAnsi="Times New Roman"/>
          <w:bCs/>
          <w:iCs/>
          <w:sz w:val="24"/>
          <w:szCs w:val="24"/>
        </w:rPr>
        <w:t>относятся</w:t>
      </w:r>
      <w:proofErr w:type="gramEnd"/>
      <w:r w:rsidRPr="008B76CB">
        <w:rPr>
          <w:rFonts w:ascii="Times New Roman" w:hAnsi="Times New Roman"/>
          <w:bCs/>
          <w:iCs/>
          <w:sz w:val="24"/>
          <w:szCs w:val="24"/>
        </w:rPr>
        <w:t xml:space="preserve"> прежде всего общественные группы, организации и коалиции, а также формы прямого волеизъявления. Гражданское общество обладает способностью защищать свои права и интересы как через власть и закон, так и путём контроля над властью и воздействия на власть и на правовые нормы. Гражданское общество обязательно предполагает наличие в нём ответственного гражданина, воспитание которого является главной целью образования.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proofErr w:type="gramStart"/>
      <w:r w:rsidRPr="008B76CB">
        <w:rPr>
          <w:rFonts w:ascii="Times New Roman" w:hAnsi="Times New Roman"/>
          <w:b/>
          <w:bCs/>
          <w:iCs/>
          <w:sz w:val="24"/>
          <w:szCs w:val="24"/>
        </w:rPr>
        <w:t>Дети с ограниченными возможностями здоровья (ОВЗ</w:t>
      </w:r>
      <w:r w:rsidRPr="008B76CB">
        <w:rPr>
          <w:rFonts w:ascii="Times New Roman" w:hAnsi="Times New Roman"/>
          <w:bCs/>
          <w:iCs/>
          <w:sz w:val="24"/>
          <w:szCs w:val="24"/>
        </w:rPr>
        <w:t>) — дети, состояние здоровья которых препятствует освоению образовательных программ общего образования вне специальных условий обучения и воспитания, т. е. это дети-инвалиды либо другие дети в возрасте до 18 лет, не признанные в установленном порядке детьми-инвалидами, но имеющие временные или постоянные отклонения в физическом и (или) психическом развитии и нуждающиеся в создании специальных условий обучения и</w:t>
      </w:r>
      <w:proofErr w:type="gramEnd"/>
      <w:r w:rsidRPr="008B76CB">
        <w:rPr>
          <w:rFonts w:ascii="Times New Roman" w:hAnsi="Times New Roman"/>
          <w:bCs/>
          <w:iCs/>
          <w:sz w:val="24"/>
          <w:szCs w:val="24"/>
        </w:rPr>
        <w:t xml:space="preserve"> воспитания.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Духовно-нравственное воспитание</w:t>
      </w:r>
      <w:r w:rsidRPr="008B76CB">
        <w:rPr>
          <w:rFonts w:ascii="Times New Roman" w:hAnsi="Times New Roman"/>
          <w:bCs/>
          <w:iCs/>
          <w:sz w:val="24"/>
          <w:szCs w:val="24"/>
        </w:rPr>
        <w:t xml:space="preserve"> — педагогически организованный процесс усвоения и принятия </w:t>
      </w:r>
      <w:proofErr w:type="gramStart"/>
      <w:r w:rsidRPr="008B76CB">
        <w:rPr>
          <w:rFonts w:ascii="Times New Roman" w:hAnsi="Times New Roman"/>
          <w:bCs/>
          <w:iCs/>
          <w:sz w:val="24"/>
          <w:szCs w:val="24"/>
        </w:rPr>
        <w:t>обучающимся</w:t>
      </w:r>
      <w:proofErr w:type="gramEnd"/>
      <w:r w:rsidRPr="008B76CB">
        <w:rPr>
          <w:rFonts w:ascii="Times New Roman" w:hAnsi="Times New Roman"/>
          <w:bCs/>
          <w:iCs/>
          <w:sz w:val="24"/>
          <w:szCs w:val="24"/>
        </w:rPr>
        <w:t xml:space="preserve"> базовых национальных ценностей, освоение системы общечеловеческих ценностей и культурных, духовных и нравственных ценностей многонационального народа Российской Федерации.</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Духовно-нравственное развитие</w:t>
      </w:r>
      <w:r w:rsidRPr="008B76CB">
        <w:rPr>
          <w:rFonts w:ascii="Times New Roman" w:hAnsi="Times New Roman"/>
          <w:bCs/>
          <w:iCs/>
          <w:sz w:val="24"/>
          <w:szCs w:val="24"/>
        </w:rPr>
        <w:t xml:space="preserve"> —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ИКТ</w:t>
      </w:r>
      <w:r w:rsidRPr="008B76CB">
        <w:rPr>
          <w:rFonts w:ascii="Times New Roman" w:hAnsi="Times New Roman"/>
          <w:bCs/>
          <w:iCs/>
          <w:sz w:val="24"/>
          <w:szCs w:val="24"/>
        </w:rPr>
        <w:t xml:space="preserve"> — информационные и коммуникационные технологии — современные средства обработки и передачи информации, включая соответствующее оборудование, программное обеспечение, модели, методы и регламенты их применения.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ИКТ-компетентность (или информационная компетентность) профессиональная (для учителя)</w:t>
      </w:r>
      <w:r w:rsidRPr="008B76CB">
        <w:rPr>
          <w:rFonts w:ascii="Times New Roman" w:hAnsi="Times New Roman"/>
          <w:bCs/>
          <w:iCs/>
          <w:sz w:val="24"/>
          <w:szCs w:val="24"/>
        </w:rPr>
        <w:t xml:space="preserve"> — умение, способность и готовность решать профессиональные задачи, используя распространённые в данной профессиональной области средства ИКТ.</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ИКТ-компетентность учебная (для учащегося) —</w:t>
      </w:r>
      <w:r w:rsidRPr="008B76CB">
        <w:rPr>
          <w:rFonts w:ascii="Times New Roman" w:hAnsi="Times New Roman"/>
          <w:bCs/>
          <w:iCs/>
          <w:sz w:val="24"/>
          <w:szCs w:val="24"/>
        </w:rPr>
        <w:t xml:space="preserve"> умение, способность и готовность решать учебные задачи квалифицированным образом, используя средства ИКТ.</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 xml:space="preserve">Индивидуальная образовательная траектория обучающегося </w:t>
      </w:r>
      <w:r w:rsidRPr="008B76CB">
        <w:rPr>
          <w:rFonts w:ascii="Times New Roman" w:hAnsi="Times New Roman"/>
          <w:bCs/>
          <w:iCs/>
          <w:sz w:val="24"/>
          <w:szCs w:val="24"/>
        </w:rPr>
        <w:t>— в обязательной части учебного плана: совместный выбор учителем, обучающимся и его родителями (законными представителями) уровня освоения программ учебных предметов; в части, формируемой участниками образовательного процесса: выбор обучающимся и его родителями (законными представителями) дополнительных учебных предметов, курсов, в том числе внеурочной деятельности.</w:t>
      </w:r>
    </w:p>
    <w:p w:rsidR="00513115" w:rsidRPr="008B76CB" w:rsidRDefault="00513115" w:rsidP="008B76CB">
      <w:pPr>
        <w:autoSpaceDE w:val="0"/>
        <w:autoSpaceDN w:val="0"/>
        <w:adjustRightInd w:val="0"/>
        <w:spacing w:after="0" w:line="240" w:lineRule="auto"/>
        <w:ind w:firstLine="709"/>
        <w:jc w:val="both"/>
        <w:rPr>
          <w:rFonts w:ascii="Times New Roman" w:hAnsi="Times New Roman"/>
          <w:b/>
          <w:bCs/>
          <w:iCs/>
          <w:sz w:val="24"/>
          <w:szCs w:val="24"/>
        </w:rPr>
      </w:pPr>
      <w:r w:rsidRPr="008B76CB">
        <w:rPr>
          <w:rFonts w:ascii="Times New Roman" w:hAnsi="Times New Roman"/>
          <w:b/>
          <w:bCs/>
          <w:iCs/>
          <w:sz w:val="24"/>
          <w:szCs w:val="24"/>
        </w:rPr>
        <w:t xml:space="preserve">Инновационная профессиональная деятельность — </w:t>
      </w:r>
      <w:r w:rsidRPr="008B76CB">
        <w:rPr>
          <w:rFonts w:ascii="Times New Roman" w:hAnsi="Times New Roman"/>
          <w:bCs/>
          <w:iCs/>
          <w:sz w:val="24"/>
          <w:szCs w:val="24"/>
        </w:rPr>
        <w:t>создание и распространение новшеств (технических, потребительских и иных), нового или усовершенствованного процесса на основе результатов научных исследований, научных разработок или иных научных достижений.</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Инновационная экономика</w:t>
      </w:r>
      <w:r w:rsidRPr="008B76CB">
        <w:rPr>
          <w:rFonts w:ascii="Times New Roman" w:hAnsi="Times New Roman"/>
          <w:bCs/>
          <w:iCs/>
          <w:sz w:val="24"/>
          <w:szCs w:val="24"/>
        </w:rPr>
        <w:t xml:space="preserve"> — экономика, основанная на знаниях, создании, внедрении и использовании инноваций.</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proofErr w:type="gramStart"/>
      <w:r w:rsidRPr="008B76CB">
        <w:rPr>
          <w:rFonts w:ascii="Times New Roman" w:hAnsi="Times New Roman"/>
          <w:b/>
          <w:bCs/>
          <w:iCs/>
          <w:sz w:val="24"/>
          <w:szCs w:val="24"/>
        </w:rPr>
        <w:t>Информационная деятельность</w:t>
      </w:r>
      <w:r w:rsidRPr="008B76CB">
        <w:rPr>
          <w:rFonts w:ascii="Times New Roman" w:hAnsi="Times New Roman"/>
          <w:bCs/>
          <w:iCs/>
          <w:sz w:val="24"/>
          <w:szCs w:val="24"/>
        </w:rPr>
        <w:t xml:space="preserve"> — поиск, запись, сбор, анализ, организация, представление, передача информации, проектирование и моделирование, осуществляемые человеком; информация при этом представляется в виде взаимосвязанной системы текстов, числовых данных, программных кодов, изображений, звуков, видео.</w:t>
      </w:r>
      <w:proofErr w:type="gramEnd"/>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lastRenderedPageBreak/>
        <w:t>Информационное общество</w:t>
      </w:r>
      <w:r w:rsidRPr="008B76CB">
        <w:rPr>
          <w:rFonts w:ascii="Times New Roman" w:hAnsi="Times New Roman"/>
          <w:bCs/>
          <w:iCs/>
          <w:sz w:val="24"/>
          <w:szCs w:val="24"/>
        </w:rPr>
        <w:t xml:space="preserve"> — историческая фаза развития цивилизации, в которой главными продуктами производства становятся информация и знания. Отличительной чертой является создание глобального информационного пространства, обеспечивающего эффективное взаимодействие людей, их доступ к мировым информационным ресурсам и удовлетворение их потребностей в информационных продуктах и услугах.</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Компетентность</w:t>
      </w:r>
      <w:r w:rsidRPr="008B76CB">
        <w:rPr>
          <w:rFonts w:ascii="Times New Roman" w:hAnsi="Times New Roman"/>
          <w:bCs/>
          <w:iCs/>
          <w:sz w:val="24"/>
          <w:szCs w:val="24"/>
        </w:rPr>
        <w:t xml:space="preserve"> — качественная характеристика реализации человеком сформированных в образовательном процессе знаний, обобщённых способов деятельности, познавательных и практических умений, компетенций, отражающих способность (готовность) человека активно и творчески использовать полученное образование для решения личностно и социально значимых образовательных и практических задач, эффективного достижения жизненных целей.</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Компетенция</w:t>
      </w:r>
      <w:r w:rsidRPr="008B76CB">
        <w:rPr>
          <w:rFonts w:ascii="Times New Roman" w:hAnsi="Times New Roman"/>
          <w:bCs/>
          <w:iCs/>
          <w:sz w:val="24"/>
          <w:szCs w:val="24"/>
        </w:rPr>
        <w:t xml:space="preserve"> — актуализированная в освоенных областях образования система ценностей, знаний и умений (навыков), способная адекватно воплощаться в деятельности человека при решении возникающих проблем.</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Концепция духовно-нравственного развития и воспитания личности гражданина России —</w:t>
      </w:r>
      <w:r w:rsidRPr="008B76CB">
        <w:rPr>
          <w:rFonts w:ascii="Times New Roman" w:hAnsi="Times New Roman"/>
          <w:bCs/>
          <w:iCs/>
          <w:sz w:val="24"/>
          <w:szCs w:val="24"/>
        </w:rPr>
        <w:t xml:space="preserve"> методологическая основа разработки и реализации Стандарта, определяющая характер современного национального воспитательного идеала, цели и задачи духовно-нравственного развития и воспитания детей и молодёжи, основные социально-педагогические условия и принципы духовно-нравственного развития и воспитания обучающихся.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Национальное самосознание (гражданская идентичность)</w:t>
      </w:r>
      <w:r w:rsidRPr="008B76CB">
        <w:rPr>
          <w:rFonts w:ascii="Times New Roman" w:hAnsi="Times New Roman"/>
          <w:bCs/>
          <w:iCs/>
          <w:sz w:val="24"/>
          <w:szCs w:val="24"/>
        </w:rPr>
        <w:t xml:space="preserve"> — разделяемое всеми гражданами представление о своей стране, её народе, чувство принадлежности к своей стране и народу. Основу национального самосознания (идентичности) составляют базовые национальные ценности и общая историческая судьба.</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Образовательная среда</w:t>
      </w:r>
      <w:r w:rsidRPr="008B76CB">
        <w:rPr>
          <w:rFonts w:ascii="Times New Roman" w:hAnsi="Times New Roman"/>
          <w:bCs/>
          <w:iCs/>
          <w:sz w:val="24"/>
          <w:szCs w:val="24"/>
        </w:rPr>
        <w:t xml:space="preserve"> — дидактическое понятие, совокупность внутренних и внешних условий и ресурсов развития и образования обучающихся. Образовательная среда нацелена на создание целостности педагогических условий для решения задач обучения, развития и воспитания обучающихся.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 xml:space="preserve">Патриотизм </w:t>
      </w:r>
      <w:r w:rsidRPr="008B76CB">
        <w:rPr>
          <w:rFonts w:ascii="Times New Roman" w:hAnsi="Times New Roman"/>
          <w:bCs/>
          <w:iCs/>
          <w:sz w:val="24"/>
          <w:szCs w:val="24"/>
        </w:rPr>
        <w:t>— чувство и сформировавшаяся гражданская позиция верности своей стране и солидарности с её народом, гордости за своё Отечество, город или сельскую местность, где гражданин родился и воспитывался, готовности к служению Отечеству.</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Планируемые результаты</w:t>
      </w:r>
      <w:r w:rsidRPr="008B76CB">
        <w:rPr>
          <w:rFonts w:ascii="Times New Roman" w:hAnsi="Times New Roman"/>
          <w:bCs/>
          <w:iCs/>
          <w:sz w:val="24"/>
          <w:szCs w:val="24"/>
        </w:rPr>
        <w:t xml:space="preserve"> — система обобщённых личностно ориентированных целей образования, уточнённых и дифференцированных по учебным предметам, для определения и выявления всех элементов, подлежащих формированию и оценке, с учётом ведущих целевых установок изучения каждого учебного предмета, а также возрастной специфики учащихся.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Программа формирования универсальных учебных действий —</w:t>
      </w:r>
      <w:r w:rsidRPr="008B76CB">
        <w:rPr>
          <w:rFonts w:ascii="Times New Roman" w:hAnsi="Times New Roman"/>
          <w:bCs/>
          <w:iCs/>
          <w:sz w:val="24"/>
          <w:szCs w:val="24"/>
        </w:rPr>
        <w:t xml:space="preserve"> программа, регулирующая различные аспекты освоения </w:t>
      </w:r>
      <w:proofErr w:type="spellStart"/>
      <w:r w:rsidRPr="008B76CB">
        <w:rPr>
          <w:rFonts w:ascii="Times New Roman" w:hAnsi="Times New Roman"/>
          <w:bCs/>
          <w:iCs/>
          <w:sz w:val="24"/>
          <w:szCs w:val="24"/>
        </w:rPr>
        <w:t>метапредметных</w:t>
      </w:r>
      <w:proofErr w:type="spellEnd"/>
      <w:r w:rsidRPr="008B76CB">
        <w:rPr>
          <w:rFonts w:ascii="Times New Roman" w:hAnsi="Times New Roman"/>
          <w:bCs/>
          <w:iCs/>
          <w:sz w:val="24"/>
          <w:szCs w:val="24"/>
        </w:rPr>
        <w:t xml:space="preserve"> знаний и способов деятельности, применимых как в рамках образовательного процесса, так и при решении проблем в реальных жизненных ситуациях. Содержит описание ценностных ориентиров на каждой ступени общего образования, связь универсальных учебных действий с содержанием учебных предметов, а также характеристики личностных, регулятивных, познавательных, коммуникативных универсальных учебных действий.</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Социализация</w:t>
      </w:r>
      <w:r w:rsidRPr="008B76CB">
        <w:rPr>
          <w:rFonts w:ascii="Times New Roman" w:hAnsi="Times New Roman"/>
          <w:bCs/>
          <w:iCs/>
          <w:sz w:val="24"/>
          <w:szCs w:val="24"/>
        </w:rPr>
        <w:t xml:space="preserve"> — усвоение человеком социального опыта в процессе образования и жизнедеятельности посредством вхождения в социальную среду, установления социальных связей, принятия ценностей различных социальных групп и общества в целом, активного воспроизводства системы общественных отношений.</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 xml:space="preserve">Стандарт </w:t>
      </w:r>
      <w:r w:rsidRPr="008B76CB">
        <w:rPr>
          <w:rFonts w:ascii="Times New Roman" w:hAnsi="Times New Roman"/>
          <w:bCs/>
          <w:iCs/>
          <w:sz w:val="24"/>
          <w:szCs w:val="24"/>
        </w:rPr>
        <w:t>— федеральный государственный образовательный стандарт начального общего образования.</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Толерантность</w:t>
      </w:r>
      <w:r w:rsidRPr="008B76CB">
        <w:rPr>
          <w:rFonts w:ascii="Times New Roman" w:hAnsi="Times New Roman"/>
          <w:bCs/>
          <w:iCs/>
          <w:sz w:val="24"/>
          <w:szCs w:val="24"/>
        </w:rPr>
        <w:t xml:space="preserve"> — терпимость к чужим мнениям, верованиям, поведению.</w:t>
      </w:r>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proofErr w:type="gramStart"/>
      <w:r w:rsidRPr="008B76CB">
        <w:rPr>
          <w:rFonts w:ascii="Times New Roman" w:hAnsi="Times New Roman"/>
          <w:b/>
          <w:bCs/>
          <w:iCs/>
          <w:sz w:val="24"/>
          <w:szCs w:val="24"/>
        </w:rPr>
        <w:lastRenderedPageBreak/>
        <w:t xml:space="preserve">Учебная деятельность </w:t>
      </w:r>
      <w:r w:rsidRPr="008B76CB">
        <w:rPr>
          <w:rFonts w:ascii="Times New Roman" w:hAnsi="Times New Roman"/>
          <w:bCs/>
          <w:iCs/>
          <w:sz w:val="24"/>
          <w:szCs w:val="24"/>
        </w:rPr>
        <w:t>— систематически организованная педагогом деятельность обучающихся, направленная на преобразование и расширение их собственного опыта на основе воссоздания и опробования культурных форм и способов действия.</w:t>
      </w:r>
      <w:proofErr w:type="gramEnd"/>
    </w:p>
    <w:p w:rsidR="00513115" w:rsidRPr="008B76CB" w:rsidRDefault="00513115" w:rsidP="008B76CB">
      <w:pPr>
        <w:autoSpaceDE w:val="0"/>
        <w:autoSpaceDN w:val="0"/>
        <w:adjustRightInd w:val="0"/>
        <w:spacing w:after="0" w:line="240" w:lineRule="auto"/>
        <w:ind w:firstLine="709"/>
        <w:jc w:val="both"/>
        <w:rPr>
          <w:rFonts w:ascii="Times New Roman" w:hAnsi="Times New Roman"/>
          <w:bCs/>
          <w:iCs/>
          <w:sz w:val="24"/>
          <w:szCs w:val="24"/>
        </w:rPr>
      </w:pPr>
      <w:r w:rsidRPr="008B76CB">
        <w:rPr>
          <w:rFonts w:ascii="Times New Roman" w:hAnsi="Times New Roman"/>
          <w:b/>
          <w:bCs/>
          <w:iCs/>
          <w:sz w:val="24"/>
          <w:szCs w:val="24"/>
        </w:rPr>
        <w:t>Федеральные государственные образовательные стандарты</w:t>
      </w:r>
      <w:r w:rsidRPr="008B76CB">
        <w:rPr>
          <w:rFonts w:ascii="Times New Roman" w:hAnsi="Times New Roman"/>
          <w:bCs/>
          <w:iCs/>
          <w:sz w:val="24"/>
          <w:szCs w:val="24"/>
        </w:rPr>
        <w:t xml:space="preserve"> — нормативные правовые акты федерального уровня, представляющие собой совокупность требований, обязательных при реализации основных образовательных программ начального общего, основного общего, среднего (полного) общего, начального профессионального, среднего профессионального и высшего профессионального образования образовательными учреждениями, имеющими государственную аккредитацию.</w:t>
      </w:r>
    </w:p>
    <w:p w:rsidR="00513115" w:rsidRPr="008B76CB" w:rsidRDefault="00513115" w:rsidP="008B76CB">
      <w:pPr>
        <w:spacing w:after="0" w:line="240" w:lineRule="auto"/>
        <w:ind w:firstLine="709"/>
        <w:rPr>
          <w:rFonts w:ascii="Times New Roman" w:hAnsi="Times New Roman"/>
          <w:sz w:val="24"/>
          <w:szCs w:val="24"/>
        </w:rPr>
      </w:pPr>
    </w:p>
    <w:p w:rsidR="00513115" w:rsidRPr="008B76CB" w:rsidRDefault="00513115" w:rsidP="008B76CB">
      <w:pPr>
        <w:spacing w:after="0" w:line="240" w:lineRule="auto"/>
        <w:ind w:firstLine="709"/>
        <w:rPr>
          <w:rFonts w:ascii="Times New Roman" w:hAnsi="Times New Roman"/>
          <w:sz w:val="24"/>
          <w:szCs w:val="24"/>
        </w:rPr>
      </w:pPr>
    </w:p>
    <w:p w:rsidR="003A6036" w:rsidRPr="008B76CB" w:rsidRDefault="003A6036" w:rsidP="008B76CB">
      <w:pPr>
        <w:spacing w:after="0" w:line="240" w:lineRule="auto"/>
        <w:ind w:firstLine="709"/>
        <w:rPr>
          <w:rFonts w:ascii="Times New Roman" w:hAnsi="Times New Roman"/>
          <w:sz w:val="24"/>
          <w:szCs w:val="24"/>
        </w:rPr>
      </w:pPr>
    </w:p>
    <w:sectPr w:rsidR="003A6036" w:rsidRPr="008B76CB" w:rsidSect="007D5329">
      <w:pgSz w:w="11906" w:h="16838"/>
      <w:pgMar w:top="1134" w:right="850" w:bottom="53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88E" w:rsidRDefault="0039688E" w:rsidP="00513115">
      <w:pPr>
        <w:spacing w:after="0" w:line="240" w:lineRule="auto"/>
      </w:pPr>
      <w:r>
        <w:separator/>
      </w:r>
    </w:p>
  </w:endnote>
  <w:endnote w:type="continuationSeparator" w:id="0">
    <w:p w:rsidR="0039688E" w:rsidRDefault="0039688E" w:rsidP="005131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PragmaticaC-Bold">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88E" w:rsidRDefault="0039688E" w:rsidP="007D5329">
    <w:pPr>
      <w:pStyle w:val="a6"/>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39688E" w:rsidRDefault="0039688E" w:rsidP="007D5329">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88E" w:rsidRDefault="0039688E" w:rsidP="007D5329">
    <w:pPr>
      <w:pStyle w:val="a6"/>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sidR="00880B39">
      <w:rPr>
        <w:rStyle w:val="afc"/>
        <w:noProof/>
      </w:rPr>
      <w:t>160</w:t>
    </w:r>
    <w:r>
      <w:rPr>
        <w:rStyle w:val="afc"/>
      </w:rPr>
      <w:fldChar w:fldCharType="end"/>
    </w:r>
  </w:p>
  <w:p w:rsidR="0039688E" w:rsidRDefault="0039688E" w:rsidP="007D5329">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88E" w:rsidRDefault="0039688E" w:rsidP="00513115">
      <w:pPr>
        <w:spacing w:after="0" w:line="240" w:lineRule="auto"/>
      </w:pPr>
      <w:r>
        <w:separator/>
      </w:r>
    </w:p>
  </w:footnote>
  <w:footnote w:type="continuationSeparator" w:id="0">
    <w:p w:rsidR="0039688E" w:rsidRDefault="0039688E" w:rsidP="00513115">
      <w:pPr>
        <w:spacing w:after="0" w:line="240" w:lineRule="auto"/>
      </w:pPr>
      <w:r>
        <w:continuationSeparator/>
      </w:r>
    </w:p>
  </w:footnote>
  <w:footnote w:id="1">
    <w:p w:rsidR="0039688E" w:rsidRPr="00677322" w:rsidRDefault="0039688E" w:rsidP="00513115">
      <w:pPr>
        <w:pStyle w:val="af"/>
        <w:ind w:firstLine="240"/>
        <w:jc w:val="both"/>
      </w:pPr>
      <w:r w:rsidRPr="00677322">
        <w:rPr>
          <w:rStyle w:val="af7"/>
        </w:rPr>
        <w:footnoteRef/>
      </w:r>
      <w:r w:rsidRPr="00677322">
        <w:t xml:space="preserve"> Курсивом обозначен материал для ознакомления. Он не является обязательным для усвоения и не выносится в требования, предъявляемые к учащимся.</w:t>
      </w:r>
    </w:p>
  </w:footnote>
  <w:footnote w:id="2">
    <w:p w:rsidR="0039688E" w:rsidRPr="007C6730" w:rsidRDefault="0039688E" w:rsidP="00513115">
      <w:pPr>
        <w:pStyle w:val="aff2"/>
        <w:rPr>
          <w:rFonts w:ascii="Times New Roman" w:hAnsi="Times New Roman" w:cs="Times New Roman"/>
        </w:rPr>
      </w:pPr>
      <w:r>
        <w:rPr>
          <w:vertAlign w:val="superscript"/>
        </w:rPr>
        <w:footnoteRef/>
      </w:r>
      <w:r>
        <w:t> «</w:t>
      </w:r>
      <w:r w:rsidRPr="00004577">
        <w:rPr>
          <w:sz w:val="20"/>
        </w:rPr>
        <w:t xml:space="preserve">Новая система оплаты труда работников образования. </w:t>
      </w:r>
      <w:proofErr w:type="gramStart"/>
      <w:r w:rsidRPr="00004577">
        <w:rPr>
          <w:sz w:val="20"/>
        </w:rPr>
        <w:t xml:space="preserve">Модельная методика формирования системы оплаты труда и стимулирования работников государственных </w:t>
      </w:r>
      <w:r>
        <w:t>образовательных учреждений субъектов Российской Федерации и муниципальных образовательных учреждений» (утверждена (</w:t>
      </w:r>
      <w:proofErr w:type="spellStart"/>
      <w:r w:rsidRPr="007C6730">
        <w:rPr>
          <w:rFonts w:ascii="Times New Roman" w:hAnsi="Times New Roman" w:cs="Times New Roman"/>
        </w:rPr>
        <w:t>Минобрнауки</w:t>
      </w:r>
      <w:proofErr w:type="spellEnd"/>
      <w:r w:rsidRPr="007C6730">
        <w:rPr>
          <w:rFonts w:ascii="Times New Roman" w:hAnsi="Times New Roman" w:cs="Times New Roman"/>
        </w:rPr>
        <w:t xml:space="preserve"> 22 ноября </w:t>
      </w:r>
      <w:smartTag w:uri="urn:schemas-microsoft-com:office:smarttags" w:element="metricconverter">
        <w:smartTagPr>
          <w:attr w:name="ProductID" w:val="2007 г"/>
        </w:smartTagPr>
        <w:r w:rsidRPr="007C6730">
          <w:rPr>
            <w:rFonts w:ascii="Times New Roman" w:hAnsi="Times New Roman" w:cs="Times New Roman"/>
          </w:rPr>
          <w:t>2007 г</w:t>
        </w:r>
      </w:smartTag>
      <w:r w:rsidRPr="007C6730">
        <w:rPr>
          <w:rFonts w:ascii="Times New Roman" w:hAnsi="Times New Roman" w:cs="Times New Roman"/>
        </w:rPr>
        <w:t>.).</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7"/>
    <w:lvl w:ilvl="0">
      <w:start w:val="1"/>
      <w:numFmt w:val="bullet"/>
      <w:lvlText w:val=""/>
      <w:lvlJc w:val="left"/>
      <w:pPr>
        <w:tabs>
          <w:tab w:val="num" w:pos="0"/>
        </w:tabs>
        <w:ind w:left="1080" w:hanging="360"/>
      </w:pPr>
      <w:rPr>
        <w:rFonts w:ascii="Symbol" w:hAnsi="Symbol"/>
      </w:rPr>
    </w:lvl>
  </w:abstractNum>
  <w:abstractNum w:abstractNumId="1">
    <w:nsid w:val="0000000D"/>
    <w:multiLevelType w:val="multilevel"/>
    <w:tmpl w:val="0000000D"/>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E"/>
    <w:multiLevelType w:val="multilevel"/>
    <w:tmpl w:val="0000000E"/>
    <w:lvl w:ilvl="0">
      <w:start w:val="1"/>
      <w:numFmt w:val="decimal"/>
      <w:lvlText w:val="%1."/>
      <w:lvlJc w:val="left"/>
      <w:pPr>
        <w:tabs>
          <w:tab w:val="num" w:pos="1515"/>
        </w:tabs>
        <w:ind w:left="151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F"/>
    <w:multiLevelType w:val="multilevel"/>
    <w:tmpl w:val="0000000F"/>
    <w:lvl w:ilvl="0">
      <w:start w:val="1"/>
      <w:numFmt w:val="decimal"/>
      <w:lvlText w:val="%1."/>
      <w:lvlJc w:val="left"/>
      <w:pPr>
        <w:tabs>
          <w:tab w:val="num" w:pos="1875"/>
        </w:tabs>
        <w:ind w:left="187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0"/>
    <w:multiLevelType w:val="multilevel"/>
    <w:tmpl w:val="00000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17E41EE"/>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22E25DA2"/>
    <w:multiLevelType w:val="hybridMultilevel"/>
    <w:tmpl w:val="93B04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3C4BF4"/>
    <w:multiLevelType w:val="hybridMultilevel"/>
    <w:tmpl w:val="2A289B7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26C747E0"/>
    <w:multiLevelType w:val="hybridMultilevel"/>
    <w:tmpl w:val="27D0C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2B18A9"/>
    <w:multiLevelType w:val="hybridMultilevel"/>
    <w:tmpl w:val="9B103C6A"/>
    <w:lvl w:ilvl="0" w:tplc="C588A452">
      <w:start w:val="1"/>
      <w:numFmt w:val="bullet"/>
      <w:lvlText w:val=""/>
      <w:lvlJc w:val="left"/>
      <w:pPr>
        <w:tabs>
          <w:tab w:val="num" w:pos="284"/>
        </w:tabs>
        <w:ind w:left="340" w:hanging="22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30EF7607"/>
    <w:multiLevelType w:val="hybridMultilevel"/>
    <w:tmpl w:val="76DEB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2B070C"/>
    <w:multiLevelType w:val="hybridMultilevel"/>
    <w:tmpl w:val="DA8024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507178C"/>
    <w:multiLevelType w:val="hybridMultilevel"/>
    <w:tmpl w:val="3AB818BA"/>
    <w:lvl w:ilvl="0" w:tplc="C588A452">
      <w:start w:val="1"/>
      <w:numFmt w:val="bullet"/>
      <w:lvlText w:val=""/>
      <w:lvlJc w:val="left"/>
      <w:pPr>
        <w:tabs>
          <w:tab w:val="num" w:pos="171"/>
        </w:tabs>
        <w:ind w:left="227" w:hanging="227"/>
      </w:pPr>
      <w:rPr>
        <w:rFonts w:ascii="Symbol" w:hAnsi="Symbol" w:cs="Symbol" w:hint="default"/>
      </w:rPr>
    </w:lvl>
    <w:lvl w:ilvl="1" w:tplc="F47E367E">
      <w:start w:val="1"/>
      <w:numFmt w:val="bullet"/>
      <w:lvlText w:val=""/>
      <w:lvlJc w:val="left"/>
      <w:pPr>
        <w:tabs>
          <w:tab w:val="num" w:pos="970"/>
        </w:tabs>
        <w:ind w:left="1137" w:hanging="170"/>
      </w:pPr>
      <w:rPr>
        <w:rFonts w:ascii="Symbol" w:hAnsi="Symbol" w:cs="Symbol" w:hint="default"/>
      </w:rPr>
    </w:lvl>
    <w:lvl w:ilvl="2" w:tplc="04190005">
      <w:start w:val="1"/>
      <w:numFmt w:val="bullet"/>
      <w:lvlText w:val=""/>
      <w:lvlJc w:val="left"/>
      <w:pPr>
        <w:tabs>
          <w:tab w:val="num" w:pos="2047"/>
        </w:tabs>
        <w:ind w:left="2047" w:hanging="360"/>
      </w:pPr>
      <w:rPr>
        <w:rFonts w:ascii="Wingdings" w:hAnsi="Wingdings" w:cs="Wingdings" w:hint="default"/>
      </w:rPr>
    </w:lvl>
    <w:lvl w:ilvl="3" w:tplc="04190001">
      <w:start w:val="1"/>
      <w:numFmt w:val="bullet"/>
      <w:lvlText w:val=""/>
      <w:lvlJc w:val="left"/>
      <w:pPr>
        <w:tabs>
          <w:tab w:val="num" w:pos="2767"/>
        </w:tabs>
        <w:ind w:left="2767" w:hanging="360"/>
      </w:pPr>
      <w:rPr>
        <w:rFonts w:ascii="Symbol" w:hAnsi="Symbol" w:cs="Symbol" w:hint="default"/>
      </w:rPr>
    </w:lvl>
    <w:lvl w:ilvl="4" w:tplc="04190003">
      <w:start w:val="1"/>
      <w:numFmt w:val="bullet"/>
      <w:lvlText w:val="o"/>
      <w:lvlJc w:val="left"/>
      <w:pPr>
        <w:tabs>
          <w:tab w:val="num" w:pos="3487"/>
        </w:tabs>
        <w:ind w:left="3487" w:hanging="360"/>
      </w:pPr>
      <w:rPr>
        <w:rFonts w:ascii="Courier New" w:hAnsi="Courier New" w:cs="Courier New" w:hint="default"/>
      </w:rPr>
    </w:lvl>
    <w:lvl w:ilvl="5" w:tplc="04190005">
      <w:start w:val="1"/>
      <w:numFmt w:val="bullet"/>
      <w:lvlText w:val=""/>
      <w:lvlJc w:val="left"/>
      <w:pPr>
        <w:tabs>
          <w:tab w:val="num" w:pos="4207"/>
        </w:tabs>
        <w:ind w:left="4207" w:hanging="360"/>
      </w:pPr>
      <w:rPr>
        <w:rFonts w:ascii="Wingdings" w:hAnsi="Wingdings" w:cs="Wingdings" w:hint="default"/>
      </w:rPr>
    </w:lvl>
    <w:lvl w:ilvl="6" w:tplc="04190001">
      <w:start w:val="1"/>
      <w:numFmt w:val="bullet"/>
      <w:lvlText w:val=""/>
      <w:lvlJc w:val="left"/>
      <w:pPr>
        <w:tabs>
          <w:tab w:val="num" w:pos="4927"/>
        </w:tabs>
        <w:ind w:left="4927" w:hanging="360"/>
      </w:pPr>
      <w:rPr>
        <w:rFonts w:ascii="Symbol" w:hAnsi="Symbol" w:cs="Symbol" w:hint="default"/>
      </w:rPr>
    </w:lvl>
    <w:lvl w:ilvl="7" w:tplc="04190003">
      <w:start w:val="1"/>
      <w:numFmt w:val="bullet"/>
      <w:lvlText w:val="o"/>
      <w:lvlJc w:val="left"/>
      <w:pPr>
        <w:tabs>
          <w:tab w:val="num" w:pos="5647"/>
        </w:tabs>
        <w:ind w:left="5647" w:hanging="360"/>
      </w:pPr>
      <w:rPr>
        <w:rFonts w:ascii="Courier New" w:hAnsi="Courier New" w:cs="Courier New" w:hint="default"/>
      </w:rPr>
    </w:lvl>
    <w:lvl w:ilvl="8" w:tplc="04190005">
      <w:start w:val="1"/>
      <w:numFmt w:val="bullet"/>
      <w:lvlText w:val=""/>
      <w:lvlJc w:val="left"/>
      <w:pPr>
        <w:tabs>
          <w:tab w:val="num" w:pos="6367"/>
        </w:tabs>
        <w:ind w:left="6367" w:hanging="360"/>
      </w:pPr>
      <w:rPr>
        <w:rFonts w:ascii="Wingdings" w:hAnsi="Wingdings" w:cs="Wingdings" w:hint="default"/>
      </w:rPr>
    </w:lvl>
  </w:abstractNum>
  <w:abstractNum w:abstractNumId="13">
    <w:nsid w:val="37EA4D8A"/>
    <w:multiLevelType w:val="hybridMultilevel"/>
    <w:tmpl w:val="CF64D4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1051DA3"/>
    <w:multiLevelType w:val="hybridMultilevel"/>
    <w:tmpl w:val="6A967CDE"/>
    <w:lvl w:ilvl="0" w:tplc="C6F8C1B4">
      <w:start w:val="1"/>
      <w:numFmt w:val="bullet"/>
      <w:lvlText w:val=""/>
      <w:lvlJc w:val="left"/>
      <w:pPr>
        <w:tabs>
          <w:tab w:val="num" w:pos="720"/>
        </w:tabs>
        <w:ind w:left="720" w:hanging="360"/>
      </w:pPr>
      <w:rPr>
        <w:rFonts w:ascii="Wingdings" w:hAnsi="Wingdings" w:hint="default"/>
      </w:rPr>
    </w:lvl>
    <w:lvl w:ilvl="1" w:tplc="8C6231B0" w:tentative="1">
      <w:start w:val="1"/>
      <w:numFmt w:val="bullet"/>
      <w:lvlText w:val=""/>
      <w:lvlJc w:val="left"/>
      <w:pPr>
        <w:tabs>
          <w:tab w:val="num" w:pos="1440"/>
        </w:tabs>
        <w:ind w:left="1440" w:hanging="360"/>
      </w:pPr>
      <w:rPr>
        <w:rFonts w:ascii="Wingdings" w:hAnsi="Wingdings" w:hint="default"/>
      </w:rPr>
    </w:lvl>
    <w:lvl w:ilvl="2" w:tplc="BB900C3C" w:tentative="1">
      <w:start w:val="1"/>
      <w:numFmt w:val="bullet"/>
      <w:lvlText w:val=""/>
      <w:lvlJc w:val="left"/>
      <w:pPr>
        <w:tabs>
          <w:tab w:val="num" w:pos="2160"/>
        </w:tabs>
        <w:ind w:left="2160" w:hanging="360"/>
      </w:pPr>
      <w:rPr>
        <w:rFonts w:ascii="Wingdings" w:hAnsi="Wingdings" w:hint="default"/>
      </w:rPr>
    </w:lvl>
    <w:lvl w:ilvl="3" w:tplc="B602F588" w:tentative="1">
      <w:start w:val="1"/>
      <w:numFmt w:val="bullet"/>
      <w:lvlText w:val=""/>
      <w:lvlJc w:val="left"/>
      <w:pPr>
        <w:tabs>
          <w:tab w:val="num" w:pos="2880"/>
        </w:tabs>
        <w:ind w:left="2880" w:hanging="360"/>
      </w:pPr>
      <w:rPr>
        <w:rFonts w:ascii="Wingdings" w:hAnsi="Wingdings" w:hint="default"/>
      </w:rPr>
    </w:lvl>
    <w:lvl w:ilvl="4" w:tplc="E93AD392" w:tentative="1">
      <w:start w:val="1"/>
      <w:numFmt w:val="bullet"/>
      <w:lvlText w:val=""/>
      <w:lvlJc w:val="left"/>
      <w:pPr>
        <w:tabs>
          <w:tab w:val="num" w:pos="3600"/>
        </w:tabs>
        <w:ind w:left="3600" w:hanging="360"/>
      </w:pPr>
      <w:rPr>
        <w:rFonts w:ascii="Wingdings" w:hAnsi="Wingdings" w:hint="default"/>
      </w:rPr>
    </w:lvl>
    <w:lvl w:ilvl="5" w:tplc="3300127E" w:tentative="1">
      <w:start w:val="1"/>
      <w:numFmt w:val="bullet"/>
      <w:lvlText w:val=""/>
      <w:lvlJc w:val="left"/>
      <w:pPr>
        <w:tabs>
          <w:tab w:val="num" w:pos="4320"/>
        </w:tabs>
        <w:ind w:left="4320" w:hanging="360"/>
      </w:pPr>
      <w:rPr>
        <w:rFonts w:ascii="Wingdings" w:hAnsi="Wingdings" w:hint="default"/>
      </w:rPr>
    </w:lvl>
    <w:lvl w:ilvl="6" w:tplc="DBB66F8E" w:tentative="1">
      <w:start w:val="1"/>
      <w:numFmt w:val="bullet"/>
      <w:lvlText w:val=""/>
      <w:lvlJc w:val="left"/>
      <w:pPr>
        <w:tabs>
          <w:tab w:val="num" w:pos="5040"/>
        </w:tabs>
        <w:ind w:left="5040" w:hanging="360"/>
      </w:pPr>
      <w:rPr>
        <w:rFonts w:ascii="Wingdings" w:hAnsi="Wingdings" w:hint="default"/>
      </w:rPr>
    </w:lvl>
    <w:lvl w:ilvl="7" w:tplc="2230F6F8" w:tentative="1">
      <w:start w:val="1"/>
      <w:numFmt w:val="bullet"/>
      <w:lvlText w:val=""/>
      <w:lvlJc w:val="left"/>
      <w:pPr>
        <w:tabs>
          <w:tab w:val="num" w:pos="5760"/>
        </w:tabs>
        <w:ind w:left="5760" w:hanging="360"/>
      </w:pPr>
      <w:rPr>
        <w:rFonts w:ascii="Wingdings" w:hAnsi="Wingdings" w:hint="default"/>
      </w:rPr>
    </w:lvl>
    <w:lvl w:ilvl="8" w:tplc="4A68FABA" w:tentative="1">
      <w:start w:val="1"/>
      <w:numFmt w:val="bullet"/>
      <w:lvlText w:val=""/>
      <w:lvlJc w:val="left"/>
      <w:pPr>
        <w:tabs>
          <w:tab w:val="num" w:pos="6480"/>
        </w:tabs>
        <w:ind w:left="6480" w:hanging="360"/>
      </w:pPr>
      <w:rPr>
        <w:rFonts w:ascii="Wingdings" w:hAnsi="Wingdings" w:hint="default"/>
      </w:rPr>
    </w:lvl>
  </w:abstractNum>
  <w:abstractNum w:abstractNumId="15">
    <w:nsid w:val="4956372E"/>
    <w:multiLevelType w:val="hybridMultilevel"/>
    <w:tmpl w:val="5F3AB422"/>
    <w:lvl w:ilvl="0" w:tplc="04190001">
      <w:start w:val="1"/>
      <w:numFmt w:val="bullet"/>
      <w:lvlText w:val=""/>
      <w:lvlJc w:val="left"/>
      <w:pPr>
        <w:ind w:left="473" w:hanging="360"/>
      </w:pPr>
      <w:rPr>
        <w:rFonts w:ascii="Symbol" w:hAnsi="Symbol" w:hint="default"/>
      </w:rPr>
    </w:lvl>
    <w:lvl w:ilvl="1" w:tplc="04190003" w:tentative="1">
      <w:start w:val="1"/>
      <w:numFmt w:val="bullet"/>
      <w:lvlText w:val="o"/>
      <w:lvlJc w:val="left"/>
      <w:pPr>
        <w:ind w:left="1193" w:hanging="360"/>
      </w:pPr>
      <w:rPr>
        <w:rFonts w:ascii="Courier New" w:hAnsi="Courier New" w:cs="Courier New" w:hint="default"/>
      </w:rPr>
    </w:lvl>
    <w:lvl w:ilvl="2" w:tplc="04190005" w:tentative="1">
      <w:start w:val="1"/>
      <w:numFmt w:val="bullet"/>
      <w:lvlText w:val=""/>
      <w:lvlJc w:val="left"/>
      <w:pPr>
        <w:ind w:left="1913" w:hanging="360"/>
      </w:pPr>
      <w:rPr>
        <w:rFonts w:ascii="Wingdings" w:hAnsi="Wingdings" w:hint="default"/>
      </w:rPr>
    </w:lvl>
    <w:lvl w:ilvl="3" w:tplc="04190001" w:tentative="1">
      <w:start w:val="1"/>
      <w:numFmt w:val="bullet"/>
      <w:lvlText w:val=""/>
      <w:lvlJc w:val="left"/>
      <w:pPr>
        <w:ind w:left="2633" w:hanging="360"/>
      </w:pPr>
      <w:rPr>
        <w:rFonts w:ascii="Symbol" w:hAnsi="Symbol" w:hint="default"/>
      </w:rPr>
    </w:lvl>
    <w:lvl w:ilvl="4" w:tplc="04190003" w:tentative="1">
      <w:start w:val="1"/>
      <w:numFmt w:val="bullet"/>
      <w:lvlText w:val="o"/>
      <w:lvlJc w:val="left"/>
      <w:pPr>
        <w:ind w:left="3353" w:hanging="360"/>
      </w:pPr>
      <w:rPr>
        <w:rFonts w:ascii="Courier New" w:hAnsi="Courier New" w:cs="Courier New" w:hint="default"/>
      </w:rPr>
    </w:lvl>
    <w:lvl w:ilvl="5" w:tplc="04190005" w:tentative="1">
      <w:start w:val="1"/>
      <w:numFmt w:val="bullet"/>
      <w:lvlText w:val=""/>
      <w:lvlJc w:val="left"/>
      <w:pPr>
        <w:ind w:left="4073" w:hanging="360"/>
      </w:pPr>
      <w:rPr>
        <w:rFonts w:ascii="Wingdings" w:hAnsi="Wingdings" w:hint="default"/>
      </w:rPr>
    </w:lvl>
    <w:lvl w:ilvl="6" w:tplc="04190001" w:tentative="1">
      <w:start w:val="1"/>
      <w:numFmt w:val="bullet"/>
      <w:lvlText w:val=""/>
      <w:lvlJc w:val="left"/>
      <w:pPr>
        <w:ind w:left="4793" w:hanging="360"/>
      </w:pPr>
      <w:rPr>
        <w:rFonts w:ascii="Symbol" w:hAnsi="Symbol" w:hint="default"/>
      </w:rPr>
    </w:lvl>
    <w:lvl w:ilvl="7" w:tplc="04190003" w:tentative="1">
      <w:start w:val="1"/>
      <w:numFmt w:val="bullet"/>
      <w:lvlText w:val="o"/>
      <w:lvlJc w:val="left"/>
      <w:pPr>
        <w:ind w:left="5513" w:hanging="360"/>
      </w:pPr>
      <w:rPr>
        <w:rFonts w:ascii="Courier New" w:hAnsi="Courier New" w:cs="Courier New" w:hint="default"/>
      </w:rPr>
    </w:lvl>
    <w:lvl w:ilvl="8" w:tplc="04190005" w:tentative="1">
      <w:start w:val="1"/>
      <w:numFmt w:val="bullet"/>
      <w:lvlText w:val=""/>
      <w:lvlJc w:val="left"/>
      <w:pPr>
        <w:ind w:left="6233" w:hanging="360"/>
      </w:pPr>
      <w:rPr>
        <w:rFonts w:ascii="Wingdings" w:hAnsi="Wingdings" w:hint="default"/>
      </w:rPr>
    </w:lvl>
  </w:abstractNum>
  <w:abstractNum w:abstractNumId="16">
    <w:nsid w:val="4AA31EA1"/>
    <w:multiLevelType w:val="hybridMultilevel"/>
    <w:tmpl w:val="5A224F5C"/>
    <w:lvl w:ilvl="0" w:tplc="04190001">
      <w:start w:val="1"/>
      <w:numFmt w:val="bullet"/>
      <w:lvlText w:val=""/>
      <w:lvlJc w:val="left"/>
      <w:pPr>
        <w:tabs>
          <w:tab w:val="num" w:pos="720"/>
        </w:tabs>
        <w:ind w:left="720" w:hanging="360"/>
      </w:pPr>
      <w:rPr>
        <w:rFonts w:ascii="Symbol" w:hAnsi="Symbol" w:hint="default"/>
      </w:rPr>
    </w:lvl>
    <w:lvl w:ilvl="1" w:tplc="5A92133C">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CB31BC8"/>
    <w:multiLevelType w:val="hybridMultilevel"/>
    <w:tmpl w:val="0634311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ED13288"/>
    <w:multiLevelType w:val="hybridMultilevel"/>
    <w:tmpl w:val="80944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946B2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66F93B4F"/>
    <w:multiLevelType w:val="hybridMultilevel"/>
    <w:tmpl w:val="EFCACF64"/>
    <w:lvl w:ilvl="0" w:tplc="04190001">
      <w:start w:val="1"/>
      <w:numFmt w:val="bullet"/>
      <w:lvlText w:val=""/>
      <w:lvlJc w:val="left"/>
      <w:pPr>
        <w:tabs>
          <w:tab w:val="num" w:pos="540"/>
        </w:tabs>
        <w:ind w:left="540" w:hanging="360"/>
      </w:pPr>
      <w:rPr>
        <w:rFonts w:ascii="Symbol" w:hAnsi="Symbol" w:cs="Symbol"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1">
    <w:nsid w:val="68902D24"/>
    <w:multiLevelType w:val="hybridMultilevel"/>
    <w:tmpl w:val="45E23E74"/>
    <w:lvl w:ilvl="0" w:tplc="610A4106">
      <w:start w:val="1"/>
      <w:numFmt w:val="bullet"/>
      <w:lvlText w:val=""/>
      <w:lvlJc w:val="left"/>
      <w:pPr>
        <w:tabs>
          <w:tab w:val="num" w:pos="227"/>
        </w:tabs>
        <w:ind w:left="170" w:hanging="17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6AFA4A98"/>
    <w:multiLevelType w:val="hybridMultilevel"/>
    <w:tmpl w:val="F1D076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70BF16A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77507B48"/>
    <w:multiLevelType w:val="hybridMultilevel"/>
    <w:tmpl w:val="5BE490B6"/>
    <w:lvl w:ilvl="0" w:tplc="C588A452">
      <w:start w:val="1"/>
      <w:numFmt w:val="bullet"/>
      <w:lvlText w:val=""/>
      <w:lvlJc w:val="left"/>
      <w:pPr>
        <w:tabs>
          <w:tab w:val="num" w:pos="171"/>
        </w:tabs>
        <w:ind w:left="227" w:hanging="22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5">
    <w:nsid w:val="7CCB4067"/>
    <w:multiLevelType w:val="hybridMultilevel"/>
    <w:tmpl w:val="0D20F5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13"/>
  </w:num>
  <w:num w:numId="3">
    <w:abstractNumId w:val="14"/>
  </w:num>
  <w:num w:numId="4">
    <w:abstractNumId w:val="17"/>
  </w:num>
  <w:num w:numId="5">
    <w:abstractNumId w:val="23"/>
  </w:num>
  <w:num w:numId="6">
    <w:abstractNumId w:val="19"/>
  </w:num>
  <w:num w:numId="7">
    <w:abstractNumId w:val="11"/>
  </w:num>
  <w:num w:numId="8">
    <w:abstractNumId w:val="16"/>
  </w:num>
  <w:num w:numId="9">
    <w:abstractNumId w:val="8"/>
  </w:num>
  <w:num w:numId="10">
    <w:abstractNumId w:val="6"/>
  </w:num>
  <w:num w:numId="11">
    <w:abstractNumId w:val="18"/>
  </w:num>
  <w:num w:numId="12">
    <w:abstractNumId w:val="10"/>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2"/>
  </w:num>
  <w:num w:numId="19">
    <w:abstractNumId w:val="25"/>
  </w:num>
  <w:num w:numId="20">
    <w:abstractNumId w:val="7"/>
  </w:num>
  <w:num w:numId="21">
    <w:abstractNumId w:val="20"/>
  </w:num>
  <w:num w:numId="22">
    <w:abstractNumId w:val="15"/>
  </w:num>
  <w:num w:numId="23">
    <w:abstractNumId w:val="12"/>
  </w:num>
  <w:num w:numId="24">
    <w:abstractNumId w:val="9"/>
  </w:num>
  <w:num w:numId="25">
    <w:abstractNumId w:val="21"/>
  </w:num>
  <w:num w:numId="26">
    <w:abstractNumId w:val="24"/>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3115"/>
    <w:rsid w:val="00004577"/>
    <w:rsid w:val="0000626D"/>
    <w:rsid w:val="00006470"/>
    <w:rsid w:val="000108BA"/>
    <w:rsid w:val="00015462"/>
    <w:rsid w:val="0003609B"/>
    <w:rsid w:val="000557AF"/>
    <w:rsid w:val="0006008C"/>
    <w:rsid w:val="00090545"/>
    <w:rsid w:val="00093D0C"/>
    <w:rsid w:val="000A4608"/>
    <w:rsid w:val="000F0C19"/>
    <w:rsid w:val="001267ED"/>
    <w:rsid w:val="0013242B"/>
    <w:rsid w:val="00144432"/>
    <w:rsid w:val="0014591E"/>
    <w:rsid w:val="001551C8"/>
    <w:rsid w:val="00182712"/>
    <w:rsid w:val="001B2652"/>
    <w:rsid w:val="001B33A4"/>
    <w:rsid w:val="001E1A61"/>
    <w:rsid w:val="001F6C27"/>
    <w:rsid w:val="002103D8"/>
    <w:rsid w:val="00232B56"/>
    <w:rsid w:val="00235819"/>
    <w:rsid w:val="00246370"/>
    <w:rsid w:val="002662E3"/>
    <w:rsid w:val="002707D2"/>
    <w:rsid w:val="00274ABA"/>
    <w:rsid w:val="002B7687"/>
    <w:rsid w:val="002B7D91"/>
    <w:rsid w:val="002C65B5"/>
    <w:rsid w:val="002C723B"/>
    <w:rsid w:val="002F2BDE"/>
    <w:rsid w:val="00323438"/>
    <w:rsid w:val="00363E1D"/>
    <w:rsid w:val="0039688E"/>
    <w:rsid w:val="003A6036"/>
    <w:rsid w:val="003C468E"/>
    <w:rsid w:val="003F651B"/>
    <w:rsid w:val="00436E01"/>
    <w:rsid w:val="00437841"/>
    <w:rsid w:val="00452B9B"/>
    <w:rsid w:val="00455348"/>
    <w:rsid w:val="0045631A"/>
    <w:rsid w:val="0048013D"/>
    <w:rsid w:val="00484B2F"/>
    <w:rsid w:val="00485DA2"/>
    <w:rsid w:val="004A075F"/>
    <w:rsid w:val="004C187C"/>
    <w:rsid w:val="004D6979"/>
    <w:rsid w:val="004F4E2E"/>
    <w:rsid w:val="004F7599"/>
    <w:rsid w:val="00503A1B"/>
    <w:rsid w:val="0051097F"/>
    <w:rsid w:val="005110CE"/>
    <w:rsid w:val="00513115"/>
    <w:rsid w:val="00532515"/>
    <w:rsid w:val="0055261C"/>
    <w:rsid w:val="00556917"/>
    <w:rsid w:val="005739F3"/>
    <w:rsid w:val="00574D77"/>
    <w:rsid w:val="00577ACB"/>
    <w:rsid w:val="005860E7"/>
    <w:rsid w:val="00675B5A"/>
    <w:rsid w:val="006812B5"/>
    <w:rsid w:val="00684F80"/>
    <w:rsid w:val="00691983"/>
    <w:rsid w:val="006B2023"/>
    <w:rsid w:val="006B3FC5"/>
    <w:rsid w:val="00711D5D"/>
    <w:rsid w:val="0073590C"/>
    <w:rsid w:val="0073635D"/>
    <w:rsid w:val="00750FE4"/>
    <w:rsid w:val="00755A22"/>
    <w:rsid w:val="00761FE3"/>
    <w:rsid w:val="00770C66"/>
    <w:rsid w:val="00791467"/>
    <w:rsid w:val="00793DA2"/>
    <w:rsid w:val="007C0EE7"/>
    <w:rsid w:val="007C583B"/>
    <w:rsid w:val="007C6730"/>
    <w:rsid w:val="007C7383"/>
    <w:rsid w:val="007D5329"/>
    <w:rsid w:val="00821740"/>
    <w:rsid w:val="00821B3F"/>
    <w:rsid w:val="00823C82"/>
    <w:rsid w:val="0087181D"/>
    <w:rsid w:val="00876B6A"/>
    <w:rsid w:val="00880B39"/>
    <w:rsid w:val="00886C32"/>
    <w:rsid w:val="008913FD"/>
    <w:rsid w:val="008A6150"/>
    <w:rsid w:val="008B09BE"/>
    <w:rsid w:val="008B76CB"/>
    <w:rsid w:val="008C325D"/>
    <w:rsid w:val="008C79FF"/>
    <w:rsid w:val="008D0E65"/>
    <w:rsid w:val="008E23C1"/>
    <w:rsid w:val="008E49F9"/>
    <w:rsid w:val="008E61B5"/>
    <w:rsid w:val="009174E5"/>
    <w:rsid w:val="00921E28"/>
    <w:rsid w:val="00927F8A"/>
    <w:rsid w:val="00942735"/>
    <w:rsid w:val="00947C9A"/>
    <w:rsid w:val="0097247F"/>
    <w:rsid w:val="00993A4A"/>
    <w:rsid w:val="00996490"/>
    <w:rsid w:val="00997411"/>
    <w:rsid w:val="009A33B9"/>
    <w:rsid w:val="009F6390"/>
    <w:rsid w:val="00A035F0"/>
    <w:rsid w:val="00A3482A"/>
    <w:rsid w:val="00A3619F"/>
    <w:rsid w:val="00A460E1"/>
    <w:rsid w:val="00A55DDB"/>
    <w:rsid w:val="00A642B8"/>
    <w:rsid w:val="00AA495D"/>
    <w:rsid w:val="00AC092F"/>
    <w:rsid w:val="00AE0E5C"/>
    <w:rsid w:val="00AE5C1C"/>
    <w:rsid w:val="00AF38B0"/>
    <w:rsid w:val="00B06CBC"/>
    <w:rsid w:val="00B303ED"/>
    <w:rsid w:val="00B603A7"/>
    <w:rsid w:val="00B7431C"/>
    <w:rsid w:val="00BD43C1"/>
    <w:rsid w:val="00BD4CC4"/>
    <w:rsid w:val="00BE5CA5"/>
    <w:rsid w:val="00C07B33"/>
    <w:rsid w:val="00C73B96"/>
    <w:rsid w:val="00C90033"/>
    <w:rsid w:val="00CB501E"/>
    <w:rsid w:val="00CC0898"/>
    <w:rsid w:val="00CC7BCC"/>
    <w:rsid w:val="00CF09F4"/>
    <w:rsid w:val="00CF1FE9"/>
    <w:rsid w:val="00CF355E"/>
    <w:rsid w:val="00D023BF"/>
    <w:rsid w:val="00D347A3"/>
    <w:rsid w:val="00D557AA"/>
    <w:rsid w:val="00D62746"/>
    <w:rsid w:val="00D6729E"/>
    <w:rsid w:val="00D82662"/>
    <w:rsid w:val="00DB416B"/>
    <w:rsid w:val="00DC0546"/>
    <w:rsid w:val="00DC2C5A"/>
    <w:rsid w:val="00DC670D"/>
    <w:rsid w:val="00DE68F4"/>
    <w:rsid w:val="00DF336B"/>
    <w:rsid w:val="00E04573"/>
    <w:rsid w:val="00E31C62"/>
    <w:rsid w:val="00E37CEC"/>
    <w:rsid w:val="00E57DED"/>
    <w:rsid w:val="00E73D84"/>
    <w:rsid w:val="00E75CFA"/>
    <w:rsid w:val="00E80A8A"/>
    <w:rsid w:val="00EA0291"/>
    <w:rsid w:val="00ED5B69"/>
    <w:rsid w:val="00ED6E01"/>
    <w:rsid w:val="00EE4E41"/>
    <w:rsid w:val="00EF2665"/>
    <w:rsid w:val="00F01438"/>
    <w:rsid w:val="00F0181B"/>
    <w:rsid w:val="00F01EF8"/>
    <w:rsid w:val="00F0529A"/>
    <w:rsid w:val="00F20A8B"/>
    <w:rsid w:val="00F403CE"/>
    <w:rsid w:val="00F77A25"/>
    <w:rsid w:val="00FA3A54"/>
    <w:rsid w:val="00FA4897"/>
    <w:rsid w:val="00FB2BB2"/>
    <w:rsid w:val="00FC0C9D"/>
    <w:rsid w:val="00FC389C"/>
    <w:rsid w:val="00FE65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7"/>
    <o:shapelayout v:ext="edit">
      <o:idmap v:ext="edit" data="1"/>
      <o:rules v:ext="edit">
        <o:r id="V:Rule7" type="connector" idref="#Прямая со стрелкой 20"/>
        <o:r id="V:Rule8" type="connector" idref="#Прямая со стрелкой 19"/>
        <o:r id="V:Rule9" type="connector" idref="#_x0000_s1045"/>
        <o:r id="V:Rule10" type="connector" idref="#Прямая со стрелкой 22"/>
        <o:r id="V:Rule11" type="connector" idref="#Прямая со стрелкой 21"/>
        <o:r id="V:Rule12" type="connector" idref="#Прямая со стрелкой 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11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eft">
    <w:name w:val="Left"/>
    <w:rsid w:val="0051311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513115"/>
    <w:pPr>
      <w:ind w:left="720"/>
      <w:contextualSpacing/>
    </w:pPr>
  </w:style>
  <w:style w:type="paragraph" w:styleId="a4">
    <w:name w:val="header"/>
    <w:basedOn w:val="a"/>
    <w:link w:val="a5"/>
    <w:semiHidden/>
    <w:unhideWhenUsed/>
    <w:rsid w:val="00513115"/>
    <w:pPr>
      <w:tabs>
        <w:tab w:val="center" w:pos="4677"/>
        <w:tab w:val="right" w:pos="9355"/>
      </w:tabs>
      <w:spacing w:after="0" w:line="240" w:lineRule="auto"/>
    </w:pPr>
  </w:style>
  <w:style w:type="character" w:customStyle="1" w:styleId="a5">
    <w:name w:val="Верхний колонтитул Знак"/>
    <w:basedOn w:val="a0"/>
    <w:link w:val="a4"/>
    <w:semiHidden/>
    <w:rsid w:val="00513115"/>
    <w:rPr>
      <w:rFonts w:ascii="Calibri" w:eastAsia="Calibri" w:hAnsi="Calibri" w:cs="Times New Roman"/>
    </w:rPr>
  </w:style>
  <w:style w:type="paragraph" w:styleId="a6">
    <w:name w:val="footer"/>
    <w:basedOn w:val="a"/>
    <w:link w:val="a7"/>
    <w:unhideWhenUsed/>
    <w:rsid w:val="00513115"/>
    <w:pPr>
      <w:tabs>
        <w:tab w:val="center" w:pos="4677"/>
        <w:tab w:val="right" w:pos="9355"/>
      </w:tabs>
      <w:spacing w:after="0" w:line="240" w:lineRule="auto"/>
    </w:pPr>
  </w:style>
  <w:style w:type="character" w:customStyle="1" w:styleId="a7">
    <w:name w:val="Нижний колонтитул Знак"/>
    <w:basedOn w:val="a0"/>
    <w:link w:val="a6"/>
    <w:rsid w:val="00513115"/>
    <w:rPr>
      <w:rFonts w:ascii="Calibri" w:eastAsia="Calibri" w:hAnsi="Calibri" w:cs="Times New Roman"/>
    </w:rPr>
  </w:style>
  <w:style w:type="paragraph" w:styleId="a8">
    <w:name w:val="Balloon Text"/>
    <w:basedOn w:val="a"/>
    <w:link w:val="a9"/>
    <w:semiHidden/>
    <w:unhideWhenUsed/>
    <w:rsid w:val="00513115"/>
    <w:pPr>
      <w:spacing w:after="0" w:line="240" w:lineRule="auto"/>
    </w:pPr>
    <w:rPr>
      <w:rFonts w:ascii="Tahoma" w:hAnsi="Tahoma"/>
      <w:sz w:val="16"/>
      <w:szCs w:val="16"/>
    </w:rPr>
  </w:style>
  <w:style w:type="character" w:customStyle="1" w:styleId="a9">
    <w:name w:val="Текст выноски Знак"/>
    <w:basedOn w:val="a0"/>
    <w:link w:val="a8"/>
    <w:semiHidden/>
    <w:rsid w:val="00513115"/>
    <w:rPr>
      <w:rFonts w:ascii="Tahoma" w:eastAsia="Calibri" w:hAnsi="Tahoma" w:cs="Times New Roman"/>
      <w:sz w:val="16"/>
      <w:szCs w:val="16"/>
    </w:rPr>
  </w:style>
  <w:style w:type="character" w:customStyle="1" w:styleId="Zag11">
    <w:name w:val="Zag_11"/>
    <w:rsid w:val="00513115"/>
  </w:style>
  <w:style w:type="paragraph" w:styleId="aa">
    <w:name w:val="Normal (Web)"/>
    <w:basedOn w:val="a"/>
    <w:unhideWhenUsed/>
    <w:rsid w:val="00513115"/>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Body Text"/>
    <w:basedOn w:val="a"/>
    <w:link w:val="ac"/>
    <w:rsid w:val="00513115"/>
    <w:pPr>
      <w:spacing w:after="0" w:line="240" w:lineRule="auto"/>
      <w:jc w:val="center"/>
    </w:pPr>
    <w:rPr>
      <w:rFonts w:ascii="Times New Roman" w:eastAsia="Times New Roman" w:hAnsi="Times New Roman"/>
      <w:b/>
      <w:bCs/>
      <w:sz w:val="28"/>
      <w:szCs w:val="24"/>
    </w:rPr>
  </w:style>
  <w:style w:type="character" w:customStyle="1" w:styleId="ac">
    <w:name w:val="Основной текст Знак"/>
    <w:basedOn w:val="a0"/>
    <w:link w:val="ab"/>
    <w:rsid w:val="00513115"/>
    <w:rPr>
      <w:rFonts w:ascii="Times New Roman" w:eastAsia="Times New Roman" w:hAnsi="Times New Roman" w:cs="Times New Roman"/>
      <w:b/>
      <w:bCs/>
      <w:sz w:val="28"/>
      <w:szCs w:val="24"/>
    </w:rPr>
  </w:style>
  <w:style w:type="paragraph" w:customStyle="1" w:styleId="Zag3">
    <w:name w:val="Zag_3"/>
    <w:basedOn w:val="a"/>
    <w:rsid w:val="00513115"/>
    <w:pPr>
      <w:widowControl w:val="0"/>
      <w:autoSpaceDE w:val="0"/>
      <w:autoSpaceDN w:val="0"/>
      <w:adjustRightInd w:val="0"/>
      <w:spacing w:after="68" w:line="282" w:lineRule="exact"/>
      <w:jc w:val="center"/>
    </w:pPr>
    <w:rPr>
      <w:rFonts w:ascii="Times New Roman" w:eastAsia="Times New Roman" w:hAnsi="Times New Roman"/>
      <w:i/>
      <w:iCs/>
      <w:color w:val="000000"/>
      <w:sz w:val="24"/>
      <w:szCs w:val="24"/>
      <w:lang w:val="en-US" w:eastAsia="ru-RU"/>
    </w:rPr>
  </w:style>
  <w:style w:type="paragraph" w:styleId="ad">
    <w:name w:val="Body Text Indent"/>
    <w:basedOn w:val="a"/>
    <w:link w:val="ae"/>
    <w:semiHidden/>
    <w:unhideWhenUsed/>
    <w:rsid w:val="00513115"/>
    <w:pPr>
      <w:spacing w:after="120"/>
      <w:ind w:left="283"/>
    </w:pPr>
  </w:style>
  <w:style w:type="character" w:customStyle="1" w:styleId="ae">
    <w:name w:val="Основной текст с отступом Знак"/>
    <w:basedOn w:val="a0"/>
    <w:link w:val="ad"/>
    <w:semiHidden/>
    <w:rsid w:val="00513115"/>
    <w:rPr>
      <w:rFonts w:ascii="Calibri" w:eastAsia="Calibri" w:hAnsi="Calibri" w:cs="Times New Roman"/>
    </w:rPr>
  </w:style>
  <w:style w:type="paragraph" w:styleId="af">
    <w:name w:val="footnote text"/>
    <w:basedOn w:val="a"/>
    <w:link w:val="af0"/>
    <w:semiHidden/>
    <w:rsid w:val="00513115"/>
    <w:pPr>
      <w:spacing w:after="0" w:line="240" w:lineRule="auto"/>
    </w:pPr>
    <w:rPr>
      <w:rFonts w:ascii="Times New Roman" w:eastAsia="Times New Roman" w:hAnsi="Times New Roman"/>
      <w:sz w:val="20"/>
      <w:szCs w:val="20"/>
    </w:rPr>
  </w:style>
  <w:style w:type="character" w:customStyle="1" w:styleId="af0">
    <w:name w:val="Текст сноски Знак"/>
    <w:basedOn w:val="a0"/>
    <w:link w:val="af"/>
    <w:semiHidden/>
    <w:rsid w:val="00513115"/>
    <w:rPr>
      <w:rFonts w:ascii="Times New Roman" w:eastAsia="Times New Roman" w:hAnsi="Times New Roman" w:cs="Times New Roman"/>
      <w:sz w:val="20"/>
      <w:szCs w:val="20"/>
    </w:rPr>
  </w:style>
  <w:style w:type="character" w:styleId="af1">
    <w:name w:val="Strong"/>
    <w:qFormat/>
    <w:rsid w:val="00513115"/>
    <w:rPr>
      <w:b/>
      <w:bCs/>
    </w:rPr>
  </w:style>
  <w:style w:type="paragraph" w:customStyle="1" w:styleId="Zag2">
    <w:name w:val="Zag_2"/>
    <w:basedOn w:val="a"/>
    <w:rsid w:val="00513115"/>
    <w:pPr>
      <w:widowControl w:val="0"/>
      <w:autoSpaceDE w:val="0"/>
      <w:autoSpaceDN w:val="0"/>
      <w:adjustRightInd w:val="0"/>
      <w:spacing w:after="129" w:line="291" w:lineRule="exact"/>
      <w:jc w:val="center"/>
    </w:pPr>
    <w:rPr>
      <w:rFonts w:ascii="Times New Roman" w:eastAsia="Times New Roman" w:hAnsi="Times New Roman"/>
      <w:b/>
      <w:bCs/>
      <w:color w:val="000000"/>
      <w:sz w:val="24"/>
      <w:szCs w:val="24"/>
      <w:lang w:val="en-US" w:eastAsia="ru-RU"/>
    </w:rPr>
  </w:style>
  <w:style w:type="paragraph" w:customStyle="1" w:styleId="af2">
    <w:name w:val="Стиль"/>
    <w:uiPriority w:val="99"/>
    <w:rsid w:val="00513115"/>
    <w:pPr>
      <w:widowControl w:val="0"/>
      <w:autoSpaceDE w:val="0"/>
      <w:autoSpaceDN w:val="0"/>
      <w:adjustRightInd w:val="0"/>
      <w:spacing w:after="0" w:line="326" w:lineRule="exact"/>
      <w:ind w:right="384"/>
      <w:jc w:val="both"/>
    </w:pPr>
    <w:rPr>
      <w:rFonts w:ascii="Times New Roman" w:eastAsia="Times New Roman" w:hAnsi="Times New Roman" w:cs="Times New Roman"/>
      <w:color w:val="000000"/>
      <w:sz w:val="28"/>
      <w:szCs w:val="28"/>
      <w:lang w:eastAsia="ru-RU"/>
    </w:rPr>
  </w:style>
  <w:style w:type="paragraph" w:customStyle="1" w:styleId="21">
    <w:name w:val="Основной текст 21"/>
    <w:basedOn w:val="a"/>
    <w:rsid w:val="00513115"/>
    <w:pPr>
      <w:suppressAutoHyphens/>
      <w:spacing w:after="0" w:line="100" w:lineRule="atLeast"/>
    </w:pPr>
    <w:rPr>
      <w:rFonts w:ascii="Times New Roman" w:eastAsia="Lucida Sans Unicode" w:hAnsi="Times New Roman" w:cs="Tahoma"/>
      <w:kern w:val="2"/>
      <w:sz w:val="24"/>
      <w:szCs w:val="24"/>
      <w:lang w:eastAsia="hi-IN" w:bidi="hi-IN"/>
    </w:rPr>
  </w:style>
  <w:style w:type="character" w:styleId="af3">
    <w:name w:val="Emphasis"/>
    <w:qFormat/>
    <w:rsid w:val="00513115"/>
    <w:rPr>
      <w:i/>
      <w:iCs/>
    </w:rPr>
  </w:style>
  <w:style w:type="paragraph" w:customStyle="1" w:styleId="podzag">
    <w:name w:val="podzag"/>
    <w:basedOn w:val="a"/>
    <w:rsid w:val="0051311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Zag1">
    <w:name w:val="Zag_1"/>
    <w:basedOn w:val="a"/>
    <w:rsid w:val="00513115"/>
    <w:pPr>
      <w:widowControl w:val="0"/>
      <w:autoSpaceDE w:val="0"/>
      <w:autoSpaceDN w:val="0"/>
      <w:adjustRightInd w:val="0"/>
      <w:spacing w:after="337" w:line="302" w:lineRule="exact"/>
      <w:jc w:val="center"/>
    </w:pPr>
    <w:rPr>
      <w:rFonts w:ascii="Times New Roman" w:eastAsia="Times New Roman" w:hAnsi="Times New Roman"/>
      <w:b/>
      <w:bCs/>
      <w:color w:val="000000"/>
      <w:sz w:val="24"/>
      <w:szCs w:val="24"/>
      <w:lang w:val="en-US" w:eastAsia="ru-RU"/>
    </w:rPr>
  </w:style>
  <w:style w:type="paragraph" w:customStyle="1" w:styleId="Osnova">
    <w:name w:val="Osnova"/>
    <w:basedOn w:val="a"/>
    <w:rsid w:val="00513115"/>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styleId="af4">
    <w:name w:val="Subtitle"/>
    <w:basedOn w:val="a"/>
    <w:link w:val="af5"/>
    <w:qFormat/>
    <w:rsid w:val="00513115"/>
    <w:pPr>
      <w:spacing w:after="60"/>
      <w:jc w:val="center"/>
      <w:outlineLvl w:val="1"/>
    </w:pPr>
    <w:rPr>
      <w:rFonts w:ascii="Arial" w:hAnsi="Arial" w:cs="Arial"/>
      <w:sz w:val="24"/>
      <w:szCs w:val="24"/>
    </w:rPr>
  </w:style>
  <w:style w:type="character" w:customStyle="1" w:styleId="af5">
    <w:name w:val="Подзаголовок Знак"/>
    <w:basedOn w:val="a0"/>
    <w:link w:val="af4"/>
    <w:rsid w:val="00513115"/>
    <w:rPr>
      <w:rFonts w:ascii="Arial" w:eastAsia="Calibri" w:hAnsi="Arial" w:cs="Arial"/>
      <w:sz w:val="24"/>
      <w:szCs w:val="24"/>
    </w:rPr>
  </w:style>
  <w:style w:type="character" w:styleId="af6">
    <w:name w:val="Hyperlink"/>
    <w:uiPriority w:val="99"/>
    <w:rsid w:val="00513115"/>
    <w:rPr>
      <w:color w:val="0000FF"/>
      <w:u w:val="single"/>
    </w:rPr>
  </w:style>
  <w:style w:type="character" w:styleId="af7">
    <w:name w:val="footnote reference"/>
    <w:unhideWhenUsed/>
    <w:rsid w:val="00513115"/>
    <w:rPr>
      <w:vertAlign w:val="superscript"/>
    </w:rPr>
  </w:style>
  <w:style w:type="paragraph" w:styleId="af8">
    <w:name w:val="Title"/>
    <w:basedOn w:val="a"/>
    <w:link w:val="af9"/>
    <w:qFormat/>
    <w:rsid w:val="00513115"/>
    <w:pPr>
      <w:spacing w:after="0" w:line="240" w:lineRule="auto"/>
      <w:jc w:val="center"/>
    </w:pPr>
    <w:rPr>
      <w:rFonts w:ascii="Times New Roman" w:eastAsia="Times New Roman" w:hAnsi="Times New Roman"/>
      <w:b/>
      <w:bCs/>
      <w:sz w:val="24"/>
      <w:szCs w:val="24"/>
      <w:lang w:eastAsia="ru-RU"/>
    </w:rPr>
  </w:style>
  <w:style w:type="character" w:customStyle="1" w:styleId="af9">
    <w:name w:val="Название Знак"/>
    <w:basedOn w:val="a0"/>
    <w:link w:val="af8"/>
    <w:rsid w:val="00513115"/>
    <w:rPr>
      <w:rFonts w:ascii="Times New Roman" w:eastAsia="Times New Roman" w:hAnsi="Times New Roman" w:cs="Times New Roman"/>
      <w:b/>
      <w:bCs/>
      <w:sz w:val="24"/>
      <w:szCs w:val="24"/>
      <w:lang w:eastAsia="ru-RU"/>
    </w:rPr>
  </w:style>
  <w:style w:type="paragraph" w:styleId="afa">
    <w:name w:val="Plain Text"/>
    <w:basedOn w:val="a"/>
    <w:link w:val="afb"/>
    <w:rsid w:val="00513115"/>
    <w:pPr>
      <w:autoSpaceDE w:val="0"/>
      <w:autoSpaceDN w:val="0"/>
      <w:spacing w:after="0" w:line="240" w:lineRule="auto"/>
    </w:pPr>
    <w:rPr>
      <w:rFonts w:ascii="Courier New" w:eastAsia="Times New Roman" w:hAnsi="Courier New" w:cs="Courier New"/>
      <w:sz w:val="20"/>
      <w:szCs w:val="20"/>
      <w:lang w:eastAsia="ru-RU"/>
    </w:rPr>
  </w:style>
  <w:style w:type="character" w:customStyle="1" w:styleId="afb">
    <w:name w:val="Текст Знак"/>
    <w:basedOn w:val="a0"/>
    <w:link w:val="afa"/>
    <w:rsid w:val="00513115"/>
    <w:rPr>
      <w:rFonts w:ascii="Courier New" w:eastAsia="Times New Roman" w:hAnsi="Courier New" w:cs="Courier New"/>
      <w:sz w:val="20"/>
      <w:szCs w:val="20"/>
      <w:lang w:eastAsia="ru-RU"/>
    </w:rPr>
  </w:style>
  <w:style w:type="paragraph" w:customStyle="1" w:styleId="u-2-msonormal">
    <w:name w:val="u-2-msonormal"/>
    <w:basedOn w:val="a"/>
    <w:rsid w:val="0051311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msg-header-from">
    <w:name w:val="msg-header-from"/>
    <w:basedOn w:val="a"/>
    <w:rsid w:val="00513115"/>
    <w:pPr>
      <w:spacing w:before="100" w:beforeAutospacing="1" w:after="100" w:afterAutospacing="1" w:line="240" w:lineRule="auto"/>
    </w:pPr>
    <w:rPr>
      <w:rFonts w:ascii="Times New Roman" w:eastAsia="Times New Roman" w:hAnsi="Times New Roman"/>
      <w:sz w:val="24"/>
      <w:szCs w:val="24"/>
      <w:lang w:eastAsia="ru-RU"/>
    </w:rPr>
  </w:style>
  <w:style w:type="character" w:styleId="afc">
    <w:name w:val="page number"/>
    <w:basedOn w:val="a0"/>
    <w:rsid w:val="00513115"/>
  </w:style>
  <w:style w:type="paragraph" w:styleId="afd">
    <w:name w:val="No Spacing"/>
    <w:link w:val="afe"/>
    <w:uiPriority w:val="1"/>
    <w:qFormat/>
    <w:rsid w:val="00513115"/>
    <w:pPr>
      <w:spacing w:after="0" w:line="240" w:lineRule="auto"/>
    </w:pPr>
    <w:rPr>
      <w:rFonts w:ascii="Calibri" w:eastAsia="Calibri" w:hAnsi="Calibri" w:cs="Times New Roman"/>
    </w:rPr>
  </w:style>
  <w:style w:type="character" w:customStyle="1" w:styleId="aff">
    <w:name w:val="А_основной Знак"/>
    <w:link w:val="aff0"/>
    <w:locked/>
    <w:rsid w:val="00513115"/>
    <w:rPr>
      <w:sz w:val="28"/>
    </w:rPr>
  </w:style>
  <w:style w:type="paragraph" w:customStyle="1" w:styleId="aff0">
    <w:name w:val="А_основной"/>
    <w:basedOn w:val="a"/>
    <w:link w:val="aff"/>
    <w:qFormat/>
    <w:rsid w:val="00513115"/>
    <w:pPr>
      <w:widowControl w:val="0"/>
      <w:autoSpaceDE w:val="0"/>
      <w:autoSpaceDN w:val="0"/>
      <w:adjustRightInd w:val="0"/>
      <w:spacing w:after="0" w:line="360" w:lineRule="auto"/>
      <w:ind w:firstLine="454"/>
      <w:jc w:val="both"/>
    </w:pPr>
    <w:rPr>
      <w:rFonts w:asciiTheme="minorHAnsi" w:eastAsiaTheme="minorHAnsi" w:hAnsiTheme="minorHAnsi" w:cstheme="minorBidi"/>
      <w:sz w:val="28"/>
    </w:rPr>
  </w:style>
  <w:style w:type="character" w:customStyle="1" w:styleId="aff1">
    <w:name w:val="А_сноска Знак"/>
    <w:link w:val="aff2"/>
    <w:locked/>
    <w:rsid w:val="00513115"/>
    <w:rPr>
      <w:rFonts w:eastAsia="Calibri"/>
      <w:szCs w:val="24"/>
    </w:rPr>
  </w:style>
  <w:style w:type="paragraph" w:customStyle="1" w:styleId="aff2">
    <w:name w:val="А_сноска"/>
    <w:basedOn w:val="af"/>
    <w:link w:val="aff1"/>
    <w:qFormat/>
    <w:rsid w:val="00513115"/>
    <w:pPr>
      <w:widowControl w:val="0"/>
      <w:autoSpaceDE w:val="0"/>
      <w:autoSpaceDN w:val="0"/>
      <w:adjustRightInd w:val="0"/>
      <w:ind w:firstLine="454"/>
      <w:jc w:val="both"/>
    </w:pPr>
    <w:rPr>
      <w:rFonts w:asciiTheme="minorHAnsi" w:eastAsia="Calibri" w:hAnsiTheme="minorHAnsi" w:cstheme="minorBidi"/>
      <w:sz w:val="22"/>
      <w:szCs w:val="24"/>
    </w:rPr>
  </w:style>
  <w:style w:type="character" w:customStyle="1" w:styleId="aff3">
    <w:name w:val="А_заголовок Знак"/>
    <w:link w:val="aff4"/>
    <w:locked/>
    <w:rsid w:val="00513115"/>
    <w:rPr>
      <w:i/>
      <w:sz w:val="28"/>
    </w:rPr>
  </w:style>
  <w:style w:type="paragraph" w:customStyle="1" w:styleId="aff4">
    <w:name w:val="А_заголовок"/>
    <w:basedOn w:val="aff0"/>
    <w:link w:val="aff3"/>
    <w:qFormat/>
    <w:rsid w:val="00513115"/>
    <w:pPr>
      <w:jc w:val="center"/>
    </w:pPr>
    <w:rPr>
      <w:i/>
    </w:rPr>
  </w:style>
  <w:style w:type="character" w:styleId="aff5">
    <w:name w:val="FollowedHyperlink"/>
    <w:rsid w:val="00513115"/>
    <w:rPr>
      <w:color w:val="800080"/>
      <w:u w:val="single"/>
    </w:rPr>
  </w:style>
  <w:style w:type="table" w:styleId="aff6">
    <w:name w:val="Table Grid"/>
    <w:basedOn w:val="a1"/>
    <w:uiPriority w:val="59"/>
    <w:rsid w:val="001F6C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e">
    <w:name w:val="Без интервала Знак"/>
    <w:link w:val="afd"/>
    <w:uiPriority w:val="1"/>
    <w:locked/>
    <w:rsid w:val="00C73B9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visokovonoch.ucoz.ru/polozhenie_po_oplate_truda.do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EA8C4-1E22-430C-9B2B-F68AF8A63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160</Pages>
  <Words>70051</Words>
  <Characters>399296</Characters>
  <Application>Microsoft Office Word</Application>
  <DocSecurity>0</DocSecurity>
  <Lines>3327</Lines>
  <Paragraphs>936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468411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dc:creator>
  <cp:lastModifiedBy>Учитель</cp:lastModifiedBy>
  <cp:revision>26</cp:revision>
  <cp:lastPrinted>2014-10-14T07:37:00Z</cp:lastPrinted>
  <dcterms:created xsi:type="dcterms:W3CDTF">2016-04-01T04:22:00Z</dcterms:created>
  <dcterms:modified xsi:type="dcterms:W3CDTF">2017-11-12T15:38:00Z</dcterms:modified>
</cp:coreProperties>
</file>