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6CD" w:rsidRPr="00F926CD" w:rsidRDefault="00F926CD" w:rsidP="00F926CD">
      <w:r w:rsidRPr="00F926CD">
        <w:rPr>
          <w:noProof/>
        </w:rPr>
        <w:drawing>
          <wp:inline distT="0" distB="0" distL="0" distR="0">
            <wp:extent cx="5940425" cy="890817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D7" w:rsidRDefault="00F926CD" w:rsidP="00F926CD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                      </w:t>
      </w:r>
      <w:r w:rsidR="00F176D7">
        <w:rPr>
          <w:rFonts w:ascii="Times New Roman" w:hAnsi="Times New Roman"/>
          <w:b/>
          <w:bCs/>
          <w:sz w:val="24"/>
          <w:szCs w:val="24"/>
        </w:rPr>
        <w:t>СОДЕРЖАНИЕ</w:t>
      </w:r>
    </w:p>
    <w:p w:rsidR="00F176D7" w:rsidRDefault="00F176D7" w:rsidP="00CF1519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F176D7" w:rsidRDefault="00F176D7" w:rsidP="00FB7D3F">
      <w:pPr>
        <w:pStyle w:val="aa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0B0576">
        <w:rPr>
          <w:rFonts w:ascii="Times New Roman" w:hAnsi="Times New Roman"/>
          <w:bCs/>
          <w:sz w:val="28"/>
          <w:szCs w:val="28"/>
        </w:rPr>
        <w:t>Введение</w:t>
      </w:r>
      <w:r w:rsidR="003358D8">
        <w:rPr>
          <w:rFonts w:ascii="Times New Roman" w:hAnsi="Times New Roman"/>
          <w:bCs/>
          <w:sz w:val="28"/>
          <w:szCs w:val="28"/>
        </w:rPr>
        <w:t>.</w:t>
      </w:r>
      <w:r w:rsidR="00130C71" w:rsidRPr="000B0576">
        <w:rPr>
          <w:rFonts w:ascii="Times New Roman" w:hAnsi="Times New Roman"/>
          <w:bCs/>
          <w:sz w:val="28"/>
          <w:szCs w:val="28"/>
        </w:rPr>
        <w:t xml:space="preserve"> </w:t>
      </w:r>
    </w:p>
    <w:p w:rsidR="000B0576" w:rsidRPr="000B0576" w:rsidRDefault="000B0576" w:rsidP="00FB7D3F">
      <w:pPr>
        <w:pStyle w:val="aa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1. </w:t>
      </w:r>
      <w:r w:rsidRPr="00186B28">
        <w:rPr>
          <w:rFonts w:ascii="Times New Roman" w:hAnsi="Times New Roman"/>
          <w:b/>
          <w:sz w:val="28"/>
          <w:szCs w:val="28"/>
        </w:rPr>
        <w:t>Организационно-правовое обеспечение образовательной деятельности</w:t>
      </w:r>
      <w:r w:rsidR="003358D8">
        <w:rPr>
          <w:rFonts w:ascii="Times New Roman" w:hAnsi="Times New Roman"/>
          <w:b/>
          <w:sz w:val="28"/>
          <w:szCs w:val="28"/>
        </w:rPr>
        <w:t>.</w:t>
      </w:r>
      <w:r w:rsidRPr="000B057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</w:p>
    <w:p w:rsidR="000B0576" w:rsidRDefault="000B0576" w:rsidP="00FB7D3F">
      <w:pPr>
        <w:pStyle w:val="aa"/>
        <w:numPr>
          <w:ilvl w:val="1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B0576">
        <w:rPr>
          <w:rFonts w:ascii="Times New Roman" w:hAnsi="Times New Roman"/>
          <w:sz w:val="28"/>
          <w:szCs w:val="28"/>
        </w:rPr>
        <w:t>Руководящие работники образовательной организации</w:t>
      </w:r>
      <w:r w:rsidR="003358D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2B3E1B" w:rsidRPr="001C0340" w:rsidRDefault="000B0576" w:rsidP="00FB7D3F">
      <w:pPr>
        <w:pStyle w:val="aa"/>
        <w:numPr>
          <w:ilvl w:val="1"/>
          <w:numId w:val="16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B0576">
        <w:rPr>
          <w:rFonts w:ascii="Times New Roman" w:hAnsi="Times New Roman"/>
          <w:sz w:val="28"/>
          <w:szCs w:val="28"/>
        </w:rPr>
        <w:t>Нормативное и организационно-правовое обеспечение образовательной</w:t>
      </w:r>
      <w:r w:rsidRPr="000B0576">
        <w:rPr>
          <w:rFonts w:ascii="Times New Roman" w:hAnsi="Times New Roman"/>
          <w:sz w:val="24"/>
          <w:szCs w:val="24"/>
        </w:rPr>
        <w:t xml:space="preserve"> </w:t>
      </w:r>
      <w:r w:rsidRPr="000B0576">
        <w:rPr>
          <w:rFonts w:ascii="Times New Roman" w:hAnsi="Times New Roman"/>
          <w:sz w:val="28"/>
          <w:szCs w:val="28"/>
        </w:rPr>
        <w:t>деятельности</w:t>
      </w:r>
      <w:r w:rsidR="003358D8">
        <w:rPr>
          <w:rFonts w:ascii="Times New Roman" w:hAnsi="Times New Roman"/>
          <w:sz w:val="28"/>
          <w:szCs w:val="28"/>
        </w:rPr>
        <w:t>.</w:t>
      </w:r>
    </w:p>
    <w:p w:rsidR="000B0576" w:rsidRDefault="000B0576" w:rsidP="00FB7D3F">
      <w:pPr>
        <w:pStyle w:val="aa"/>
        <w:spacing w:after="0" w:line="240" w:lineRule="auto"/>
        <w:ind w:left="-284"/>
        <w:rPr>
          <w:rFonts w:ascii="Times New Roman" w:hAnsi="Times New Roman"/>
          <w:b/>
          <w:bCs/>
          <w:sz w:val="28"/>
          <w:szCs w:val="28"/>
        </w:rPr>
      </w:pPr>
      <w:r w:rsidRPr="000B05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47CF6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0B0576">
        <w:rPr>
          <w:rFonts w:ascii="Times New Roman" w:hAnsi="Times New Roman"/>
          <w:b/>
          <w:bCs/>
          <w:sz w:val="28"/>
          <w:szCs w:val="28"/>
        </w:rPr>
        <w:t>Раздел 2. Структура и система управления</w:t>
      </w:r>
      <w:r w:rsidR="003358D8">
        <w:rPr>
          <w:rFonts w:ascii="Times New Roman" w:hAnsi="Times New Roman"/>
          <w:b/>
          <w:bCs/>
          <w:sz w:val="28"/>
          <w:szCs w:val="28"/>
        </w:rPr>
        <w:t>.</w:t>
      </w:r>
    </w:p>
    <w:p w:rsidR="000B0576" w:rsidRPr="000B0576" w:rsidRDefault="000B0576" w:rsidP="00FB7D3F">
      <w:pPr>
        <w:pStyle w:val="aa"/>
        <w:spacing w:after="0" w:line="240" w:lineRule="auto"/>
        <w:ind w:left="-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47CF6">
        <w:rPr>
          <w:rFonts w:ascii="Times New Roman" w:hAnsi="Times New Roman"/>
          <w:sz w:val="28"/>
          <w:szCs w:val="28"/>
        </w:rPr>
        <w:t xml:space="preserve">  </w:t>
      </w:r>
      <w:r w:rsidRPr="00B31A5B">
        <w:rPr>
          <w:rFonts w:ascii="Times New Roman" w:hAnsi="Times New Roman"/>
          <w:b/>
          <w:sz w:val="28"/>
          <w:szCs w:val="28"/>
        </w:rPr>
        <w:t>Разд</w:t>
      </w:r>
      <w:r>
        <w:rPr>
          <w:rFonts w:ascii="Times New Roman" w:hAnsi="Times New Roman"/>
          <w:b/>
          <w:sz w:val="28"/>
          <w:szCs w:val="28"/>
        </w:rPr>
        <w:t>ел 3 Р</w:t>
      </w:r>
      <w:r w:rsidRPr="00B31A5B">
        <w:rPr>
          <w:rFonts w:ascii="Times New Roman" w:hAnsi="Times New Roman"/>
          <w:b/>
          <w:sz w:val="28"/>
          <w:szCs w:val="28"/>
        </w:rPr>
        <w:t>еализация образовательной програм</w:t>
      </w:r>
      <w:r>
        <w:rPr>
          <w:rFonts w:ascii="Times New Roman" w:hAnsi="Times New Roman"/>
          <w:b/>
          <w:sz w:val="28"/>
          <w:szCs w:val="28"/>
        </w:rPr>
        <w:t>мы, оценка качества образования</w:t>
      </w:r>
      <w:r w:rsidR="003358D8">
        <w:rPr>
          <w:rFonts w:ascii="Times New Roman" w:hAnsi="Times New Roman"/>
          <w:b/>
          <w:sz w:val="28"/>
          <w:szCs w:val="28"/>
        </w:rPr>
        <w:t>.</w:t>
      </w:r>
    </w:p>
    <w:p w:rsidR="00D9236E" w:rsidRPr="00B32295" w:rsidRDefault="000B0576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 w:rsidRPr="000B0576">
        <w:rPr>
          <w:rFonts w:ascii="Times New Roman" w:hAnsi="Times New Roman"/>
          <w:sz w:val="24"/>
          <w:szCs w:val="24"/>
        </w:rPr>
        <w:t xml:space="preserve">3.1.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0576">
        <w:rPr>
          <w:rFonts w:ascii="Times New Roman" w:hAnsi="Times New Roman"/>
          <w:sz w:val="28"/>
          <w:szCs w:val="28"/>
        </w:rPr>
        <w:t>Общие сведения об образовательном учреждении</w:t>
      </w:r>
      <w:r w:rsidR="00B32295">
        <w:rPr>
          <w:rFonts w:ascii="Times New Roman" w:hAnsi="Times New Roman"/>
          <w:sz w:val="28"/>
          <w:szCs w:val="28"/>
        </w:rPr>
        <w:t xml:space="preserve">                            </w:t>
      </w:r>
      <w:r w:rsidR="00DC642B">
        <w:rPr>
          <w:rFonts w:ascii="Times New Roman" w:hAnsi="Times New Roman"/>
          <w:sz w:val="28"/>
          <w:szCs w:val="28"/>
        </w:rPr>
        <w:t>3.2 Оценка</w:t>
      </w:r>
      <w:r w:rsidR="00B32295" w:rsidRPr="00B32295">
        <w:rPr>
          <w:rFonts w:ascii="Times New Roman" w:hAnsi="Times New Roman"/>
          <w:sz w:val="28"/>
          <w:szCs w:val="28"/>
        </w:rPr>
        <w:t xml:space="preserve"> эффективности деятельности и </w:t>
      </w:r>
      <w:r w:rsidR="00B32295" w:rsidRPr="00B32295">
        <w:rPr>
          <w:rFonts w:ascii="Times New Roman" w:hAnsi="Times New Roman"/>
          <w:iCs/>
          <w:sz w:val="28"/>
          <w:szCs w:val="28"/>
        </w:rPr>
        <w:t xml:space="preserve">«модели» выпускника </w:t>
      </w:r>
      <w:r w:rsidR="00B32295">
        <w:rPr>
          <w:rFonts w:ascii="Times New Roman" w:hAnsi="Times New Roman"/>
          <w:iCs/>
          <w:sz w:val="28"/>
          <w:szCs w:val="28"/>
        </w:rPr>
        <w:t xml:space="preserve">     </w:t>
      </w:r>
      <w:r w:rsidR="00C32BF1" w:rsidRPr="00B32295">
        <w:rPr>
          <w:rFonts w:ascii="Times New Roman" w:hAnsi="Times New Roman"/>
          <w:sz w:val="28"/>
          <w:szCs w:val="28"/>
        </w:rPr>
        <w:t xml:space="preserve">  </w:t>
      </w:r>
      <w:r w:rsidR="00C878E7">
        <w:rPr>
          <w:rFonts w:ascii="Times New Roman" w:hAnsi="Times New Roman"/>
          <w:sz w:val="28"/>
          <w:szCs w:val="28"/>
        </w:rPr>
        <w:t xml:space="preserve"> </w:t>
      </w:r>
      <w:r w:rsidR="00C878E7">
        <w:rPr>
          <w:rFonts w:ascii="Times New Roman" w:hAnsi="Times New Roman"/>
          <w:bCs/>
          <w:sz w:val="28"/>
          <w:szCs w:val="28"/>
        </w:rPr>
        <w:t>3.3</w:t>
      </w:r>
      <w:r w:rsidR="002D01A2" w:rsidRPr="00B32295">
        <w:rPr>
          <w:rFonts w:ascii="Times New Roman" w:hAnsi="Times New Roman"/>
          <w:bCs/>
          <w:sz w:val="28"/>
          <w:szCs w:val="28"/>
        </w:rPr>
        <w:t>. Программы дополнительного образования физкультурно-спортивной направленности</w:t>
      </w:r>
      <w:r w:rsidR="003358D8" w:rsidRPr="00B32295">
        <w:rPr>
          <w:rFonts w:ascii="Times New Roman" w:hAnsi="Times New Roman"/>
          <w:bCs/>
          <w:sz w:val="28"/>
          <w:szCs w:val="28"/>
        </w:rPr>
        <w:t>.</w:t>
      </w:r>
      <w:r w:rsidR="00D9236E" w:rsidRPr="00B32295">
        <w:rPr>
          <w:rFonts w:ascii="Times New Roman" w:hAnsi="Times New Roman"/>
          <w:bCs/>
          <w:sz w:val="28"/>
          <w:szCs w:val="28"/>
        </w:rPr>
        <w:t xml:space="preserve"> </w:t>
      </w:r>
    </w:p>
    <w:p w:rsidR="00FA549B" w:rsidRPr="00C32BF1" w:rsidRDefault="00C32BF1" w:rsidP="00FB7D3F">
      <w:pPr>
        <w:pStyle w:val="aa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="00C878E7">
        <w:rPr>
          <w:rFonts w:ascii="Times New Roman" w:hAnsi="Times New Roman"/>
          <w:bCs/>
          <w:sz w:val="28"/>
          <w:szCs w:val="28"/>
        </w:rPr>
        <w:t>.4</w:t>
      </w:r>
      <w:r w:rsidR="00D9236E" w:rsidRPr="00D9236E">
        <w:rPr>
          <w:rFonts w:ascii="Times New Roman" w:hAnsi="Times New Roman"/>
          <w:bCs/>
          <w:sz w:val="28"/>
          <w:szCs w:val="28"/>
        </w:rPr>
        <w:t>. Воспитательная работа</w:t>
      </w:r>
      <w:r w:rsidR="003358D8">
        <w:rPr>
          <w:rFonts w:ascii="Times New Roman" w:hAnsi="Times New Roman"/>
          <w:bCs/>
          <w:sz w:val="28"/>
          <w:szCs w:val="28"/>
        </w:rPr>
        <w:t>.</w:t>
      </w:r>
    </w:p>
    <w:p w:rsidR="002847C3" w:rsidRPr="00BD146E" w:rsidRDefault="00C878E7" w:rsidP="00FB7D3F">
      <w:pPr>
        <w:pStyle w:val="aa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3.5</w:t>
      </w:r>
      <w:r w:rsidR="00FA549B">
        <w:rPr>
          <w:rFonts w:ascii="Times New Roman" w:hAnsi="Times New Roman"/>
          <w:bCs/>
          <w:sz w:val="28"/>
          <w:szCs w:val="28"/>
        </w:rPr>
        <w:t xml:space="preserve">. </w:t>
      </w:r>
      <w:r w:rsidR="00FA549B" w:rsidRPr="00FA549B">
        <w:rPr>
          <w:rFonts w:ascii="Times New Roman" w:hAnsi="Times New Roman"/>
          <w:bCs/>
          <w:sz w:val="28"/>
          <w:szCs w:val="28"/>
        </w:rPr>
        <w:t xml:space="preserve">Самооценка воспитательной деятельности образовательного учреждения. </w:t>
      </w:r>
      <w:r w:rsidR="002847C3" w:rsidRPr="00BD146E">
        <w:rPr>
          <w:rFonts w:ascii="Times New Roman" w:hAnsi="Times New Roman"/>
          <w:bCs/>
          <w:sz w:val="28"/>
          <w:szCs w:val="28"/>
        </w:rPr>
        <w:t xml:space="preserve"> </w:t>
      </w:r>
    </w:p>
    <w:p w:rsidR="002847C3" w:rsidRDefault="00C878E7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="00BD146E">
        <w:rPr>
          <w:rFonts w:ascii="Times New Roman" w:hAnsi="Times New Roman"/>
          <w:bCs/>
          <w:sz w:val="28"/>
          <w:szCs w:val="28"/>
        </w:rPr>
        <w:t>.6</w:t>
      </w:r>
      <w:r w:rsidR="002847C3" w:rsidRPr="002847C3">
        <w:rPr>
          <w:rFonts w:ascii="Times New Roman" w:hAnsi="Times New Roman"/>
          <w:bCs/>
          <w:sz w:val="28"/>
          <w:szCs w:val="28"/>
        </w:rPr>
        <w:t xml:space="preserve">. </w:t>
      </w:r>
      <w:r w:rsidR="002847C3" w:rsidRPr="002847C3">
        <w:rPr>
          <w:rFonts w:ascii="Times New Roman" w:hAnsi="Times New Roman"/>
          <w:sz w:val="28"/>
          <w:szCs w:val="28"/>
        </w:rPr>
        <w:t>Социальное партнерство М</w:t>
      </w:r>
      <w:r w:rsidR="00721383">
        <w:rPr>
          <w:rFonts w:ascii="Times New Roman" w:hAnsi="Times New Roman"/>
          <w:sz w:val="28"/>
          <w:szCs w:val="28"/>
        </w:rPr>
        <w:t>БОУДО</w:t>
      </w:r>
      <w:r w:rsidR="002847C3" w:rsidRPr="002847C3">
        <w:rPr>
          <w:rFonts w:ascii="Times New Roman" w:hAnsi="Times New Roman"/>
          <w:sz w:val="28"/>
          <w:szCs w:val="28"/>
        </w:rPr>
        <w:t xml:space="preserve"> «Егорьевская ДЮСШ»</w:t>
      </w:r>
      <w:r w:rsidR="003358D8">
        <w:rPr>
          <w:rFonts w:ascii="Times New Roman" w:hAnsi="Times New Roman"/>
          <w:sz w:val="28"/>
          <w:szCs w:val="28"/>
        </w:rPr>
        <w:t>.</w:t>
      </w:r>
    </w:p>
    <w:p w:rsidR="00874161" w:rsidRDefault="00BD146E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</w:t>
      </w:r>
      <w:r w:rsidR="001D127D">
        <w:rPr>
          <w:rFonts w:ascii="Times New Roman" w:hAnsi="Times New Roman"/>
          <w:sz w:val="28"/>
          <w:szCs w:val="28"/>
        </w:rPr>
        <w:t xml:space="preserve">. </w:t>
      </w:r>
      <w:r w:rsidR="001D127D" w:rsidRPr="001D127D">
        <w:rPr>
          <w:rFonts w:ascii="Times New Roman" w:hAnsi="Times New Roman"/>
          <w:sz w:val="28"/>
          <w:szCs w:val="28"/>
        </w:rPr>
        <w:t>Оценка значения учреждения для региональной или местной системы образования за последний год</w:t>
      </w:r>
      <w:r w:rsidR="003358D8">
        <w:rPr>
          <w:rFonts w:ascii="Times New Roman" w:hAnsi="Times New Roman"/>
          <w:sz w:val="28"/>
          <w:szCs w:val="28"/>
        </w:rPr>
        <w:t>.</w:t>
      </w:r>
    </w:p>
    <w:p w:rsidR="00447CF6" w:rsidRDefault="00BD146E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</w:t>
      </w:r>
      <w:r w:rsidR="00874161">
        <w:rPr>
          <w:rFonts w:ascii="Times New Roman" w:hAnsi="Times New Roman"/>
          <w:sz w:val="28"/>
          <w:szCs w:val="28"/>
        </w:rPr>
        <w:t xml:space="preserve">. </w:t>
      </w:r>
      <w:r w:rsidR="00874161" w:rsidRPr="00874161">
        <w:rPr>
          <w:rFonts w:ascii="Times New Roman" w:hAnsi="Times New Roman"/>
          <w:sz w:val="28"/>
          <w:szCs w:val="28"/>
        </w:rPr>
        <w:t>Механизмы оценки качества образования</w:t>
      </w:r>
      <w:r w:rsidR="003358D8">
        <w:rPr>
          <w:rFonts w:ascii="Times New Roman" w:hAnsi="Times New Roman"/>
          <w:sz w:val="28"/>
          <w:szCs w:val="28"/>
        </w:rPr>
        <w:t>.</w:t>
      </w:r>
    </w:p>
    <w:p w:rsidR="00C32BF1" w:rsidRPr="00447CF6" w:rsidRDefault="00F24ADD" w:rsidP="00FB7D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7CF6">
        <w:rPr>
          <w:rFonts w:ascii="Times New Roman" w:hAnsi="Times New Roman"/>
          <w:b/>
          <w:sz w:val="28"/>
          <w:szCs w:val="28"/>
        </w:rPr>
        <w:t xml:space="preserve"> Раздел </w:t>
      </w:r>
      <w:r w:rsidR="001C0340" w:rsidRPr="00447CF6">
        <w:rPr>
          <w:rFonts w:ascii="Times New Roman" w:hAnsi="Times New Roman"/>
          <w:b/>
          <w:sz w:val="28"/>
          <w:szCs w:val="28"/>
        </w:rPr>
        <w:t>4 Условия образовательного процесса</w:t>
      </w:r>
    </w:p>
    <w:p w:rsidR="00FB7D3F" w:rsidRDefault="00BD146E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C32BF1">
        <w:rPr>
          <w:rFonts w:ascii="Times New Roman" w:hAnsi="Times New Roman"/>
          <w:sz w:val="28"/>
          <w:szCs w:val="28"/>
        </w:rPr>
        <w:t xml:space="preserve">. </w:t>
      </w:r>
      <w:r w:rsidR="001C0340">
        <w:rPr>
          <w:rFonts w:ascii="Times New Roman" w:hAnsi="Times New Roman"/>
          <w:sz w:val="28"/>
          <w:szCs w:val="28"/>
        </w:rPr>
        <w:t>Организация и содержание образовательного процесса</w:t>
      </w:r>
      <w:r w:rsidR="00FD5A9D">
        <w:rPr>
          <w:rFonts w:ascii="Times New Roman" w:hAnsi="Times New Roman"/>
          <w:sz w:val="28"/>
          <w:szCs w:val="28"/>
        </w:rPr>
        <w:t xml:space="preserve">.                 </w:t>
      </w:r>
      <w:r w:rsidRPr="00BD146E">
        <w:rPr>
          <w:rFonts w:ascii="Times New Roman" w:hAnsi="Times New Roman"/>
          <w:sz w:val="28"/>
          <w:szCs w:val="28"/>
        </w:rPr>
        <w:t>4.2. Направленность дополнительных образовательных программ, полнота их реализации</w:t>
      </w:r>
      <w:r w:rsidR="00FB7D3F">
        <w:rPr>
          <w:rFonts w:ascii="Times New Roman" w:hAnsi="Times New Roman"/>
          <w:sz w:val="28"/>
          <w:szCs w:val="28"/>
        </w:rPr>
        <w:t>.</w:t>
      </w:r>
    </w:p>
    <w:p w:rsidR="00FB7D3F" w:rsidRDefault="00FB7D3F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 w:rsidRPr="00FB7D3F">
        <w:rPr>
          <w:rFonts w:ascii="Times New Roman" w:hAnsi="Times New Roman"/>
          <w:sz w:val="28"/>
          <w:szCs w:val="28"/>
        </w:rPr>
        <w:t>4.3. Сроки реализации дополнительных образовательных программ</w:t>
      </w:r>
      <w:r>
        <w:rPr>
          <w:rFonts w:ascii="Times New Roman" w:hAnsi="Times New Roman"/>
          <w:sz w:val="28"/>
          <w:szCs w:val="28"/>
        </w:rPr>
        <w:t>.</w:t>
      </w:r>
    </w:p>
    <w:p w:rsidR="00FB7D3F" w:rsidRDefault="00FB7D3F" w:rsidP="00FB7D3F">
      <w:pPr>
        <w:pStyle w:val="aa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B7D3F">
        <w:rPr>
          <w:rFonts w:ascii="Times New Roman" w:hAnsi="Times New Roman"/>
          <w:color w:val="000000"/>
          <w:sz w:val="28"/>
          <w:szCs w:val="28"/>
        </w:rPr>
        <w:t>4.4. Общая численность обучающихся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B7D3F" w:rsidRDefault="00FB7D3F" w:rsidP="00FB7D3F">
      <w:pPr>
        <w:pStyle w:val="aa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FB7D3F">
        <w:rPr>
          <w:rFonts w:ascii="Times New Roman" w:hAnsi="Times New Roman"/>
          <w:bCs/>
          <w:iCs/>
          <w:color w:val="000000"/>
          <w:sz w:val="28"/>
          <w:szCs w:val="28"/>
        </w:rPr>
        <w:t>4.5. Управления образовательным процессом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</w:p>
    <w:p w:rsidR="00FB7D3F" w:rsidRDefault="00FB7D3F" w:rsidP="00FB7D3F">
      <w:pPr>
        <w:pStyle w:val="aa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7D3F">
        <w:rPr>
          <w:rFonts w:ascii="Times New Roman" w:hAnsi="Times New Roman"/>
          <w:bCs/>
          <w:sz w:val="28"/>
          <w:szCs w:val="28"/>
        </w:rPr>
        <w:t>4.6. Учебный план.</w:t>
      </w:r>
    </w:p>
    <w:p w:rsidR="00FB7D3F" w:rsidRDefault="00FB7D3F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 w:rsidRPr="00FB7D3F">
        <w:rPr>
          <w:rFonts w:ascii="Times New Roman" w:hAnsi="Times New Roman"/>
          <w:sz w:val="28"/>
          <w:szCs w:val="28"/>
        </w:rPr>
        <w:t>4.7. Учебно-спортивная работа.</w:t>
      </w:r>
    </w:p>
    <w:p w:rsidR="00FB7D3F" w:rsidRDefault="00FB7D3F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 w:rsidRPr="00FB7D3F">
        <w:rPr>
          <w:rFonts w:ascii="Times New Roman" w:hAnsi="Times New Roman"/>
          <w:sz w:val="28"/>
          <w:szCs w:val="28"/>
        </w:rPr>
        <w:t>4.8. Медицинский контроль.</w:t>
      </w:r>
    </w:p>
    <w:p w:rsidR="00FB7D3F" w:rsidRDefault="00FB7D3F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 w:rsidRPr="00FB7D3F">
        <w:rPr>
          <w:rFonts w:ascii="Times New Roman" w:hAnsi="Times New Roman"/>
          <w:sz w:val="28"/>
          <w:szCs w:val="28"/>
        </w:rPr>
        <w:t>4.9. Контроль.</w:t>
      </w:r>
    </w:p>
    <w:p w:rsidR="00FB7D3F" w:rsidRDefault="00FB7D3F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 w:rsidRPr="00FB7D3F">
        <w:rPr>
          <w:rFonts w:ascii="Times New Roman" w:hAnsi="Times New Roman"/>
          <w:sz w:val="28"/>
          <w:szCs w:val="28"/>
        </w:rPr>
        <w:t>4.10. Финансирование.</w:t>
      </w:r>
    </w:p>
    <w:p w:rsidR="00FB7D3F" w:rsidRDefault="00FB7D3F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 w:rsidRPr="00FB7D3F">
        <w:rPr>
          <w:rFonts w:ascii="Times New Roman" w:hAnsi="Times New Roman"/>
          <w:sz w:val="28"/>
          <w:szCs w:val="28"/>
        </w:rPr>
        <w:t>4.11. Показатели деятельности организации дополнительного образования подлежащей самообследованию.</w:t>
      </w:r>
    </w:p>
    <w:p w:rsidR="00FB7D3F" w:rsidRPr="00FB7D3F" w:rsidRDefault="00FB7D3F" w:rsidP="00FB7D3F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 w:rsidRPr="00FB7D3F">
        <w:rPr>
          <w:rFonts w:ascii="Times New Roman" w:hAnsi="Times New Roman"/>
          <w:sz w:val="28"/>
          <w:szCs w:val="28"/>
        </w:rPr>
        <w:t>4.12. Информационно-методическое, материально-техническое обеспечение образовательного процесса.</w:t>
      </w:r>
    </w:p>
    <w:p w:rsidR="000F315A" w:rsidRDefault="001C0340" w:rsidP="00FB7D3F">
      <w:pPr>
        <w:spacing w:after="0" w:line="240" w:lineRule="auto"/>
        <w:ind w:right="355"/>
        <w:rPr>
          <w:rFonts w:ascii="Times New Roman" w:hAnsi="Times New Roman"/>
          <w:b/>
          <w:sz w:val="28"/>
          <w:szCs w:val="28"/>
        </w:rPr>
      </w:pPr>
      <w:r w:rsidRPr="001C0340">
        <w:rPr>
          <w:rFonts w:ascii="Times New Roman" w:hAnsi="Times New Roman"/>
          <w:b/>
          <w:sz w:val="28"/>
          <w:szCs w:val="28"/>
        </w:rPr>
        <w:t>Заключение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="00447CF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Приложения </w:t>
      </w:r>
    </w:p>
    <w:p w:rsidR="00FB7D3F" w:rsidRDefault="00FB7D3F" w:rsidP="00FB7D3F">
      <w:pPr>
        <w:spacing w:after="0" w:line="240" w:lineRule="auto"/>
        <w:ind w:right="355"/>
        <w:rPr>
          <w:rFonts w:ascii="Times New Roman" w:hAnsi="Times New Roman"/>
          <w:b/>
          <w:sz w:val="28"/>
          <w:szCs w:val="28"/>
        </w:rPr>
      </w:pPr>
    </w:p>
    <w:p w:rsidR="00FB7D3F" w:rsidRPr="00FB7D3F" w:rsidRDefault="00FB7D3F" w:rsidP="00FB7D3F">
      <w:pPr>
        <w:spacing w:after="0" w:line="240" w:lineRule="auto"/>
        <w:ind w:right="355"/>
        <w:rPr>
          <w:rFonts w:ascii="Times New Roman" w:hAnsi="Times New Roman"/>
          <w:b/>
          <w:sz w:val="28"/>
          <w:szCs w:val="28"/>
        </w:rPr>
      </w:pPr>
    </w:p>
    <w:p w:rsidR="00FD5A9D" w:rsidRDefault="00FD5A9D" w:rsidP="000B0576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66D8" w:rsidRPr="00216ED6" w:rsidRDefault="00D466D8" w:rsidP="00CF1519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16ED6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  <w:r w:rsidR="00216ED6" w:rsidRPr="00216ED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C3D31" w:rsidRDefault="00216ED6" w:rsidP="001C3D31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16ED6">
        <w:rPr>
          <w:rFonts w:ascii="Times New Roman" w:hAnsi="Times New Roman"/>
          <w:bCs/>
          <w:sz w:val="28"/>
          <w:szCs w:val="28"/>
        </w:rPr>
        <w:t>В соответствии с приказом Министерства образования и науки Российской Федерации от 14 июня 2013 года № 462 «Об утверждении Порядка проведения</w:t>
      </w:r>
      <w:r>
        <w:rPr>
          <w:rFonts w:ascii="Times New Roman" w:hAnsi="Times New Roman"/>
          <w:bCs/>
          <w:sz w:val="28"/>
          <w:szCs w:val="28"/>
        </w:rPr>
        <w:t xml:space="preserve"> самообследования образовательных организаций</w:t>
      </w:r>
      <w:r w:rsidR="00721383">
        <w:rPr>
          <w:rFonts w:ascii="Times New Roman" w:hAnsi="Times New Roman"/>
          <w:bCs/>
          <w:sz w:val="28"/>
          <w:szCs w:val="28"/>
        </w:rPr>
        <w:t xml:space="preserve"> (пункты 3 и 8) образовательные организации должны ежегодно </w:t>
      </w:r>
      <w:r>
        <w:rPr>
          <w:rFonts w:ascii="Times New Roman" w:hAnsi="Times New Roman"/>
          <w:bCs/>
          <w:sz w:val="28"/>
          <w:szCs w:val="28"/>
        </w:rPr>
        <w:t xml:space="preserve">проводить </w:t>
      </w:r>
      <w:proofErr w:type="spellStart"/>
      <w:r>
        <w:rPr>
          <w:rFonts w:ascii="Times New Roman" w:hAnsi="Times New Roman"/>
          <w:bCs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 </w:t>
      </w:r>
    </w:p>
    <w:p w:rsidR="00D466D8" w:rsidRPr="00216ED6" w:rsidRDefault="00216ED6" w:rsidP="001C3D31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представляет собой самооценку деятельности ДЮСШ и призвано способствовать развитию системы внутреннего контроля и обеспечения качества образовательных результатов, условий, образовательной программы и образовательного процесса. </w:t>
      </w:r>
    </w:p>
    <w:p w:rsidR="00D466D8" w:rsidRPr="00216ED6" w:rsidRDefault="000C69D1" w:rsidP="001C3D31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детско-юношеской</w:t>
      </w:r>
      <w:r w:rsidR="00D466D8" w:rsidRPr="00216ED6">
        <w:rPr>
          <w:rFonts w:ascii="Times New Roman" w:hAnsi="Times New Roman" w:cs="Times New Roman"/>
          <w:sz w:val="28"/>
          <w:szCs w:val="28"/>
        </w:rPr>
        <w:t xml:space="preserve"> сп</w:t>
      </w:r>
      <w:r>
        <w:rPr>
          <w:rFonts w:ascii="Times New Roman" w:hAnsi="Times New Roman" w:cs="Times New Roman"/>
          <w:sz w:val="28"/>
          <w:szCs w:val="28"/>
        </w:rPr>
        <w:t>ортивной</w:t>
      </w:r>
      <w:r w:rsidR="00D466D8" w:rsidRPr="00216ED6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466D8" w:rsidRPr="00216ED6">
        <w:rPr>
          <w:rFonts w:ascii="Times New Roman" w:hAnsi="Times New Roman" w:cs="Times New Roman"/>
          <w:sz w:val="28"/>
          <w:szCs w:val="28"/>
        </w:rPr>
        <w:t xml:space="preserve"> в системе дополнительного образования направлена на решение образовательных, воспитательных и оздоровительных задач. Спортивные занятия в ДЮСШ в значительной степени дополняют обязательные заняти</w:t>
      </w:r>
      <w:r>
        <w:rPr>
          <w:rFonts w:ascii="Times New Roman" w:hAnsi="Times New Roman" w:cs="Times New Roman"/>
          <w:sz w:val="28"/>
          <w:szCs w:val="28"/>
        </w:rPr>
        <w:t>я на уроках физкультуры в школе</w:t>
      </w:r>
      <w:r w:rsidR="00D466D8" w:rsidRPr="00216ED6">
        <w:rPr>
          <w:rFonts w:ascii="Times New Roman" w:hAnsi="Times New Roman" w:cs="Times New Roman"/>
          <w:sz w:val="28"/>
          <w:szCs w:val="28"/>
        </w:rPr>
        <w:t xml:space="preserve"> и занимают определенно важное место в структуре </w:t>
      </w:r>
      <w:r w:rsidR="00654679" w:rsidRPr="00216ED6">
        <w:rPr>
          <w:rFonts w:ascii="Times New Roman" w:hAnsi="Times New Roman" w:cs="Times New Roman"/>
          <w:sz w:val="28"/>
          <w:szCs w:val="28"/>
        </w:rPr>
        <w:t>досуга детей</w:t>
      </w:r>
      <w:r w:rsidR="00D466D8" w:rsidRPr="00216ED6">
        <w:rPr>
          <w:rFonts w:ascii="Times New Roman" w:hAnsi="Times New Roman" w:cs="Times New Roman"/>
          <w:sz w:val="28"/>
          <w:szCs w:val="28"/>
        </w:rPr>
        <w:t>.</w:t>
      </w:r>
    </w:p>
    <w:p w:rsidR="00D466D8" w:rsidRPr="00216ED6" w:rsidRDefault="00D466D8" w:rsidP="002F57FF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ED6">
        <w:rPr>
          <w:rFonts w:ascii="Times New Roman" w:hAnsi="Times New Roman" w:cs="Times New Roman"/>
          <w:sz w:val="28"/>
          <w:szCs w:val="28"/>
        </w:rPr>
        <w:t>Развитие физкультурно-оздоровительной и спортивно-</w:t>
      </w:r>
      <w:r w:rsidR="00654679" w:rsidRPr="00216ED6">
        <w:rPr>
          <w:rFonts w:ascii="Times New Roman" w:hAnsi="Times New Roman" w:cs="Times New Roman"/>
          <w:sz w:val="28"/>
          <w:szCs w:val="28"/>
        </w:rPr>
        <w:t>массовой работы в Егорьевском</w:t>
      </w:r>
      <w:r w:rsidRPr="00216ED6">
        <w:rPr>
          <w:rFonts w:ascii="Times New Roman" w:hAnsi="Times New Roman" w:cs="Times New Roman"/>
          <w:sz w:val="28"/>
          <w:szCs w:val="28"/>
        </w:rPr>
        <w:t xml:space="preserve"> </w:t>
      </w:r>
      <w:r w:rsidR="00654679" w:rsidRPr="00216ED6">
        <w:rPr>
          <w:rFonts w:ascii="Times New Roman" w:hAnsi="Times New Roman" w:cs="Times New Roman"/>
          <w:sz w:val="28"/>
          <w:szCs w:val="28"/>
        </w:rPr>
        <w:t>районе неразрывно</w:t>
      </w:r>
      <w:r w:rsidRPr="00216ED6">
        <w:rPr>
          <w:rFonts w:ascii="Times New Roman" w:hAnsi="Times New Roman" w:cs="Times New Roman"/>
          <w:sz w:val="28"/>
          <w:szCs w:val="28"/>
        </w:rPr>
        <w:t xml:space="preserve"> связано с совершенствованием нормативно-правового регулирования, отвечающего требованиям реального времени. </w:t>
      </w:r>
    </w:p>
    <w:p w:rsidR="00D466D8" w:rsidRPr="00216ED6" w:rsidRDefault="00D466D8" w:rsidP="002F57FF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ED6">
        <w:rPr>
          <w:rFonts w:ascii="Times New Roman" w:hAnsi="Times New Roman" w:cs="Times New Roman"/>
          <w:sz w:val="28"/>
          <w:szCs w:val="28"/>
        </w:rPr>
        <w:t xml:space="preserve">Детско-юношеская спортивная </w:t>
      </w:r>
      <w:r w:rsidR="00654679" w:rsidRPr="00216ED6">
        <w:rPr>
          <w:rFonts w:ascii="Times New Roman" w:hAnsi="Times New Roman" w:cs="Times New Roman"/>
          <w:sz w:val="28"/>
          <w:szCs w:val="28"/>
        </w:rPr>
        <w:t>школа Егорьевского</w:t>
      </w:r>
      <w:r w:rsidRPr="00216ED6">
        <w:rPr>
          <w:rFonts w:ascii="Times New Roman" w:hAnsi="Times New Roman" w:cs="Times New Roman"/>
          <w:sz w:val="28"/>
          <w:szCs w:val="28"/>
        </w:rPr>
        <w:t xml:space="preserve"> района, являясь центром спортивного образа жизни для детей, призвана осуществлять учебно-тренировочную и воспитательную работу с юными спортсме</w:t>
      </w:r>
      <w:r w:rsidR="000C69D1">
        <w:rPr>
          <w:rFonts w:ascii="Times New Roman" w:hAnsi="Times New Roman" w:cs="Times New Roman"/>
          <w:sz w:val="28"/>
          <w:szCs w:val="28"/>
        </w:rPr>
        <w:t>нами, обеспечивая по их желанию</w:t>
      </w:r>
      <w:r w:rsidRPr="00216ED6">
        <w:rPr>
          <w:rFonts w:ascii="Times New Roman" w:hAnsi="Times New Roman" w:cs="Times New Roman"/>
          <w:sz w:val="28"/>
          <w:szCs w:val="28"/>
        </w:rPr>
        <w:t xml:space="preserve"> начальную, базовую и специальную подготовку в определенном виде спорта.</w:t>
      </w:r>
    </w:p>
    <w:p w:rsidR="00D466D8" w:rsidRPr="005C76EB" w:rsidRDefault="00D466D8" w:rsidP="002F57FF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6EB">
        <w:rPr>
          <w:rFonts w:ascii="Times New Roman" w:hAnsi="Times New Roman" w:cs="Times New Roman"/>
          <w:bCs/>
          <w:sz w:val="28"/>
          <w:szCs w:val="28"/>
        </w:rPr>
        <w:t>Целью спортивно-образовательной деятельности ДЮСШ является создание условий для формирования здорового образа жизни, развитие физических, интеллектуальных и нравственных способностей детей.</w:t>
      </w:r>
      <w:r w:rsidRPr="005C7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6D8" w:rsidRPr="005C76EB" w:rsidRDefault="00654679" w:rsidP="002F57FF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76EB">
        <w:rPr>
          <w:rFonts w:ascii="Times New Roman" w:hAnsi="Times New Roman" w:cs="Times New Roman"/>
          <w:sz w:val="28"/>
          <w:szCs w:val="28"/>
        </w:rPr>
        <w:t>Данная цель</w:t>
      </w:r>
      <w:r w:rsidR="00D466D8" w:rsidRPr="005C76EB">
        <w:rPr>
          <w:rFonts w:ascii="Times New Roman" w:hAnsi="Times New Roman" w:cs="Times New Roman"/>
          <w:sz w:val="28"/>
          <w:szCs w:val="28"/>
        </w:rPr>
        <w:t xml:space="preserve"> определила следующие</w:t>
      </w:r>
      <w:r w:rsidR="00D466D8" w:rsidRPr="005C76EB">
        <w:rPr>
          <w:rFonts w:ascii="Times New Roman" w:hAnsi="Times New Roman" w:cs="Times New Roman"/>
          <w:bCs/>
          <w:sz w:val="28"/>
          <w:szCs w:val="28"/>
        </w:rPr>
        <w:t xml:space="preserve"> задачи:</w:t>
      </w:r>
    </w:p>
    <w:p w:rsidR="00D466D8" w:rsidRPr="00216ED6" w:rsidRDefault="00D466D8" w:rsidP="002F57FF">
      <w:pPr>
        <w:pStyle w:val="a3"/>
        <w:numPr>
          <w:ilvl w:val="0"/>
          <w:numId w:val="3"/>
        </w:numPr>
        <w:tabs>
          <w:tab w:val="clear" w:pos="1410"/>
          <w:tab w:val="num" w:pos="0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ED6">
        <w:rPr>
          <w:rFonts w:ascii="Times New Roman" w:hAnsi="Times New Roman" w:cs="Times New Roman"/>
          <w:sz w:val="28"/>
          <w:szCs w:val="28"/>
        </w:rPr>
        <w:t xml:space="preserve"> развить массовый детско-юношеский спорт в системе </w:t>
      </w:r>
      <w:r w:rsidR="00654679" w:rsidRPr="00216ED6">
        <w:rPr>
          <w:rFonts w:ascii="Times New Roman" w:hAnsi="Times New Roman" w:cs="Times New Roman"/>
          <w:sz w:val="28"/>
          <w:szCs w:val="28"/>
        </w:rPr>
        <w:t xml:space="preserve">образования Егорьевского </w:t>
      </w:r>
      <w:r w:rsidRPr="00216ED6">
        <w:rPr>
          <w:rFonts w:ascii="Times New Roman" w:hAnsi="Times New Roman" w:cs="Times New Roman"/>
          <w:sz w:val="28"/>
          <w:szCs w:val="28"/>
        </w:rPr>
        <w:t xml:space="preserve">района; </w:t>
      </w:r>
    </w:p>
    <w:p w:rsidR="00D466D8" w:rsidRPr="00216ED6" w:rsidRDefault="00D466D8" w:rsidP="002F57FF">
      <w:pPr>
        <w:pStyle w:val="a3"/>
        <w:numPr>
          <w:ilvl w:val="0"/>
          <w:numId w:val="3"/>
        </w:numPr>
        <w:tabs>
          <w:tab w:val="clear" w:pos="1410"/>
          <w:tab w:val="num" w:pos="0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ED6">
        <w:rPr>
          <w:rFonts w:ascii="Times New Roman" w:hAnsi="Times New Roman" w:cs="Times New Roman"/>
          <w:sz w:val="28"/>
          <w:szCs w:val="28"/>
        </w:rPr>
        <w:t xml:space="preserve"> создать условия для улучшения состояния здоровья, профилактики вредных привычек и правонарушений, безнадзорности и других асоциальных проявлений в детской и подростковой среде; </w:t>
      </w:r>
    </w:p>
    <w:p w:rsidR="00D466D8" w:rsidRPr="00216ED6" w:rsidRDefault="00D466D8" w:rsidP="002F57FF">
      <w:pPr>
        <w:pStyle w:val="a3"/>
        <w:numPr>
          <w:ilvl w:val="0"/>
          <w:numId w:val="3"/>
        </w:numPr>
        <w:tabs>
          <w:tab w:val="clear" w:pos="1410"/>
          <w:tab w:val="num" w:pos="720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ED6">
        <w:rPr>
          <w:rFonts w:ascii="Times New Roman" w:hAnsi="Times New Roman" w:cs="Times New Roman"/>
          <w:sz w:val="28"/>
          <w:szCs w:val="28"/>
        </w:rPr>
        <w:t xml:space="preserve"> совершенствовать содержание, организационные формы, методы и технологии в </w:t>
      </w:r>
      <w:r w:rsidR="00654679" w:rsidRPr="00216ED6">
        <w:rPr>
          <w:rFonts w:ascii="Times New Roman" w:hAnsi="Times New Roman" w:cs="Times New Roman"/>
          <w:sz w:val="28"/>
          <w:szCs w:val="28"/>
        </w:rPr>
        <w:t>обучении, повышение</w:t>
      </w:r>
      <w:r w:rsidRPr="00216ED6">
        <w:rPr>
          <w:rFonts w:ascii="Times New Roman" w:hAnsi="Times New Roman" w:cs="Times New Roman"/>
          <w:sz w:val="28"/>
          <w:szCs w:val="28"/>
        </w:rPr>
        <w:t xml:space="preserve"> качества учебно-тренировочных занятий; </w:t>
      </w:r>
    </w:p>
    <w:p w:rsidR="00D466D8" w:rsidRPr="00216ED6" w:rsidRDefault="00D466D8" w:rsidP="002F57FF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ED6">
        <w:rPr>
          <w:rFonts w:ascii="Times New Roman" w:hAnsi="Times New Roman" w:cs="Times New Roman"/>
          <w:sz w:val="28"/>
          <w:szCs w:val="28"/>
        </w:rPr>
        <w:t xml:space="preserve"> повышать уровень физической подготовленности и спортивных результатов, активное участие в соревнованиях различного уровня по заявленным видим спорта в ДЮСШ; </w:t>
      </w:r>
    </w:p>
    <w:p w:rsidR="00D466D8" w:rsidRPr="00216ED6" w:rsidRDefault="00D466D8" w:rsidP="002F57FF">
      <w:pPr>
        <w:pStyle w:val="a3"/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ED6">
        <w:rPr>
          <w:rFonts w:ascii="Times New Roman" w:hAnsi="Times New Roman" w:cs="Times New Roman"/>
          <w:sz w:val="28"/>
          <w:szCs w:val="28"/>
        </w:rPr>
        <w:t xml:space="preserve"> интегрировать основное общее и дополнительное образование, в том числе в решении проблем профильного обучения; повышать социальный статус и профессиональное совершенствование </w:t>
      </w:r>
      <w:r w:rsidR="00654679" w:rsidRPr="00216ED6">
        <w:rPr>
          <w:rFonts w:ascii="Times New Roman" w:hAnsi="Times New Roman" w:cs="Times New Roman"/>
          <w:sz w:val="28"/>
          <w:szCs w:val="28"/>
        </w:rPr>
        <w:t>педагогических кадров</w:t>
      </w:r>
      <w:r w:rsidRPr="00216ED6">
        <w:rPr>
          <w:rFonts w:ascii="Times New Roman" w:hAnsi="Times New Roman" w:cs="Times New Roman"/>
          <w:sz w:val="28"/>
          <w:szCs w:val="28"/>
        </w:rPr>
        <w:t>;</w:t>
      </w:r>
    </w:p>
    <w:p w:rsidR="00D466D8" w:rsidRPr="00CA57F1" w:rsidRDefault="00D466D8" w:rsidP="00CA57F1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ED6">
        <w:rPr>
          <w:rFonts w:ascii="Times New Roman" w:hAnsi="Times New Roman" w:cs="Times New Roman"/>
          <w:sz w:val="28"/>
          <w:szCs w:val="28"/>
        </w:rPr>
        <w:t xml:space="preserve"> развивать социальное партнерство с организациями, предприятиями, образовательными учреждениями района, </w:t>
      </w:r>
      <w:r w:rsidR="00654679" w:rsidRPr="00216ED6">
        <w:rPr>
          <w:rFonts w:ascii="Times New Roman" w:hAnsi="Times New Roman" w:cs="Times New Roman"/>
          <w:sz w:val="28"/>
          <w:szCs w:val="28"/>
        </w:rPr>
        <w:t>активно взаимодействовать</w:t>
      </w:r>
      <w:r w:rsidRPr="00216ED6">
        <w:rPr>
          <w:rFonts w:ascii="Times New Roman" w:hAnsi="Times New Roman" w:cs="Times New Roman"/>
          <w:sz w:val="28"/>
          <w:szCs w:val="28"/>
        </w:rPr>
        <w:t xml:space="preserve"> с родителями учащихся ДЮСШ.</w:t>
      </w:r>
      <w:r w:rsidR="001D7561">
        <w:rPr>
          <w:rFonts w:ascii="Times New Roman" w:hAnsi="Times New Roman" w:cs="Times New Roman"/>
          <w:sz w:val="28"/>
          <w:szCs w:val="28"/>
        </w:rPr>
        <w:t xml:space="preserve"> </w:t>
      </w:r>
      <w:r w:rsidR="001D7561" w:rsidRPr="00CA57F1">
        <w:rPr>
          <w:rFonts w:ascii="Times New Roman" w:hAnsi="Times New Roman" w:cs="Times New Roman"/>
          <w:sz w:val="28"/>
          <w:szCs w:val="28"/>
        </w:rPr>
        <w:t>Состав экспертной комиссии (приложение 1)</w:t>
      </w:r>
    </w:p>
    <w:p w:rsidR="002C2C16" w:rsidRDefault="002C2C16" w:rsidP="001D7561">
      <w:pPr>
        <w:pStyle w:val="a3"/>
        <w:spacing w:before="0" w:beforeAutospacing="0" w:after="0" w:afterAutospacing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7561" w:rsidRDefault="001D7561" w:rsidP="001C3D31">
      <w:pPr>
        <w:pStyle w:val="a3"/>
        <w:spacing w:before="0" w:beforeAutospacing="0" w:after="0" w:afterAutospacing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B28">
        <w:rPr>
          <w:rFonts w:ascii="Times New Roman" w:hAnsi="Times New Roman" w:cs="Times New Roman"/>
          <w:b/>
          <w:sz w:val="28"/>
          <w:szCs w:val="28"/>
        </w:rPr>
        <w:t>Раздел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6B28">
        <w:rPr>
          <w:rFonts w:ascii="Times New Roman" w:hAnsi="Times New Roman" w:cs="Times New Roman"/>
          <w:b/>
          <w:sz w:val="28"/>
          <w:szCs w:val="28"/>
        </w:rPr>
        <w:t>Организационно</w:t>
      </w:r>
      <w:r w:rsidR="00186B28" w:rsidRPr="00186B28">
        <w:rPr>
          <w:rFonts w:ascii="Times New Roman" w:hAnsi="Times New Roman" w:cs="Times New Roman"/>
          <w:b/>
          <w:sz w:val="28"/>
          <w:szCs w:val="28"/>
        </w:rPr>
        <w:t>-правовое обеспечение образовательной деятельности</w:t>
      </w:r>
    </w:p>
    <w:p w:rsidR="00186B28" w:rsidRDefault="00186B28" w:rsidP="00186B28">
      <w:pPr>
        <w:pStyle w:val="a3"/>
        <w:numPr>
          <w:ilvl w:val="1"/>
          <w:numId w:val="18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Руководящие работники образовательной организации</w:t>
      </w:r>
    </w:p>
    <w:p w:rsidR="00186B28" w:rsidRPr="00186B28" w:rsidRDefault="00186B28" w:rsidP="00186B28">
      <w:pPr>
        <w:pStyle w:val="a3"/>
        <w:spacing w:before="0" w:beforeAutospacing="0" w:after="0" w:afterAutospacing="0"/>
        <w:ind w:left="101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4"/>
        <w:gridCol w:w="1545"/>
        <w:gridCol w:w="2136"/>
        <w:gridCol w:w="2330"/>
        <w:gridCol w:w="763"/>
        <w:gridCol w:w="668"/>
        <w:gridCol w:w="763"/>
        <w:gridCol w:w="656"/>
      </w:tblGrid>
      <w:tr w:rsidR="00186B28" w:rsidTr="00184C63">
        <w:trPr>
          <w:trHeight w:val="315"/>
        </w:trPr>
        <w:tc>
          <w:tcPr>
            <w:tcW w:w="484" w:type="dxa"/>
            <w:vMerge w:val="restart"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45" w:type="dxa"/>
            <w:vMerge w:val="restart"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168" w:type="dxa"/>
            <w:vMerge w:val="restart"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283" w:type="dxa"/>
            <w:vMerge w:val="restart"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Образование по диплому</w:t>
            </w:r>
          </w:p>
        </w:tc>
        <w:tc>
          <w:tcPr>
            <w:tcW w:w="1431" w:type="dxa"/>
            <w:gridSpan w:val="2"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Стаж</w:t>
            </w:r>
          </w:p>
        </w:tc>
        <w:tc>
          <w:tcPr>
            <w:tcW w:w="1421" w:type="dxa"/>
            <w:gridSpan w:val="2"/>
            <w:vMerge w:val="restart"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Кв. категория</w:t>
            </w:r>
          </w:p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B28" w:rsidTr="00184C63">
        <w:trPr>
          <w:trHeight w:val="330"/>
        </w:trPr>
        <w:tc>
          <w:tcPr>
            <w:tcW w:w="484" w:type="dxa"/>
            <w:vMerge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5" w:type="dxa"/>
            <w:vMerge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vMerge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vMerge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  <w:vMerge w:val="restart"/>
          </w:tcPr>
          <w:p w:rsidR="00186B28" w:rsidRPr="00DC642B" w:rsidRDefault="00DD0A6E" w:rsidP="00216ED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ад-мин.</w:t>
            </w:r>
          </w:p>
        </w:tc>
        <w:tc>
          <w:tcPr>
            <w:tcW w:w="668" w:type="dxa"/>
            <w:vMerge w:val="restart"/>
          </w:tcPr>
          <w:p w:rsidR="00186B28" w:rsidRPr="00DC642B" w:rsidRDefault="00DD0A6E" w:rsidP="00216ED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пе-даг</w:t>
            </w:r>
            <w:proofErr w:type="spellEnd"/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21" w:type="dxa"/>
            <w:gridSpan w:val="2"/>
            <w:vMerge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B28" w:rsidTr="00184C63">
        <w:trPr>
          <w:trHeight w:val="435"/>
        </w:trPr>
        <w:tc>
          <w:tcPr>
            <w:tcW w:w="484" w:type="dxa"/>
            <w:vMerge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5" w:type="dxa"/>
            <w:vMerge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vMerge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vMerge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  <w:vMerge/>
          </w:tcPr>
          <w:p w:rsidR="00186B28" w:rsidRPr="00DC642B" w:rsidRDefault="00186B28" w:rsidP="00216ED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" w:type="dxa"/>
            <w:vMerge/>
          </w:tcPr>
          <w:p w:rsidR="00186B28" w:rsidRPr="00DC642B" w:rsidRDefault="00186B28" w:rsidP="00216ED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186B28" w:rsidRPr="00DC642B" w:rsidRDefault="00DD0A6E" w:rsidP="00216ED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ад-мин.</w:t>
            </w:r>
          </w:p>
        </w:tc>
        <w:tc>
          <w:tcPr>
            <w:tcW w:w="658" w:type="dxa"/>
          </w:tcPr>
          <w:p w:rsidR="00186B28" w:rsidRPr="00DC642B" w:rsidRDefault="00DD0A6E" w:rsidP="00216ED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пе-даг</w:t>
            </w:r>
            <w:proofErr w:type="spellEnd"/>
          </w:p>
        </w:tc>
      </w:tr>
      <w:tr w:rsidR="00186B28" w:rsidTr="00A066D1">
        <w:trPr>
          <w:trHeight w:val="2136"/>
        </w:trPr>
        <w:tc>
          <w:tcPr>
            <w:tcW w:w="484" w:type="dxa"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45" w:type="dxa"/>
          </w:tcPr>
          <w:p w:rsidR="00186B28" w:rsidRPr="00DC642B" w:rsidRDefault="00186B28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2B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168" w:type="dxa"/>
          </w:tcPr>
          <w:p w:rsidR="00186B28" w:rsidRPr="00DC642B" w:rsidRDefault="00B9157E" w:rsidP="00216ED6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Ураков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Алексей Николаевич</w:t>
            </w:r>
          </w:p>
        </w:tc>
        <w:tc>
          <w:tcPr>
            <w:tcW w:w="2283" w:type="dxa"/>
          </w:tcPr>
          <w:p w:rsidR="000C69D1" w:rsidRPr="00DC642B" w:rsidRDefault="00B9157E" w:rsidP="00B9157E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861FD">
              <w:rPr>
                <w:rFonts w:ascii="Times New Roman" w:hAnsi="Times New Roman" w:cs="Times New Roman"/>
                <w:sz w:val="28"/>
                <w:szCs w:val="28"/>
              </w:rPr>
              <w:t>ийский</w:t>
            </w:r>
            <w:proofErr w:type="spellEnd"/>
            <w:r w:rsidR="00C861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861FD">
              <w:rPr>
                <w:rFonts w:ascii="Times New Roman" w:hAnsi="Times New Roman" w:cs="Times New Roman"/>
                <w:sz w:val="28"/>
                <w:szCs w:val="28"/>
              </w:rPr>
              <w:t xml:space="preserve">едагогический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C861FD">
              <w:rPr>
                <w:rFonts w:ascii="Times New Roman" w:hAnsi="Times New Roman" w:cs="Times New Roman"/>
                <w:sz w:val="28"/>
                <w:szCs w:val="28"/>
              </w:rPr>
              <w:t xml:space="preserve">осударственный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861FD">
              <w:rPr>
                <w:rFonts w:ascii="Times New Roman" w:hAnsi="Times New Roman" w:cs="Times New Roman"/>
                <w:sz w:val="28"/>
                <w:szCs w:val="28"/>
              </w:rPr>
              <w:t>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В.М.Шукшина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C6906">
              <w:rPr>
                <w:rFonts w:ascii="Times New Roman" w:hAnsi="Times New Roman" w:cs="Times New Roman"/>
                <w:sz w:val="28"/>
                <w:szCs w:val="28"/>
              </w:rPr>
              <w:t>г.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ийск</w:t>
            </w:r>
          </w:p>
        </w:tc>
        <w:tc>
          <w:tcPr>
            <w:tcW w:w="763" w:type="dxa"/>
          </w:tcPr>
          <w:p w:rsidR="00563DEA" w:rsidRPr="00DC642B" w:rsidRDefault="00B9157E" w:rsidP="00184C63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б/с</w:t>
            </w:r>
          </w:p>
        </w:tc>
        <w:tc>
          <w:tcPr>
            <w:tcW w:w="668" w:type="dxa"/>
          </w:tcPr>
          <w:p w:rsidR="00186B28" w:rsidRPr="00DC642B" w:rsidRDefault="00B9157E" w:rsidP="00184C63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3" w:type="dxa"/>
          </w:tcPr>
          <w:p w:rsidR="00186B28" w:rsidRPr="00DC642B" w:rsidRDefault="00184C63" w:rsidP="00184C63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  <w:tc>
          <w:tcPr>
            <w:tcW w:w="658" w:type="dxa"/>
          </w:tcPr>
          <w:p w:rsidR="00186B28" w:rsidRPr="00DC642B" w:rsidRDefault="00184C63" w:rsidP="00184C63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</w:tr>
    </w:tbl>
    <w:p w:rsidR="00216ED6" w:rsidRPr="00186B28" w:rsidRDefault="00216ED6" w:rsidP="00216ED6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D466D8" w:rsidRDefault="00D466D8" w:rsidP="00CF15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2C16" w:rsidRPr="002B63DB" w:rsidRDefault="00D17215" w:rsidP="002B63DB">
      <w:pPr>
        <w:pStyle w:val="aa"/>
        <w:numPr>
          <w:ilvl w:val="1"/>
          <w:numId w:val="2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63DB">
        <w:rPr>
          <w:rFonts w:ascii="Times New Roman" w:hAnsi="Times New Roman"/>
          <w:b/>
          <w:sz w:val="28"/>
          <w:szCs w:val="28"/>
        </w:rPr>
        <w:t>Нормативное и организационно-правовое обеспечение образовательной</w:t>
      </w:r>
      <w:r w:rsidRPr="002B63DB">
        <w:rPr>
          <w:rFonts w:ascii="Times New Roman" w:hAnsi="Times New Roman"/>
          <w:sz w:val="24"/>
          <w:szCs w:val="24"/>
        </w:rPr>
        <w:t xml:space="preserve"> </w:t>
      </w:r>
      <w:r w:rsidRPr="002B63DB">
        <w:rPr>
          <w:rFonts w:ascii="Times New Roman" w:hAnsi="Times New Roman"/>
          <w:b/>
          <w:sz w:val="28"/>
          <w:szCs w:val="28"/>
        </w:rPr>
        <w:t>деятельности</w:t>
      </w:r>
    </w:p>
    <w:p w:rsidR="00D17215" w:rsidRPr="00D17215" w:rsidRDefault="00D17215" w:rsidP="002F57FF">
      <w:pPr>
        <w:pStyle w:val="a4"/>
        <w:tabs>
          <w:tab w:val="left" w:pos="54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В части организации образовательного процесса спортивная школа руководствуется законодательством в сфере образования. Нормативными основаниями являются:</w:t>
      </w:r>
    </w:p>
    <w:p w:rsidR="00D17215" w:rsidRPr="00D17215" w:rsidRDefault="00D17215" w:rsidP="002F57FF">
      <w:pPr>
        <w:pStyle w:val="21"/>
        <w:numPr>
          <w:ilvl w:val="0"/>
          <w:numId w:val="5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7215">
        <w:rPr>
          <w:rFonts w:ascii="Times New Roman" w:hAnsi="Times New Roman" w:cs="Times New Roman"/>
          <w:sz w:val="28"/>
          <w:szCs w:val="28"/>
        </w:rPr>
        <w:t>Закон Российской Федерации «Об образовании» от 29.12.2012 №273-</w:t>
      </w:r>
      <w:r w:rsidR="007672EA" w:rsidRPr="00D17215">
        <w:rPr>
          <w:rFonts w:ascii="Times New Roman" w:hAnsi="Times New Roman" w:cs="Times New Roman"/>
          <w:sz w:val="28"/>
          <w:szCs w:val="28"/>
        </w:rPr>
        <w:t>ФЗ;</w:t>
      </w:r>
    </w:p>
    <w:p w:rsidR="00D17215" w:rsidRPr="00D17215" w:rsidRDefault="00D17215" w:rsidP="002F57FF">
      <w:pPr>
        <w:numPr>
          <w:ilvl w:val="0"/>
          <w:numId w:val="5"/>
        </w:numPr>
        <w:tabs>
          <w:tab w:val="clear" w:pos="720"/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 xml:space="preserve">   </w:t>
      </w:r>
      <w:r w:rsidRPr="00D17215">
        <w:rPr>
          <w:rFonts w:ascii="Times New Roman" w:hAnsi="Times New Roman"/>
          <w:color w:val="000000"/>
          <w:sz w:val="28"/>
          <w:szCs w:val="28"/>
        </w:rPr>
        <w:t>Федеральный закон № 329-ФЗ «О физической культуре и спорте в Российской Федерации» от 4 декабря 2007 г.;</w:t>
      </w:r>
    </w:p>
    <w:p w:rsidR="00D17215" w:rsidRPr="00D17215" w:rsidRDefault="00D17215" w:rsidP="002F57FF">
      <w:pPr>
        <w:numPr>
          <w:ilvl w:val="0"/>
          <w:numId w:val="5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D17215">
        <w:rPr>
          <w:rFonts w:ascii="Times New Roman" w:hAnsi="Times New Roman"/>
          <w:color w:val="000000"/>
          <w:sz w:val="28"/>
          <w:szCs w:val="28"/>
        </w:rPr>
        <w:t xml:space="preserve">Федеральная целевая программа «Развитие физической культуры и спорта в Российской Федерации на 2006-2015 годы» (утв. постановлением Правительства РФ от 11 января 2006г. №7); </w:t>
      </w:r>
    </w:p>
    <w:p w:rsidR="00D17215" w:rsidRPr="00D17215" w:rsidRDefault="00D17215" w:rsidP="002F57FF">
      <w:pPr>
        <w:numPr>
          <w:ilvl w:val="0"/>
          <w:numId w:val="5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СанПиНы (Постановление Правительства РФ от 03.04.2003г №27 «О введение в действие санитарно-эпидемиологических правил и нормативов СанПиН 2.4.4. 1251 – 03»);</w:t>
      </w:r>
    </w:p>
    <w:p w:rsidR="00D17215" w:rsidRPr="00D17215" w:rsidRDefault="00D17215" w:rsidP="002F57FF">
      <w:pPr>
        <w:numPr>
          <w:ilvl w:val="0"/>
          <w:numId w:val="5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Методические рекомендации по организации деятельности спортивных школ в Российской Федерации;</w:t>
      </w:r>
    </w:p>
    <w:p w:rsidR="00D17215" w:rsidRPr="00D17215" w:rsidRDefault="00D17215" w:rsidP="002F57FF">
      <w:pPr>
        <w:numPr>
          <w:ilvl w:val="0"/>
          <w:numId w:val="5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Устав М</w:t>
      </w:r>
      <w:r w:rsidR="00184C63">
        <w:rPr>
          <w:rFonts w:ascii="Times New Roman" w:hAnsi="Times New Roman"/>
          <w:sz w:val="28"/>
          <w:szCs w:val="28"/>
        </w:rPr>
        <w:t>БОУДО</w:t>
      </w:r>
      <w:r w:rsidRPr="00D17215">
        <w:rPr>
          <w:rFonts w:ascii="Times New Roman" w:hAnsi="Times New Roman"/>
          <w:sz w:val="28"/>
          <w:szCs w:val="28"/>
        </w:rPr>
        <w:t xml:space="preserve"> «Егорьевская ДЮСШ»</w:t>
      </w:r>
      <w:r>
        <w:rPr>
          <w:rFonts w:ascii="Times New Roman" w:hAnsi="Times New Roman"/>
          <w:sz w:val="28"/>
          <w:szCs w:val="28"/>
        </w:rPr>
        <w:t>;</w:t>
      </w:r>
    </w:p>
    <w:p w:rsidR="00D17215" w:rsidRPr="00D17215" w:rsidRDefault="00D17215" w:rsidP="002F57FF">
      <w:pPr>
        <w:numPr>
          <w:ilvl w:val="0"/>
          <w:numId w:val="5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Программа развития М</w:t>
      </w:r>
      <w:r w:rsidR="00184C63">
        <w:rPr>
          <w:rFonts w:ascii="Times New Roman" w:hAnsi="Times New Roman"/>
          <w:sz w:val="28"/>
          <w:szCs w:val="28"/>
        </w:rPr>
        <w:t>БОУДО</w:t>
      </w:r>
      <w:r w:rsidRPr="00D17215">
        <w:rPr>
          <w:rFonts w:ascii="Times New Roman" w:hAnsi="Times New Roman"/>
          <w:sz w:val="28"/>
          <w:szCs w:val="28"/>
        </w:rPr>
        <w:t xml:space="preserve"> «Егорьевская ДЮСШ» на 2013 – 2017 годы.</w:t>
      </w:r>
    </w:p>
    <w:p w:rsidR="00D17215" w:rsidRPr="00D17215" w:rsidRDefault="00D17215" w:rsidP="002F57F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Муниципальное</w:t>
      </w:r>
      <w:r w:rsidR="00184C63">
        <w:rPr>
          <w:rFonts w:ascii="Times New Roman" w:hAnsi="Times New Roman"/>
          <w:sz w:val="28"/>
          <w:szCs w:val="28"/>
        </w:rPr>
        <w:t xml:space="preserve"> бюджетное</w:t>
      </w:r>
      <w:r w:rsidRPr="00D17215">
        <w:rPr>
          <w:rFonts w:ascii="Times New Roman" w:hAnsi="Times New Roman"/>
          <w:sz w:val="28"/>
          <w:szCs w:val="28"/>
        </w:rPr>
        <w:t xml:space="preserve"> учреждение д</w:t>
      </w:r>
      <w:r w:rsidR="00184C63">
        <w:rPr>
          <w:rFonts w:ascii="Times New Roman" w:hAnsi="Times New Roman"/>
          <w:sz w:val="28"/>
          <w:szCs w:val="28"/>
        </w:rPr>
        <w:t>ополнительного образования</w:t>
      </w:r>
      <w:r w:rsidRPr="00D17215">
        <w:rPr>
          <w:rFonts w:ascii="Times New Roman" w:hAnsi="Times New Roman"/>
          <w:sz w:val="28"/>
          <w:szCs w:val="28"/>
        </w:rPr>
        <w:t xml:space="preserve"> «Егорьевская детско-юношеская спортивная школа» является юридическим лицом и имеет статус муниципального учреждения.</w:t>
      </w:r>
    </w:p>
    <w:p w:rsidR="00D17215" w:rsidRPr="00D17215" w:rsidRDefault="008E4A8C" w:rsidP="002F57F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D17215" w:rsidRPr="00D17215">
        <w:rPr>
          <w:rFonts w:ascii="Times New Roman" w:hAnsi="Times New Roman"/>
          <w:sz w:val="28"/>
          <w:szCs w:val="28"/>
        </w:rPr>
        <w:t xml:space="preserve">обственником имущества </w:t>
      </w:r>
      <w:r>
        <w:rPr>
          <w:rFonts w:ascii="Times New Roman" w:hAnsi="Times New Roman"/>
          <w:sz w:val="28"/>
          <w:szCs w:val="28"/>
        </w:rPr>
        <w:t xml:space="preserve">и учредителем учреждения </w:t>
      </w:r>
      <w:r w:rsidRPr="00D17215">
        <w:rPr>
          <w:rFonts w:ascii="Times New Roman" w:hAnsi="Times New Roman"/>
          <w:sz w:val="28"/>
          <w:szCs w:val="28"/>
        </w:rPr>
        <w:t>является</w:t>
      </w:r>
      <w:r w:rsidR="00D17215" w:rsidRPr="00D17215">
        <w:rPr>
          <w:rFonts w:ascii="Times New Roman" w:hAnsi="Times New Roman"/>
          <w:sz w:val="28"/>
          <w:szCs w:val="28"/>
        </w:rPr>
        <w:t xml:space="preserve"> муниципально</w:t>
      </w:r>
      <w:r w:rsidR="00D85979">
        <w:rPr>
          <w:rFonts w:ascii="Times New Roman" w:hAnsi="Times New Roman"/>
          <w:sz w:val="28"/>
          <w:szCs w:val="28"/>
        </w:rPr>
        <w:t>е образование Егорьевский район</w:t>
      </w:r>
      <w:r>
        <w:rPr>
          <w:rFonts w:ascii="Times New Roman" w:hAnsi="Times New Roman"/>
          <w:sz w:val="28"/>
          <w:szCs w:val="28"/>
        </w:rPr>
        <w:t xml:space="preserve"> Алтайского края. Функции и </w:t>
      </w:r>
      <w:r>
        <w:rPr>
          <w:rFonts w:ascii="Times New Roman" w:hAnsi="Times New Roman"/>
          <w:sz w:val="28"/>
          <w:szCs w:val="28"/>
        </w:rPr>
        <w:lastRenderedPageBreak/>
        <w:t>полномочия учредителя учреждения осуществляет комитет по образованию Егорьевского района Алтайского края.</w:t>
      </w:r>
    </w:p>
    <w:p w:rsidR="00D17215" w:rsidRPr="00D17215" w:rsidRDefault="00D17215" w:rsidP="005F50F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М</w:t>
      </w:r>
      <w:r w:rsidR="00184C63">
        <w:rPr>
          <w:rFonts w:ascii="Times New Roman" w:hAnsi="Times New Roman"/>
          <w:sz w:val="28"/>
          <w:szCs w:val="28"/>
        </w:rPr>
        <w:t>БОУДО</w:t>
      </w:r>
      <w:r w:rsidRPr="00D17215">
        <w:rPr>
          <w:rFonts w:ascii="Times New Roman" w:hAnsi="Times New Roman"/>
          <w:sz w:val="28"/>
          <w:szCs w:val="28"/>
        </w:rPr>
        <w:t xml:space="preserve"> «Егорьевская ДЮСШ» действует на основании Устава, утвержденного приказом комитета по образованию Егорьевского района </w:t>
      </w:r>
      <w:r w:rsidR="00184C63">
        <w:rPr>
          <w:rFonts w:ascii="Times New Roman" w:hAnsi="Times New Roman"/>
          <w:sz w:val="28"/>
          <w:szCs w:val="28"/>
        </w:rPr>
        <w:t>№ 178-Р от 04.12.2015</w:t>
      </w:r>
      <w:r w:rsidRPr="00D17215">
        <w:rPr>
          <w:rFonts w:ascii="Times New Roman" w:hAnsi="Times New Roman"/>
          <w:sz w:val="28"/>
          <w:szCs w:val="28"/>
        </w:rPr>
        <w:t xml:space="preserve"> г.</w:t>
      </w:r>
    </w:p>
    <w:p w:rsidR="00D17215" w:rsidRPr="00D17215" w:rsidRDefault="00D17215" w:rsidP="002F57F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Разработана нормативно-правовая документация: Устав, локальные акты, должностные инструкции.  В учреждении создана первичная профсоюзная организация, заключен коллективный договор.</w:t>
      </w:r>
    </w:p>
    <w:p w:rsidR="00D17215" w:rsidRPr="00D17215" w:rsidRDefault="00D17215" w:rsidP="002F57F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 xml:space="preserve">ДЮСШ осуществляет свою деятельность в соответствии со следующим    нормативно-правовым обеспечением:  </w:t>
      </w:r>
    </w:p>
    <w:p w:rsidR="00D17215" w:rsidRPr="00D17215" w:rsidRDefault="00D17215" w:rsidP="002F57FF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Лицензия на право ведения образовательной деятельности;</w:t>
      </w:r>
    </w:p>
    <w:p w:rsidR="00D17215" w:rsidRPr="00D17215" w:rsidRDefault="00D17215" w:rsidP="002F57FF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Свидетельство о постановке на учет в налоговом органе, ОГРН;</w:t>
      </w:r>
    </w:p>
    <w:p w:rsidR="00D17215" w:rsidRPr="00D17215" w:rsidRDefault="00D17215" w:rsidP="002F57FF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Свидетельство о государственной регистрации;</w:t>
      </w:r>
    </w:p>
    <w:p w:rsidR="00D17215" w:rsidRPr="00D17215" w:rsidRDefault="00D17215" w:rsidP="002F57FF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Свидетельство о внесении записи в ЕГР;</w:t>
      </w:r>
    </w:p>
    <w:p w:rsidR="00D17215" w:rsidRPr="00D17215" w:rsidRDefault="00D17215" w:rsidP="002F57FF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Технический и кадастровый паспорт;</w:t>
      </w:r>
    </w:p>
    <w:p w:rsidR="00D17215" w:rsidRPr="00D17215" w:rsidRDefault="00D17215" w:rsidP="002F57FF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Договор на оперативное управление;</w:t>
      </w:r>
    </w:p>
    <w:p w:rsidR="00D17215" w:rsidRPr="00D17215" w:rsidRDefault="00D17215" w:rsidP="002F57FF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 xml:space="preserve">Личные дела сотрудников; </w:t>
      </w:r>
    </w:p>
    <w:p w:rsidR="00D17215" w:rsidRPr="00D17215" w:rsidRDefault="00D17215" w:rsidP="002F57FF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Локальные акты и инструкции:</w:t>
      </w:r>
    </w:p>
    <w:p w:rsidR="00D17215" w:rsidRPr="00D17215" w:rsidRDefault="00D85979" w:rsidP="002F57FF">
      <w:pPr>
        <w:numPr>
          <w:ilvl w:val="1"/>
          <w:numId w:val="6"/>
        </w:numPr>
        <w:tabs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П</w:t>
      </w:r>
      <w:r w:rsidR="00D17215" w:rsidRPr="00D17215">
        <w:rPr>
          <w:rFonts w:ascii="Times New Roman" w:hAnsi="Times New Roman"/>
          <w:sz w:val="28"/>
          <w:szCs w:val="28"/>
        </w:rPr>
        <w:t>едагогическом совете М</w:t>
      </w:r>
      <w:r w:rsidR="00184C63">
        <w:rPr>
          <w:rFonts w:ascii="Times New Roman" w:hAnsi="Times New Roman"/>
          <w:sz w:val="28"/>
          <w:szCs w:val="28"/>
        </w:rPr>
        <w:t>БОУДО</w:t>
      </w:r>
      <w:r w:rsidR="00D17215" w:rsidRPr="00D17215">
        <w:rPr>
          <w:rFonts w:ascii="Times New Roman" w:hAnsi="Times New Roman"/>
          <w:sz w:val="28"/>
          <w:szCs w:val="28"/>
        </w:rPr>
        <w:t xml:space="preserve"> «Егорьевская ДЮСШ</w:t>
      </w:r>
      <w:r w:rsidR="00BB485F">
        <w:rPr>
          <w:rFonts w:ascii="Times New Roman" w:hAnsi="Times New Roman"/>
          <w:sz w:val="28"/>
          <w:szCs w:val="28"/>
        </w:rPr>
        <w:t>;</w:t>
      </w:r>
      <w:r w:rsidR="00D17215" w:rsidRPr="00D17215">
        <w:rPr>
          <w:rFonts w:ascii="Times New Roman" w:hAnsi="Times New Roman"/>
          <w:sz w:val="28"/>
          <w:szCs w:val="28"/>
        </w:rPr>
        <w:t xml:space="preserve">  </w:t>
      </w:r>
    </w:p>
    <w:p w:rsidR="00D17215" w:rsidRPr="00D17215" w:rsidRDefault="00D17215" w:rsidP="002F57FF">
      <w:pPr>
        <w:numPr>
          <w:ilvl w:val="1"/>
          <w:numId w:val="6"/>
        </w:numPr>
        <w:tabs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Положение о прав</w:t>
      </w:r>
      <w:r w:rsidR="00455260">
        <w:rPr>
          <w:rFonts w:ascii="Times New Roman" w:hAnsi="Times New Roman"/>
          <w:sz w:val="28"/>
          <w:szCs w:val="28"/>
        </w:rPr>
        <w:t xml:space="preserve">ах и обязанностях </w:t>
      </w:r>
      <w:r w:rsidR="00F26A9F">
        <w:rPr>
          <w:rFonts w:ascii="Times New Roman" w:hAnsi="Times New Roman"/>
          <w:sz w:val="28"/>
          <w:szCs w:val="28"/>
        </w:rPr>
        <w:t>обучающихся МБОУДО</w:t>
      </w:r>
      <w:r w:rsidRPr="00D17215">
        <w:rPr>
          <w:rFonts w:ascii="Times New Roman" w:hAnsi="Times New Roman"/>
          <w:sz w:val="28"/>
          <w:szCs w:val="28"/>
        </w:rPr>
        <w:t xml:space="preserve"> «Егорьевская ДЮСШ</w:t>
      </w:r>
      <w:r w:rsidR="0053654C">
        <w:rPr>
          <w:rFonts w:ascii="Times New Roman" w:hAnsi="Times New Roman"/>
          <w:sz w:val="28"/>
          <w:szCs w:val="28"/>
        </w:rPr>
        <w:t>;</w:t>
      </w:r>
    </w:p>
    <w:p w:rsidR="00D17215" w:rsidRPr="00D17215" w:rsidRDefault="00D17215" w:rsidP="002F57FF">
      <w:pPr>
        <w:numPr>
          <w:ilvl w:val="1"/>
          <w:numId w:val="6"/>
        </w:numPr>
        <w:tabs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Должностные инструкции;</w:t>
      </w:r>
    </w:p>
    <w:p w:rsidR="00D17215" w:rsidRPr="00D17215" w:rsidRDefault="00D17215" w:rsidP="002F57FF">
      <w:pPr>
        <w:numPr>
          <w:ilvl w:val="1"/>
          <w:numId w:val="6"/>
        </w:numPr>
        <w:tabs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Штатное расписание;</w:t>
      </w:r>
    </w:p>
    <w:p w:rsidR="00D17215" w:rsidRPr="00D17215" w:rsidRDefault="00D17215" w:rsidP="002F57FF">
      <w:pPr>
        <w:numPr>
          <w:ilvl w:val="1"/>
          <w:numId w:val="6"/>
        </w:numPr>
        <w:tabs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Приказы по кадрам;</w:t>
      </w:r>
    </w:p>
    <w:p w:rsidR="00D17215" w:rsidRPr="00D17215" w:rsidRDefault="00D17215" w:rsidP="002F57FF">
      <w:pPr>
        <w:numPr>
          <w:ilvl w:val="1"/>
          <w:numId w:val="6"/>
        </w:numPr>
        <w:tabs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Приказы по основной деятельности;</w:t>
      </w:r>
    </w:p>
    <w:p w:rsidR="00D17215" w:rsidRPr="00D17215" w:rsidRDefault="00D17215" w:rsidP="002F57FF">
      <w:pPr>
        <w:numPr>
          <w:ilvl w:val="1"/>
          <w:numId w:val="6"/>
        </w:numPr>
        <w:tabs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Протоколы собраний, п</w:t>
      </w:r>
      <w:r w:rsidR="00261242">
        <w:rPr>
          <w:rFonts w:ascii="Times New Roman" w:hAnsi="Times New Roman"/>
          <w:sz w:val="28"/>
          <w:szCs w:val="28"/>
        </w:rPr>
        <w:t>едсоветов.</w:t>
      </w:r>
    </w:p>
    <w:p w:rsidR="00D17215" w:rsidRPr="00D17215" w:rsidRDefault="00D17215" w:rsidP="002F57FF">
      <w:pPr>
        <w:numPr>
          <w:ilvl w:val="1"/>
          <w:numId w:val="6"/>
        </w:numPr>
        <w:tabs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Программы дополнительного образования детей физкультурно-спортивной направленности;</w:t>
      </w:r>
    </w:p>
    <w:p w:rsidR="00D17215" w:rsidRPr="00D17215" w:rsidRDefault="00D17215" w:rsidP="002F57FF">
      <w:pPr>
        <w:numPr>
          <w:ilvl w:val="1"/>
          <w:numId w:val="6"/>
        </w:numPr>
        <w:tabs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7215">
        <w:rPr>
          <w:rFonts w:ascii="Times New Roman" w:hAnsi="Times New Roman"/>
          <w:sz w:val="28"/>
          <w:szCs w:val="28"/>
        </w:rPr>
        <w:t>Учебный план;</w:t>
      </w:r>
    </w:p>
    <w:p w:rsidR="002C2C16" w:rsidRDefault="002C2C16" w:rsidP="002F57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2C16" w:rsidRPr="0016188D" w:rsidRDefault="009838CD" w:rsidP="009838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188D">
        <w:rPr>
          <w:rFonts w:ascii="Times New Roman" w:hAnsi="Times New Roman"/>
          <w:b/>
          <w:sz w:val="28"/>
          <w:szCs w:val="28"/>
        </w:rPr>
        <w:t>Выводы и рекомендации по разделу</w:t>
      </w:r>
    </w:p>
    <w:p w:rsidR="009838CD" w:rsidRPr="009838CD" w:rsidRDefault="009838CD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8CD">
        <w:rPr>
          <w:rFonts w:ascii="Times New Roman" w:hAnsi="Times New Roman"/>
          <w:sz w:val="28"/>
          <w:szCs w:val="28"/>
        </w:rPr>
        <w:t>Требования к нормативно-правовым</w:t>
      </w:r>
      <w:r w:rsidR="00455260">
        <w:rPr>
          <w:rFonts w:ascii="Times New Roman" w:hAnsi="Times New Roman"/>
          <w:sz w:val="28"/>
          <w:szCs w:val="28"/>
        </w:rPr>
        <w:t xml:space="preserve"> документам соответствует требованиям законодательства в сфере образования.</w:t>
      </w:r>
    </w:p>
    <w:p w:rsidR="00447CF6" w:rsidRDefault="00447CF6" w:rsidP="002F57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598A" w:rsidRDefault="0052598A" w:rsidP="00CF15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7D3F" w:rsidRDefault="00FB7D3F" w:rsidP="00CF15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7D3F" w:rsidRDefault="00FB7D3F" w:rsidP="00CF15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50FF" w:rsidRDefault="005F50FF" w:rsidP="004552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F50FF" w:rsidRDefault="005F50FF" w:rsidP="004552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F50FF" w:rsidRDefault="005F50FF" w:rsidP="004552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F50FF" w:rsidRDefault="005F50FF" w:rsidP="004552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F50FF" w:rsidRDefault="005F50FF" w:rsidP="004552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F113C" w:rsidRDefault="00BF113C" w:rsidP="004552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F113C" w:rsidRDefault="00BF113C" w:rsidP="004552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0F9F" w:rsidRDefault="000B0576" w:rsidP="004552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lastRenderedPageBreak/>
        <w:t>Раздел 2.</w:t>
      </w:r>
      <w:r w:rsidR="009A069B" w:rsidRPr="00A80F9F">
        <w:rPr>
          <w:rFonts w:ascii="Times New Roman" w:hAnsi="Times New Roman"/>
          <w:b/>
          <w:bCs/>
          <w:sz w:val="28"/>
          <w:szCs w:val="28"/>
        </w:rPr>
        <w:t xml:space="preserve"> Структура </w:t>
      </w:r>
      <w:r w:rsidR="00C62AFE">
        <w:rPr>
          <w:rFonts w:ascii="Times New Roman" w:hAnsi="Times New Roman"/>
          <w:b/>
          <w:bCs/>
          <w:sz w:val="28"/>
          <w:szCs w:val="28"/>
        </w:rPr>
        <w:t xml:space="preserve">и система </w:t>
      </w:r>
      <w:r w:rsidR="009A069B" w:rsidRPr="00A80F9F">
        <w:rPr>
          <w:rFonts w:ascii="Times New Roman" w:hAnsi="Times New Roman"/>
          <w:b/>
          <w:bCs/>
          <w:sz w:val="28"/>
          <w:szCs w:val="28"/>
        </w:rPr>
        <w:t>управл</w:t>
      </w:r>
      <w:r w:rsidR="00C62AFE">
        <w:rPr>
          <w:rFonts w:ascii="Times New Roman" w:hAnsi="Times New Roman"/>
          <w:b/>
          <w:bCs/>
          <w:sz w:val="28"/>
          <w:szCs w:val="28"/>
        </w:rPr>
        <w:t>ения</w:t>
      </w:r>
    </w:p>
    <w:p w:rsidR="00455260" w:rsidRDefault="00455260" w:rsidP="00455260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455260" w:rsidRPr="00455260" w:rsidRDefault="00455260" w:rsidP="00455260">
      <w:pPr>
        <w:spacing w:after="0" w:line="240" w:lineRule="auto"/>
        <w:ind w:firstLine="567"/>
        <w:jc w:val="both"/>
        <w:rPr>
          <w:rFonts w:ascii="Times New Roman" w:hAnsi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455260">
        <w:rPr>
          <w:rFonts w:ascii="Times New Roman" w:hAnsi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Органы управления образовательной </w:t>
      </w:r>
      <w:r w:rsidR="008A416F" w:rsidRPr="00455260">
        <w:rPr>
          <w:rFonts w:ascii="Times New Roman" w:hAnsi="Times New Roman"/>
          <w:b/>
          <w:color w:val="333333"/>
          <w:sz w:val="28"/>
          <w:szCs w:val="28"/>
          <w:u w:val="single"/>
          <w:shd w:val="clear" w:color="auto" w:fill="FFFFFF"/>
        </w:rPr>
        <w:t>организации</w:t>
      </w:r>
      <w:r w:rsidRPr="00455260">
        <w:rPr>
          <w:rFonts w:ascii="Times New Roman" w:hAnsi="Times New Roman"/>
          <w:b/>
          <w:color w:val="333333"/>
          <w:sz w:val="28"/>
          <w:szCs w:val="28"/>
          <w:u w:val="single"/>
          <w:shd w:val="clear" w:color="auto" w:fill="FFFFFF"/>
        </w:rPr>
        <w:t>.</w:t>
      </w:r>
      <w:r>
        <w:rPr>
          <w:rFonts w:ascii="Times New Roman" w:hAnsi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8A416F"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Управление школой осуществляется в соответствии с законом № 237-ФЗ «Об образовании в Ро</w:t>
      </w:r>
      <w:r w:rsid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ссийской Федерации» и Уставом М</w:t>
      </w:r>
      <w:r w:rsidR="008668C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</w:t>
      </w:r>
      <w:r w:rsidR="008A416F"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ОУ</w:t>
      </w:r>
      <w:r w:rsidR="008668C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ДО</w:t>
      </w:r>
      <w:r w:rsid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«Егорьевская </w:t>
      </w:r>
      <w:r w:rsidR="007955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ДЮСШ»</w:t>
      </w:r>
      <w:r w:rsidR="0079554C"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7955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</w:t>
      </w:r>
      <w:r w:rsidR="008A416F"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принципах демократичности, открытости, приоритета общечеловеческих ценностей, охраны жизни и здоровь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я человека, свободного развития </w:t>
      </w:r>
      <w:r w:rsidR="008A416F"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личности.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8A416F"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Управление школой стро</w:t>
      </w:r>
      <w:r w:rsidR="00E4740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ится на принципах</w:t>
      </w:r>
      <w:r w:rsidR="008A416F"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самоуправления. Исходя из целей, принципов построения и стратегии развития школы</w:t>
      </w:r>
      <w:r w:rsidR="00E4740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="008A416F"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af0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 xml:space="preserve">Директор </w:t>
      </w:r>
      <w:proofErr w:type="spellStart"/>
      <w:r w:rsidR="00B9157E">
        <w:rPr>
          <w:rStyle w:val="af0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Ураков</w:t>
      </w:r>
      <w:proofErr w:type="spellEnd"/>
      <w:r w:rsidR="00B9157E">
        <w:rPr>
          <w:rStyle w:val="af0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 xml:space="preserve"> А.Н.</w:t>
      </w:r>
      <w:r w:rsidR="008A416F" w:rsidRPr="002B0AE3">
        <w:rPr>
          <w:rStyle w:val="af0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 xml:space="preserve"> – главное административное лицо</w:t>
      </w:r>
      <w:r w:rsidR="008A416F"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воплощающее единоначалие и несущее персональную ответственность за все, что делается в образовательном учреждении всеми субъектами управления.</w:t>
      </w:r>
    </w:p>
    <w:p w:rsidR="00455260" w:rsidRDefault="008A416F" w:rsidP="00455260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8A416F">
        <w:rPr>
          <w:rStyle w:val="af0"/>
          <w:rFonts w:ascii="Times New Roman" w:hAnsi="Times New Roman"/>
          <w:color w:val="333333"/>
          <w:sz w:val="28"/>
          <w:szCs w:val="28"/>
          <w:u w:val="single"/>
          <w:shd w:val="clear" w:color="auto" w:fill="FFFFFF"/>
        </w:rPr>
        <w:t>Педагогический совет</w:t>
      </w:r>
      <w:r w:rsidRPr="008A416F">
        <w:rPr>
          <w:rStyle w:val="apple-converted-space"/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– коллективный орган управления школой, который решает вопросы, связанные с реализацией программы развития школы, рассматривает проблемы, подготовленные методическим советом школы, администрацией школы, несет коллективную ответственность за принятые решения.</w:t>
      </w:r>
    </w:p>
    <w:p w:rsidR="00455260" w:rsidRDefault="008A416F" w:rsidP="00455260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8A416F">
        <w:rPr>
          <w:rStyle w:val="af0"/>
          <w:rFonts w:ascii="Times New Roman" w:hAnsi="Times New Roman"/>
          <w:color w:val="333333"/>
          <w:sz w:val="28"/>
          <w:szCs w:val="28"/>
          <w:u w:val="single"/>
          <w:shd w:val="clear" w:color="auto" w:fill="FFFFFF"/>
        </w:rPr>
        <w:t>Общее собрание трудового коллектива</w:t>
      </w:r>
      <w:r w:rsidRPr="008A416F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объединяет всех членов трудового коллектива. Оно решает вопросы, связанные с разработкой Коллективного договора, Правил внутреннего трудового распорядка, проектов локальных актов школы.</w:t>
      </w:r>
      <w:r w:rsidRPr="008A416F">
        <w:rPr>
          <w:rFonts w:ascii="Times New Roman" w:hAnsi="Times New Roman"/>
          <w:color w:val="333333"/>
          <w:sz w:val="28"/>
          <w:szCs w:val="28"/>
        </w:rPr>
        <w:br/>
      </w:r>
      <w:r w:rsidRPr="008A41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Субъекты управления этого уровня обеспечивают единство управляющей системы в целом, определяют стратегическое направление развития образовательного учреждения, всех его подразделений.</w:t>
      </w:r>
    </w:p>
    <w:p w:rsidR="003358D8" w:rsidRDefault="003358D8" w:rsidP="001618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7D3F" w:rsidRDefault="00FB7D3F" w:rsidP="001618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188D" w:rsidRDefault="0016188D" w:rsidP="001618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188D">
        <w:rPr>
          <w:rFonts w:ascii="Times New Roman" w:hAnsi="Times New Roman"/>
          <w:b/>
          <w:sz w:val="28"/>
          <w:szCs w:val="28"/>
        </w:rPr>
        <w:t>Выводы и рекомендации по разделу</w:t>
      </w:r>
    </w:p>
    <w:p w:rsidR="00890CFD" w:rsidRPr="0016188D" w:rsidRDefault="00890CFD" w:rsidP="001618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2C16" w:rsidRPr="00885DD7" w:rsidRDefault="00E264A7" w:rsidP="00890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5DD7">
        <w:rPr>
          <w:rFonts w:ascii="Times New Roman" w:hAnsi="Times New Roman"/>
          <w:sz w:val="28"/>
          <w:szCs w:val="28"/>
        </w:rPr>
        <w:t>Существующая система управления ДЮСШ способствует достижению поставленных целей и задач,</w:t>
      </w:r>
      <w:r w:rsidR="00885DD7" w:rsidRPr="00885DD7">
        <w:rPr>
          <w:rFonts w:ascii="Times New Roman" w:hAnsi="Times New Roman"/>
          <w:sz w:val="28"/>
          <w:szCs w:val="28"/>
        </w:rPr>
        <w:t xml:space="preserve"> запросам участников образовательного процесса, реализации компетенций образовательной организации.</w:t>
      </w:r>
    </w:p>
    <w:p w:rsidR="002C2C16" w:rsidRDefault="002C2C16" w:rsidP="00CF15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598A" w:rsidRDefault="0052598A" w:rsidP="00CF15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6148" w:rsidRDefault="00836148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6148" w:rsidRDefault="00836148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6148" w:rsidRDefault="00836148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6148" w:rsidRDefault="00836148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6148" w:rsidRDefault="00836148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6148" w:rsidRDefault="00836148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6148" w:rsidRDefault="00836148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6148" w:rsidRDefault="00836148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6148" w:rsidRDefault="00836148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6148" w:rsidRDefault="00836148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6148" w:rsidRDefault="00836148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DD7" w:rsidRPr="00B31A5B" w:rsidRDefault="00B31A5B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1A5B">
        <w:rPr>
          <w:rFonts w:ascii="Times New Roman" w:hAnsi="Times New Roman"/>
          <w:b/>
          <w:sz w:val="28"/>
          <w:szCs w:val="28"/>
        </w:rPr>
        <w:lastRenderedPageBreak/>
        <w:t>Разд</w:t>
      </w:r>
      <w:r>
        <w:rPr>
          <w:rFonts w:ascii="Times New Roman" w:hAnsi="Times New Roman"/>
          <w:b/>
          <w:sz w:val="28"/>
          <w:szCs w:val="28"/>
        </w:rPr>
        <w:t>ел 3 Р</w:t>
      </w:r>
      <w:r w:rsidRPr="00B31A5B">
        <w:rPr>
          <w:rFonts w:ascii="Times New Roman" w:hAnsi="Times New Roman"/>
          <w:b/>
          <w:sz w:val="28"/>
          <w:szCs w:val="28"/>
        </w:rPr>
        <w:t>еализация образовательной программы, оценка качества образования:</w:t>
      </w:r>
    </w:p>
    <w:p w:rsidR="002C2C16" w:rsidRPr="009E3F6F" w:rsidRDefault="002C2C16" w:rsidP="001C3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2EA" w:rsidRDefault="007672EA" w:rsidP="007672EA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72EA" w:rsidRDefault="007672EA" w:rsidP="007672EA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Общие сведения об образовательном учреждении.</w:t>
      </w:r>
    </w:p>
    <w:p w:rsidR="00DC7513" w:rsidRPr="006F0AFF" w:rsidRDefault="00F77A93" w:rsidP="007672EA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0AFF">
        <w:rPr>
          <w:rFonts w:ascii="Times New Roman" w:hAnsi="Times New Roman"/>
          <w:b/>
          <w:sz w:val="28"/>
          <w:szCs w:val="28"/>
        </w:rPr>
        <w:t>Полное наименование общеобразовательного учреждения в соответствии с Уставом</w:t>
      </w:r>
    </w:p>
    <w:tbl>
      <w:tblPr>
        <w:tblW w:w="9513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9513"/>
      </w:tblGrid>
      <w:tr w:rsidR="00F77A93" w:rsidRPr="006F0AFF" w:rsidTr="00F77A93">
        <w:tc>
          <w:tcPr>
            <w:tcW w:w="9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Муниципальное</w:t>
            </w:r>
            <w:r w:rsidR="00890CFD">
              <w:rPr>
                <w:rFonts w:ascii="Times New Roman" w:hAnsi="Times New Roman"/>
                <w:sz w:val="28"/>
                <w:szCs w:val="28"/>
              </w:rPr>
              <w:t xml:space="preserve"> бюджетное</w:t>
            </w:r>
            <w:r w:rsidRPr="006F0AFF">
              <w:rPr>
                <w:rFonts w:ascii="Times New Roman" w:hAnsi="Times New Roman"/>
                <w:sz w:val="28"/>
                <w:szCs w:val="28"/>
              </w:rPr>
              <w:t xml:space="preserve"> образовательное учреждение д</w:t>
            </w:r>
            <w:r w:rsidR="00890CFD">
              <w:rPr>
                <w:rFonts w:ascii="Times New Roman" w:hAnsi="Times New Roman"/>
                <w:sz w:val="28"/>
                <w:szCs w:val="28"/>
              </w:rPr>
              <w:t xml:space="preserve">ополнительного образования </w:t>
            </w:r>
          </w:p>
        </w:tc>
      </w:tr>
      <w:tr w:rsidR="00F77A93" w:rsidRPr="006F0AFF" w:rsidTr="00F77A93">
        <w:tc>
          <w:tcPr>
            <w:tcW w:w="9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93" w:rsidRPr="006F0AFF" w:rsidRDefault="00F77A93" w:rsidP="00CF1519">
            <w:pPr>
              <w:tabs>
                <w:tab w:val="left" w:pos="1272"/>
              </w:tabs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«Егорьевская детско-юношеская спортивная школа».</w:t>
            </w:r>
          </w:p>
        </w:tc>
      </w:tr>
    </w:tbl>
    <w:p w:rsidR="00DC7513" w:rsidRPr="006F0AFF" w:rsidRDefault="00F77A93" w:rsidP="00CF1519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0AFF">
        <w:rPr>
          <w:rFonts w:ascii="Times New Roman" w:hAnsi="Times New Roman"/>
          <w:sz w:val="28"/>
          <w:szCs w:val="28"/>
        </w:rPr>
        <w:t xml:space="preserve"> </w:t>
      </w:r>
      <w:r w:rsidRPr="006F0AFF">
        <w:rPr>
          <w:rFonts w:ascii="Times New Roman" w:hAnsi="Times New Roman"/>
          <w:b/>
          <w:sz w:val="28"/>
          <w:szCs w:val="28"/>
        </w:rPr>
        <w:t>Юридический адрес</w:t>
      </w:r>
    </w:p>
    <w:tbl>
      <w:tblPr>
        <w:tblW w:w="9611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9611"/>
      </w:tblGrid>
      <w:tr w:rsidR="00F77A93" w:rsidRPr="006F0AFF" w:rsidTr="00F77A93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658280, Алтайский край, Егорьевский район, село Новоегорьевское,</w:t>
            </w:r>
          </w:p>
        </w:tc>
      </w:tr>
      <w:tr w:rsidR="00F77A93" w:rsidRPr="006F0AFF" w:rsidTr="00F77A93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93" w:rsidRPr="006F0AFF" w:rsidRDefault="002641BB" w:rsidP="00CF1519">
            <w:pPr>
              <w:tabs>
                <w:tab w:val="left" w:pos="360"/>
              </w:tabs>
              <w:snapToGri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F0AFF">
              <w:rPr>
                <w:rFonts w:ascii="Times New Roman" w:hAnsi="Times New Roman"/>
                <w:sz w:val="28"/>
                <w:szCs w:val="28"/>
                <w:u w:val="single"/>
              </w:rPr>
              <w:t>улица Маш</w:t>
            </w:r>
            <w:r w:rsidR="00F77A93" w:rsidRPr="006F0AFF">
              <w:rPr>
                <w:rFonts w:ascii="Times New Roman" w:hAnsi="Times New Roman"/>
                <w:sz w:val="28"/>
                <w:szCs w:val="28"/>
                <w:u w:val="single"/>
              </w:rPr>
              <w:t>инцева, 16 а.</w:t>
            </w:r>
          </w:p>
        </w:tc>
      </w:tr>
    </w:tbl>
    <w:p w:rsidR="00DC7513" w:rsidRPr="006F0AFF" w:rsidRDefault="00F77A93" w:rsidP="00CF1519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0AFF">
        <w:rPr>
          <w:rFonts w:ascii="Times New Roman" w:hAnsi="Times New Roman"/>
          <w:b/>
          <w:sz w:val="28"/>
          <w:szCs w:val="28"/>
        </w:rPr>
        <w:t>Фактический адрес</w:t>
      </w:r>
    </w:p>
    <w:tbl>
      <w:tblPr>
        <w:tblW w:w="9611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9611"/>
      </w:tblGrid>
      <w:tr w:rsidR="00F77A93" w:rsidRPr="006F0AFF" w:rsidTr="00F77A93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658280, Алтайский край, Егорьевский район, село Новоегорьевское,</w:t>
            </w:r>
          </w:p>
        </w:tc>
      </w:tr>
      <w:tr w:rsidR="00F77A93" w:rsidRPr="006F0AFF" w:rsidTr="00F77A93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93" w:rsidRPr="006F0AFF" w:rsidRDefault="00F77A93" w:rsidP="00CF1519">
            <w:pPr>
              <w:tabs>
                <w:tab w:val="left" w:pos="360"/>
              </w:tabs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улица Машинцева, 16 а.</w:t>
            </w:r>
          </w:p>
        </w:tc>
      </w:tr>
    </w:tbl>
    <w:p w:rsidR="00F77A93" w:rsidRPr="006F0AFF" w:rsidRDefault="00F77A93" w:rsidP="00CF1519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9611" w:type="dxa"/>
        <w:tblLayout w:type="fixed"/>
        <w:tblLook w:val="0000" w:firstRow="0" w:lastRow="0" w:firstColumn="0" w:lastColumn="0" w:noHBand="0" w:noVBand="0"/>
      </w:tblPr>
      <w:tblGrid>
        <w:gridCol w:w="1418"/>
        <w:gridCol w:w="2410"/>
        <w:gridCol w:w="992"/>
        <w:gridCol w:w="1134"/>
        <w:gridCol w:w="1083"/>
        <w:gridCol w:w="2574"/>
      </w:tblGrid>
      <w:tr w:rsidR="00F77A93" w:rsidRPr="006F0AFF" w:rsidTr="00890CFD">
        <w:tc>
          <w:tcPr>
            <w:tcW w:w="1418" w:type="dxa"/>
          </w:tcPr>
          <w:p w:rsidR="00F77A93" w:rsidRPr="006F0AFF" w:rsidRDefault="00F77A93" w:rsidP="00CF151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93" w:rsidRPr="006F0AFF" w:rsidRDefault="00F77A93" w:rsidP="00890CFD">
            <w:pPr>
              <w:snapToGrid w:val="0"/>
              <w:ind w:left="-14" w:firstLine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8 385 60 22 4 25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083" w:type="dxa"/>
            <w:tcBorders>
              <w:left w:val="single" w:sz="4" w:space="0" w:color="000000"/>
            </w:tcBorders>
          </w:tcPr>
          <w:p w:rsidR="00F77A93" w:rsidRPr="006F0AFF" w:rsidRDefault="00890CFD" w:rsidP="00CF151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7A93" w:rsidRPr="006F0AFF">
              <w:rPr>
                <w:rFonts w:ascii="Times New Roman" w:hAnsi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93" w:rsidRPr="006F0AFF" w:rsidRDefault="007C6906" w:rsidP="00CF151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obr0096 @ gmail.com</w:t>
            </w:r>
          </w:p>
        </w:tc>
      </w:tr>
    </w:tbl>
    <w:p w:rsidR="00F77A93" w:rsidRPr="006F0AFF" w:rsidRDefault="00F77A93" w:rsidP="001C3D31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0AFF">
        <w:rPr>
          <w:rFonts w:ascii="Times New Roman" w:hAnsi="Times New Roman"/>
          <w:b/>
          <w:sz w:val="28"/>
          <w:szCs w:val="28"/>
        </w:rPr>
        <w:t>Учредитель</w:t>
      </w:r>
    </w:p>
    <w:p w:rsidR="00984389" w:rsidRPr="006F0AFF" w:rsidRDefault="00984389" w:rsidP="00CF1519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611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9611"/>
      </w:tblGrid>
      <w:tr w:rsidR="00F77A93" w:rsidRPr="006F0AFF" w:rsidTr="00F77A93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93" w:rsidRPr="006F0AFF" w:rsidRDefault="00061818" w:rsidP="00CF151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 xml:space="preserve">Комитет по образованию </w:t>
            </w:r>
            <w:r w:rsidR="00F77A93" w:rsidRPr="006F0AFF">
              <w:rPr>
                <w:rFonts w:ascii="Times New Roman" w:hAnsi="Times New Roman"/>
                <w:sz w:val="28"/>
                <w:szCs w:val="28"/>
              </w:rPr>
              <w:t>Егорьевского района Алтайского края</w:t>
            </w:r>
          </w:p>
        </w:tc>
      </w:tr>
      <w:tr w:rsidR="00F77A93" w:rsidRPr="006F0AFF" w:rsidTr="00F77A93">
        <w:tc>
          <w:tcPr>
            <w:tcW w:w="9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658280, Алтайский край, Егорьевский район, село Новоегорьевское, улица Машинцева, 15.  </w:t>
            </w:r>
          </w:p>
        </w:tc>
      </w:tr>
    </w:tbl>
    <w:p w:rsidR="003E7375" w:rsidRDefault="003E7375" w:rsidP="00CF1519">
      <w:pPr>
        <w:jc w:val="both"/>
        <w:rPr>
          <w:rFonts w:ascii="Times New Roman" w:hAnsi="Times New Roman"/>
          <w:b/>
          <w:sz w:val="28"/>
          <w:szCs w:val="28"/>
        </w:rPr>
      </w:pPr>
    </w:p>
    <w:p w:rsidR="00FB7D3F" w:rsidRDefault="00FB7D3F" w:rsidP="00CF1519">
      <w:pPr>
        <w:jc w:val="both"/>
        <w:rPr>
          <w:rFonts w:ascii="Times New Roman" w:hAnsi="Times New Roman"/>
          <w:b/>
          <w:sz w:val="28"/>
          <w:szCs w:val="28"/>
        </w:rPr>
      </w:pPr>
    </w:p>
    <w:p w:rsidR="00F77A93" w:rsidRPr="006F0AFF" w:rsidRDefault="00984389" w:rsidP="001C3D31">
      <w:pPr>
        <w:jc w:val="center"/>
        <w:rPr>
          <w:rFonts w:ascii="Times New Roman" w:hAnsi="Times New Roman"/>
          <w:sz w:val="28"/>
          <w:szCs w:val="28"/>
        </w:rPr>
      </w:pPr>
      <w:r w:rsidRPr="006F0AFF">
        <w:rPr>
          <w:rFonts w:ascii="Times New Roman" w:hAnsi="Times New Roman"/>
          <w:b/>
          <w:sz w:val="28"/>
          <w:szCs w:val="28"/>
        </w:rPr>
        <w:t>Л</w:t>
      </w:r>
      <w:r w:rsidR="00061818" w:rsidRPr="006F0AFF">
        <w:rPr>
          <w:rFonts w:ascii="Times New Roman" w:hAnsi="Times New Roman"/>
          <w:b/>
          <w:sz w:val="28"/>
          <w:szCs w:val="28"/>
        </w:rPr>
        <w:t>ицензия</w:t>
      </w:r>
      <w:r w:rsidR="00F77A93" w:rsidRPr="006F0AFF">
        <w:rPr>
          <w:rFonts w:ascii="Times New Roman" w:hAnsi="Times New Roman"/>
          <w:b/>
          <w:sz w:val="28"/>
          <w:szCs w:val="28"/>
        </w:rPr>
        <w:t xml:space="preserve"> на обра</w:t>
      </w:r>
      <w:r w:rsidR="000258F5" w:rsidRPr="006F0AFF">
        <w:rPr>
          <w:rFonts w:ascii="Times New Roman" w:hAnsi="Times New Roman"/>
          <w:b/>
          <w:sz w:val="28"/>
          <w:szCs w:val="28"/>
        </w:rPr>
        <w:t xml:space="preserve">зовательную </w:t>
      </w:r>
      <w:r w:rsidR="002641BB" w:rsidRPr="006F0AFF">
        <w:rPr>
          <w:rFonts w:ascii="Times New Roman" w:hAnsi="Times New Roman"/>
          <w:b/>
          <w:sz w:val="28"/>
          <w:szCs w:val="28"/>
        </w:rPr>
        <w:t>деятельность</w:t>
      </w:r>
    </w:p>
    <w:tbl>
      <w:tblPr>
        <w:tblW w:w="9513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4608"/>
        <w:gridCol w:w="1440"/>
        <w:gridCol w:w="1800"/>
        <w:gridCol w:w="1665"/>
      </w:tblGrid>
      <w:tr w:rsidR="00F77A93" w:rsidRPr="006F0AFF" w:rsidTr="00891862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Реализуемые образовательные программы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Серия, №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Дата выдачи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Срок окончания действия лицензии</w:t>
            </w:r>
          </w:p>
        </w:tc>
      </w:tr>
      <w:tr w:rsidR="00F77A93" w:rsidRPr="006F0AFF" w:rsidTr="00891862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93" w:rsidRPr="006F0AFF" w:rsidRDefault="001102F4" w:rsidP="00CF151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Дополнительное образование детей и взрослых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</w:rPr>
              <w:t>22Л01</w:t>
            </w:r>
          </w:p>
          <w:p w:rsidR="00F77A93" w:rsidRPr="006F0AFF" w:rsidRDefault="001102F4" w:rsidP="00CF1519">
            <w:pPr>
              <w:snapToGrid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0001836</w:t>
            </w:r>
            <w:r w:rsidR="00F77A93" w:rsidRPr="006F0AF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93" w:rsidRPr="006F0AFF" w:rsidRDefault="001102F4" w:rsidP="00CF151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февраля 2016</w:t>
            </w:r>
            <w:r w:rsidR="00F77A93" w:rsidRPr="006F0AFF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93" w:rsidRPr="006F0AFF" w:rsidRDefault="00F77A93" w:rsidP="00CF151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AF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6F0AFF">
              <w:rPr>
                <w:rFonts w:ascii="Times New Roman" w:hAnsi="Times New Roman"/>
                <w:sz w:val="28"/>
                <w:szCs w:val="28"/>
              </w:rPr>
              <w:t xml:space="preserve"> бессрочно</w:t>
            </w:r>
          </w:p>
        </w:tc>
      </w:tr>
    </w:tbl>
    <w:p w:rsidR="00447CF6" w:rsidRPr="006F0AFF" w:rsidRDefault="00447CF6" w:rsidP="00CF1519">
      <w:pPr>
        <w:jc w:val="both"/>
        <w:rPr>
          <w:rFonts w:ascii="Times New Roman" w:hAnsi="Times New Roman"/>
          <w:b/>
          <w:sz w:val="28"/>
          <w:szCs w:val="28"/>
        </w:rPr>
      </w:pPr>
    </w:p>
    <w:p w:rsidR="00296632" w:rsidRDefault="003E7375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32295" w:rsidRPr="004E57FB" w:rsidRDefault="002B63DB" w:rsidP="00B32295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3.2. </w:t>
      </w:r>
      <w:r w:rsidR="00B32295" w:rsidRPr="004E57FB">
        <w:rPr>
          <w:rFonts w:ascii="Times New Roman" w:hAnsi="Times New Roman"/>
          <w:b/>
          <w:sz w:val="28"/>
          <w:szCs w:val="28"/>
        </w:rPr>
        <w:t xml:space="preserve">Оценка эффективности деятельности и </w:t>
      </w:r>
      <w:r w:rsidR="00B32295" w:rsidRPr="004E57FB">
        <w:rPr>
          <w:rFonts w:ascii="Times New Roman" w:hAnsi="Times New Roman"/>
          <w:b/>
          <w:iCs/>
          <w:sz w:val="28"/>
          <w:szCs w:val="28"/>
        </w:rPr>
        <w:t xml:space="preserve">«модели» выпускника </w:t>
      </w:r>
    </w:p>
    <w:p w:rsidR="00B32295" w:rsidRPr="004E57FB" w:rsidRDefault="00B32295" w:rsidP="00B322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57FB">
        <w:rPr>
          <w:rFonts w:ascii="Times New Roman" w:hAnsi="Times New Roman"/>
          <w:b/>
          <w:sz w:val="28"/>
          <w:szCs w:val="28"/>
        </w:rPr>
        <w:t>М</w:t>
      </w:r>
      <w:r w:rsidR="001102F4">
        <w:rPr>
          <w:rFonts w:ascii="Times New Roman" w:hAnsi="Times New Roman"/>
          <w:b/>
          <w:sz w:val="28"/>
          <w:szCs w:val="28"/>
        </w:rPr>
        <w:t>БОУДО</w:t>
      </w:r>
      <w:r w:rsidRPr="004E57FB">
        <w:rPr>
          <w:rFonts w:ascii="Times New Roman" w:hAnsi="Times New Roman"/>
          <w:b/>
          <w:sz w:val="28"/>
          <w:szCs w:val="28"/>
        </w:rPr>
        <w:t xml:space="preserve"> «Егорьевская ДЮСШ»</w:t>
      </w:r>
    </w:p>
    <w:p w:rsidR="00B32295" w:rsidRPr="004E57FB" w:rsidRDefault="00B32295" w:rsidP="00B32295">
      <w:pPr>
        <w:spacing w:after="0" w:line="240" w:lineRule="auto"/>
        <w:ind w:firstLine="858"/>
        <w:jc w:val="center"/>
        <w:rPr>
          <w:rFonts w:ascii="Times New Roman" w:hAnsi="Times New Roman"/>
          <w:b/>
          <w:sz w:val="28"/>
          <w:szCs w:val="28"/>
        </w:rPr>
      </w:pPr>
    </w:p>
    <w:p w:rsidR="00B32295" w:rsidRPr="004E57FB" w:rsidRDefault="00B32295" w:rsidP="002F57F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При оценке спортивных возможностей мы сталкиваемся с тремя ключевыми моментами:</w:t>
      </w:r>
    </w:p>
    <w:p w:rsidR="00B32295" w:rsidRPr="004E57FB" w:rsidRDefault="00B32295" w:rsidP="002F57FF">
      <w:pPr>
        <w:numPr>
          <w:ilvl w:val="0"/>
          <w:numId w:val="15"/>
        </w:numPr>
        <w:tabs>
          <w:tab w:val="clear" w:pos="141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составом способностей к определенному виду спорта;</w:t>
      </w:r>
    </w:p>
    <w:p w:rsidR="00B32295" w:rsidRPr="004E57FB" w:rsidRDefault="00B32295" w:rsidP="002F57FF">
      <w:pPr>
        <w:numPr>
          <w:ilvl w:val="0"/>
          <w:numId w:val="15"/>
        </w:numPr>
        <w:tabs>
          <w:tab w:val="clear" w:pos="141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объективной и более ранней оценкой у каждого человека этих способностей с целью прогнозирования особенностей хода его дальнейшего совершенствования;</w:t>
      </w:r>
    </w:p>
    <w:p w:rsidR="00B32295" w:rsidRPr="004E57FB" w:rsidRDefault="00B32295" w:rsidP="002F57FF">
      <w:pPr>
        <w:numPr>
          <w:ilvl w:val="0"/>
          <w:numId w:val="15"/>
        </w:numPr>
        <w:tabs>
          <w:tab w:val="clear" w:pos="141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какими путями добиться формирования этих способностей, если они недостаточно развиты, или чем их компенсировать в случае их низкого уровня.</w:t>
      </w:r>
    </w:p>
    <w:p w:rsidR="00B32295" w:rsidRPr="004E57FB" w:rsidRDefault="00B32295" w:rsidP="002F57F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 xml:space="preserve"> Если индивидуальная одаренность спортсмена – достаточно консервативный фактор, поскольку в его основе лежат природные задатки, то степень подготовленности к спортивному достижению – динамический фактор. Отсюда решающее значение, определяющее достижение высоких результатов, имеет целенаправленная подготовка спортсмена. Направленно воздействуя на природные задатки, тренер добивается необходимого развития способностей спортсмена, обеспечивающих прогресс в определенном виде спорта. При этом главным условием является большая самоотдача спортсмена, выраженная в целеустремленной тренировке и достижении главной и промежуточных целей. </w:t>
      </w:r>
    </w:p>
    <w:p w:rsidR="00B32295" w:rsidRPr="004E57FB" w:rsidRDefault="00B32295" w:rsidP="002F57F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В настоящее время тренировочные нагрузки и общие затраты времени в процессе подготовки спортсмена достигают значительных величин.  Все это предъявляет высокие требования к психическим качествам и свойствам личности спортсмена. Только высокомотивированный на достижения спортсмен может выдержать большие нагрузки при высокой самоотдаче и требовательности к себе.</w:t>
      </w:r>
    </w:p>
    <w:p w:rsidR="00B32295" w:rsidRPr="004E57FB" w:rsidRDefault="00B32295" w:rsidP="002F57FF">
      <w:pPr>
        <w:pStyle w:val="a3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57FB">
        <w:rPr>
          <w:rFonts w:ascii="Times New Roman" w:hAnsi="Times New Roman" w:cs="Times New Roman"/>
          <w:sz w:val="28"/>
          <w:szCs w:val="28"/>
        </w:rPr>
        <w:t>Модель выпускника любой школы складывается из описания пяти основных потенциалов личности ребенка: духовного; познавательного, нравственного (ценностного), коммуникативного и физического.</w:t>
      </w:r>
    </w:p>
    <w:p w:rsidR="00B32295" w:rsidRPr="004E57FB" w:rsidRDefault="00B32295" w:rsidP="002F57FF">
      <w:pPr>
        <w:pStyle w:val="a3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7FB">
        <w:rPr>
          <w:rFonts w:ascii="Times New Roman" w:hAnsi="Times New Roman" w:cs="Times New Roman"/>
          <w:sz w:val="28"/>
          <w:szCs w:val="28"/>
        </w:rPr>
        <w:t>Моделью выпускника ДЮСШ подразумевает предполагаемый результат совместной деятельности учреждения и семьи, характеризующий их представления о наиболее важных качествах личности ребенка, которыми должен обладать выпускник спортивной школы.</w:t>
      </w:r>
    </w:p>
    <w:p w:rsidR="00B32295" w:rsidRPr="004E57FB" w:rsidRDefault="00B32295" w:rsidP="002F57F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Основу модели выпускника   ДЮСШ составляет система отношений личности к таким ценностям, как Человек, Труд, Общество, Знание, Природа, Мир и имеет следующие ориентиры:</w:t>
      </w:r>
    </w:p>
    <w:p w:rsidR="00B32295" w:rsidRPr="004E57FB" w:rsidRDefault="00B32295" w:rsidP="002F57FF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E57FB">
        <w:rPr>
          <w:rFonts w:ascii="Times New Roman" w:hAnsi="Times New Roman" w:cs="Times New Roman"/>
          <w:sz w:val="28"/>
          <w:szCs w:val="28"/>
        </w:rPr>
        <w:lastRenderedPageBreak/>
        <w:t>-во-первых, личность воспитанника выполняет интегрирующую роль в ДЮСШ (всестороннее развитие, выявление спортивных способностей и одарённостей, их развитие);</w:t>
      </w:r>
    </w:p>
    <w:p w:rsidR="00B32295" w:rsidRPr="004E57FB" w:rsidRDefault="00B32295" w:rsidP="002F57FF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E57FB">
        <w:rPr>
          <w:rFonts w:ascii="Times New Roman" w:hAnsi="Times New Roman" w:cs="Times New Roman"/>
          <w:sz w:val="28"/>
          <w:szCs w:val="28"/>
        </w:rPr>
        <w:t xml:space="preserve">- во-вторых, является основой для разработки целевых программ, проектов, с учетом спортивно-образовательного процесса ДЮСШ; </w:t>
      </w:r>
    </w:p>
    <w:p w:rsidR="00B32295" w:rsidRPr="00B32295" w:rsidRDefault="00B32295" w:rsidP="002F57FF">
      <w:pPr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 xml:space="preserve">-третьих, модель выпускника выступает в качестве основного критерия эффективности </w:t>
      </w:r>
      <w:proofErr w:type="spellStart"/>
      <w:r w:rsidRPr="004E57FB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4E57FB">
        <w:rPr>
          <w:rFonts w:ascii="Times New Roman" w:hAnsi="Times New Roman"/>
          <w:sz w:val="28"/>
          <w:szCs w:val="28"/>
        </w:rPr>
        <w:t>-образовательного процесса, отражающую результативность спортивно-воспитательной среды ДЮСШ</w:t>
      </w:r>
      <w:r w:rsidR="00BB485F">
        <w:rPr>
          <w:rFonts w:ascii="Times New Roman" w:hAnsi="Times New Roman"/>
          <w:sz w:val="28"/>
          <w:szCs w:val="28"/>
        </w:rPr>
        <w:t>.</w:t>
      </w:r>
    </w:p>
    <w:p w:rsidR="00923502" w:rsidRPr="009A3DFD" w:rsidRDefault="00C878E7" w:rsidP="009A3DFD">
      <w:pPr>
        <w:pStyle w:val="21"/>
        <w:tabs>
          <w:tab w:val="num" w:pos="126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</w:p>
    <w:p w:rsidR="00923502" w:rsidRPr="00923502" w:rsidRDefault="002B63DB" w:rsidP="001C3D31">
      <w:pPr>
        <w:pStyle w:val="21"/>
        <w:tabs>
          <w:tab w:val="num" w:pos="12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3.3. </w:t>
      </w:r>
      <w:r w:rsidR="00923502" w:rsidRPr="00923502">
        <w:rPr>
          <w:rFonts w:ascii="Times New Roman" w:hAnsi="Times New Roman" w:cs="Times New Roman"/>
          <w:b/>
          <w:bCs/>
          <w:sz w:val="28"/>
          <w:szCs w:val="28"/>
        </w:rPr>
        <w:t>Программы дополнительного образования</w:t>
      </w:r>
    </w:p>
    <w:p w:rsidR="00923502" w:rsidRPr="00923502" w:rsidRDefault="00923502" w:rsidP="001C3D31">
      <w:pPr>
        <w:pStyle w:val="21"/>
        <w:tabs>
          <w:tab w:val="num" w:pos="12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3502">
        <w:rPr>
          <w:rFonts w:ascii="Times New Roman" w:hAnsi="Times New Roman" w:cs="Times New Roman"/>
          <w:b/>
          <w:bCs/>
          <w:sz w:val="28"/>
          <w:szCs w:val="28"/>
        </w:rPr>
        <w:t>физкультурно-спортивной направленности.</w:t>
      </w:r>
    </w:p>
    <w:p w:rsidR="00923502" w:rsidRPr="00923502" w:rsidRDefault="00923502" w:rsidP="00923502">
      <w:pPr>
        <w:pStyle w:val="21"/>
        <w:tabs>
          <w:tab w:val="num" w:pos="12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В соответствии с лицензией на осуществление образовательной деятельности муниципальное образовательное учреждение дополнительного образования детей ДЮСШ реализует программы</w:t>
      </w:r>
      <w:r w:rsidRPr="009235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23502">
        <w:rPr>
          <w:rFonts w:ascii="Times New Roman" w:hAnsi="Times New Roman"/>
          <w:sz w:val="28"/>
          <w:szCs w:val="28"/>
        </w:rPr>
        <w:t>по десяти видам спорта с нормативным сроком освоения программ от 1 года до 18 лет, в зависимости от избранного вида спорта.</w:t>
      </w:r>
    </w:p>
    <w:p w:rsidR="00923502" w:rsidRPr="00923502" w:rsidRDefault="00923502" w:rsidP="002F57FF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Годовой учебный план реализуется</w:t>
      </w:r>
      <w:r w:rsidRPr="009235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23502">
        <w:rPr>
          <w:rFonts w:ascii="Times New Roman" w:hAnsi="Times New Roman"/>
          <w:sz w:val="28"/>
          <w:szCs w:val="28"/>
        </w:rPr>
        <w:t>программами дополнительного образования физкультурно-спортивной направленности,</w:t>
      </w:r>
      <w:r w:rsidRPr="009235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23502">
        <w:rPr>
          <w:rFonts w:ascii="Times New Roman" w:hAnsi="Times New Roman"/>
          <w:sz w:val="28"/>
          <w:szCs w:val="28"/>
        </w:rPr>
        <w:t xml:space="preserve">и включают следующие виды подготовки и формы работы с детьми:   </w:t>
      </w:r>
    </w:p>
    <w:p w:rsidR="00923502" w:rsidRPr="00923502" w:rsidRDefault="00923502" w:rsidP="002F57FF">
      <w:pPr>
        <w:pStyle w:val="21"/>
        <w:numPr>
          <w:ilvl w:val="0"/>
          <w:numId w:val="9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теоретическая подготовка;</w:t>
      </w:r>
    </w:p>
    <w:p w:rsidR="00923502" w:rsidRPr="00923502" w:rsidRDefault="00923502" w:rsidP="002F57FF">
      <w:pPr>
        <w:pStyle w:val="21"/>
        <w:numPr>
          <w:ilvl w:val="0"/>
          <w:numId w:val="9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общая физическая подготовка (ОФП);</w:t>
      </w:r>
    </w:p>
    <w:p w:rsidR="00923502" w:rsidRPr="00923502" w:rsidRDefault="00923502" w:rsidP="002F57FF">
      <w:pPr>
        <w:pStyle w:val="21"/>
        <w:numPr>
          <w:ilvl w:val="0"/>
          <w:numId w:val="9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специальная физическая подготовка (СФП);</w:t>
      </w:r>
    </w:p>
    <w:p w:rsidR="00923502" w:rsidRPr="00923502" w:rsidRDefault="00923502" w:rsidP="002F57FF">
      <w:pPr>
        <w:pStyle w:val="21"/>
        <w:numPr>
          <w:ilvl w:val="0"/>
          <w:numId w:val="9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 xml:space="preserve">техническая и тактическая подготовка; </w:t>
      </w:r>
    </w:p>
    <w:p w:rsidR="00923502" w:rsidRPr="00923502" w:rsidRDefault="00923502" w:rsidP="002F57FF">
      <w:pPr>
        <w:pStyle w:val="21"/>
        <w:numPr>
          <w:ilvl w:val="0"/>
          <w:numId w:val="9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игровая подготовка и соревнования;</w:t>
      </w:r>
    </w:p>
    <w:p w:rsidR="00923502" w:rsidRPr="00923502" w:rsidRDefault="00923502" w:rsidP="002F57FF">
      <w:pPr>
        <w:pStyle w:val="21"/>
        <w:numPr>
          <w:ilvl w:val="0"/>
          <w:numId w:val="9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 xml:space="preserve">восстановительные мероприятия; </w:t>
      </w:r>
    </w:p>
    <w:p w:rsidR="00923502" w:rsidRPr="00923502" w:rsidRDefault="00923502" w:rsidP="002F57FF">
      <w:pPr>
        <w:pStyle w:val="21"/>
        <w:numPr>
          <w:ilvl w:val="0"/>
          <w:numId w:val="9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 xml:space="preserve">инструкторская и судейская практика; </w:t>
      </w:r>
    </w:p>
    <w:p w:rsidR="00923502" w:rsidRPr="00923502" w:rsidRDefault="00923502" w:rsidP="002F57FF">
      <w:pPr>
        <w:pStyle w:val="21"/>
        <w:numPr>
          <w:ilvl w:val="0"/>
          <w:numId w:val="9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контрольные испытания и медицинское обследование.</w:t>
      </w:r>
    </w:p>
    <w:p w:rsidR="00923502" w:rsidRPr="00923502" w:rsidRDefault="00923502" w:rsidP="002F57FF">
      <w:pPr>
        <w:pStyle w:val="21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 xml:space="preserve">В основу образовательных программ заложены следующие принципы: </w:t>
      </w:r>
    </w:p>
    <w:p w:rsidR="00923502" w:rsidRPr="00923502" w:rsidRDefault="00923502" w:rsidP="002F57FF">
      <w:pPr>
        <w:pStyle w:val="21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- принцип комплексности, который предусматривает тесную взаимосвязь всех сторон учебно- тренировочного процесса;</w:t>
      </w:r>
    </w:p>
    <w:p w:rsidR="00923502" w:rsidRPr="00923502" w:rsidRDefault="00923502" w:rsidP="002F57FF">
      <w:pPr>
        <w:pStyle w:val="21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 xml:space="preserve">- принцип преемственности определяет последовательность изложения программного материала по этапам обучения; </w:t>
      </w:r>
    </w:p>
    <w:p w:rsidR="00923502" w:rsidRPr="00923502" w:rsidRDefault="00923502" w:rsidP="002F57FF">
      <w:pPr>
        <w:pStyle w:val="21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- принцип вариативности, который учитывает индивидуальные особенности юного спортсмена, вариативность программного материала на практических занятиях и разнообразие тренировочных средств и нагрузок.</w:t>
      </w:r>
    </w:p>
    <w:p w:rsidR="00923502" w:rsidRPr="00923502" w:rsidRDefault="00923502" w:rsidP="002F57FF">
      <w:pPr>
        <w:pStyle w:val="21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 xml:space="preserve"> Программы дополнительного образования детей физкультурно-спортивной направленности содержат в себе:  </w:t>
      </w:r>
    </w:p>
    <w:p w:rsidR="00923502" w:rsidRPr="00923502" w:rsidRDefault="00923502" w:rsidP="002F57FF">
      <w:pPr>
        <w:pStyle w:val="21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- пояснительную записку;</w:t>
      </w:r>
    </w:p>
    <w:p w:rsidR="00923502" w:rsidRPr="00923502" w:rsidRDefault="00923502" w:rsidP="002F57FF">
      <w:pPr>
        <w:pStyle w:val="21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- нормативную часть по заявленному виду спорта;</w:t>
      </w:r>
    </w:p>
    <w:p w:rsidR="00923502" w:rsidRPr="00923502" w:rsidRDefault="00923502" w:rsidP="002F57FF">
      <w:pPr>
        <w:pStyle w:val="21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- методические рекомендации;</w:t>
      </w:r>
    </w:p>
    <w:p w:rsidR="00923502" w:rsidRPr="00923502" w:rsidRDefault="00923502" w:rsidP="002F57FF">
      <w:pPr>
        <w:pStyle w:val="21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- программный материал.</w:t>
      </w:r>
    </w:p>
    <w:p w:rsidR="00923502" w:rsidRDefault="00923502" w:rsidP="002F57FF">
      <w:pPr>
        <w:pStyle w:val="2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lastRenderedPageBreak/>
        <w:t>Педагогические работники вправе разрабатывать авторские образовательные программы и адаптированные образовательные программы на основе типовых программ физкультурно-спортивной направленности по видам спорта, реализо</w:t>
      </w:r>
      <w:r w:rsidR="003358D8">
        <w:rPr>
          <w:rFonts w:ascii="Times New Roman" w:hAnsi="Times New Roman" w:cs="Times New Roman"/>
          <w:sz w:val="28"/>
          <w:szCs w:val="28"/>
        </w:rPr>
        <w:t>вывать их после лицензирования.</w:t>
      </w:r>
    </w:p>
    <w:p w:rsidR="003358D8" w:rsidRPr="003358D8" w:rsidRDefault="003358D8" w:rsidP="002F57FF">
      <w:pPr>
        <w:pStyle w:val="2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3502" w:rsidRPr="00923502" w:rsidRDefault="002B63DB" w:rsidP="00923502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3.4. </w:t>
      </w:r>
      <w:r w:rsidR="00923502" w:rsidRPr="00923502">
        <w:rPr>
          <w:rFonts w:ascii="Times New Roman" w:hAnsi="Times New Roman"/>
          <w:b/>
          <w:bCs/>
          <w:sz w:val="28"/>
          <w:szCs w:val="28"/>
        </w:rPr>
        <w:t>Воспитательная работа</w:t>
      </w:r>
    </w:p>
    <w:p w:rsidR="00923502" w:rsidRPr="00923502" w:rsidRDefault="00923502" w:rsidP="002F57F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 xml:space="preserve">Воспитательная система в ДЮСШ имеет большие возможности в содействии всестороннему развитию личности ребенка, поскольку эта система обладает такими свойствами как открытость, вариативность, гибкость, доступность, динамичность, постоянное развитие, психологическая комфортность. </w:t>
      </w:r>
    </w:p>
    <w:p w:rsidR="00923502" w:rsidRPr="00923502" w:rsidRDefault="00923502" w:rsidP="002F57F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В ДЮСШ   созданы такие условия, в которых личный и творческий потенциал ребенка получает возможность развития по следующим направлениям:</w:t>
      </w:r>
    </w:p>
    <w:p w:rsidR="00923502" w:rsidRPr="00923502" w:rsidRDefault="00923502" w:rsidP="002F57FF">
      <w:pPr>
        <w:pStyle w:val="3"/>
        <w:numPr>
          <w:ilvl w:val="0"/>
          <w:numId w:val="12"/>
        </w:numPr>
        <w:tabs>
          <w:tab w:val="clear" w:pos="720"/>
          <w:tab w:val="num" w:pos="0"/>
        </w:tabs>
        <w:ind w:left="0" w:firstLine="0"/>
        <w:jc w:val="both"/>
        <w:rPr>
          <w:color w:val="000000"/>
          <w:sz w:val="28"/>
          <w:szCs w:val="28"/>
        </w:rPr>
      </w:pPr>
      <w:r w:rsidRPr="00923502">
        <w:rPr>
          <w:color w:val="000000"/>
          <w:sz w:val="28"/>
          <w:szCs w:val="28"/>
        </w:rPr>
        <w:t>Организация и проведение воспитательной работы по привлечению детей и подростков к систематическим занятиям спортом, направленных на развитие личности, утверждения здорового образа жизни, профилактику вредных привычек и правонарушений средствами спорта;</w:t>
      </w:r>
    </w:p>
    <w:p w:rsidR="00923502" w:rsidRPr="00923502" w:rsidRDefault="00923502" w:rsidP="002F57FF">
      <w:pPr>
        <w:pStyle w:val="3"/>
        <w:numPr>
          <w:ilvl w:val="0"/>
          <w:numId w:val="12"/>
        </w:numPr>
        <w:tabs>
          <w:tab w:val="clear" w:pos="720"/>
          <w:tab w:val="num" w:pos="0"/>
        </w:tabs>
        <w:ind w:left="0" w:firstLine="0"/>
        <w:jc w:val="both"/>
        <w:rPr>
          <w:color w:val="000000"/>
          <w:sz w:val="28"/>
          <w:szCs w:val="28"/>
        </w:rPr>
      </w:pPr>
      <w:r w:rsidRPr="00923502">
        <w:rPr>
          <w:color w:val="000000"/>
          <w:sz w:val="28"/>
          <w:szCs w:val="28"/>
        </w:rPr>
        <w:t>Привлечение оптимального числа перспективных спортсменов для специализированной подготовки, достижения высоких спортивных результатов;</w:t>
      </w:r>
    </w:p>
    <w:p w:rsidR="00923502" w:rsidRPr="00923502" w:rsidRDefault="00923502" w:rsidP="002F57FF">
      <w:pPr>
        <w:pStyle w:val="3"/>
        <w:numPr>
          <w:ilvl w:val="0"/>
          <w:numId w:val="12"/>
        </w:numPr>
        <w:tabs>
          <w:tab w:val="clear" w:pos="720"/>
          <w:tab w:val="num" w:pos="0"/>
        </w:tabs>
        <w:ind w:left="0" w:firstLine="0"/>
        <w:jc w:val="both"/>
        <w:rPr>
          <w:color w:val="000000"/>
          <w:sz w:val="28"/>
          <w:szCs w:val="28"/>
        </w:rPr>
      </w:pPr>
      <w:r w:rsidRPr="00923502">
        <w:rPr>
          <w:color w:val="000000"/>
          <w:sz w:val="28"/>
          <w:szCs w:val="28"/>
        </w:rPr>
        <w:t>Комплектование учебных групп из числа детей и подростков, и проведение с ними учебно-тренировочных занятий на основании современной методики тренировки, рациональная</w:t>
      </w:r>
      <w:r w:rsidR="00D2383A">
        <w:rPr>
          <w:color w:val="000000"/>
          <w:sz w:val="28"/>
          <w:szCs w:val="28"/>
        </w:rPr>
        <w:t xml:space="preserve"> организация режима дня и учебы.</w:t>
      </w:r>
    </w:p>
    <w:p w:rsidR="00923502" w:rsidRPr="00923502" w:rsidRDefault="00923502" w:rsidP="002F57FF">
      <w:pPr>
        <w:pStyle w:val="3"/>
        <w:ind w:firstLine="360"/>
        <w:jc w:val="both"/>
        <w:rPr>
          <w:sz w:val="28"/>
          <w:szCs w:val="28"/>
        </w:rPr>
      </w:pPr>
      <w:r w:rsidRPr="00923502">
        <w:rPr>
          <w:sz w:val="28"/>
          <w:szCs w:val="28"/>
        </w:rPr>
        <w:t>    Для успешного решения задач по воспитанию юных спортсменов особое внимание уделяется проведению воспитательной работы в учебных группах:</w:t>
      </w:r>
    </w:p>
    <w:p w:rsidR="00923502" w:rsidRPr="00923502" w:rsidRDefault="00D2383A" w:rsidP="002F57FF">
      <w:pPr>
        <w:pStyle w:val="3"/>
        <w:numPr>
          <w:ilvl w:val="0"/>
          <w:numId w:val="13"/>
        </w:numPr>
        <w:tabs>
          <w:tab w:val="clear" w:pos="720"/>
          <w:tab w:val="num" w:pos="0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923502" w:rsidRPr="00923502">
        <w:rPr>
          <w:color w:val="000000"/>
          <w:sz w:val="28"/>
          <w:szCs w:val="28"/>
        </w:rPr>
        <w:t>роводятся беседы о наиболее важных вопросах воспитания: о дисциплине дома и в школе, в общественных местах, о вреде алкоголя и наркотиков, о моральном облике Российских спортсменов, о славных традициях российского спорта;</w:t>
      </w:r>
    </w:p>
    <w:p w:rsidR="00923502" w:rsidRPr="00923502" w:rsidRDefault="00923502" w:rsidP="002F57FF">
      <w:pPr>
        <w:pStyle w:val="3"/>
        <w:numPr>
          <w:ilvl w:val="0"/>
          <w:numId w:val="13"/>
        </w:numPr>
        <w:tabs>
          <w:tab w:val="clear" w:pos="720"/>
          <w:tab w:val="num" w:pos="0"/>
        </w:tabs>
        <w:ind w:left="0" w:firstLine="0"/>
        <w:jc w:val="both"/>
        <w:rPr>
          <w:color w:val="000000"/>
          <w:sz w:val="28"/>
          <w:szCs w:val="28"/>
        </w:rPr>
      </w:pPr>
      <w:r w:rsidRPr="00923502">
        <w:rPr>
          <w:color w:val="000000"/>
          <w:sz w:val="28"/>
          <w:szCs w:val="28"/>
        </w:rPr>
        <w:t xml:space="preserve"> проводятся собрания с учащимися и родителями в группах;</w:t>
      </w:r>
    </w:p>
    <w:p w:rsidR="00923502" w:rsidRPr="00923502" w:rsidRDefault="00923502" w:rsidP="002F57FF">
      <w:pPr>
        <w:pStyle w:val="a3"/>
        <w:numPr>
          <w:ilvl w:val="0"/>
          <w:numId w:val="13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3502">
        <w:rPr>
          <w:rFonts w:ascii="Times New Roman" w:hAnsi="Times New Roman" w:cs="Times New Roman"/>
          <w:color w:val="000000"/>
          <w:sz w:val="28"/>
          <w:szCs w:val="28"/>
        </w:rPr>
        <w:t>после окончания учебного года проводятся выпускные вечера, где в торжественной обстановке объявляются спортивные результаты учащихся за год, вручаются квалификационные книжки, награждаются почетн</w:t>
      </w:r>
      <w:r w:rsidR="00D2383A">
        <w:rPr>
          <w:rFonts w:ascii="Times New Roman" w:hAnsi="Times New Roman" w:cs="Times New Roman"/>
          <w:color w:val="000000"/>
          <w:sz w:val="28"/>
          <w:szCs w:val="28"/>
        </w:rPr>
        <w:t>ыми грамотами лучшие спортсмены.</w:t>
      </w:r>
    </w:p>
    <w:p w:rsidR="00923502" w:rsidRPr="00923502" w:rsidRDefault="00923502" w:rsidP="002F57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Планирование и проведение мероприятий с воспитательными целями и задачами за запрашиваемый период:</w:t>
      </w: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 xml:space="preserve">1. План учебно-воспитательной работы ДЮСШ на год, планы воспитательной работы тренеров-преподавателей. </w:t>
      </w: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 xml:space="preserve">2. Рабочие программы содержат блок воспитательной работы, нравственные и психолого-педагогические аспекты. </w:t>
      </w:r>
    </w:p>
    <w:p w:rsidR="00923502" w:rsidRPr="00923502" w:rsidRDefault="00D2383A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23502" w:rsidRPr="00923502">
        <w:rPr>
          <w:rFonts w:ascii="Times New Roman" w:hAnsi="Times New Roman"/>
          <w:sz w:val="28"/>
          <w:szCs w:val="28"/>
        </w:rPr>
        <w:t xml:space="preserve">Организация вторичной занятости обучающихся, содействие в трудоустройстве в летний период. </w:t>
      </w: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lastRenderedPageBreak/>
        <w:t>4. Работа по организации и формированию традиций учреждения:</w:t>
      </w:r>
    </w:p>
    <w:p w:rsidR="00923502" w:rsidRPr="00923502" w:rsidRDefault="00B85C9E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923502" w:rsidRPr="00923502">
        <w:rPr>
          <w:rFonts w:ascii="Times New Roman" w:hAnsi="Times New Roman"/>
          <w:sz w:val="28"/>
          <w:szCs w:val="28"/>
        </w:rPr>
        <w:t>рганизация традиционных спортивных праздников для обучающихся и воспитанников учреждений;</w:t>
      </w:r>
    </w:p>
    <w:p w:rsidR="00923502" w:rsidRPr="00923502" w:rsidRDefault="00B85C9E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923502" w:rsidRPr="00923502">
        <w:rPr>
          <w:rFonts w:ascii="Times New Roman" w:hAnsi="Times New Roman"/>
          <w:sz w:val="28"/>
          <w:szCs w:val="28"/>
        </w:rPr>
        <w:t>рганизация и провед</w:t>
      </w:r>
      <w:r>
        <w:rPr>
          <w:rFonts w:ascii="Times New Roman" w:hAnsi="Times New Roman"/>
          <w:sz w:val="28"/>
          <w:szCs w:val="28"/>
        </w:rPr>
        <w:t>ение выпускных мероприятий ДЮСШ;</w:t>
      </w:r>
    </w:p>
    <w:p w:rsidR="00923502" w:rsidRPr="00923502" w:rsidRDefault="00B85C9E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923502" w:rsidRPr="00923502">
        <w:rPr>
          <w:rFonts w:ascii="Times New Roman" w:hAnsi="Times New Roman"/>
          <w:sz w:val="28"/>
          <w:szCs w:val="28"/>
        </w:rPr>
        <w:t>рганизация и проведение юбилейных и знач</w:t>
      </w:r>
      <w:r>
        <w:rPr>
          <w:rFonts w:ascii="Times New Roman" w:hAnsi="Times New Roman"/>
          <w:sz w:val="28"/>
          <w:szCs w:val="28"/>
        </w:rPr>
        <w:t>имых дат;</w:t>
      </w:r>
    </w:p>
    <w:p w:rsidR="00923502" w:rsidRPr="00923502" w:rsidRDefault="00B85C9E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923502" w:rsidRPr="00923502">
        <w:rPr>
          <w:rFonts w:ascii="Times New Roman" w:hAnsi="Times New Roman"/>
          <w:sz w:val="28"/>
          <w:szCs w:val="28"/>
        </w:rPr>
        <w:t xml:space="preserve">рганизация традиционных спортивно-массовых мероприятий. </w:t>
      </w:r>
    </w:p>
    <w:p w:rsidR="00923502" w:rsidRPr="00923502" w:rsidRDefault="00B85C9E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923502" w:rsidRPr="00923502">
        <w:rPr>
          <w:rFonts w:ascii="Times New Roman" w:hAnsi="Times New Roman"/>
          <w:sz w:val="28"/>
          <w:szCs w:val="28"/>
        </w:rPr>
        <w:t>ыставочная экспозиция истории школы и спортивных наград, достижений и спортивных званий обучающихся и коллектива со дня открытия учреждения.</w:t>
      </w: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5. Пропаганда спортивно-оздоровительной работы и внедрение физической культуры и здорового образа жизни среди обучающихся ДЮСШ, а также среди учащихся и воспитанников образовательных учреждений Егорьевского района;</w:t>
      </w:r>
    </w:p>
    <w:p w:rsidR="00923502" w:rsidRPr="00923502" w:rsidRDefault="00EA35DC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923502" w:rsidRPr="00923502">
        <w:rPr>
          <w:rFonts w:ascii="Times New Roman" w:hAnsi="Times New Roman"/>
          <w:sz w:val="28"/>
          <w:szCs w:val="28"/>
        </w:rPr>
        <w:t xml:space="preserve">абота со СМИ, размещение информации о результатах участия обучающихся ДЮСШ в соревнованиях различного уровня и </w:t>
      </w:r>
      <w:r>
        <w:rPr>
          <w:rFonts w:ascii="Times New Roman" w:hAnsi="Times New Roman"/>
          <w:sz w:val="28"/>
          <w:szCs w:val="28"/>
        </w:rPr>
        <w:t>спортивно-массовых мероприятиях;</w:t>
      </w:r>
    </w:p>
    <w:p w:rsidR="00923502" w:rsidRPr="00923502" w:rsidRDefault="00EA35DC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923502" w:rsidRPr="00923502">
        <w:rPr>
          <w:rFonts w:ascii="Times New Roman" w:hAnsi="Times New Roman"/>
          <w:sz w:val="28"/>
          <w:szCs w:val="28"/>
        </w:rPr>
        <w:t>азмещение информации на официальном сайте ДЮСШ.</w:t>
      </w: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6. Организация   консультационной и профилактической работы:</w:t>
      </w: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- проведение родительских собраний, бесед, консультаций со специалистами по физической культуре и спорту, специалистами по профилактике правонарушений, наркомании и ВИЧ-инфекций.</w:t>
      </w: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7. По итогам учебного года обучающиеся и педагогический коллектив учреждения за достижения в учебе и высокие спортивные показатели поощряются грамотами и благодарностями.</w:t>
      </w: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8. Ежегодно выдвигаются кандидатуры из тренерского состава учреждения на звание «Лучший тренер года».</w:t>
      </w: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9.Проведение профилактических бесед с обучающимися о вреде курения и наркомании, участие учреждения в мероприятиях, проводимых в течении учебного года</w:t>
      </w:r>
      <w:r w:rsidR="00EA35DC">
        <w:rPr>
          <w:rFonts w:ascii="Times New Roman" w:hAnsi="Times New Roman"/>
          <w:sz w:val="28"/>
          <w:szCs w:val="28"/>
        </w:rPr>
        <w:t>:</w:t>
      </w: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- по предупреждению несчастных случаев (родительские собрания, беседы, инструктажи) с обучающимися, тренерско-преподавательским составом, родителями и законны</w:t>
      </w:r>
      <w:r w:rsidR="00EA35DC">
        <w:rPr>
          <w:rFonts w:ascii="Times New Roman" w:hAnsi="Times New Roman"/>
          <w:sz w:val="28"/>
          <w:szCs w:val="28"/>
        </w:rPr>
        <w:t>ми представителями обучающихся;</w:t>
      </w:r>
    </w:p>
    <w:p w:rsidR="00923502" w:rsidRPr="00923502" w:rsidRDefault="00923502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- участие в семинарах по профилактике правонарушений и экстремизма</w:t>
      </w:r>
      <w:r w:rsidR="00EA35DC">
        <w:rPr>
          <w:rFonts w:ascii="Times New Roman" w:hAnsi="Times New Roman"/>
          <w:sz w:val="28"/>
          <w:szCs w:val="28"/>
        </w:rPr>
        <w:t xml:space="preserve"> в подростково-молодежной среде;</w:t>
      </w:r>
      <w:r w:rsidRPr="00923502">
        <w:rPr>
          <w:rFonts w:ascii="Times New Roman" w:hAnsi="Times New Roman"/>
          <w:sz w:val="28"/>
          <w:szCs w:val="28"/>
        </w:rPr>
        <w:t xml:space="preserve"> </w:t>
      </w:r>
    </w:p>
    <w:p w:rsidR="00923502" w:rsidRPr="00923502" w:rsidRDefault="00EA35DC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923502" w:rsidRPr="00923502">
        <w:rPr>
          <w:rFonts w:ascii="Times New Roman" w:hAnsi="Times New Roman"/>
          <w:sz w:val="28"/>
          <w:szCs w:val="28"/>
        </w:rPr>
        <w:t xml:space="preserve">овлечение родителей в совместную деятельность по воспитанию здорового образа жизни у детей. </w:t>
      </w:r>
    </w:p>
    <w:p w:rsidR="003358D8" w:rsidRPr="0052598A" w:rsidRDefault="00923502" w:rsidP="002F57FF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 xml:space="preserve"> </w:t>
      </w:r>
      <w:r w:rsidRPr="00923502">
        <w:rPr>
          <w:rFonts w:ascii="Times New Roman" w:hAnsi="Times New Roman" w:cs="Times New Roman"/>
          <w:sz w:val="28"/>
          <w:szCs w:val="28"/>
        </w:rPr>
        <w:tab/>
        <w:t xml:space="preserve">В учреждении реализуется воспитательная работа, как направление образовательной деятельности и нацелена на формирование у обучающихся системы отношений социально-значимых культурно-духовных норм и ценностей, эстетического развития, уважения к </w:t>
      </w:r>
      <w:r w:rsidR="0052598A">
        <w:rPr>
          <w:rFonts w:ascii="Times New Roman" w:hAnsi="Times New Roman" w:cs="Times New Roman"/>
          <w:sz w:val="28"/>
          <w:szCs w:val="28"/>
        </w:rPr>
        <w:t>истории и культуре родного края</w:t>
      </w:r>
    </w:p>
    <w:p w:rsidR="003358D8" w:rsidRPr="00923502" w:rsidRDefault="003358D8" w:rsidP="001102F4">
      <w:pPr>
        <w:pStyle w:val="a3"/>
        <w:spacing w:before="0" w:beforeAutospacing="0" w:after="0" w:afterAutospacing="0"/>
        <w:ind w:firstLine="62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36148" w:rsidRDefault="00836148" w:rsidP="001102F4">
      <w:pPr>
        <w:pStyle w:val="a3"/>
        <w:spacing w:before="0" w:beforeAutospacing="0" w:after="0" w:afterAutospacing="0"/>
        <w:ind w:firstLine="624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36148" w:rsidRDefault="00836148" w:rsidP="001102F4">
      <w:pPr>
        <w:pStyle w:val="a3"/>
        <w:spacing w:before="0" w:beforeAutospacing="0" w:after="0" w:afterAutospacing="0"/>
        <w:ind w:firstLine="624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23502" w:rsidRPr="00923502" w:rsidRDefault="002B63DB" w:rsidP="001102F4">
      <w:pPr>
        <w:pStyle w:val="a3"/>
        <w:spacing w:before="0" w:beforeAutospacing="0" w:after="0" w:afterAutospacing="0"/>
        <w:ind w:firstLine="624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3.5. </w:t>
      </w:r>
      <w:r w:rsidR="00923502" w:rsidRPr="00923502">
        <w:rPr>
          <w:rFonts w:ascii="Times New Roman" w:eastAsia="Times New Roman" w:hAnsi="Times New Roman"/>
          <w:b/>
          <w:bCs/>
          <w:sz w:val="28"/>
          <w:szCs w:val="28"/>
        </w:rPr>
        <w:t>Самооценка воспитательной деятельности образовательного учреждения.</w:t>
      </w:r>
    </w:p>
    <w:p w:rsidR="001102F4" w:rsidRDefault="00923502" w:rsidP="002F57FF">
      <w:pPr>
        <w:pStyle w:val="a3"/>
        <w:spacing w:before="0" w:beforeAutospacing="0" w:after="0" w:afterAutospacing="0"/>
        <w:ind w:firstLine="624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23502">
        <w:rPr>
          <w:rFonts w:ascii="Times New Roman" w:eastAsia="Times New Roman" w:hAnsi="Times New Roman"/>
          <w:bCs/>
          <w:sz w:val="28"/>
          <w:szCs w:val="28"/>
        </w:rPr>
        <w:br/>
        <w:t xml:space="preserve">Методы воспитания в школе дополнительного образования сгруппированы в систему методов убеждения и методов приучения. Методическая работа тренера-преподавателя ориентируется на то, чтобы оптимально объединить в процессе воспитания обе группы методов и обеспечить им совместную оптимальную действенность. Это достигается </w:t>
      </w:r>
      <w:r w:rsidR="001102F4" w:rsidRPr="00923502">
        <w:rPr>
          <w:rFonts w:ascii="Times New Roman" w:eastAsia="Times New Roman" w:hAnsi="Times New Roman"/>
          <w:bCs/>
          <w:sz w:val="28"/>
          <w:szCs w:val="28"/>
        </w:rPr>
        <w:t>через:</w:t>
      </w:r>
    </w:p>
    <w:p w:rsidR="001102F4" w:rsidRDefault="001102F4" w:rsidP="001102F4">
      <w:pPr>
        <w:pStyle w:val="a3"/>
        <w:spacing w:before="0" w:beforeAutospacing="0" w:after="0" w:afterAutospacing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23502">
        <w:rPr>
          <w:rFonts w:ascii="Times New Roman" w:eastAsia="Times New Roman" w:hAnsi="Times New Roman"/>
          <w:bCs/>
          <w:sz w:val="28"/>
          <w:szCs w:val="28"/>
        </w:rPr>
        <w:t xml:space="preserve"> -</w:t>
      </w:r>
      <w:r w:rsidR="00923502" w:rsidRPr="00923502">
        <w:rPr>
          <w:rFonts w:ascii="Times New Roman" w:eastAsia="Times New Roman" w:hAnsi="Times New Roman"/>
          <w:bCs/>
          <w:sz w:val="28"/>
          <w:szCs w:val="28"/>
        </w:rPr>
        <w:t xml:space="preserve"> сообщение спортсменам и усвоение ими важных для воспитания </w:t>
      </w:r>
      <w:r w:rsidRPr="00923502">
        <w:rPr>
          <w:rFonts w:ascii="Times New Roman" w:eastAsia="Times New Roman" w:hAnsi="Times New Roman"/>
          <w:bCs/>
          <w:sz w:val="28"/>
          <w:szCs w:val="28"/>
        </w:rPr>
        <w:t>знаний;</w:t>
      </w:r>
    </w:p>
    <w:p w:rsidR="001102F4" w:rsidRDefault="001102F4" w:rsidP="001102F4">
      <w:pPr>
        <w:pStyle w:val="a3"/>
        <w:spacing w:before="0" w:beforeAutospacing="0" w:after="0" w:afterAutospacing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23502">
        <w:rPr>
          <w:rFonts w:ascii="Times New Roman" w:eastAsia="Times New Roman" w:hAnsi="Times New Roman"/>
          <w:bCs/>
          <w:sz w:val="28"/>
          <w:szCs w:val="28"/>
        </w:rPr>
        <w:t xml:space="preserve"> -</w:t>
      </w:r>
      <w:r w:rsidR="00923502" w:rsidRPr="00923502">
        <w:rPr>
          <w:rFonts w:ascii="Times New Roman" w:eastAsia="Times New Roman" w:hAnsi="Times New Roman"/>
          <w:bCs/>
          <w:sz w:val="28"/>
          <w:szCs w:val="28"/>
        </w:rPr>
        <w:t xml:space="preserve"> развитие положительных черт поведения и исправление отрицательных.</w:t>
      </w:r>
      <w:r w:rsidR="00923502" w:rsidRPr="00923502">
        <w:rPr>
          <w:rFonts w:ascii="Times New Roman" w:eastAsia="Times New Roman" w:hAnsi="Times New Roman"/>
          <w:bCs/>
          <w:sz w:val="28"/>
          <w:szCs w:val="28"/>
        </w:rPr>
        <w:br/>
        <w:t xml:space="preserve">Используя методы убеждения и приучения,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тренеры-преподаватели соблюдают </w:t>
      </w:r>
      <w:r w:rsidR="00923502" w:rsidRPr="00923502">
        <w:rPr>
          <w:rFonts w:ascii="Times New Roman" w:eastAsia="Times New Roman" w:hAnsi="Times New Roman"/>
          <w:bCs/>
          <w:sz w:val="28"/>
          <w:szCs w:val="28"/>
        </w:rPr>
        <w:t>определенны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е условия. </w:t>
      </w:r>
      <w:r w:rsidR="00923502" w:rsidRPr="00923502">
        <w:rPr>
          <w:rFonts w:ascii="Times New Roman" w:eastAsia="Times New Roman" w:hAnsi="Times New Roman"/>
          <w:bCs/>
          <w:sz w:val="28"/>
          <w:szCs w:val="28"/>
        </w:rPr>
        <w:t xml:space="preserve">Предъявляя требования и осуществляя контроль в процессе воспитания, тренеры-преподаватели соблюдают следующие правила, которые отражают систему воспитательной </w:t>
      </w:r>
      <w:r w:rsidRPr="00923502">
        <w:rPr>
          <w:rFonts w:ascii="Times New Roman" w:eastAsia="Times New Roman" w:hAnsi="Times New Roman"/>
          <w:bCs/>
          <w:sz w:val="28"/>
          <w:szCs w:val="28"/>
        </w:rPr>
        <w:t xml:space="preserve">работы: </w:t>
      </w:r>
    </w:p>
    <w:p w:rsidR="001102F4" w:rsidRDefault="001102F4" w:rsidP="001102F4">
      <w:pPr>
        <w:pStyle w:val="a3"/>
        <w:spacing w:before="0" w:beforeAutospacing="0" w:after="0" w:afterAutospacing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23502">
        <w:rPr>
          <w:rFonts w:ascii="Times New Roman" w:eastAsia="Times New Roman" w:hAnsi="Times New Roman"/>
          <w:bCs/>
          <w:sz w:val="28"/>
          <w:szCs w:val="28"/>
        </w:rPr>
        <w:t>-</w:t>
      </w:r>
      <w:r w:rsidR="00923502" w:rsidRPr="00923502">
        <w:rPr>
          <w:rFonts w:ascii="Times New Roman" w:eastAsia="Times New Roman" w:hAnsi="Times New Roman"/>
          <w:bCs/>
          <w:sz w:val="28"/>
          <w:szCs w:val="28"/>
        </w:rPr>
        <w:t xml:space="preserve"> требование должно предъявляться на основе в</w:t>
      </w:r>
      <w:r>
        <w:rPr>
          <w:rFonts w:ascii="Times New Roman" w:eastAsia="Times New Roman" w:hAnsi="Times New Roman"/>
          <w:bCs/>
          <w:sz w:val="28"/>
          <w:szCs w:val="28"/>
        </w:rPr>
        <w:t>заимного уважения;</w:t>
      </w:r>
    </w:p>
    <w:p w:rsidR="001102F4" w:rsidRDefault="001102F4" w:rsidP="001102F4">
      <w:pPr>
        <w:pStyle w:val="a3"/>
        <w:spacing w:before="0" w:beforeAutospacing="0" w:after="0" w:afterAutospacing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- требование </w:t>
      </w:r>
      <w:r w:rsidR="00923502" w:rsidRPr="00923502">
        <w:rPr>
          <w:rFonts w:ascii="Times New Roman" w:eastAsia="Times New Roman" w:hAnsi="Times New Roman"/>
          <w:bCs/>
          <w:sz w:val="28"/>
          <w:szCs w:val="28"/>
        </w:rPr>
        <w:t>д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олжно быть ясным и недвусмысленным; </w:t>
      </w:r>
    </w:p>
    <w:p w:rsidR="001102F4" w:rsidRDefault="001102F4" w:rsidP="001102F4">
      <w:pPr>
        <w:pStyle w:val="a3"/>
        <w:spacing w:before="0" w:beforeAutospacing="0" w:after="0" w:afterAutospacing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-требование должно </w:t>
      </w:r>
      <w:r w:rsidR="00923502" w:rsidRPr="00923502">
        <w:rPr>
          <w:rFonts w:ascii="Times New Roman" w:eastAsia="Times New Roman" w:hAnsi="Times New Roman"/>
          <w:bCs/>
          <w:sz w:val="28"/>
          <w:szCs w:val="28"/>
        </w:rPr>
        <w:t xml:space="preserve">соответствовать уровню развития спортсмена и </w:t>
      </w:r>
      <w:r w:rsidRPr="00923502">
        <w:rPr>
          <w:rFonts w:ascii="Times New Roman" w:eastAsia="Times New Roman" w:hAnsi="Times New Roman"/>
          <w:bCs/>
          <w:sz w:val="28"/>
          <w:szCs w:val="28"/>
        </w:rPr>
        <w:t>коллектива;</w:t>
      </w:r>
    </w:p>
    <w:p w:rsidR="00875C5B" w:rsidRDefault="001102F4" w:rsidP="001102F4">
      <w:pPr>
        <w:pStyle w:val="a3"/>
        <w:spacing w:before="0" w:beforeAutospacing="0" w:after="0" w:afterAutospacing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23502">
        <w:rPr>
          <w:rFonts w:ascii="Times New Roman" w:eastAsia="Times New Roman" w:hAnsi="Times New Roman"/>
          <w:bCs/>
          <w:sz w:val="28"/>
          <w:szCs w:val="28"/>
        </w:rPr>
        <w:t xml:space="preserve"> -</w:t>
      </w:r>
      <w:r w:rsidR="00923502" w:rsidRPr="00923502">
        <w:rPr>
          <w:rFonts w:ascii="Times New Roman" w:eastAsia="Times New Roman" w:hAnsi="Times New Roman"/>
          <w:bCs/>
          <w:sz w:val="28"/>
          <w:szCs w:val="28"/>
        </w:rPr>
        <w:t xml:space="preserve"> требование должно быть предметным и пон</w:t>
      </w:r>
      <w:r w:rsidR="00875C5B">
        <w:rPr>
          <w:rFonts w:ascii="Times New Roman" w:eastAsia="Times New Roman" w:hAnsi="Times New Roman"/>
          <w:bCs/>
          <w:sz w:val="28"/>
          <w:szCs w:val="28"/>
        </w:rPr>
        <w:t>ятным спортсменам и коллективу, поэтому требования нужно объяснять;</w:t>
      </w:r>
    </w:p>
    <w:p w:rsidR="00875C5B" w:rsidRDefault="00923502" w:rsidP="001102F4">
      <w:pPr>
        <w:pStyle w:val="a3"/>
        <w:spacing w:before="0" w:beforeAutospacing="0" w:after="0" w:afterAutospacing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23502">
        <w:rPr>
          <w:rFonts w:ascii="Times New Roman" w:eastAsia="Times New Roman" w:hAnsi="Times New Roman"/>
          <w:bCs/>
          <w:sz w:val="28"/>
          <w:szCs w:val="28"/>
        </w:rPr>
        <w:t xml:space="preserve">- требование в косвенной форме может быть действенным, если оно проводится через </w:t>
      </w:r>
      <w:r w:rsidR="00875C5B" w:rsidRPr="00923502">
        <w:rPr>
          <w:rFonts w:ascii="Times New Roman" w:eastAsia="Times New Roman" w:hAnsi="Times New Roman"/>
          <w:bCs/>
          <w:sz w:val="28"/>
          <w:szCs w:val="28"/>
        </w:rPr>
        <w:t xml:space="preserve">коллектив; </w:t>
      </w:r>
    </w:p>
    <w:p w:rsidR="00875C5B" w:rsidRDefault="00875C5B" w:rsidP="001102F4">
      <w:pPr>
        <w:pStyle w:val="a3"/>
        <w:spacing w:before="0" w:beforeAutospacing="0" w:after="0" w:afterAutospacing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23502">
        <w:rPr>
          <w:rFonts w:ascii="Times New Roman" w:eastAsia="Times New Roman" w:hAnsi="Times New Roman"/>
          <w:bCs/>
          <w:sz w:val="28"/>
          <w:szCs w:val="28"/>
        </w:rPr>
        <w:t>-</w:t>
      </w:r>
      <w:r w:rsidR="00923502" w:rsidRPr="00923502">
        <w:rPr>
          <w:rFonts w:ascii="Times New Roman" w:eastAsia="Times New Roman" w:hAnsi="Times New Roman"/>
          <w:bCs/>
          <w:sz w:val="28"/>
          <w:szCs w:val="28"/>
        </w:rPr>
        <w:t xml:space="preserve"> контроль не должен ограничиваться лишь внешней картиной поведения, он призван вскрывать </w:t>
      </w:r>
      <w:r w:rsidRPr="00923502">
        <w:rPr>
          <w:rFonts w:ascii="Times New Roman" w:eastAsia="Times New Roman" w:hAnsi="Times New Roman"/>
          <w:bCs/>
          <w:sz w:val="28"/>
          <w:szCs w:val="28"/>
        </w:rPr>
        <w:t>причины;</w:t>
      </w:r>
    </w:p>
    <w:p w:rsidR="00923502" w:rsidRPr="001102F4" w:rsidRDefault="00875C5B" w:rsidP="001102F4">
      <w:pPr>
        <w:pStyle w:val="a3"/>
        <w:spacing w:before="0" w:beforeAutospacing="0" w:after="0" w:afterAutospacing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23502">
        <w:rPr>
          <w:rFonts w:ascii="Times New Roman" w:eastAsia="Times New Roman" w:hAnsi="Times New Roman"/>
          <w:bCs/>
          <w:sz w:val="28"/>
          <w:szCs w:val="28"/>
        </w:rPr>
        <w:t xml:space="preserve"> -</w:t>
      </w:r>
      <w:r w:rsidR="00923502" w:rsidRPr="00923502">
        <w:rPr>
          <w:rFonts w:ascii="Times New Roman" w:eastAsia="Times New Roman" w:hAnsi="Times New Roman"/>
          <w:bCs/>
          <w:sz w:val="28"/>
          <w:szCs w:val="28"/>
        </w:rPr>
        <w:t xml:space="preserve"> контроль должен побуждать спортсмена к самоконтролю, становясь неотъемлемой составной частью самовоспитания.</w:t>
      </w:r>
    </w:p>
    <w:p w:rsidR="00B47A2C" w:rsidRDefault="00B47A2C" w:rsidP="00B47A2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47A2C" w:rsidRDefault="00B47A2C" w:rsidP="00923502">
      <w:pPr>
        <w:pStyle w:val="21"/>
        <w:tabs>
          <w:tab w:val="num" w:pos="12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57FB" w:rsidRPr="004E57FB" w:rsidRDefault="002B63DB" w:rsidP="004E57FB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3.6. </w:t>
      </w:r>
      <w:r w:rsidR="004E57FB" w:rsidRPr="004E57FB">
        <w:rPr>
          <w:rFonts w:ascii="Times New Roman" w:hAnsi="Times New Roman" w:cs="Times New Roman"/>
          <w:b/>
          <w:sz w:val="28"/>
          <w:szCs w:val="28"/>
        </w:rPr>
        <w:t>Социальное партнерство М</w:t>
      </w:r>
      <w:r w:rsidR="00875C5B">
        <w:rPr>
          <w:rFonts w:ascii="Times New Roman" w:hAnsi="Times New Roman" w:cs="Times New Roman"/>
          <w:b/>
          <w:sz w:val="28"/>
          <w:szCs w:val="28"/>
        </w:rPr>
        <w:t>БОУДО</w:t>
      </w:r>
      <w:r w:rsidR="004E57FB" w:rsidRPr="004E57FB">
        <w:rPr>
          <w:rFonts w:ascii="Times New Roman" w:hAnsi="Times New Roman" w:cs="Times New Roman"/>
          <w:b/>
          <w:sz w:val="28"/>
          <w:szCs w:val="28"/>
        </w:rPr>
        <w:t xml:space="preserve"> «Егорьевская ДЮСШ»</w:t>
      </w:r>
    </w:p>
    <w:p w:rsidR="004E57FB" w:rsidRPr="004E57FB" w:rsidRDefault="004E57FB" w:rsidP="004E57FB">
      <w:pPr>
        <w:pStyle w:val="a3"/>
        <w:spacing w:before="0" w:beforeAutospacing="0" w:after="0" w:afterAutospacing="0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7FB" w:rsidRPr="004E57FB" w:rsidRDefault="004E57FB" w:rsidP="00875C5B">
      <w:pPr>
        <w:pStyle w:val="a3"/>
        <w:spacing w:before="0" w:beforeAutospacing="0" w:after="0" w:afterAutospacing="0"/>
        <w:ind w:firstLine="6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Спортивная школа продо</w:t>
      </w:r>
      <w:r w:rsidR="00875C5B">
        <w:rPr>
          <w:rFonts w:ascii="Times New Roman" w:hAnsi="Times New Roman"/>
          <w:sz w:val="28"/>
          <w:szCs w:val="28"/>
        </w:rPr>
        <w:t>лжает оставаться организационно-</w:t>
      </w:r>
      <w:r w:rsidRPr="004E57FB">
        <w:rPr>
          <w:rFonts w:ascii="Times New Roman" w:hAnsi="Times New Roman"/>
          <w:sz w:val="28"/>
          <w:szCs w:val="28"/>
        </w:rPr>
        <w:t>методическим центром по видам спорта ДЮСШ, пропаганде здорового образа жизни, проведения массовых соревнований и физкультурно-оздоровительных мероприятий.</w:t>
      </w:r>
    </w:p>
    <w:p w:rsidR="004E57FB" w:rsidRPr="004E57FB" w:rsidRDefault="004E57FB" w:rsidP="00875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57FB" w:rsidRPr="004E57FB" w:rsidRDefault="004E57FB" w:rsidP="004E57F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4E57FB"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5B51B0C4" wp14:editId="67F74510">
                <wp:extent cx="6038656" cy="3781425"/>
                <wp:effectExtent l="0" t="0" r="19685" b="28575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8656" cy="3781425"/>
                          <a:chOff x="251520" y="1102674"/>
                          <a:chExt cx="8793246" cy="5494678"/>
                        </a:xfrm>
                      </wpg:grpSpPr>
                      <wps:wsp>
                        <wps:cNvPr id="23" name="Содержимое 2"/>
                        <wps:cNvSpPr>
                          <a:spLocks noGrp="1"/>
                        </wps:cNvSpPr>
                        <wps:spPr>
                          <a:xfrm>
                            <a:off x="251520" y="1268760"/>
                            <a:ext cx="8640960" cy="5328592"/>
                          </a:xfrm>
                          <a:prstGeom prst="rect">
                            <a:avLst/>
                          </a:prstGeom>
                        </wps:spPr>
                        <wps:bodyPr vert="horz" lIns="91440" tIns="45720" rIns="91440" bIns="45720" rtlCol="0">
                          <a:norm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7524328" y="2492896"/>
                            <a:ext cx="1368152" cy="72008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Pr="00341DE5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251520" y="1102674"/>
                            <a:ext cx="2122098" cy="103018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Общеобразовательные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учреждения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631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района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2555102" y="1102674"/>
                            <a:ext cx="1593242" cy="103018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Комитет по образованию района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Прямоугольник 34"/>
                        <wps:cNvSpPr/>
                        <wps:spPr>
                          <a:xfrm>
                            <a:off x="251520" y="2492897"/>
                            <a:ext cx="2304256" cy="72007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Pr="00F508E1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Социальные службы района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Прямоугольник 35"/>
                        <wps:cNvSpPr/>
                        <wps:spPr>
                          <a:xfrm>
                            <a:off x="4259927" y="1102674"/>
                            <a:ext cx="2912913" cy="103018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Pr="00974ECA" w:rsidRDefault="00974ECA">
                              <w:pP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4ECA"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Родительский комитет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Прямоугольник 36"/>
                        <wps:cNvSpPr/>
                        <wps:spPr>
                          <a:xfrm rot="10800000" flipV="1">
                            <a:off x="7310275" y="1102674"/>
                            <a:ext cx="1733331" cy="95218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Pr="00F508E1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6590073" y="2204863"/>
                            <a:ext cx="2454693" cy="122413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251520" y="5085183"/>
                            <a:ext cx="2304087" cy="151216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41DE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профсоюзный комитет работников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41DE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образования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района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251520" y="3429000"/>
                            <a:ext cx="2304256" cy="12961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41DE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Отдел по культуре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41DE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делам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41DE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молодёжи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и спорту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2771615" y="5133720"/>
                            <a:ext cx="2068895" cy="141855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Default="00974ECA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спонсоры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6507321" y="3575822"/>
                            <a:ext cx="2536771" cy="12961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Администрация Егорьевского района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5074646" y="5184124"/>
                            <a:ext cx="1722418" cy="136815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Pr="00F508E1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Сельская Администрация района</w:t>
                              </w:r>
                              <w:r w:rsidRPr="00F508E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6963074" y="5184124"/>
                            <a:ext cx="2016225" cy="136815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Pr="00F63193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Методическое объединение учителей физкультуры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3563888" y="2924944"/>
                            <a:ext cx="2232248" cy="14401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61FD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508E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М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БОУДО</w:t>
                              </w:r>
                            </w:p>
                            <w:p w:rsidR="00C861FD" w:rsidRDefault="00C861FD" w:rsidP="004E57F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«Егорьевская </w:t>
                              </w:r>
                              <w:r w:rsidRPr="00F508E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ДЮСШ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»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" name="Прямая со стрелкой 45"/>
                        <wps:cNvCnPr>
                          <a:endCxn id="34" idx="3"/>
                        </wps:cNvCnPr>
                        <wps:spPr>
                          <a:xfrm flipH="1" flipV="1">
                            <a:off x="2555776" y="2852937"/>
                            <a:ext cx="1008114" cy="28803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Прямая со стрелкой 46"/>
                        <wps:cNvCnPr/>
                        <wps:spPr>
                          <a:xfrm flipH="1" flipV="1">
                            <a:off x="2051720" y="2132856"/>
                            <a:ext cx="1512168" cy="7920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ая со стрелкой 47"/>
                        <wps:cNvCnPr>
                          <a:endCxn id="33" idx="2"/>
                        </wps:cNvCnPr>
                        <wps:spPr>
                          <a:xfrm flipH="1" flipV="1">
                            <a:off x="3351665" y="2132856"/>
                            <a:ext cx="618113" cy="72008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я со стрелкой 48"/>
                        <wps:cNvCnPr>
                          <a:stCxn id="44" idx="0"/>
                          <a:endCxn id="35" idx="2"/>
                        </wps:cNvCnPr>
                        <wps:spPr>
                          <a:xfrm flipV="1">
                            <a:off x="4680013" y="2132856"/>
                            <a:ext cx="1036371" cy="7920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 стрелкой 49"/>
                        <wps:cNvCnPr>
                          <a:endCxn id="36" idx="2"/>
                        </wps:cNvCnPr>
                        <wps:spPr>
                          <a:xfrm flipV="1">
                            <a:off x="5658996" y="2054861"/>
                            <a:ext cx="2517880" cy="120225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Прямая со стрелкой 50"/>
                        <wps:cNvCnPr>
                          <a:endCxn id="31" idx="1"/>
                        </wps:cNvCnPr>
                        <wps:spPr>
                          <a:xfrm flipV="1">
                            <a:off x="5796136" y="2852936"/>
                            <a:ext cx="1728192" cy="57606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Прямая со стрелкой 51"/>
                        <wps:cNvCnPr>
                          <a:stCxn id="44" idx="3"/>
                          <a:endCxn id="41" idx="1"/>
                        </wps:cNvCnPr>
                        <wps:spPr>
                          <a:xfrm>
                            <a:off x="5796135" y="3645025"/>
                            <a:ext cx="711185" cy="57887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Прямая со стрелкой 52"/>
                        <wps:cNvCnPr/>
                        <wps:spPr>
                          <a:xfrm>
                            <a:off x="5796136" y="4365104"/>
                            <a:ext cx="1728192" cy="7200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Прямая со стрелкой 53"/>
                        <wps:cNvCnPr>
                          <a:endCxn id="42" idx="0"/>
                        </wps:cNvCnPr>
                        <wps:spPr>
                          <a:xfrm>
                            <a:off x="5074646" y="4365104"/>
                            <a:ext cx="861146" cy="81902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рямая со стрелкой 54"/>
                        <wps:cNvCnPr>
                          <a:endCxn id="40" idx="0"/>
                        </wps:cNvCnPr>
                        <wps:spPr>
                          <a:xfrm flipH="1">
                            <a:off x="3806063" y="4053773"/>
                            <a:ext cx="854442" cy="107994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Прямая со стрелкой 55"/>
                        <wps:cNvCnPr/>
                        <wps:spPr>
                          <a:xfrm flipH="1">
                            <a:off x="1691680" y="4365104"/>
                            <a:ext cx="1872208" cy="7200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Прямая со стрелкой 56"/>
                        <wps:cNvCnPr/>
                        <wps:spPr>
                          <a:xfrm flipH="1">
                            <a:off x="2470707" y="3575822"/>
                            <a:ext cx="1093184" cy="3503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1B0C4" id="Группа 1" o:spid="_x0000_s1026" style="width:475.5pt;height:297.75pt;mso-position-horizontal-relative:char;mso-position-vertical-relative:line" coordorigin="2515,11026" coordsize="87932,5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">
                <v:rect id="Прямоугольник 31" o:spid="_x0000_s1028" style="position:absolute;left:75243;top:24928;width:1368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9QcQA&#10;AADbAAAADwAAAGRycy9kb3ducmV2LnhtbESPS4vCQBCE74L/YWjBm05UWCQ6kWVFULysr4O3JtN5&#10;YKYnZMYk7q/fWVjwWFTVV9R605tKtNS40rKC2TQCQZxaXXKu4HrZTZYgnEfWWFkmBS9ysEmGgzXG&#10;2nZ8ovbscxEg7GJUUHhfx1K6tCCDbmpr4uBltjHog2xyqRvsAtxUch5FH9JgyWGhwJq+Ckof56dR&#10;cDvi4XLq7vXPt73mx+0rM4+2VWo86j9XIDz1/h3+b++1gsUM/r6EH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fvUHEAAAA2wAAAA8AAAAAAAAAAAAAAAAAmAIAAGRycy9k&#10;b3ducmV2LnhtbFBLBQYAAAAABAAEAPUAAACJAwAAAAA=&#10;" fillcolor="#d9e2f3 [664]" strokecolor="#1f4d78 [1604]" strokeweight="1pt">
                  <v:textbox>
                    <w:txbxContent>
                      <w:p w:rsidR="00C861FD" w:rsidRPr="00341DE5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32" o:spid="_x0000_s1029" style="position:absolute;left:2515;top:11026;width:21221;height:10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y6MUA&#10;AADbAAAADwAAAGRycy9kb3ducmV2LnhtbESPX2sCMRDE3wt+h7BC32quJxQ9jVJKxdJSi//et8n2&#10;7vSyOZJUz29vCkIfh9n5zc503tlGnMiH2rGCx0EGglg7U3OpYLddPIxAhIhssHFMCi4UYD7r3U2x&#10;MO7MazptYikShEOBCqoY20LKoCuyGAauJU7ej/MWY5K+lMbjOcFtI/Mse5IWa04NFbb0UpE+bn5t&#10;emPlbbZ8H2t9+NwvX8db//2Vfyh13++eJyAidfH/+JZ+MwqGOfxtSQC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fLoxQAAANsAAAAPAAAAAAAAAAAAAAAAAJgCAABkcnMv&#10;ZG93bnJldi54bWxQSwUGAAAAAAQABAD1AAAAigMAAAAA&#10;" fillcolor="#d9e2f3 [664]" strokecolor="#2e74b5 [2404]" strokeweight="1pt">
                  <v:textbox>
                    <w:txbxContent>
                      <w:p w:rsidR="00C861FD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Общеобразовательные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учреждения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F631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района</w:t>
                        </w:r>
                      </w:p>
                    </w:txbxContent>
                  </v:textbox>
                </v:rect>
                <v:rect id="Прямоугольник 33" o:spid="_x0000_s1030" style="position:absolute;left:25551;top:11026;width:15932;height:10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GrcUA&#10;AADbAAAADwAAAGRycy9kb3ducmV2LnhtbESPT2vCQBTE74LfYXmF3nTTCkWiaxCl0JJL45+Dt0f2&#10;mYRk34bsNon99F1B8DjMzG+YdTKaRvTUucqygrd5BII4t7riQsHp+DlbgnAeWWNjmRTcyEGymU7W&#10;GGs7cEb9wRciQNjFqKD0vo2ldHlJBt3ctsTBu9rOoA+yK6TucAhw08j3KPqQBisOCyW2tCsprw+/&#10;RsE5xe9jNlzavx97KtL97Wrqvlfq9WXcrkB4Gv0z/Gh/aQWLBdy/hB8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YatxQAAANsAAAAPAAAAAAAAAAAAAAAAAJgCAABkcnMv&#10;ZG93bnJldi54bWxQSwUGAAAAAAQABAD1AAAAigMAAAAA&#10;" fillcolor="#d9e2f3 [664]" strokecolor="#1f4d78 [1604]" strokeweight="1pt">
                  <v:textbox>
                    <w:txbxContent>
                      <w:p w:rsidR="00C861FD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Комитет по образованию района</w:t>
                        </w:r>
                      </w:p>
                    </w:txbxContent>
                  </v:textbox>
                </v:rect>
                <v:rect id="Прямоугольник 34" o:spid="_x0000_s1031" style="position:absolute;left:2515;top:24928;width:23042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e2cUA&#10;AADbAAAADwAAAGRycy9kb3ducmV2LnhtbESPT2vCQBTE74V+h+UVems2bUUkdQ1FKbR4URMPvT2y&#10;zySYfRuy2/zpp3cFweMwM79hluloGtFT52rLCl6jGARxYXXNpYI8+3pZgHAeWWNjmRRM5CBdPT4s&#10;MdF24D31B1+KAGGXoILK+zaR0hUVGXSRbYmDd7KdQR9kV0rd4RDgppFvcTyXBmsOCxW2tK6oOB/+&#10;jILjFn+y/fDb/u9sXm4308mc+16p56fx8wOEp9Hfw7f2t1bwPoPrl/A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B7ZxQAAANsAAAAPAAAAAAAAAAAAAAAAAJgCAABkcnMv&#10;ZG93bnJldi54bWxQSwUGAAAAAAQABAD1AAAAigMAAAAA&#10;" fillcolor="#d9e2f3 [664]" strokecolor="#1f4d78 [1604]" strokeweight="1pt">
                  <v:textbox>
                    <w:txbxContent>
                      <w:p w:rsidR="00C861FD" w:rsidRPr="00F508E1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Социальные службы района</w:t>
                        </w:r>
                      </w:p>
                    </w:txbxContent>
                  </v:textbox>
                </v:rect>
                <v:rect id="Прямоугольник 35" o:spid="_x0000_s1032" style="position:absolute;left:42599;top:11026;width:29129;height:10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7QsUA&#10;AADbAAAADwAAAGRycy9kb3ducmV2LnhtbESPT2vCQBTE74V+h+UVems2bVEkdQ1FKbR4URMPvT2y&#10;zySYfRuy2/zpp3cFweMwM79hluloGtFT52rLCl6jGARxYXXNpYI8+3pZgHAeWWNjmRRM5CBdPT4s&#10;MdF24D31B1+KAGGXoILK+zaR0hUVGXSRbYmDd7KdQR9kV0rd4RDgppFvcTyXBmsOCxW2tK6oOB/+&#10;jILjFn+y/fDb/u9sXm4308mc+16p56fx8wOEp9Hfw7f2t1bwPoPrl/A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LtCxQAAANsAAAAPAAAAAAAAAAAAAAAAAJgCAABkcnMv&#10;ZG93bnJldi54bWxQSwUGAAAAAAQABAD1AAAAigMAAAAA&#10;" fillcolor="#d9e2f3 [664]" strokecolor="#1f4d78 [1604]" strokeweight="1pt">
                  <v:textbox>
                    <w:txbxContent>
                      <w:p w:rsidR="00C861FD" w:rsidRPr="00974ECA" w:rsidRDefault="00974ECA">
                        <w:pP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74ECA"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Родительский комитет</w:t>
                        </w:r>
                      </w:p>
                    </w:txbxContent>
                  </v:textbox>
                </v:rect>
                <v:rect id="Прямоугольник 36" o:spid="_x0000_s1033" style="position:absolute;left:73102;top:11026;width:17334;height:9522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OWMYA&#10;AADbAAAADwAAAGRycy9kb3ducmV2LnhtbESPQWsCMRSE7wX/Q3iCt5pdRSlbo7SCKAhitS3t7bl5&#10;3d26eVmSqOu/N0Khx2FmvmEms9bU4kzOV5YVpP0EBHFudcWFgvf94vEJhA/IGmvLpOBKHmbTzsME&#10;M20v/EbnXShEhLDPUEEZQpNJ6fOSDPq+bYij92OdwRClK6R2eIlwU8tBkoylwYrjQokNzUvKj7uT&#10;UbA/fX8dFpt1HT7t6PXXHdLtMv1QqtdtX55BBGrDf/ivvdIKhmO4f4k/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yOWMYAAADbAAAADwAAAAAAAAAAAAAAAACYAgAAZHJz&#10;L2Rvd25yZXYueG1sUEsFBgAAAAAEAAQA9QAAAIsDAAAAAA==&#10;" fillcolor="#d9e2f3 [664]" strokecolor="#1f4d78 [1604]" strokeweight="1pt">
                  <v:textbox>
                    <w:txbxContent>
                      <w:p w:rsidR="00C861FD" w:rsidRPr="00F508E1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Прямоугольник 37" o:spid="_x0000_s1034" style="position:absolute;left:65900;top:22048;width:24547;height:1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ArsUA&#10;AADbAAAADwAAAGRycy9kb3ducmV2LnhtbESPT2vCQBTE74V+h+UVems2bUEldQ1FKbR4URMPvT2y&#10;zySYfRuy2/zpp3cFweMwM79hluloGtFT52rLCl6jGARxYXXNpYI8+3pZgHAeWWNjmRRM5CBdPT4s&#10;MdF24D31B1+KAGGXoILK+zaR0hUVGXSRbYmDd7KdQR9kV0rd4RDgppFvcTyTBmsOCxW2tK6oOB/+&#10;jILjFn+y/fDb/u9sXm4308mc+16p56fx8wOEp9Hfw7f2t1bwPofrl/A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oCuxQAAANsAAAAPAAAAAAAAAAAAAAAAAJgCAABkcnMv&#10;ZG93bnJldi54bWxQSwUGAAAAAAQABAD1AAAAigMAAAAA&#10;" fillcolor="#d9e2f3 [664]" strokecolor="#1f4d78 [1604]" strokeweight="1pt">
                  <v:textbox>
                    <w:txbxContent>
                      <w:p w:rsidR="00C861FD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Прямоугольник 38" o:spid="_x0000_s1035" style="position:absolute;left:2515;top:50851;width:23041;height:15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U3MEA&#10;AADbAAAADwAAAGRycy9kb3ducmV2LnhtbERPTYvCMBC9L/gfwgh7W1MVZKmmRRRhxYtaPXgbmrEt&#10;NpPSZNu6v94chD0+3vcqHUwtOmpdZVnBdBKBIM6trrhQcMl2X98gnEfWWFsmBU9ykCajjxXG2vZ8&#10;ou7sCxFC2MWooPS+iaV0eUkG3cQ2xIG729agD7AtpG6xD+GmlrMoWkiDFYeGEhvalJQ/zr9GwfWA&#10;++zU35q/o70Uh+3zbh5dp9TneFgvQXga/L/47f7RCuZhbPgSf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lFNzBAAAA2wAAAA8AAAAAAAAAAAAAAAAAmAIAAGRycy9kb3du&#10;cmV2LnhtbFBLBQYAAAAABAAEAPUAAACGAwAAAAA=&#10;" fillcolor="#d9e2f3 [664]" strokecolor="#1f4d78 [1604]" strokeweight="1pt">
                  <v:textbox>
                    <w:txbxContent>
                      <w:p w:rsidR="00C861FD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341DE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профсоюзный комитет работников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341DE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образования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района</w:t>
                        </w:r>
                      </w:p>
                    </w:txbxContent>
                  </v:textbox>
                </v:rect>
                <v:rect id="Прямоугольник 39" o:spid="_x0000_s1036" style="position:absolute;left:2515;top:34290;width:23042;height:12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xR8UA&#10;AADbAAAADwAAAGRycy9kb3ducmV2LnhtbESPT2vCQBTE74V+h+UVems2bUE0dQ1FKbR4URMPvT2y&#10;zySYfRuy2/zpp3cFweMwM79hluloGtFT52rLCl6jGARxYXXNpYI8+3qZg3AeWWNjmRRM5CBdPT4s&#10;MdF24D31B1+KAGGXoILK+zaR0hUVGXSRbYmDd7KdQR9kV0rd4RDgppFvcTyTBmsOCxW2tK6oOB/+&#10;jILjFn+y/fDb/u9sXm4308mc+16p56fx8wOEp9Hfw7f2t1bwvoDrl/A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bFHxQAAANsAAAAPAAAAAAAAAAAAAAAAAJgCAABkcnMv&#10;ZG93bnJldi54bWxQSwUGAAAAAAQABAD1AAAAigMAAAAA&#10;" fillcolor="#d9e2f3 [664]" strokecolor="#1f4d78 [1604]" strokeweight="1pt">
                  <v:textbox>
                    <w:txbxContent>
                      <w:p w:rsidR="00C861FD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41DE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Отдел по культуре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341DE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делам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341DE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молодёжи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и спорту</w:t>
                        </w:r>
                      </w:p>
                    </w:txbxContent>
                  </v:textbox>
                </v:rect>
                <v:rect id="Прямоугольник 40" o:spid="_x0000_s1037" style="position:absolute;left:27716;top:51337;width:20689;height:1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rp8EA&#10;AADbAAAADwAAAGRycy9kb3ducmV2LnhtbERPTYvCMBC9L/gfwgh7W1NFZKmmRRRhxYtaPXgbmrEt&#10;NpPSZNu6v94chD0+3vcqHUwtOmpdZVnBdBKBIM6trrhQcMl2X98gnEfWWFsmBU9ykCajjxXG2vZ8&#10;ou7sCxFC2MWooPS+iaV0eUkG3cQ2xIG729agD7AtpG6xD+GmlrMoWkiDFYeGEhvalJQ/zr9GwfWA&#10;++zU35q/o70Uh+3zbh5dp9TneFgvQXga/L/47f7RCuZhffgSf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Va6fBAAAA2wAAAA8AAAAAAAAAAAAAAAAAmAIAAGRycy9kb3du&#10;cmV2LnhtbFBLBQYAAAAABAAEAPUAAACGAwAAAAA=&#10;" fillcolor="#d9e2f3 [664]" strokecolor="#1f4d78 [1604]" strokeweight="1pt">
                  <v:textbox>
                    <w:txbxContent>
                      <w:p w:rsidR="00C861FD" w:rsidRDefault="00974ECA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спонсоры</w:t>
                        </w:r>
                      </w:p>
                    </w:txbxContent>
                  </v:textbox>
                </v:rect>
                <v:rect id="Прямоугольник 41" o:spid="_x0000_s1038" style="position:absolute;left:65073;top:35758;width:25367;height:12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OPMQA&#10;AADbAAAADwAAAGRycy9kb3ducmV2LnhtbESPS4vCQBCE74L/YWjBm04UWSQ6kWVFULysr4O3JtN5&#10;YKYnZMYk7q/fWVjwWFTVV9R605tKtNS40rKC2TQCQZxaXXKu4HrZTZYgnEfWWFkmBS9ysEmGgzXG&#10;2nZ8ovbscxEg7GJUUHhfx1K6tCCDbmpr4uBltjHog2xyqRvsAtxUch5FH9JgyWGhwJq+Ckof56dR&#10;cDvi4XLq7vXPt73mx+0rM4+2VWo86j9XIDz1/h3+b++1gsUM/r6EH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zjzEAAAA2wAAAA8AAAAAAAAAAAAAAAAAmAIAAGRycy9k&#10;b3ducmV2LnhtbFBLBQYAAAAABAAEAPUAAACJAwAAAAA=&#10;" fillcolor="#d9e2f3 [664]" strokecolor="#1f4d78 [1604]" strokeweight="1pt">
                  <v:textbox>
                    <w:txbxContent>
                      <w:p w:rsidR="00C861FD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Администрация Егорьевского района</w:t>
                        </w:r>
                      </w:p>
                    </w:txbxContent>
                  </v:textbox>
                </v:rect>
                <v:rect id="Прямоугольник 42" o:spid="_x0000_s1039" style="position:absolute;left:50746;top:51841;width:17224;height:13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QS8UA&#10;AADbAAAADwAAAGRycy9kb3ducmV2LnhtbESPT2vCQBTE7wW/w/IK3uqmIlKiaygVoSUX45+Dt0f2&#10;mYRk34bsmsR++q4g9DjMzG+YdTKaRvTUucqygvdZBII4t7riQsHpuHv7AOE8ssbGMim4k4NkM3lZ&#10;Y6ztwBn1B1+IAGEXo4LS+zaW0uUlGXQz2xIH72o7gz7IrpC6wyHATSPnUbSUBisOCyW29FVSXh9u&#10;RsE5xZ9jNlza3709Fen2fjV13ys1fR0/VyA8jf4//Gx/awWLOTy+h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1BLxQAAANsAAAAPAAAAAAAAAAAAAAAAAJgCAABkcnMv&#10;ZG93bnJldi54bWxQSwUGAAAAAAQABAD1AAAAigMAAAAA&#10;" fillcolor="#d9e2f3 [664]" strokecolor="#1f4d78 [1604]" strokeweight="1pt">
                  <v:textbox>
                    <w:txbxContent>
                      <w:p w:rsidR="00C861FD" w:rsidRPr="00F508E1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Сельская Администрация района</w:t>
                        </w:r>
                        <w:r w:rsidRPr="00F508E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43" o:spid="_x0000_s1040" style="position:absolute;left:69630;top:51841;width:20162;height:13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10MUA&#10;AADbAAAADwAAAGRycy9kb3ducmV2LnhtbESPT2vCQBTE74V+h+UVems2bUUkdQ1FKbR4URMPvT2y&#10;zySYfRuy2/zpp3cFweMwM79hluloGtFT52rLCl6jGARxYXXNpYI8+3pZgHAeWWNjmRRM5CBdPT4s&#10;MdF24D31B1+KAGGXoILK+zaR0hUVGXSRbYmDd7KdQR9kV0rd4RDgppFvcTyXBmsOCxW2tK6oOB/+&#10;jILjFn+y/fDb/u9sXm4308mc+16p56fx8wOEp9Hfw7f2t1Ywe4frl/A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/XQxQAAANsAAAAPAAAAAAAAAAAAAAAAAJgCAABkcnMv&#10;ZG93bnJldi54bWxQSwUGAAAAAAQABAD1AAAAigMAAAAA&#10;" fillcolor="#d9e2f3 [664]" strokecolor="#1f4d78 [1604]" strokeweight="1pt">
                  <v:textbox>
                    <w:txbxContent>
                      <w:p w:rsidR="00C861FD" w:rsidRPr="00F63193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Методическое объединение учителей физкультуры</w:t>
                        </w:r>
                      </w:p>
                    </w:txbxContent>
                  </v:textbox>
                </v:rect>
                <v:rect id="Прямоугольник 44" o:spid="_x0000_s1041" style="position:absolute;left:35638;top:29249;width:22323;height:14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pxMEA&#10;AADbAAAADwAAAGRycy9kb3ducmV2LnhtbESP3YrCMBCF7xd8hzCCd9vURVappkUEYRH2wp8HGJqx&#10;qTaT0kTbvv1GEPbycH4+zqYYbCOe1PnasYJ5koIgLp2uuVJwOe8/VyB8QNbYOCYFI3ko8snHBjPt&#10;ej7S8xQqEUfYZ6jAhNBmUvrSkEWfuJY4elfXWQxRdpXUHfZx3DbyK02/pcWaI8FgSztD5f30sBGC&#10;dBzny353/zXDoaZmvNFjVGo2HbZrEIGG8B9+t3+0gsUCXl/iD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i6cTBAAAA2wAAAA8AAAAAAAAAAAAAAAAAmAIAAGRycy9kb3du&#10;cmV2LnhtbFBLBQYAAAAABAAEAPUAAACGAwAAAAA=&#10;" fillcolor="#5b9bd5 [3204]" strokecolor="#1f4d78 [1604]" strokeweight="1pt">
                  <v:textbox>
                    <w:txbxContent>
                      <w:p w:rsidR="00C861FD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508E1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М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БОУДО</w:t>
                        </w:r>
                      </w:p>
                      <w:p w:rsidR="00C861FD" w:rsidRDefault="00C861FD" w:rsidP="004E57F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«Егорьевская </w:t>
                        </w:r>
                        <w:r w:rsidRPr="00F508E1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ДЮСШ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»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5" o:spid="_x0000_s1042" type="#_x0000_t32" style="position:absolute;left:25557;top:28529;width:10081;height:28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OO3MQAAADbAAAADwAAAGRycy9kb3ducmV2LnhtbESPzWrDMBCE74W8g9hAbo2ckDrFiRKC&#10;acGH9lCnD7CxNraJtTKW/Pf2VaHQ4zAz3zDH82QaMVDnassKNusIBHFhdc2lgu/r+/MrCOeRNTaW&#10;ScFMDs6nxdMRE21H/qIh96UIEHYJKqi8bxMpXVGRQbe2LXHw7rYz6IPsSqk7HAPcNHIbRbE0WHNY&#10;qLCltKLikfdGQf45bNKPqO6zt30fy/m6T81wU2q1nC4HEJ4m/x/+a2dawe4Ffr+EHyB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47cxAAAANsAAAAPAAAAAAAAAAAA&#10;AAAAAKECAABkcnMvZG93bnJldi54bWxQSwUGAAAAAAQABAD5AAAAkgMAAAAA&#10;" strokecolor="#5b9bd5 [3204]" strokeweight=".5pt">
                  <v:stroke endarrow="open" joinstyle="miter"/>
                </v:shape>
                <v:shape id="Прямая со стрелкой 46" o:spid="_x0000_s1043" type="#_x0000_t32" style="position:absolute;left:20517;top:21328;width:15121;height:79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EQq8MAAADbAAAADwAAAGRycy9kb3ducmV2LnhtbESPQYvCMBSE78L+h/AW9qapIlWqUaQo&#10;eFgP2/oDns2zLTYvpUlr/febBWGPw8x8w2z3o2nEQJ2rLSuYzyIQxIXVNZcKrvlpugbhPLLGxjIp&#10;eJGD/e5jssVE2yf/0JD5UgQIuwQVVN63iZSuqMigm9mWOHh32xn0QXal1B0+A9w0chFFsTRYc1io&#10;sKW0ouKR9UZBdhnm6XdU9+fjqo/lK1+lZrgp9fU5HjYgPI3+P/xun7WCZQx/X8IP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REKvDAAAA2wAAAA8AAAAAAAAAAAAA&#10;AAAAoQIAAGRycy9kb3ducmV2LnhtbFBLBQYAAAAABAAEAPkAAACRAwAAAAA=&#10;" strokecolor="#5b9bd5 [3204]" strokeweight=".5pt">
                  <v:stroke endarrow="open" joinstyle="miter"/>
                </v:shape>
                <v:shape id="Прямая со стрелкой 47" o:spid="_x0000_s1044" type="#_x0000_t32" style="position:absolute;left:33516;top:21328;width:6181;height:72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1MMIAAADbAAAADwAAAGRycy9kb3ducmV2LnhtbESPQYvCMBSE7wv+h/AEb2uqLFaqUaS4&#10;4GE9WP0Bz+bZFpuX0qS1/nuzIHgcZuYbZr0dTC16al1lWcFsGoEgzq2uuFBwOf9+L0E4j6yxtkwK&#10;nuRguxl9rTHR9sEn6jNfiABhl6CC0vsmkdLlJRl0U9sQB+9mW4M+yLaQusVHgJtazqNoIQ1WHBZK&#10;bCgtKb9nnVGQHftZ+hdV3WEfdwv5PMep6a9KTcbDbgXC0+A/4Xf7oBX8xPD/JfwA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21MMIAAADbAAAADwAAAAAAAAAAAAAA&#10;AAChAgAAZHJzL2Rvd25yZXYueG1sUEsFBgAAAAAEAAQA+QAAAJADAAAAAA==&#10;" strokecolor="#5b9bd5 [3204]" strokeweight=".5pt">
                  <v:stroke endarrow="open" joinstyle="miter"/>
                </v:shape>
                <v:shape id="Прямая со стрелкой 48" o:spid="_x0000_s1045" type="#_x0000_t32" style="position:absolute;left:46800;top:21328;width:10363;height:79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IMjL8AAADbAAAADwAAAGRycy9kb3ducmV2LnhtbERPTYvCMBC9C/6HMMJeRFMXWaSaigoL&#10;Cx5kqyDehmZsSptJaaKt/94cFvb4eN+b7WAb8aTOV44VLOYJCOLC6YpLBZfz92wFwgdkjY1jUvAi&#10;D9tsPNpgql3Pv/TMQyliCPsUFZgQ2lRKXxiy6OeuJY7c3XUWQ4RdKXWHfQy3jfxMki9pseLYYLCl&#10;g6Gizh9Wwd6VXBwtmtvp0NZM07y/7l9KfUyG3RpEoCH8i//cP1rBMo6NX+IPkN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TIMjL8AAADbAAAADwAAAAAAAAAAAAAAAACh&#10;AgAAZHJzL2Rvd25yZXYueG1sUEsFBgAAAAAEAAQA+QAAAI0DAAAAAA==&#10;" strokecolor="#5b9bd5 [3204]" strokeweight=".5pt">
                  <v:stroke endarrow="open" joinstyle="miter"/>
                </v:shape>
                <v:shape id="Прямая со стрелкой 49" o:spid="_x0000_s1046" type="#_x0000_t32" style="position:absolute;left:56589;top:20548;width:25179;height:120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6pF8IAAADbAAAADwAAAGRycy9kb3ducmV2LnhtbESPQYvCMBSE7wv+h/AEL4umyrJoNYoK&#10;grAH2SqIt0fzbIrNS2mirf/eCAt7HGbmG2ax6mwlHtT40rGC8SgBQZw7XXKh4HTcDacgfEDWWDkm&#10;BU/ysFr2PhaYatfyLz2yUIgIYZ+iAhNCnUrpc0MW/cjVxNG7usZiiLIppG6wjXBbyUmSfEuLJccF&#10;gzVtDeW37G4VbFzB+Y9Fczls6xvTZ9aeN0+lBv1uPQcRqAv/4b/2Xiv4msH7S/wBcv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n6pF8IAAADbAAAADwAAAAAAAAAAAAAA&#10;AAChAgAAZHJzL2Rvd25yZXYueG1sUEsFBgAAAAAEAAQA+QAAAJADAAAAAA==&#10;" strokecolor="#5b9bd5 [3204]" strokeweight=".5pt">
                  <v:stroke endarrow="open" joinstyle="miter"/>
                </v:shape>
                <v:shape id="Прямая со стрелкой 50" o:spid="_x0000_s1047" type="#_x0000_t32" style="position:absolute;left:57961;top:28529;width:17282;height:57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2WV78AAADbAAAADwAAAGRycy9kb3ducmV2LnhtbERPTYvCMBC9C/6HMMJeRFMXXKSaigoL&#10;Cx5kqyDehmZsSptJaaKt/94cFvb4eN+b7WAb8aTOV44VLOYJCOLC6YpLBZfz92wFwgdkjY1jUvAi&#10;D9tsPNpgql3Pv/TMQyliCPsUFZgQ2lRKXxiy6OeuJY7c3XUWQ4RdKXWHfQy3jfxMki9pseLYYLCl&#10;g6Gizh9Wwd6VXBwtmtvp0NZM07y/7l9KfUyG3RpEoCH8i//cP1rBMq6PX+IPkN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p2WV78AAADbAAAADwAAAAAAAAAAAAAAAACh&#10;AgAAZHJzL2Rvd25yZXYueG1sUEsFBgAAAAAEAAQA+QAAAI0DAAAAAA==&#10;" strokecolor="#5b9bd5 [3204]" strokeweight=".5pt">
                  <v:stroke endarrow="open" joinstyle="miter"/>
                </v:shape>
                <v:shape id="Прямая со стрелкой 51" o:spid="_x0000_s1048" type="#_x0000_t32" style="position:absolute;left:57961;top:36450;width:7112;height:57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pcD8QAAADbAAAADwAAAGRycy9kb3ducmV2LnhtbESPQWvCQBSE7wX/w/IK3upGoVJSV5GA&#10;IBSKppFen9lnNjb7NmS3Gv31riB4HGbmG2a26G0jTtT52rGC8SgBQVw6XXOloPhZvX2A8AFZY+OY&#10;FFzIw2I+eJlhqt2Zt3TKQyUihH2KCkwIbSqlLw1Z9CPXEkfv4DqLIcqukrrDc4TbRk6SZCot1hwX&#10;DLaUGSr/8n+r4CsrroUpNrs8Oe6P2eVKm9/lt1LD1375CSJQH57hR3utFbyP4f4l/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lwPxAAAANsAAAAPAAAAAAAAAAAA&#10;AAAAAKECAABkcnMvZG93bnJldi54bWxQSwUGAAAAAAQABAD5AAAAkgMAAAAA&#10;" strokecolor="#5b9bd5 [3204]" strokeweight=".5pt">
                  <v:stroke endarrow="open" joinstyle="miter"/>
                </v:shape>
                <v:shape id="Прямая со стрелкой 52" o:spid="_x0000_s1049" type="#_x0000_t32" style="position:absolute;left:57961;top:43651;width:17282;height:7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CeMUAAADbAAAADwAAAGRycy9kb3ducmV2LnhtbESPQWvCQBSE74L/YXlCb7ppoEVSV5GA&#10;IBSKjSm9PrPPbGz2bchuY/TXdwuFHoeZ+YZZbUbbioF63zhW8LhIQBBXTjdcKyiPu/kShA/IGlvH&#10;pOBGHjbr6WSFmXZXfqehCLWIEPYZKjAhdJmUvjJk0S9cRxy9s+sthij7WuoerxFuW5kmybO02HBc&#10;MNhRbqj6Kr6tgte8vJemPHwUyeV0yW93Onxu35R6mI3bFxCBxvAf/mvvtYKnFH6/x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jCeMUAAADbAAAADwAAAAAAAAAA&#10;AAAAAAChAgAAZHJzL2Rvd25yZXYueG1sUEsFBgAAAAAEAAQA+QAAAJMDAAAAAA==&#10;" strokecolor="#5b9bd5 [3204]" strokeweight=".5pt">
                  <v:stroke endarrow="open" joinstyle="miter"/>
                </v:shape>
                <v:shape id="Прямая со стрелкой 53" o:spid="_x0000_s1050" type="#_x0000_t32" style="position:absolute;left:50746;top:43651;width:8611;height:8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Rn48UAAADbAAAADwAAAGRycy9kb3ducmV2LnhtbESPQWvCQBSE7wX/w/KE3urGlkqJriIB&#10;oSAUm0a8PrPPbDT7NmRXjf76rlDocZiZb5jZoreNuFDna8cKxqMEBHHpdM2VguJn9fIBwgdkjY1j&#10;UnAjD4v54GmGqXZX/qZLHioRIexTVGBCaFMpfWnIoh+5ljh6B9dZDFF2ldQdXiPcNvI1SSbSYs1x&#10;wWBLmaHylJ+tgnVW3AtTbLZ5ctwfs9udNrvll1LPw345BRGoD//hv/anVvD+Bo8v8Q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Rn48UAAADbAAAADwAAAAAAAAAA&#10;AAAAAAChAgAAZHJzL2Rvd25yZXYueG1sUEsFBgAAAAAEAAQA+QAAAJMDAAAAAA==&#10;" strokecolor="#5b9bd5 [3204]" strokeweight=".5pt">
                  <v:stroke endarrow="open" joinstyle="miter"/>
                </v:shape>
                <v:shape id="Прямая со стрелкой 54" o:spid="_x0000_s1051" type="#_x0000_t32" style="position:absolute;left:38060;top:40537;width:8545;height:108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aQVMIAAADbAAAADwAAAGRycy9kb3ducmV2LnhtbESPQYvCMBSE7wv+h/AEL4umyq5INYoK&#10;grAH2SqIt0fzbIrNS2mirf/eCAt7HGbmG2ax6mwlHtT40rGC8SgBQZw7XXKh4HTcDWcgfEDWWDkm&#10;BU/ysFr2PhaYatfyLz2yUIgIYZ+iAhNCnUrpc0MW/cjVxNG7usZiiLIppG6wjXBbyUmSTKXFkuOC&#10;wZq2hvJbdrcKNq7g/MeiuRy29Y3pM2vPm6dSg363noMI1IX/8F97rxV8f8H7S/wBcv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aQVMIAAADbAAAADwAAAAAAAAAAAAAA&#10;AAChAgAAZHJzL2Rvd25yZXYueG1sUEsFBgAAAAAEAAQA+QAAAJADAAAAAA==&#10;" strokecolor="#5b9bd5 [3204]" strokeweight=".5pt">
                  <v:stroke endarrow="open" joinstyle="miter"/>
                </v:shape>
                <v:shape id="Прямая со стрелкой 55" o:spid="_x0000_s1052" type="#_x0000_t32" style="position:absolute;left:16916;top:43651;width:18722;height:72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o1z8QAAADbAAAADwAAAGRycy9kb3ducmV2LnhtbESPzWrDMBCE74W8g9hALyWWU0goThTT&#10;BAqFHEqdQultsbaWsbUyluKft48KhRyHmfmG2eeTbcVAva8dK1gnKQji0umaKwVfl7fVCwgfkDW2&#10;jknBTB7yw+Jhj5l2I3/SUIRKRAj7DBWYELpMSl8asugT1xFH79f1FkOUfSV1j2OE21Y+p+lWWqw5&#10;Lhjs6GSobIqrVXB0FZdni+bn49Q1TE/F+H2clXpcTq87EIGmcA//t9+1gs0G/r7EHyAP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6jXPxAAAANsAAAAPAAAAAAAAAAAA&#10;AAAAAKECAABkcnMvZG93bnJldi54bWxQSwUGAAAAAAQABAD5AAAAkgMAAAAA&#10;" strokecolor="#5b9bd5 [3204]" strokeweight=".5pt">
                  <v:stroke endarrow="open" joinstyle="miter"/>
                </v:shape>
                <v:shape id="Прямая со стрелкой 56" o:spid="_x0000_s1053" type="#_x0000_t32" style="position:absolute;left:24707;top:35758;width:10931;height:350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ruMQAAADbAAAADwAAAGRycy9kb3ducmV2LnhtbESPzWrDMBCE74G8g9hAL6GWW0gIruXQ&#10;BAqFHkKcQOltsbaWibUyluqft68KhRyHmfmGyfeTbcVAvW8cK3hKUhDEldMN1wqul7fHHQgfkDW2&#10;jknBTB72xXKRY6bdyGcaylCLCGGfoQITQpdJ6StDFn3iOuLofbveYoiyr6XucYxw28rnNN1Kiw3H&#10;BYMdHQ1Vt/LHKji4mqsPi+brdOxuTOty/DzMSj2sptcXEIGmcA//t9+1gs0W/r7EH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Ku4xAAAANsAAAAPAAAAAAAAAAAA&#10;AAAAAKECAABkcnMvZG93bnJldi54bWxQSwUGAAAAAAQABAD5AAAAkgMAAAAA&#10;" strokecolor="#5b9bd5 [3204]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:rsidR="004E57FB" w:rsidRPr="004E57FB" w:rsidRDefault="004E57FB" w:rsidP="004E57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57FB" w:rsidRPr="004E57FB" w:rsidRDefault="004E57FB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57FB" w:rsidRPr="004E57FB" w:rsidRDefault="004E57FB" w:rsidP="002F57F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E57FB">
        <w:rPr>
          <w:rFonts w:ascii="Times New Roman" w:hAnsi="Times New Roman"/>
          <w:b/>
          <w:sz w:val="28"/>
          <w:szCs w:val="28"/>
        </w:rPr>
        <w:t>Взаимодействие с социальными партнерами (родителями, органами местного самоуправления, общественными организациями, спонсорами, предприятиями и т.д.)</w:t>
      </w:r>
    </w:p>
    <w:p w:rsidR="004E57FB" w:rsidRPr="004E57FB" w:rsidRDefault="004E57FB" w:rsidP="002F57F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57FB" w:rsidRPr="004E57FB" w:rsidRDefault="004E57FB" w:rsidP="00875C5B">
      <w:pPr>
        <w:spacing w:after="0" w:line="31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 xml:space="preserve">В школе налажена система работы с родителями. Ежегодно проводится сбор информации и анализ данных о составе семьи и характере семейных взаимоотношений. Проводится мониторинг мнения родителей по многим вопросам: режим работы школы, внеурочная деятельность, правильное питание спортсменов.   Совместно с педагогическим коллективом планируются собрания в форме деловой игры, тренингов, консультаций. </w:t>
      </w:r>
    </w:p>
    <w:p w:rsidR="004E57FB" w:rsidRPr="004E57FB" w:rsidRDefault="004E57FB" w:rsidP="00875C5B">
      <w:pPr>
        <w:spacing w:after="0" w:line="31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Особый упор   в работе делается на родителей, бывших выпускников ДЮСШ. </w:t>
      </w:r>
    </w:p>
    <w:p w:rsidR="004E57FB" w:rsidRDefault="004E57FB" w:rsidP="00875C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Тренеры- преподаватели   принимают участие в работе   родительских собраний.  Многие родители охотно посещают   спортивные мероприятия.</w:t>
      </w:r>
    </w:p>
    <w:p w:rsidR="001C3D31" w:rsidRPr="004E57FB" w:rsidRDefault="001C3D31" w:rsidP="00875C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4E57FB" w:rsidRPr="004E57FB" w:rsidRDefault="002B63DB" w:rsidP="001C3D31">
      <w:pPr>
        <w:spacing w:after="0" w:line="312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3.7. </w:t>
      </w:r>
      <w:r w:rsidR="004E57FB" w:rsidRPr="004E57FB">
        <w:rPr>
          <w:rFonts w:ascii="Times New Roman" w:hAnsi="Times New Roman"/>
          <w:b/>
          <w:sz w:val="28"/>
          <w:szCs w:val="28"/>
        </w:rPr>
        <w:t>Оценка значения учреждения для региональной или местной систе</w:t>
      </w:r>
      <w:r w:rsidR="003358D8">
        <w:rPr>
          <w:rFonts w:ascii="Times New Roman" w:hAnsi="Times New Roman"/>
          <w:b/>
          <w:sz w:val="28"/>
          <w:szCs w:val="28"/>
        </w:rPr>
        <w:t>мы образования за последний год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4E57FB" w:rsidRPr="004E57FB" w:rsidRDefault="004E57FB" w:rsidP="00875C5B">
      <w:pPr>
        <w:spacing w:after="0" w:line="31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М</w:t>
      </w:r>
      <w:r w:rsidR="00875C5B">
        <w:rPr>
          <w:rFonts w:ascii="Times New Roman" w:hAnsi="Times New Roman"/>
          <w:sz w:val="28"/>
          <w:szCs w:val="28"/>
        </w:rPr>
        <w:t>БОУДО</w:t>
      </w:r>
      <w:r w:rsidRPr="004E57FB">
        <w:rPr>
          <w:rFonts w:ascii="Times New Roman" w:hAnsi="Times New Roman"/>
          <w:sz w:val="28"/>
          <w:szCs w:val="28"/>
        </w:rPr>
        <w:t xml:space="preserve"> «Егорьевская ДЮСШ» – является неотъемлемой частью системы образования Егорьевского района.</w:t>
      </w:r>
    </w:p>
    <w:p w:rsidR="004E57FB" w:rsidRPr="004E57FB" w:rsidRDefault="00875C5B" w:rsidP="00875C5B">
      <w:pPr>
        <w:spacing w:after="0" w:line="31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базе ДЮСШ проводятся </w:t>
      </w:r>
      <w:r w:rsidR="004E57FB" w:rsidRPr="004E57FB">
        <w:rPr>
          <w:rFonts w:ascii="Times New Roman" w:hAnsi="Times New Roman"/>
          <w:sz w:val="28"/>
          <w:szCs w:val="28"/>
        </w:rPr>
        <w:t>муниципа</w:t>
      </w:r>
      <w:r>
        <w:rPr>
          <w:rFonts w:ascii="Times New Roman" w:hAnsi="Times New Roman"/>
          <w:sz w:val="28"/>
          <w:szCs w:val="28"/>
        </w:rPr>
        <w:t xml:space="preserve">льные </w:t>
      </w:r>
      <w:r w:rsidR="004E57FB" w:rsidRPr="004E57FB">
        <w:rPr>
          <w:rFonts w:ascii="Times New Roman" w:hAnsi="Times New Roman"/>
          <w:sz w:val="28"/>
          <w:szCs w:val="28"/>
        </w:rPr>
        <w:t>соревнования среди обучающихся общеобразовательных школ, дошкольных учреждений и производственных коллективов.</w:t>
      </w:r>
    </w:p>
    <w:p w:rsidR="004E57FB" w:rsidRPr="004E57FB" w:rsidRDefault="004E57FB" w:rsidP="00875C5B">
      <w:pPr>
        <w:spacing w:after="0" w:line="31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lastRenderedPageBreak/>
        <w:t>Деятельность ДЮСШ имеет немаловажную значимость в   муниципальной системе образования: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- воспитательную, обеспечивающую, с одной стороны, повышение соревновательной деятельности спортсменов, а с другой, воспитание социально активной личности;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- повышающую физическую активность, способствующую подготовке к различным видам общественной деятельности и призванную содействовать всестороннему развитию человека;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- оздоровительную, направленную на укрепление и сохранение здоровья;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- рекреационную, позволяющую использовать спорт как средство активного отдыха;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- производственную, направленную на профессиональную подготовку и повышение производительности труда за счет укрепления здоровья, улучшения физического развития, приобретения жизненно необходимых умений и навыков;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- познавательную - использование спортивной деятельности в качестве модели для изучения максимальных возможностей организма в условиях соревнования;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- престижную - использование достижений в спорте для повышения престижа Егорьевского района</w:t>
      </w:r>
      <w:r w:rsidR="000763AA">
        <w:rPr>
          <w:rFonts w:ascii="Times New Roman" w:hAnsi="Times New Roman"/>
          <w:sz w:val="28"/>
          <w:szCs w:val="28"/>
        </w:rPr>
        <w:t>;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 xml:space="preserve"> -обучающиеся ДЮСШ принимают активное участие   в краевых, межрайонных и районных соревнованиях занимают первые и призовые места</w:t>
      </w:r>
    </w:p>
    <w:p w:rsidR="004E57FB" w:rsidRDefault="004E57FB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-расширение границ взаимодействия и сот</w:t>
      </w:r>
      <w:r w:rsidR="003358D8">
        <w:rPr>
          <w:rFonts w:ascii="Times New Roman" w:hAnsi="Times New Roman"/>
          <w:sz w:val="28"/>
          <w:szCs w:val="28"/>
        </w:rPr>
        <w:t xml:space="preserve">рудничества до международного. </w:t>
      </w:r>
    </w:p>
    <w:p w:rsidR="003358D8" w:rsidRPr="004E57FB" w:rsidRDefault="003358D8" w:rsidP="004E57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57FB" w:rsidRDefault="002B63DB" w:rsidP="004E57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3.8. </w:t>
      </w:r>
      <w:r w:rsidR="004E57FB" w:rsidRPr="004E57FB">
        <w:rPr>
          <w:rFonts w:ascii="Times New Roman" w:hAnsi="Times New Roman"/>
          <w:b/>
          <w:sz w:val="28"/>
          <w:szCs w:val="28"/>
        </w:rPr>
        <w:t>Механизмы оценки качества образования</w:t>
      </w:r>
    </w:p>
    <w:p w:rsidR="003358D8" w:rsidRPr="004E57FB" w:rsidRDefault="003358D8" w:rsidP="004E57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57FB" w:rsidRPr="004E57FB" w:rsidRDefault="00875C5B" w:rsidP="00875C5B">
      <w:pPr>
        <w:spacing w:after="0" w:line="31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качества образования осуществляется </w:t>
      </w:r>
      <w:r w:rsidR="004E57FB" w:rsidRPr="004E57FB">
        <w:rPr>
          <w:rFonts w:ascii="Times New Roman" w:hAnsi="Times New Roman"/>
          <w:sz w:val="28"/>
          <w:szCs w:val="28"/>
        </w:rPr>
        <w:t>через    проведение педагогического мониторинга: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- оценку уровня сдачи обуча</w:t>
      </w:r>
      <w:r w:rsidR="000763AA">
        <w:rPr>
          <w:rFonts w:ascii="Times New Roman" w:hAnsi="Times New Roman"/>
          <w:sz w:val="28"/>
          <w:szCs w:val="28"/>
        </w:rPr>
        <w:t>ющимися нормативов по ОФП и СФП;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 xml:space="preserve">- занятые обучающимися места в </w:t>
      </w:r>
      <w:r w:rsidR="000763AA">
        <w:rPr>
          <w:rFonts w:ascii="Times New Roman" w:hAnsi="Times New Roman"/>
          <w:sz w:val="28"/>
          <w:szCs w:val="28"/>
        </w:rPr>
        <w:t>соревнованиях различного уровня;</w:t>
      </w:r>
    </w:p>
    <w:p w:rsidR="004E57FB" w:rsidRPr="004E57FB" w:rsidRDefault="004E57FB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- аттестация и повышение квалификации педагогов.</w:t>
      </w:r>
    </w:p>
    <w:p w:rsidR="001C3D31" w:rsidRDefault="004E57FB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Ведется взаимодействие с обучающимися и их родителями и осуществляется анализ их п</w:t>
      </w:r>
      <w:r w:rsidR="00B32295">
        <w:rPr>
          <w:rFonts w:ascii="Times New Roman" w:hAnsi="Times New Roman"/>
          <w:sz w:val="28"/>
          <w:szCs w:val="28"/>
        </w:rPr>
        <w:t>отребностей через анкетирование</w:t>
      </w:r>
      <w:r w:rsidR="001C3D31">
        <w:rPr>
          <w:rFonts w:ascii="Times New Roman" w:hAnsi="Times New Roman"/>
          <w:sz w:val="28"/>
          <w:szCs w:val="28"/>
        </w:rPr>
        <w:t>.</w:t>
      </w:r>
    </w:p>
    <w:p w:rsidR="000F315A" w:rsidRDefault="000F315A" w:rsidP="00B322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315A" w:rsidRPr="000F315A" w:rsidRDefault="000F315A" w:rsidP="000F315A">
      <w:pPr>
        <w:jc w:val="center"/>
        <w:rPr>
          <w:rFonts w:ascii="Times New Roman" w:hAnsi="Times New Roman"/>
          <w:b/>
          <w:sz w:val="28"/>
          <w:szCs w:val="28"/>
        </w:rPr>
      </w:pPr>
      <w:r w:rsidRPr="000F315A">
        <w:rPr>
          <w:rFonts w:ascii="Times New Roman" w:hAnsi="Times New Roman"/>
          <w:b/>
          <w:sz w:val="28"/>
          <w:szCs w:val="28"/>
        </w:rPr>
        <w:t xml:space="preserve">Ожидаемые </w:t>
      </w:r>
      <w:r>
        <w:rPr>
          <w:rFonts w:ascii="Times New Roman" w:hAnsi="Times New Roman"/>
          <w:b/>
          <w:sz w:val="28"/>
          <w:szCs w:val="28"/>
        </w:rPr>
        <w:t>результаты реализации</w:t>
      </w:r>
      <w:r w:rsidR="00366963">
        <w:rPr>
          <w:rFonts w:ascii="Times New Roman" w:hAnsi="Times New Roman"/>
          <w:b/>
          <w:sz w:val="28"/>
          <w:szCs w:val="28"/>
        </w:rPr>
        <w:t xml:space="preserve"> образовательной</w:t>
      </w:r>
      <w:r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0F315A" w:rsidRPr="000F315A" w:rsidRDefault="000F315A" w:rsidP="002F57F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15A">
        <w:rPr>
          <w:rFonts w:ascii="Times New Roman" w:hAnsi="Times New Roman"/>
          <w:sz w:val="28"/>
          <w:szCs w:val="28"/>
        </w:rPr>
        <w:t>более полное удовлетворение социального заказа</w:t>
      </w:r>
      <w:r w:rsidR="000763AA">
        <w:rPr>
          <w:rFonts w:ascii="Times New Roman" w:hAnsi="Times New Roman"/>
          <w:sz w:val="28"/>
          <w:szCs w:val="28"/>
        </w:rPr>
        <w:t>;</w:t>
      </w:r>
      <w:r w:rsidRPr="000F315A">
        <w:rPr>
          <w:rFonts w:ascii="Times New Roman" w:hAnsi="Times New Roman"/>
          <w:sz w:val="28"/>
          <w:szCs w:val="28"/>
        </w:rPr>
        <w:t xml:space="preserve"> </w:t>
      </w:r>
    </w:p>
    <w:p w:rsidR="000F315A" w:rsidRPr="000F315A" w:rsidRDefault="000F315A" w:rsidP="002F57F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15A">
        <w:rPr>
          <w:rFonts w:ascii="Times New Roman" w:hAnsi="Times New Roman"/>
          <w:sz w:val="28"/>
          <w:szCs w:val="28"/>
        </w:rPr>
        <w:t>повышение качества содержания образовательного процесса</w:t>
      </w:r>
      <w:r w:rsidR="000763AA">
        <w:rPr>
          <w:rFonts w:ascii="Times New Roman" w:hAnsi="Times New Roman"/>
          <w:sz w:val="28"/>
          <w:szCs w:val="28"/>
        </w:rPr>
        <w:t>;</w:t>
      </w:r>
    </w:p>
    <w:p w:rsidR="000F315A" w:rsidRPr="000F315A" w:rsidRDefault="000F315A" w:rsidP="002F57F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15A">
        <w:rPr>
          <w:rFonts w:ascii="Times New Roman" w:hAnsi="Times New Roman"/>
          <w:sz w:val="28"/>
          <w:szCs w:val="28"/>
        </w:rPr>
        <w:t>увеличение контингента обучающихся</w:t>
      </w:r>
      <w:r w:rsidR="000763AA">
        <w:rPr>
          <w:rFonts w:ascii="Times New Roman" w:hAnsi="Times New Roman"/>
          <w:sz w:val="28"/>
          <w:szCs w:val="28"/>
        </w:rPr>
        <w:t>;</w:t>
      </w:r>
    </w:p>
    <w:p w:rsidR="000F315A" w:rsidRPr="000F315A" w:rsidRDefault="000F315A" w:rsidP="002F57F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15A">
        <w:rPr>
          <w:rFonts w:ascii="Times New Roman" w:hAnsi="Times New Roman"/>
          <w:sz w:val="28"/>
          <w:szCs w:val="28"/>
        </w:rPr>
        <w:t>укрепление материально-технической и учебно-материальной базы</w:t>
      </w:r>
      <w:r w:rsidR="000763AA">
        <w:rPr>
          <w:rFonts w:ascii="Times New Roman" w:hAnsi="Times New Roman"/>
          <w:sz w:val="28"/>
          <w:szCs w:val="28"/>
        </w:rPr>
        <w:t>;</w:t>
      </w:r>
    </w:p>
    <w:p w:rsidR="000F315A" w:rsidRPr="00D85979" w:rsidRDefault="000F315A" w:rsidP="00D8597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15A">
        <w:rPr>
          <w:rFonts w:ascii="Times New Roman" w:hAnsi="Times New Roman"/>
          <w:sz w:val="28"/>
          <w:szCs w:val="28"/>
        </w:rPr>
        <w:t>накопление опыта сотрудничества по ор</w:t>
      </w:r>
      <w:r w:rsidR="00D85979">
        <w:rPr>
          <w:rFonts w:ascii="Times New Roman" w:hAnsi="Times New Roman"/>
          <w:sz w:val="28"/>
          <w:szCs w:val="28"/>
        </w:rPr>
        <w:t>ганизации и проведению районных</w:t>
      </w:r>
      <w:r w:rsidRPr="000F315A">
        <w:rPr>
          <w:rFonts w:ascii="Times New Roman" w:hAnsi="Times New Roman"/>
          <w:sz w:val="28"/>
          <w:szCs w:val="28"/>
        </w:rPr>
        <w:t xml:space="preserve"> соревнований</w:t>
      </w:r>
      <w:r w:rsidR="000763AA">
        <w:rPr>
          <w:rFonts w:ascii="Times New Roman" w:hAnsi="Times New Roman"/>
          <w:sz w:val="28"/>
          <w:szCs w:val="28"/>
        </w:rPr>
        <w:t>;</w:t>
      </w:r>
      <w:r w:rsidRPr="00D85979">
        <w:rPr>
          <w:rFonts w:ascii="Times New Roman" w:hAnsi="Times New Roman"/>
          <w:sz w:val="28"/>
          <w:szCs w:val="28"/>
        </w:rPr>
        <w:t xml:space="preserve"> </w:t>
      </w:r>
    </w:p>
    <w:p w:rsidR="000F315A" w:rsidRPr="000F315A" w:rsidRDefault="000F315A" w:rsidP="002F57F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15A">
        <w:rPr>
          <w:rFonts w:ascii="Times New Roman" w:hAnsi="Times New Roman"/>
          <w:sz w:val="28"/>
          <w:szCs w:val="28"/>
        </w:rPr>
        <w:t>совершенствование спортивного мастерства участников образовательного процесса</w:t>
      </w:r>
      <w:r w:rsidR="000763AA">
        <w:rPr>
          <w:rFonts w:ascii="Times New Roman" w:hAnsi="Times New Roman"/>
          <w:sz w:val="28"/>
          <w:szCs w:val="28"/>
        </w:rPr>
        <w:t>;</w:t>
      </w:r>
    </w:p>
    <w:p w:rsidR="00B32295" w:rsidRPr="00B32295" w:rsidRDefault="00B32295" w:rsidP="00B322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02C" w:rsidRDefault="00CA402C" w:rsidP="00CA40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188D">
        <w:rPr>
          <w:rFonts w:ascii="Times New Roman" w:hAnsi="Times New Roman"/>
          <w:b/>
          <w:sz w:val="28"/>
          <w:szCs w:val="28"/>
        </w:rPr>
        <w:t>Выводы и рекомендации по разделу</w:t>
      </w:r>
    </w:p>
    <w:p w:rsidR="00875C5B" w:rsidRDefault="00875C5B" w:rsidP="00CA40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687B" w:rsidRPr="00263D98" w:rsidRDefault="00D85979" w:rsidP="002F57FF">
      <w:pPr>
        <w:pStyle w:val="a3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выпускника </w:t>
      </w:r>
      <w:r w:rsidR="00263D98">
        <w:rPr>
          <w:rFonts w:ascii="Times New Roman" w:hAnsi="Times New Roman" w:cs="Times New Roman"/>
          <w:sz w:val="28"/>
          <w:szCs w:val="28"/>
        </w:rPr>
        <w:t>складывается из</w:t>
      </w:r>
      <w:r w:rsidR="00263D98" w:rsidRPr="004E57FB">
        <w:rPr>
          <w:rFonts w:ascii="Times New Roman" w:hAnsi="Times New Roman" w:cs="Times New Roman"/>
          <w:sz w:val="28"/>
          <w:szCs w:val="28"/>
        </w:rPr>
        <w:t xml:space="preserve"> пяти основных потенциалов личности ребенка: духовного; познавательного, нравственного (ценностного), </w:t>
      </w:r>
      <w:r w:rsidR="00263D98">
        <w:rPr>
          <w:rFonts w:ascii="Times New Roman" w:hAnsi="Times New Roman" w:cs="Times New Roman"/>
          <w:sz w:val="28"/>
          <w:szCs w:val="28"/>
        </w:rPr>
        <w:t>коммуникативного и физического.</w:t>
      </w:r>
    </w:p>
    <w:p w:rsidR="00324363" w:rsidRPr="00263D98" w:rsidRDefault="00373689" w:rsidP="002F57FF">
      <w:pPr>
        <w:pStyle w:val="21"/>
        <w:tabs>
          <w:tab w:val="num" w:pos="126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 xml:space="preserve">      Весь учебно-тренировочный процесс проводился согласно программам для ДЮСШ по культивируемым видам спорта</w:t>
      </w:r>
      <w:r>
        <w:rPr>
          <w:rFonts w:ascii="Times New Roman" w:hAnsi="Times New Roman"/>
          <w:sz w:val="28"/>
          <w:szCs w:val="28"/>
        </w:rPr>
        <w:t>.</w:t>
      </w:r>
      <w:r w:rsidRPr="0092687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2687B" w:rsidRPr="00923502" w:rsidRDefault="00263D98" w:rsidP="002F57FF">
      <w:pPr>
        <w:pStyle w:val="21"/>
        <w:tabs>
          <w:tab w:val="num" w:pos="12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47A2C" w:rsidRPr="00B32295" w:rsidRDefault="00373689" w:rsidP="00B322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2687B" w:rsidRPr="0092350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ECA" w:rsidRDefault="00974EC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47A2C" w:rsidRPr="003C3DD6" w:rsidRDefault="0052598A" w:rsidP="00875C5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2598A">
        <w:rPr>
          <w:rFonts w:ascii="Times New Roman" w:hAnsi="Times New Roman"/>
          <w:b/>
          <w:bCs/>
          <w:sz w:val="28"/>
          <w:szCs w:val="28"/>
        </w:rPr>
        <w:lastRenderedPageBreak/>
        <w:t>Раздел 4</w:t>
      </w:r>
      <w:r w:rsidR="00197013">
        <w:rPr>
          <w:rFonts w:ascii="Times New Roman" w:hAnsi="Times New Roman"/>
          <w:b/>
          <w:bCs/>
          <w:sz w:val="28"/>
          <w:szCs w:val="28"/>
        </w:rPr>
        <w:t>.</w:t>
      </w:r>
      <w:r w:rsidRPr="0052598A">
        <w:rPr>
          <w:rFonts w:ascii="Times New Roman" w:hAnsi="Times New Roman"/>
          <w:b/>
          <w:bCs/>
          <w:sz w:val="28"/>
          <w:szCs w:val="28"/>
        </w:rPr>
        <w:t xml:space="preserve"> Условия образовательного процесса</w:t>
      </w:r>
    </w:p>
    <w:p w:rsidR="0052598A" w:rsidRPr="002B63DB" w:rsidRDefault="002B63DB" w:rsidP="001C3D31">
      <w:pPr>
        <w:tabs>
          <w:tab w:val="left" w:pos="97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63DB">
        <w:rPr>
          <w:rFonts w:ascii="Times New Roman" w:hAnsi="Times New Roman"/>
          <w:b/>
          <w:sz w:val="28"/>
          <w:szCs w:val="28"/>
        </w:rPr>
        <w:t>4.1. Организация и содержание образовательного процесса</w:t>
      </w:r>
    </w:p>
    <w:p w:rsidR="0052598A" w:rsidRPr="00533952" w:rsidRDefault="0052598A" w:rsidP="001C3D3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3952">
        <w:rPr>
          <w:rFonts w:ascii="Times New Roman" w:hAnsi="Times New Roman"/>
          <w:b/>
          <w:sz w:val="28"/>
          <w:szCs w:val="28"/>
        </w:rPr>
        <w:t>Режим работы учреждения:</w:t>
      </w:r>
    </w:p>
    <w:tbl>
      <w:tblPr>
        <w:tblW w:w="96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768"/>
        <w:gridCol w:w="2843"/>
      </w:tblGrid>
      <w:tr w:rsidR="0052598A" w:rsidRPr="00745DC1" w:rsidTr="00EA35DC"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Продолжительность рабочей недели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5 дней</w:t>
            </w:r>
          </w:p>
        </w:tc>
      </w:tr>
      <w:tr w:rsidR="0052598A" w:rsidRPr="00745DC1" w:rsidTr="00EA35DC"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Продолжительность рабочего дня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8 часов</w:t>
            </w:r>
          </w:p>
        </w:tc>
      </w:tr>
      <w:tr w:rsidR="0052598A" w:rsidRPr="00745DC1" w:rsidTr="00EA35DC"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E95753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52598A" w:rsidRPr="00533952">
              <w:rPr>
                <w:rFonts w:ascii="Times New Roman" w:hAnsi="Times New Roman"/>
                <w:sz w:val="28"/>
                <w:szCs w:val="28"/>
              </w:rPr>
              <w:t xml:space="preserve"> месяцев</w:t>
            </w:r>
          </w:p>
        </w:tc>
      </w:tr>
      <w:tr w:rsidR="0052598A" w:rsidRPr="00745DC1" w:rsidTr="00EA35DC"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Формы работы в каникулярное время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Учебно-тренировочные занятия и массовые спортивные мероприятия</w:t>
            </w:r>
          </w:p>
        </w:tc>
      </w:tr>
    </w:tbl>
    <w:p w:rsidR="001C3D31" w:rsidRDefault="001C3D31" w:rsidP="0052598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3D31" w:rsidRDefault="001C3D31" w:rsidP="0052598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2598A" w:rsidRPr="00533952" w:rsidRDefault="0052598A" w:rsidP="001C3D3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3952">
        <w:rPr>
          <w:rFonts w:ascii="Times New Roman" w:hAnsi="Times New Roman"/>
          <w:b/>
          <w:sz w:val="28"/>
          <w:szCs w:val="28"/>
        </w:rPr>
        <w:t>Режим занятий</w:t>
      </w: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113"/>
        <w:gridCol w:w="2624"/>
        <w:gridCol w:w="1789"/>
        <w:gridCol w:w="3113"/>
      </w:tblGrid>
      <w:tr w:rsidR="0052598A" w:rsidRPr="00745DC1" w:rsidTr="00EA35DC"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 xml:space="preserve">Объединение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Число занятий в неделю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Продолжительность занятий</w:t>
            </w:r>
          </w:p>
        </w:tc>
      </w:tr>
      <w:tr w:rsidR="00762252" w:rsidRPr="00745DC1" w:rsidTr="001C3D31">
        <w:trPr>
          <w:trHeight w:val="720"/>
        </w:trPr>
        <w:tc>
          <w:tcPr>
            <w:tcW w:w="211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62252" w:rsidRPr="00533952" w:rsidRDefault="00762252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62252" w:rsidRPr="00533952" w:rsidRDefault="00762252" w:rsidP="00762252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Греко-римская борьба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62252" w:rsidRDefault="00836148" w:rsidP="0076225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девять</w:t>
            </w:r>
          </w:p>
          <w:p w:rsidR="00762252" w:rsidRPr="00533952" w:rsidRDefault="00762252" w:rsidP="0076225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252" w:rsidRPr="00533952" w:rsidRDefault="00762252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90</w:t>
            </w:r>
            <w:r w:rsidR="00974ECA">
              <w:rPr>
                <w:rFonts w:ascii="Times New Roman" w:hAnsi="Times New Roman"/>
                <w:sz w:val="28"/>
                <w:szCs w:val="28"/>
              </w:rPr>
              <w:t>-135</w:t>
            </w:r>
            <w:r w:rsidRPr="00533952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  <w:p w:rsidR="00762252" w:rsidRPr="00533952" w:rsidRDefault="00762252" w:rsidP="0076225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2252" w:rsidRPr="00745DC1" w:rsidTr="00762252">
        <w:trPr>
          <w:trHeight w:val="1170"/>
        </w:trPr>
        <w:tc>
          <w:tcPr>
            <w:tcW w:w="2113" w:type="dxa"/>
            <w:vMerge/>
            <w:tcBorders>
              <w:left w:val="single" w:sz="4" w:space="0" w:color="000000"/>
            </w:tcBorders>
          </w:tcPr>
          <w:p w:rsidR="00762252" w:rsidRPr="00533952" w:rsidRDefault="00762252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62252" w:rsidRPr="00533952" w:rsidRDefault="00762252" w:rsidP="00762252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Настольный теннис</w:t>
            </w:r>
          </w:p>
          <w:p w:rsidR="00762252" w:rsidRDefault="00762252" w:rsidP="00EA35D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62252" w:rsidRDefault="00563DEA" w:rsidP="0076225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девять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252" w:rsidRPr="00533952" w:rsidRDefault="00762252" w:rsidP="0076225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  <w:r w:rsidR="00974ECA">
              <w:rPr>
                <w:rFonts w:ascii="Times New Roman" w:hAnsi="Times New Roman"/>
                <w:sz w:val="28"/>
                <w:szCs w:val="28"/>
              </w:rPr>
              <w:t>-135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</w:tr>
      <w:tr w:rsidR="00762252" w:rsidRPr="00745DC1" w:rsidTr="001C3D31">
        <w:trPr>
          <w:trHeight w:val="1170"/>
        </w:trPr>
        <w:tc>
          <w:tcPr>
            <w:tcW w:w="2113" w:type="dxa"/>
            <w:tcBorders>
              <w:left w:val="single" w:sz="4" w:space="0" w:color="000000"/>
              <w:bottom w:val="single" w:sz="4" w:space="0" w:color="000000"/>
            </w:tcBorders>
          </w:tcPr>
          <w:p w:rsidR="00762252" w:rsidRPr="00533952" w:rsidRDefault="00762252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62252" w:rsidRDefault="00762252" w:rsidP="00762252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Футбол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62252" w:rsidRDefault="00563DEA" w:rsidP="0076225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девять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252" w:rsidRDefault="00762252" w:rsidP="0076225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  <w:r w:rsidR="00974ECA">
              <w:rPr>
                <w:rFonts w:ascii="Times New Roman" w:hAnsi="Times New Roman"/>
                <w:sz w:val="28"/>
                <w:szCs w:val="28"/>
              </w:rPr>
              <w:t>-135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</w:tr>
    </w:tbl>
    <w:p w:rsidR="0052598A" w:rsidRDefault="0052598A" w:rsidP="0052598A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98A" w:rsidRPr="00533952" w:rsidRDefault="002B63DB" w:rsidP="00762252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4.2. </w:t>
      </w:r>
      <w:r w:rsidR="0052598A" w:rsidRPr="00533952">
        <w:rPr>
          <w:rFonts w:ascii="Times New Roman" w:hAnsi="Times New Roman"/>
          <w:b/>
          <w:sz w:val="28"/>
          <w:szCs w:val="28"/>
        </w:rPr>
        <w:t>Направленность дополнительных образовательных программ, полнота их</w:t>
      </w:r>
      <w:r w:rsidR="00762252">
        <w:rPr>
          <w:rFonts w:ascii="Times New Roman" w:hAnsi="Times New Roman"/>
          <w:b/>
          <w:sz w:val="28"/>
          <w:szCs w:val="28"/>
        </w:rPr>
        <w:t xml:space="preserve"> </w:t>
      </w:r>
      <w:r w:rsidR="0052598A" w:rsidRPr="00533952">
        <w:rPr>
          <w:rFonts w:ascii="Times New Roman" w:hAnsi="Times New Roman"/>
          <w:b/>
          <w:sz w:val="28"/>
          <w:szCs w:val="28"/>
        </w:rPr>
        <w:t>реализации</w:t>
      </w:r>
    </w:p>
    <w:tbl>
      <w:tblPr>
        <w:tblpPr w:leftFromText="180" w:rightFromText="180" w:vertAnchor="text" w:horzAnchor="margin" w:tblpY="158"/>
        <w:tblW w:w="9639" w:type="dxa"/>
        <w:tblLayout w:type="fixed"/>
        <w:tblLook w:val="0000" w:firstRow="0" w:lastRow="0" w:firstColumn="0" w:lastColumn="0" w:noHBand="0" w:noVBand="0"/>
      </w:tblPr>
      <w:tblGrid>
        <w:gridCol w:w="3261"/>
        <w:gridCol w:w="1842"/>
        <w:gridCol w:w="2410"/>
        <w:gridCol w:w="2126"/>
      </w:tblGrid>
      <w:tr w:rsidR="0052598A" w:rsidRPr="00533952" w:rsidTr="00EA35D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Направленность программ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Кол-во программ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Полнота их реализации (%)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Кол-во детских объединений</w:t>
            </w:r>
          </w:p>
        </w:tc>
      </w:tr>
      <w:tr w:rsidR="0052598A" w:rsidRPr="00533952" w:rsidTr="00EA35D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EF64A3" w:rsidP="00836148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836148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9</w:t>
            </w:r>
            <w:r w:rsidR="00836148">
              <w:rPr>
                <w:rFonts w:ascii="Times New Roman" w:hAnsi="Times New Roman"/>
                <w:sz w:val="28"/>
                <w:szCs w:val="28"/>
              </w:rPr>
              <w:t>3</w:t>
            </w:r>
            <w:r w:rsidRPr="00533952">
              <w:rPr>
                <w:rFonts w:ascii="Times New Roman" w:hAnsi="Times New Roman"/>
                <w:sz w:val="28"/>
                <w:szCs w:val="28"/>
              </w:rPr>
              <w:t>,7 %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EF64A3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52598A" w:rsidRPr="00533952" w:rsidTr="00EA35D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lastRenderedPageBreak/>
              <w:t>Всего: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EF64A3" w:rsidP="00836148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836148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9</w:t>
            </w:r>
            <w:r w:rsidR="00836148">
              <w:rPr>
                <w:rFonts w:ascii="Times New Roman" w:hAnsi="Times New Roman"/>
                <w:sz w:val="28"/>
                <w:szCs w:val="28"/>
              </w:rPr>
              <w:t>3</w:t>
            </w:r>
            <w:r w:rsidRPr="00533952">
              <w:rPr>
                <w:rFonts w:ascii="Times New Roman" w:hAnsi="Times New Roman"/>
                <w:sz w:val="28"/>
                <w:szCs w:val="28"/>
              </w:rPr>
              <w:t>,7 %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EF64A3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52598A" w:rsidRPr="00533952" w:rsidRDefault="0052598A" w:rsidP="0052598A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B79D8" w:rsidRDefault="003B79D8" w:rsidP="0052598A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B79D8" w:rsidRDefault="003B79D8" w:rsidP="0052598A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B79D8" w:rsidRDefault="003B79D8" w:rsidP="0052598A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2598A" w:rsidRPr="00533952" w:rsidRDefault="002B63DB" w:rsidP="001C3D31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4.3. </w:t>
      </w:r>
      <w:r w:rsidR="0052598A" w:rsidRPr="00533952">
        <w:rPr>
          <w:rFonts w:ascii="Times New Roman" w:hAnsi="Times New Roman"/>
          <w:b/>
          <w:sz w:val="28"/>
          <w:szCs w:val="28"/>
        </w:rPr>
        <w:t>Сроки реализации дополнительных образовательных программ</w:t>
      </w:r>
    </w:p>
    <w:p w:rsidR="0052598A" w:rsidRPr="00533952" w:rsidRDefault="0052598A" w:rsidP="0052598A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13"/>
        <w:tblW w:w="9639" w:type="dxa"/>
        <w:tblLayout w:type="fixed"/>
        <w:tblLook w:val="0000" w:firstRow="0" w:lastRow="0" w:firstColumn="0" w:lastColumn="0" w:noHBand="0" w:noVBand="0"/>
      </w:tblPr>
      <w:tblGrid>
        <w:gridCol w:w="3733"/>
        <w:gridCol w:w="2340"/>
        <w:gridCol w:w="3566"/>
      </w:tblGrid>
      <w:tr w:rsidR="0052598A" w:rsidRPr="00533952" w:rsidTr="00EA35DC"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Программы со сроком реализации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Кол-во программ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Доля программ от общего кол-ва (%)</w:t>
            </w:r>
          </w:p>
        </w:tc>
      </w:tr>
      <w:tr w:rsidR="0052598A" w:rsidRPr="00533952" w:rsidTr="00EA35DC"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До 1 года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2598A" w:rsidRPr="00533952" w:rsidTr="00EA35DC"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От 1 до 3 лет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EF64A3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465AFC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52598A" w:rsidRPr="00533952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52598A" w:rsidRPr="00533952" w:rsidTr="00EA35DC"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52598A" w:rsidP="00EA35DC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952">
              <w:rPr>
                <w:rFonts w:ascii="Times New Roman" w:hAnsi="Times New Roman"/>
                <w:sz w:val="28"/>
                <w:szCs w:val="28"/>
              </w:rPr>
              <w:t>От 3 лет и более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98A" w:rsidRPr="00533952" w:rsidRDefault="00EF64A3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8A" w:rsidRPr="00533952" w:rsidRDefault="00465AFC" w:rsidP="00EA35D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50 </w:t>
            </w:r>
            <w:r w:rsidR="0052598A" w:rsidRPr="0053395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52598A" w:rsidRPr="00533952" w:rsidRDefault="0052598A" w:rsidP="0052598A">
      <w:pPr>
        <w:ind w:right="355"/>
        <w:rPr>
          <w:rFonts w:ascii="Times New Roman" w:hAnsi="Times New Roman"/>
          <w:color w:val="000000"/>
          <w:sz w:val="28"/>
          <w:szCs w:val="28"/>
        </w:rPr>
      </w:pPr>
    </w:p>
    <w:p w:rsidR="0052598A" w:rsidRPr="00533952" w:rsidRDefault="00816579" w:rsidP="001C3D31">
      <w:pPr>
        <w:ind w:right="355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4.4. </w:t>
      </w:r>
      <w:r w:rsidR="0052598A" w:rsidRPr="00533952">
        <w:rPr>
          <w:rFonts w:ascii="Times New Roman" w:hAnsi="Times New Roman"/>
          <w:b/>
          <w:color w:val="000000"/>
          <w:sz w:val="28"/>
          <w:szCs w:val="28"/>
        </w:rPr>
        <w:t>Общая числе</w:t>
      </w:r>
      <w:r w:rsidR="004111BD">
        <w:rPr>
          <w:rFonts w:ascii="Times New Roman" w:hAnsi="Times New Roman"/>
          <w:b/>
          <w:color w:val="000000"/>
          <w:sz w:val="28"/>
          <w:szCs w:val="28"/>
        </w:rPr>
        <w:t xml:space="preserve">нность обучающихся </w:t>
      </w:r>
    </w:p>
    <w:tbl>
      <w:tblPr>
        <w:tblStyle w:val="af"/>
        <w:tblW w:w="9345" w:type="dxa"/>
        <w:tblLook w:val="04A0" w:firstRow="1" w:lastRow="0" w:firstColumn="1" w:lastColumn="0" w:noHBand="0" w:noVBand="1"/>
      </w:tblPr>
      <w:tblGrid>
        <w:gridCol w:w="531"/>
        <w:gridCol w:w="3224"/>
        <w:gridCol w:w="1074"/>
        <w:gridCol w:w="1545"/>
        <w:gridCol w:w="1418"/>
        <w:gridCol w:w="1553"/>
      </w:tblGrid>
      <w:tr w:rsidR="00C14C31" w:rsidRPr="00533952" w:rsidTr="002B2BA9">
        <w:trPr>
          <w:trHeight w:val="390"/>
        </w:trPr>
        <w:tc>
          <w:tcPr>
            <w:tcW w:w="531" w:type="dxa"/>
            <w:vMerge w:val="restart"/>
          </w:tcPr>
          <w:p w:rsidR="00C14C31" w:rsidRPr="00533952" w:rsidRDefault="00C14C31" w:rsidP="00EA35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33952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224" w:type="dxa"/>
            <w:vMerge w:val="restart"/>
          </w:tcPr>
          <w:p w:rsidR="00C14C31" w:rsidRPr="00533952" w:rsidRDefault="00C14C31" w:rsidP="00EA35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33952">
              <w:rPr>
                <w:rFonts w:ascii="Times New Roman" w:hAnsi="Times New Roman"/>
                <w:bCs/>
                <w:sz w:val="28"/>
                <w:szCs w:val="28"/>
              </w:rPr>
              <w:t>Показатели</w:t>
            </w:r>
          </w:p>
        </w:tc>
        <w:tc>
          <w:tcPr>
            <w:tcW w:w="5590" w:type="dxa"/>
            <w:gridSpan w:val="4"/>
          </w:tcPr>
          <w:p w:rsidR="00C14C31" w:rsidRPr="00533952" w:rsidRDefault="00C14C31" w:rsidP="00EA35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33952">
              <w:rPr>
                <w:rFonts w:ascii="Times New Roman" w:hAnsi="Times New Roman"/>
                <w:bCs/>
                <w:sz w:val="28"/>
                <w:szCs w:val="28"/>
              </w:rPr>
              <w:t>Единицы измерения (чел.)</w:t>
            </w:r>
          </w:p>
          <w:p w:rsidR="00C14C31" w:rsidRPr="00533952" w:rsidRDefault="00C14C31" w:rsidP="00EA35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14C31" w:rsidRPr="00533952" w:rsidTr="00C14C31">
        <w:trPr>
          <w:trHeight w:val="435"/>
        </w:trPr>
        <w:tc>
          <w:tcPr>
            <w:tcW w:w="531" w:type="dxa"/>
            <w:vMerge/>
          </w:tcPr>
          <w:p w:rsidR="00C14C31" w:rsidRPr="00533952" w:rsidRDefault="00C14C31" w:rsidP="00E464E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24" w:type="dxa"/>
            <w:vMerge/>
          </w:tcPr>
          <w:p w:rsidR="00C14C31" w:rsidRPr="00533952" w:rsidRDefault="00C14C31" w:rsidP="00E464E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74" w:type="dxa"/>
          </w:tcPr>
          <w:p w:rsidR="00C14C31" w:rsidRPr="00533952" w:rsidRDefault="00C14C31" w:rsidP="00E464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2016</w:t>
            </w:r>
          </w:p>
        </w:tc>
        <w:tc>
          <w:tcPr>
            <w:tcW w:w="1545" w:type="dxa"/>
          </w:tcPr>
          <w:p w:rsidR="00C14C31" w:rsidRPr="00533952" w:rsidRDefault="00C14C31" w:rsidP="00E464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2017</w:t>
            </w:r>
          </w:p>
        </w:tc>
        <w:tc>
          <w:tcPr>
            <w:tcW w:w="1418" w:type="dxa"/>
          </w:tcPr>
          <w:p w:rsidR="00C14C31" w:rsidRPr="00533952" w:rsidRDefault="00C14C31" w:rsidP="00E464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2018</w:t>
            </w:r>
          </w:p>
        </w:tc>
        <w:tc>
          <w:tcPr>
            <w:tcW w:w="1553" w:type="dxa"/>
          </w:tcPr>
          <w:p w:rsidR="00C14C31" w:rsidRDefault="00C14C31" w:rsidP="00E464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2019</w:t>
            </w:r>
          </w:p>
        </w:tc>
      </w:tr>
      <w:tr w:rsidR="00C14C31" w:rsidRPr="00533952" w:rsidTr="00C14C31">
        <w:tc>
          <w:tcPr>
            <w:tcW w:w="531" w:type="dxa"/>
          </w:tcPr>
          <w:p w:rsidR="00C14C31" w:rsidRPr="00533952" w:rsidRDefault="00C14C31" w:rsidP="00E464E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3395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224" w:type="dxa"/>
          </w:tcPr>
          <w:p w:rsidR="00C14C31" w:rsidRPr="00533952" w:rsidRDefault="00C14C31" w:rsidP="00E464E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33952">
              <w:rPr>
                <w:rFonts w:ascii="Times New Roman" w:hAnsi="Times New Roman"/>
                <w:bCs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074" w:type="dxa"/>
          </w:tcPr>
          <w:p w:rsidR="00C14C31" w:rsidRPr="00533952" w:rsidRDefault="00C14C31" w:rsidP="00E464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285</w:t>
            </w:r>
          </w:p>
        </w:tc>
        <w:tc>
          <w:tcPr>
            <w:tcW w:w="1545" w:type="dxa"/>
          </w:tcPr>
          <w:p w:rsidR="00C14C31" w:rsidRPr="00533952" w:rsidRDefault="00C14C31" w:rsidP="00E464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233</w:t>
            </w:r>
          </w:p>
        </w:tc>
        <w:tc>
          <w:tcPr>
            <w:tcW w:w="1418" w:type="dxa"/>
          </w:tcPr>
          <w:p w:rsidR="00C14C31" w:rsidRPr="00533952" w:rsidRDefault="00C14C31" w:rsidP="00E464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148</w:t>
            </w:r>
          </w:p>
        </w:tc>
        <w:tc>
          <w:tcPr>
            <w:tcW w:w="1553" w:type="dxa"/>
          </w:tcPr>
          <w:p w:rsidR="00C14C31" w:rsidRDefault="00C14C31" w:rsidP="00176D4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176D40">
              <w:rPr>
                <w:rFonts w:ascii="Times New Roman" w:hAnsi="Times New Roman"/>
                <w:bCs/>
                <w:sz w:val="28"/>
                <w:szCs w:val="28"/>
              </w:rPr>
              <w:t>96</w:t>
            </w:r>
          </w:p>
        </w:tc>
      </w:tr>
    </w:tbl>
    <w:p w:rsidR="004111BD" w:rsidRDefault="004111BD" w:rsidP="00020D4C">
      <w:pPr>
        <w:ind w:right="355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65AFC" w:rsidRDefault="0052598A" w:rsidP="00EF64A3">
      <w:pPr>
        <w:ind w:right="355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E4043">
        <w:rPr>
          <w:rFonts w:ascii="Times New Roman" w:hAnsi="Times New Roman"/>
          <w:color w:val="000000"/>
          <w:sz w:val="28"/>
          <w:szCs w:val="28"/>
        </w:rPr>
        <w:t>На начало учебного года в М</w:t>
      </w:r>
      <w:r w:rsidR="00020D4C">
        <w:rPr>
          <w:rFonts w:ascii="Times New Roman" w:hAnsi="Times New Roman"/>
          <w:color w:val="000000"/>
          <w:sz w:val="28"/>
          <w:szCs w:val="28"/>
        </w:rPr>
        <w:t>БОУДО</w:t>
      </w:r>
      <w:r w:rsidR="00810AD4">
        <w:rPr>
          <w:rFonts w:ascii="Times New Roman" w:hAnsi="Times New Roman"/>
          <w:color w:val="000000"/>
          <w:sz w:val="28"/>
          <w:szCs w:val="28"/>
        </w:rPr>
        <w:t xml:space="preserve"> «Егорьевская ДЮСШ» работали </w:t>
      </w:r>
      <w:r w:rsidR="00176D40">
        <w:rPr>
          <w:rFonts w:ascii="Times New Roman" w:hAnsi="Times New Roman"/>
          <w:color w:val="000000"/>
          <w:sz w:val="28"/>
          <w:szCs w:val="28"/>
        </w:rPr>
        <w:t>6</w:t>
      </w:r>
      <w:r w:rsidR="00D85979">
        <w:rPr>
          <w:rFonts w:ascii="Times New Roman" w:hAnsi="Times New Roman"/>
          <w:color w:val="000000"/>
          <w:sz w:val="28"/>
          <w:szCs w:val="28"/>
        </w:rPr>
        <w:t xml:space="preserve"> тренеров</w:t>
      </w:r>
      <w:r w:rsidRPr="003E4043">
        <w:rPr>
          <w:rFonts w:ascii="Times New Roman" w:hAnsi="Times New Roman"/>
          <w:color w:val="000000"/>
          <w:sz w:val="28"/>
          <w:szCs w:val="28"/>
        </w:rPr>
        <w:t>-преподава</w:t>
      </w:r>
      <w:r w:rsidR="00D85979">
        <w:rPr>
          <w:rFonts w:ascii="Times New Roman" w:hAnsi="Times New Roman"/>
          <w:color w:val="000000"/>
          <w:sz w:val="28"/>
          <w:szCs w:val="28"/>
        </w:rPr>
        <w:t xml:space="preserve">телей: </w:t>
      </w:r>
      <w:r w:rsidR="00020D4C">
        <w:rPr>
          <w:rFonts w:ascii="Times New Roman" w:hAnsi="Times New Roman"/>
          <w:color w:val="000000"/>
          <w:sz w:val="28"/>
          <w:szCs w:val="28"/>
        </w:rPr>
        <w:t xml:space="preserve">Коняев В.П., Кривцов В.Г., </w:t>
      </w:r>
      <w:proofErr w:type="spellStart"/>
      <w:r w:rsidR="00020D4C">
        <w:rPr>
          <w:rFonts w:ascii="Times New Roman" w:hAnsi="Times New Roman"/>
          <w:color w:val="000000"/>
          <w:sz w:val="28"/>
          <w:szCs w:val="28"/>
        </w:rPr>
        <w:t>Бокланов</w:t>
      </w:r>
      <w:proofErr w:type="spellEnd"/>
      <w:r w:rsidR="00020D4C">
        <w:rPr>
          <w:rFonts w:ascii="Times New Roman" w:hAnsi="Times New Roman"/>
          <w:color w:val="000000"/>
          <w:sz w:val="28"/>
          <w:szCs w:val="28"/>
        </w:rPr>
        <w:t xml:space="preserve"> М.И.</w:t>
      </w:r>
      <w:r w:rsidR="00E464E3">
        <w:rPr>
          <w:rFonts w:ascii="Times New Roman" w:hAnsi="Times New Roman"/>
          <w:color w:val="000000"/>
          <w:sz w:val="28"/>
          <w:szCs w:val="28"/>
        </w:rPr>
        <w:t xml:space="preserve"> Все</w:t>
      </w:r>
      <w:r w:rsidRPr="003E4043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E464E3">
        <w:rPr>
          <w:rFonts w:ascii="Times New Roman" w:hAnsi="Times New Roman"/>
          <w:color w:val="000000"/>
          <w:sz w:val="28"/>
          <w:szCs w:val="28"/>
        </w:rPr>
        <w:t>меют высшее образование, так же имеют первую категорию.</w:t>
      </w:r>
    </w:p>
    <w:p w:rsidR="00EF64A3" w:rsidRDefault="00EF64A3" w:rsidP="00EF64A3">
      <w:pPr>
        <w:ind w:right="355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Внешние совместители: Коняев С.В, Есауленко А.Г., Зыкова А.М.</w:t>
      </w:r>
    </w:p>
    <w:p w:rsidR="0052598A" w:rsidRPr="003E4043" w:rsidRDefault="0052598A" w:rsidP="006A1BE3">
      <w:pPr>
        <w:ind w:right="355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E4043">
        <w:rPr>
          <w:rFonts w:ascii="Times New Roman" w:hAnsi="Times New Roman"/>
          <w:color w:val="000000"/>
          <w:sz w:val="28"/>
          <w:szCs w:val="28"/>
        </w:rPr>
        <w:t>В обще</w:t>
      </w:r>
      <w:r w:rsidR="006A1BE3">
        <w:rPr>
          <w:rFonts w:ascii="Times New Roman" w:hAnsi="Times New Roman"/>
          <w:color w:val="000000"/>
          <w:sz w:val="28"/>
          <w:szCs w:val="28"/>
        </w:rPr>
        <w:t>й сложности было сформи</w:t>
      </w:r>
      <w:r w:rsidR="00E464E3">
        <w:rPr>
          <w:rFonts w:ascii="Times New Roman" w:hAnsi="Times New Roman"/>
          <w:color w:val="000000"/>
          <w:sz w:val="28"/>
          <w:szCs w:val="28"/>
        </w:rPr>
        <w:t xml:space="preserve">ровано </w:t>
      </w:r>
      <w:r w:rsidR="00176D40">
        <w:rPr>
          <w:rFonts w:ascii="Times New Roman" w:hAnsi="Times New Roman"/>
          <w:color w:val="000000"/>
          <w:sz w:val="28"/>
          <w:szCs w:val="28"/>
        </w:rPr>
        <w:t>12</w:t>
      </w:r>
      <w:r w:rsidR="00563DEA">
        <w:rPr>
          <w:rFonts w:ascii="Times New Roman" w:hAnsi="Times New Roman"/>
          <w:color w:val="000000"/>
          <w:sz w:val="28"/>
          <w:szCs w:val="28"/>
        </w:rPr>
        <w:t xml:space="preserve"> групп численностью </w:t>
      </w:r>
      <w:proofErr w:type="gramStart"/>
      <w:r w:rsidR="00E464E3">
        <w:rPr>
          <w:rFonts w:ascii="Times New Roman" w:hAnsi="Times New Roman"/>
          <w:color w:val="000000"/>
          <w:sz w:val="28"/>
          <w:szCs w:val="28"/>
        </w:rPr>
        <w:t>1</w:t>
      </w:r>
      <w:r w:rsidR="00EF64A3">
        <w:rPr>
          <w:rFonts w:ascii="Times New Roman" w:hAnsi="Times New Roman"/>
          <w:color w:val="000000"/>
          <w:sz w:val="28"/>
          <w:szCs w:val="28"/>
        </w:rPr>
        <w:t xml:space="preserve">96 </w:t>
      </w:r>
      <w:r w:rsidR="004C4E33">
        <w:rPr>
          <w:rFonts w:ascii="Times New Roman" w:hAnsi="Times New Roman"/>
          <w:color w:val="000000"/>
          <w:sz w:val="28"/>
          <w:szCs w:val="28"/>
        </w:rPr>
        <w:t xml:space="preserve"> человек</w:t>
      </w:r>
      <w:proofErr w:type="gramEnd"/>
      <w:r w:rsidR="004C4E33">
        <w:rPr>
          <w:rFonts w:ascii="Times New Roman" w:hAnsi="Times New Roman"/>
          <w:color w:val="000000"/>
          <w:sz w:val="28"/>
          <w:szCs w:val="28"/>
        </w:rPr>
        <w:t>.</w:t>
      </w:r>
    </w:p>
    <w:p w:rsidR="00176D40" w:rsidRDefault="0052598A" w:rsidP="006A1BE3">
      <w:pPr>
        <w:ind w:right="355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E4043"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:rsidR="0052598A" w:rsidRPr="003E4043" w:rsidRDefault="0052598A" w:rsidP="006A1BE3">
      <w:pPr>
        <w:ind w:right="355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E4043">
        <w:rPr>
          <w:rFonts w:ascii="Times New Roman" w:hAnsi="Times New Roman"/>
          <w:color w:val="000000"/>
          <w:sz w:val="28"/>
          <w:szCs w:val="28"/>
        </w:rPr>
        <w:t>В М</w:t>
      </w:r>
      <w:r w:rsidR="006A1BE3">
        <w:rPr>
          <w:rFonts w:ascii="Times New Roman" w:hAnsi="Times New Roman"/>
          <w:color w:val="000000"/>
          <w:sz w:val="28"/>
          <w:szCs w:val="28"/>
        </w:rPr>
        <w:t>БОУДО «</w:t>
      </w:r>
      <w:r w:rsidRPr="003E4043">
        <w:rPr>
          <w:rFonts w:ascii="Times New Roman" w:hAnsi="Times New Roman"/>
          <w:color w:val="000000"/>
          <w:sz w:val="28"/>
          <w:szCs w:val="28"/>
        </w:rPr>
        <w:t>Его</w:t>
      </w:r>
      <w:r w:rsidR="004C4E33">
        <w:rPr>
          <w:rFonts w:ascii="Times New Roman" w:hAnsi="Times New Roman"/>
          <w:color w:val="000000"/>
          <w:sz w:val="28"/>
          <w:szCs w:val="28"/>
        </w:rPr>
        <w:t xml:space="preserve">рьевская ДЮСШ» </w:t>
      </w:r>
      <w:r w:rsidRPr="003E4043">
        <w:rPr>
          <w:rFonts w:ascii="Times New Roman" w:hAnsi="Times New Roman"/>
          <w:color w:val="000000"/>
          <w:sz w:val="28"/>
          <w:szCs w:val="28"/>
        </w:rPr>
        <w:t>ведутся следующие виды спорта:</w:t>
      </w:r>
    </w:p>
    <w:p w:rsidR="0052598A" w:rsidRPr="003E4043" w:rsidRDefault="0052598A" w:rsidP="002F57FF">
      <w:pPr>
        <w:ind w:right="355"/>
        <w:jc w:val="both"/>
        <w:rPr>
          <w:rFonts w:ascii="Times New Roman" w:hAnsi="Times New Roman"/>
          <w:color w:val="000000"/>
          <w:sz w:val="28"/>
          <w:szCs w:val="28"/>
        </w:rPr>
      </w:pPr>
      <w:r w:rsidRPr="003E4043">
        <w:rPr>
          <w:rFonts w:ascii="Times New Roman" w:hAnsi="Times New Roman"/>
          <w:color w:val="FF0000"/>
          <w:sz w:val="28"/>
          <w:szCs w:val="28"/>
        </w:rPr>
        <w:t xml:space="preserve">    </w:t>
      </w:r>
      <w:r w:rsidRPr="003E4043">
        <w:rPr>
          <w:rFonts w:ascii="Times New Roman" w:hAnsi="Times New Roman"/>
          <w:color w:val="000000"/>
          <w:sz w:val="28"/>
          <w:szCs w:val="28"/>
          <w:u w:val="single"/>
        </w:rPr>
        <w:t>Настольный теннис</w:t>
      </w:r>
      <w:r w:rsidR="00E464E3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176D40">
        <w:rPr>
          <w:rFonts w:ascii="Times New Roman" w:hAnsi="Times New Roman"/>
          <w:color w:val="000000"/>
          <w:sz w:val="28"/>
          <w:szCs w:val="28"/>
        </w:rPr>
        <w:t>4</w:t>
      </w:r>
      <w:r w:rsidR="004C4E33">
        <w:rPr>
          <w:rFonts w:ascii="Times New Roman" w:hAnsi="Times New Roman"/>
          <w:color w:val="000000"/>
          <w:sz w:val="28"/>
          <w:szCs w:val="28"/>
        </w:rPr>
        <w:t xml:space="preserve"> группы, тренеры</w:t>
      </w:r>
      <w:r w:rsidRPr="003E4043">
        <w:rPr>
          <w:rFonts w:ascii="Times New Roman" w:hAnsi="Times New Roman"/>
          <w:color w:val="000000"/>
          <w:sz w:val="28"/>
          <w:szCs w:val="28"/>
        </w:rPr>
        <w:t xml:space="preserve"> - преп</w:t>
      </w:r>
      <w:r w:rsidR="004C4E33">
        <w:rPr>
          <w:rFonts w:ascii="Times New Roman" w:hAnsi="Times New Roman"/>
          <w:color w:val="000000"/>
          <w:sz w:val="28"/>
          <w:szCs w:val="28"/>
        </w:rPr>
        <w:t>одаватели: Коняев В.П. численность</w:t>
      </w:r>
      <w:r w:rsidR="00563DE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4C31">
        <w:rPr>
          <w:rFonts w:ascii="Times New Roman" w:hAnsi="Times New Roman"/>
          <w:color w:val="000000"/>
          <w:sz w:val="28"/>
          <w:szCs w:val="28"/>
        </w:rPr>
        <w:t>40 человек</w:t>
      </w:r>
      <w:r w:rsidR="00176D40">
        <w:rPr>
          <w:rFonts w:ascii="Times New Roman" w:hAnsi="Times New Roman"/>
          <w:color w:val="000000"/>
          <w:sz w:val="28"/>
          <w:szCs w:val="28"/>
        </w:rPr>
        <w:t>; Коняев С.В. численность 15 человек.</w:t>
      </w:r>
    </w:p>
    <w:p w:rsidR="00BD2398" w:rsidRDefault="0052598A" w:rsidP="002F57FF">
      <w:pPr>
        <w:ind w:right="355"/>
        <w:jc w:val="both"/>
        <w:rPr>
          <w:rFonts w:ascii="Times New Roman" w:hAnsi="Times New Roman"/>
          <w:color w:val="000000"/>
          <w:sz w:val="28"/>
          <w:szCs w:val="28"/>
        </w:rPr>
      </w:pPr>
      <w:r w:rsidRPr="003E4043">
        <w:rPr>
          <w:rFonts w:ascii="Times New Roman" w:hAnsi="Times New Roman"/>
          <w:color w:val="000000"/>
          <w:sz w:val="28"/>
          <w:szCs w:val="28"/>
          <w:u w:val="single"/>
        </w:rPr>
        <w:t xml:space="preserve">Футбол </w:t>
      </w:r>
      <w:r w:rsidR="00E464E3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176D40">
        <w:rPr>
          <w:rFonts w:ascii="Times New Roman" w:hAnsi="Times New Roman"/>
          <w:color w:val="000000"/>
          <w:sz w:val="28"/>
          <w:szCs w:val="28"/>
        </w:rPr>
        <w:t>4</w:t>
      </w:r>
      <w:r w:rsidR="00BD2398">
        <w:rPr>
          <w:rFonts w:ascii="Times New Roman" w:hAnsi="Times New Roman"/>
          <w:color w:val="000000"/>
          <w:sz w:val="28"/>
          <w:szCs w:val="28"/>
        </w:rPr>
        <w:t xml:space="preserve"> групп</w:t>
      </w:r>
      <w:r w:rsidR="00176D40">
        <w:rPr>
          <w:rFonts w:ascii="Times New Roman" w:hAnsi="Times New Roman"/>
          <w:color w:val="000000"/>
          <w:sz w:val="28"/>
          <w:szCs w:val="28"/>
        </w:rPr>
        <w:t>ы</w:t>
      </w:r>
      <w:r w:rsidR="004C4E33">
        <w:rPr>
          <w:rFonts w:ascii="Times New Roman" w:hAnsi="Times New Roman"/>
          <w:color w:val="000000"/>
          <w:sz w:val="28"/>
          <w:szCs w:val="28"/>
        </w:rPr>
        <w:t>, тренеры – преподаватели:</w:t>
      </w:r>
      <w:r w:rsidRPr="003E4043">
        <w:rPr>
          <w:rFonts w:ascii="Times New Roman" w:hAnsi="Times New Roman"/>
          <w:color w:val="000000"/>
          <w:sz w:val="28"/>
          <w:szCs w:val="28"/>
        </w:rPr>
        <w:t xml:space="preserve"> Кривцов </w:t>
      </w:r>
      <w:r w:rsidR="00E464E3">
        <w:rPr>
          <w:rFonts w:ascii="Times New Roman" w:hAnsi="Times New Roman"/>
          <w:color w:val="000000"/>
          <w:sz w:val="28"/>
          <w:szCs w:val="28"/>
        </w:rPr>
        <w:t>В.Г.</w:t>
      </w:r>
      <w:r w:rsidR="00810A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C4E33">
        <w:rPr>
          <w:rFonts w:ascii="Times New Roman" w:hAnsi="Times New Roman"/>
          <w:color w:val="000000"/>
          <w:sz w:val="28"/>
          <w:szCs w:val="28"/>
        </w:rPr>
        <w:t xml:space="preserve"> численность</w:t>
      </w:r>
      <w:r w:rsidR="00E464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4C31">
        <w:rPr>
          <w:rFonts w:ascii="Times New Roman" w:hAnsi="Times New Roman"/>
          <w:color w:val="000000"/>
          <w:sz w:val="28"/>
          <w:szCs w:val="28"/>
        </w:rPr>
        <w:t>57</w:t>
      </w:r>
      <w:r w:rsidR="00176D40">
        <w:rPr>
          <w:rFonts w:ascii="Times New Roman" w:hAnsi="Times New Roman"/>
          <w:color w:val="000000"/>
          <w:sz w:val="28"/>
          <w:szCs w:val="28"/>
        </w:rPr>
        <w:t xml:space="preserve"> человек; Есауленко А.Г. численность 17 человек.</w:t>
      </w:r>
    </w:p>
    <w:p w:rsidR="0052598A" w:rsidRDefault="00BD2398" w:rsidP="002F57FF">
      <w:pPr>
        <w:ind w:right="3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lastRenderedPageBreak/>
        <w:t xml:space="preserve">Греко-римская борьба </w:t>
      </w:r>
      <w:r w:rsidR="00E464E3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C14C31">
        <w:rPr>
          <w:rFonts w:ascii="Times New Roman" w:hAnsi="Times New Roman"/>
          <w:color w:val="000000"/>
          <w:sz w:val="28"/>
          <w:szCs w:val="28"/>
        </w:rPr>
        <w:t>3</w:t>
      </w:r>
      <w:r w:rsidR="004C4E33">
        <w:rPr>
          <w:rFonts w:ascii="Times New Roman" w:hAnsi="Times New Roman"/>
          <w:color w:val="000000"/>
          <w:sz w:val="28"/>
          <w:szCs w:val="28"/>
        </w:rPr>
        <w:t xml:space="preserve"> группа, тренер-преподаватель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Бокланов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М.И.</w:t>
      </w:r>
      <w:r w:rsidR="0052598A" w:rsidRPr="003E404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C4E33">
        <w:rPr>
          <w:rFonts w:ascii="Times New Roman" w:hAnsi="Times New Roman"/>
          <w:sz w:val="28"/>
          <w:szCs w:val="28"/>
        </w:rPr>
        <w:t>численность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C14C31">
        <w:rPr>
          <w:rFonts w:ascii="Times New Roman" w:hAnsi="Times New Roman"/>
          <w:sz w:val="28"/>
          <w:szCs w:val="28"/>
        </w:rPr>
        <w:t>49</w:t>
      </w:r>
      <w:r w:rsidR="00646935">
        <w:rPr>
          <w:rFonts w:ascii="Times New Roman" w:hAnsi="Times New Roman"/>
          <w:sz w:val="28"/>
          <w:szCs w:val="28"/>
        </w:rPr>
        <w:t xml:space="preserve"> человек.</w:t>
      </w:r>
    </w:p>
    <w:p w:rsidR="00176D40" w:rsidRPr="00176D40" w:rsidRDefault="00176D40" w:rsidP="002F57FF">
      <w:pPr>
        <w:ind w:right="355"/>
        <w:jc w:val="both"/>
        <w:rPr>
          <w:rFonts w:ascii="Times New Roman" w:hAnsi="Times New Roman"/>
          <w:color w:val="FF0000"/>
          <w:sz w:val="28"/>
          <w:szCs w:val="28"/>
          <w:u w:val="single"/>
        </w:rPr>
      </w:pPr>
      <w:r w:rsidRPr="00176D40">
        <w:rPr>
          <w:rFonts w:ascii="Times New Roman" w:hAnsi="Times New Roman"/>
          <w:sz w:val="28"/>
          <w:szCs w:val="28"/>
          <w:u w:val="single"/>
        </w:rPr>
        <w:t xml:space="preserve">Лыжные гонки </w:t>
      </w:r>
      <w:r w:rsidRPr="00176D40">
        <w:rPr>
          <w:rFonts w:ascii="Times New Roman" w:hAnsi="Times New Roman"/>
          <w:sz w:val="28"/>
          <w:szCs w:val="28"/>
        </w:rPr>
        <w:t>– 1 группа,</w:t>
      </w:r>
      <w:r>
        <w:rPr>
          <w:rFonts w:ascii="Times New Roman" w:hAnsi="Times New Roman"/>
          <w:sz w:val="28"/>
          <w:szCs w:val="28"/>
        </w:rPr>
        <w:t xml:space="preserve"> тренер-преподаватель Зыкова А.М. численность 18 человек.</w:t>
      </w:r>
    </w:p>
    <w:p w:rsidR="00C878E7" w:rsidRDefault="00816579" w:rsidP="00B00D34">
      <w:pPr>
        <w:pStyle w:val="21"/>
        <w:tabs>
          <w:tab w:val="num" w:pos="12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4.5. </w:t>
      </w:r>
      <w:r w:rsidR="00C878E7" w:rsidRPr="00DF063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Управ</w:t>
      </w:r>
      <w:r w:rsidR="00B00D3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ления образовательным процессом</w:t>
      </w:r>
    </w:p>
    <w:p w:rsidR="00B00D34" w:rsidRPr="00B00D34" w:rsidRDefault="00B00D34" w:rsidP="00B00D34">
      <w:pPr>
        <w:pStyle w:val="21"/>
        <w:tabs>
          <w:tab w:val="num" w:pos="12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C878E7" w:rsidRPr="00DF0636" w:rsidRDefault="00C878E7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 xml:space="preserve">   При реализации образовательных программ используются методы и средства обучения и воспитания, образовательные технологии, не наносящие вред физическому или психическому здоровью обучающихся.</w:t>
      </w:r>
    </w:p>
    <w:p w:rsidR="00C878E7" w:rsidRPr="00DF0636" w:rsidRDefault="00C878E7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 xml:space="preserve">   При составлении учебного плана, образовательной программы и организации образовательного процесса большое внимание уделяется охране здоровья обучающегося. А именно:</w:t>
      </w:r>
    </w:p>
    <w:p w:rsidR="00C878E7" w:rsidRPr="00DF0636" w:rsidRDefault="00C878E7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>1) оказание первичной медико-санитарной помощи;</w:t>
      </w:r>
    </w:p>
    <w:p w:rsidR="00C878E7" w:rsidRPr="00DF0636" w:rsidRDefault="00C878E7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>2) определение оптимальной учебной, нагрузки, режима учебных занятий;</w:t>
      </w:r>
    </w:p>
    <w:p w:rsidR="00C878E7" w:rsidRPr="00DF0636" w:rsidRDefault="00C878E7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>3) пропаганду и обучение навыкам здорового образа жизни, требованиям охраны труда;</w:t>
      </w:r>
    </w:p>
    <w:p w:rsidR="00C878E7" w:rsidRPr="00DF0636" w:rsidRDefault="00C878E7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>4) организацию и создание условий для профилактики заболеваний и оздоровления обучающихся;</w:t>
      </w:r>
    </w:p>
    <w:p w:rsidR="00C878E7" w:rsidRPr="00DF0636" w:rsidRDefault="00C878E7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>5) прохождение обучающимися периодических медицинских осмотров, а также текущий контроль за состоянием здоровья обучающихся;</w:t>
      </w:r>
    </w:p>
    <w:p w:rsidR="00C878E7" w:rsidRPr="00DF0636" w:rsidRDefault="00C878E7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>6) профилактику и запрещение курения, употребления алкогольных, слабоалкогольных напитков, пива, наркотических средств и психотропных веществ   и других одурманивающих веществ;</w:t>
      </w:r>
    </w:p>
    <w:p w:rsidR="00C878E7" w:rsidRPr="00DF0636" w:rsidRDefault="00C878E7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>7) обеспечение безопасности обучающихся во время пребывания в нашей организации;</w:t>
      </w:r>
    </w:p>
    <w:p w:rsidR="00C878E7" w:rsidRPr="00DF0636" w:rsidRDefault="00C878E7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>8) профилактику несчастных случаев с обучающимися во время пребывания на учебно-тренировочных занятиях, при походе, при поездке на соревнования и др.;</w:t>
      </w:r>
    </w:p>
    <w:p w:rsidR="00C878E7" w:rsidRPr="00DF0636" w:rsidRDefault="00176D40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</w:t>
      </w:r>
      <w:r w:rsidR="00C878E7" w:rsidRPr="00DF0636">
        <w:rPr>
          <w:rFonts w:ascii="Times New Roman" w:hAnsi="Times New Roman"/>
          <w:sz w:val="28"/>
          <w:szCs w:val="28"/>
        </w:rPr>
        <w:t>проведение санитарно-противоэпидемических, профилактических и оздоровительных мероприятий, обучение и воспитание в сфере охраны здоровья учащихся.</w:t>
      </w:r>
    </w:p>
    <w:p w:rsidR="00C878E7" w:rsidRPr="00DF0636" w:rsidRDefault="00C878E7" w:rsidP="002F57FF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 xml:space="preserve">    Созданы условия для охраны здоровья обучающихся: соблюдение санитарно-эпидемиологических правил </w:t>
      </w:r>
      <w:r w:rsidR="00533952">
        <w:rPr>
          <w:rFonts w:ascii="Times New Roman" w:hAnsi="Times New Roman"/>
          <w:sz w:val="28"/>
          <w:szCs w:val="28"/>
        </w:rPr>
        <w:t>и нормативов; расследование </w:t>
      </w:r>
      <w:r w:rsidR="00BF16E5">
        <w:rPr>
          <w:rFonts w:ascii="Times New Roman" w:hAnsi="Times New Roman"/>
          <w:sz w:val="28"/>
          <w:szCs w:val="28"/>
        </w:rPr>
        <w:t>и учет</w:t>
      </w:r>
      <w:r w:rsidRPr="00DF0636">
        <w:rPr>
          <w:rFonts w:ascii="Times New Roman" w:hAnsi="Times New Roman"/>
          <w:sz w:val="28"/>
          <w:szCs w:val="28"/>
        </w:rPr>
        <w:t xml:space="preserve"> несчастных случаев с обучающимися во время учебного процесса и проведении массовых мероприятий.</w:t>
      </w:r>
    </w:p>
    <w:p w:rsidR="00C878E7" w:rsidRPr="00447CF6" w:rsidRDefault="00C878E7" w:rsidP="002F57FF">
      <w:pPr>
        <w:pStyle w:val="21"/>
        <w:tabs>
          <w:tab w:val="num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636">
        <w:rPr>
          <w:rFonts w:ascii="Times New Roman" w:hAnsi="Times New Roman" w:cs="Times New Roman"/>
          <w:sz w:val="28"/>
          <w:szCs w:val="28"/>
        </w:rPr>
        <w:t>Реализация образовательных программ М</w:t>
      </w:r>
      <w:r w:rsidR="009757F1">
        <w:rPr>
          <w:rFonts w:ascii="Times New Roman" w:hAnsi="Times New Roman" w:cs="Times New Roman"/>
          <w:sz w:val="28"/>
          <w:szCs w:val="28"/>
        </w:rPr>
        <w:t>БОУДО</w:t>
      </w:r>
      <w:r w:rsidRPr="00DF0636">
        <w:rPr>
          <w:rFonts w:ascii="Times New Roman" w:hAnsi="Times New Roman" w:cs="Times New Roman"/>
          <w:sz w:val="28"/>
          <w:szCs w:val="28"/>
        </w:rPr>
        <w:t xml:space="preserve"> «Егорьевская ДЮСШ» направлена на физическое воспитание личности, приобретение знаний, умений и навыков в области физической культуры и спорта, физическое совершенствование, формирование культуры здорового и безопасного образа жизни, укрепление здоровья, выявление и отбор наиболее одаренных детей и подростков, создание условий для прохождения спортивной подготовки, с учетом возрастных и индивидуальных особенностей детей</w:t>
      </w:r>
      <w:r w:rsidRPr="00952940">
        <w:rPr>
          <w:rFonts w:ascii="Times New Roman" w:hAnsi="Times New Roman" w:cs="Times New Roman"/>
          <w:sz w:val="24"/>
          <w:szCs w:val="24"/>
        </w:rPr>
        <w:t>.</w:t>
      </w:r>
    </w:p>
    <w:p w:rsidR="0052598A" w:rsidRDefault="0052598A" w:rsidP="0052598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2598A" w:rsidRPr="00923502" w:rsidRDefault="00816579" w:rsidP="0052598A">
      <w:pPr>
        <w:pStyle w:val="21"/>
        <w:tabs>
          <w:tab w:val="num" w:pos="12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4.6. </w:t>
      </w:r>
      <w:r w:rsidR="0052598A" w:rsidRPr="00923502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</w:p>
    <w:p w:rsidR="0052598A" w:rsidRPr="00923502" w:rsidRDefault="0052598A" w:rsidP="0052598A">
      <w:pPr>
        <w:pStyle w:val="21"/>
        <w:tabs>
          <w:tab w:val="num" w:pos="12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598A" w:rsidRPr="00923502" w:rsidRDefault="0052598A" w:rsidP="002F57FF">
      <w:pPr>
        <w:pStyle w:val="21"/>
        <w:tabs>
          <w:tab w:val="num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ДЮСШ на основе разрабатываемого и утверждаемого им учебного плана, регламентируется расписанием учебных занятий, годовым календарным планом спортивно-массовых мероприятий. Учебный план отражает исходные данные для всех видов учебно-тренировочных занятий, а именно:</w:t>
      </w:r>
    </w:p>
    <w:p w:rsidR="0052598A" w:rsidRPr="00923502" w:rsidRDefault="0052598A" w:rsidP="002F57FF">
      <w:pPr>
        <w:pStyle w:val="21"/>
        <w:tabs>
          <w:tab w:val="num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- специализацию;</w:t>
      </w:r>
    </w:p>
    <w:p w:rsidR="0052598A" w:rsidRPr="00923502" w:rsidRDefault="0052598A" w:rsidP="002F57FF">
      <w:pPr>
        <w:pStyle w:val="21"/>
        <w:tabs>
          <w:tab w:val="num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- этап подготовки;</w:t>
      </w:r>
    </w:p>
    <w:p w:rsidR="0052598A" w:rsidRPr="00923502" w:rsidRDefault="0052598A" w:rsidP="002F57FF">
      <w:pPr>
        <w:pStyle w:val="21"/>
        <w:tabs>
          <w:tab w:val="num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- продолжительность занятий;</w:t>
      </w:r>
    </w:p>
    <w:p w:rsidR="0052598A" w:rsidRPr="00923502" w:rsidRDefault="0052598A" w:rsidP="002F57FF">
      <w:pPr>
        <w:pStyle w:val="21"/>
        <w:tabs>
          <w:tab w:val="num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- количественный состав занимающихся.</w:t>
      </w:r>
    </w:p>
    <w:p w:rsidR="0052598A" w:rsidRPr="00923502" w:rsidRDefault="0052598A" w:rsidP="002F57FF">
      <w:pPr>
        <w:pStyle w:val="21"/>
        <w:tabs>
          <w:tab w:val="num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Годовой учебный план подготовки юных спортсменов в ДЮСШ на каждом этапе составляет 52 недели: и</w:t>
      </w:r>
      <w:r w:rsidR="00176D40">
        <w:rPr>
          <w:rFonts w:ascii="Times New Roman" w:hAnsi="Times New Roman" w:cs="Times New Roman"/>
          <w:sz w:val="28"/>
          <w:szCs w:val="28"/>
        </w:rPr>
        <w:t>з</w:t>
      </w:r>
      <w:r w:rsidRPr="00923502">
        <w:rPr>
          <w:rFonts w:ascii="Times New Roman" w:hAnsi="Times New Roman" w:cs="Times New Roman"/>
          <w:sz w:val="28"/>
          <w:szCs w:val="28"/>
        </w:rPr>
        <w:t xml:space="preserve"> них 46 недель занятий проходят непосредственно в условиях спортивной школы и 6 недель отводится для подготовки учащихся в спортивно-оздоровительном лагере и по индивидуальным планам в период активного отдыха занимающихся. </w:t>
      </w:r>
    </w:p>
    <w:p w:rsidR="0052598A" w:rsidRPr="00923502" w:rsidRDefault="0052598A" w:rsidP="002F57FF">
      <w:pPr>
        <w:pStyle w:val="2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ДЮСШ осуществляет образовательный процесс в соответствии с уровнями спортивной подготовки трех этапов:</w:t>
      </w:r>
    </w:p>
    <w:p w:rsidR="0052598A" w:rsidRPr="00923502" w:rsidRDefault="0052598A" w:rsidP="002F57FF">
      <w:pPr>
        <w:pStyle w:val="21"/>
        <w:numPr>
          <w:ilvl w:val="0"/>
          <w:numId w:val="8"/>
        </w:numPr>
        <w:tabs>
          <w:tab w:val="clear" w:pos="360"/>
          <w:tab w:val="num" w:pos="660"/>
          <w:tab w:val="num" w:pos="106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спортивно-оздоровительный (нормативный срок освоения – весь период)</w:t>
      </w:r>
      <w:r w:rsidR="00533952">
        <w:rPr>
          <w:rFonts w:ascii="Times New Roman" w:hAnsi="Times New Roman" w:cs="Times New Roman"/>
          <w:sz w:val="28"/>
          <w:szCs w:val="28"/>
        </w:rPr>
        <w:t>;</w:t>
      </w:r>
    </w:p>
    <w:p w:rsidR="0052598A" w:rsidRPr="00923502" w:rsidRDefault="0052598A" w:rsidP="002F57FF">
      <w:pPr>
        <w:pStyle w:val="21"/>
        <w:numPr>
          <w:ilvl w:val="0"/>
          <w:numId w:val="8"/>
        </w:numPr>
        <w:tabs>
          <w:tab w:val="clear" w:pos="360"/>
          <w:tab w:val="num" w:pos="660"/>
          <w:tab w:val="num" w:pos="106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начальной подготовки (нормативный срок освоения – 1-3 года)</w:t>
      </w:r>
      <w:r w:rsidR="00533952">
        <w:rPr>
          <w:rFonts w:ascii="Times New Roman" w:hAnsi="Times New Roman" w:cs="Times New Roman"/>
          <w:sz w:val="28"/>
          <w:szCs w:val="28"/>
        </w:rPr>
        <w:t>;</w:t>
      </w:r>
    </w:p>
    <w:p w:rsidR="0052598A" w:rsidRPr="00923502" w:rsidRDefault="0052598A" w:rsidP="002F57FF">
      <w:pPr>
        <w:pStyle w:val="21"/>
        <w:numPr>
          <w:ilvl w:val="0"/>
          <w:numId w:val="8"/>
        </w:numPr>
        <w:tabs>
          <w:tab w:val="clear" w:pos="360"/>
          <w:tab w:val="num" w:pos="660"/>
          <w:tab w:val="num" w:pos="106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учебно-тренировочный (нормативный срок освоения -  1-5 лет)</w:t>
      </w:r>
      <w:r w:rsidR="00533952">
        <w:rPr>
          <w:rFonts w:ascii="Times New Roman" w:hAnsi="Times New Roman" w:cs="Times New Roman"/>
          <w:sz w:val="28"/>
          <w:szCs w:val="28"/>
        </w:rPr>
        <w:t>.</w:t>
      </w:r>
    </w:p>
    <w:p w:rsidR="0052598A" w:rsidRPr="00923502" w:rsidRDefault="0052598A" w:rsidP="002F57FF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 xml:space="preserve"> Приоритетными направлениями деятельности школы в части создания условий для качественной организации образовательного процесса являются:</w:t>
      </w:r>
    </w:p>
    <w:p w:rsidR="0052598A" w:rsidRPr="00923502" w:rsidRDefault="0052598A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- создание благоприятных условий для физического развития, воспитания и совершенствования личности каждого обучающегося, укрепление и охрана здоровья в процессе занятий спортом, пропаганда здорового образа жизни.</w:t>
      </w:r>
    </w:p>
    <w:p w:rsidR="0052598A" w:rsidRPr="00923502" w:rsidRDefault="0052598A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- расширение сферы образовательных услуг и повышение возможности для детей и подростков в получении доступных качественных обр</w:t>
      </w:r>
      <w:r w:rsidR="004B6605">
        <w:rPr>
          <w:rFonts w:ascii="Times New Roman" w:hAnsi="Times New Roman"/>
          <w:sz w:val="28"/>
          <w:szCs w:val="28"/>
        </w:rPr>
        <w:t>азовательных услуг физкультурно-</w:t>
      </w:r>
      <w:r w:rsidRPr="00923502">
        <w:rPr>
          <w:rFonts w:ascii="Times New Roman" w:hAnsi="Times New Roman"/>
          <w:sz w:val="28"/>
          <w:szCs w:val="28"/>
        </w:rPr>
        <w:t>спортивной направленности.</w:t>
      </w:r>
    </w:p>
    <w:p w:rsidR="0052598A" w:rsidRDefault="0052598A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 xml:space="preserve">- создание условий для повышения материально-технической базы, технической оснащенности спортивным оборудованием, снаряжением учебно-тренировочного процесса для совершенствования уровня подготовки спортсменов от массовых спортивных разрядов.  </w:t>
      </w:r>
    </w:p>
    <w:p w:rsidR="00153055" w:rsidRDefault="00153055" w:rsidP="00C93859">
      <w:pPr>
        <w:tabs>
          <w:tab w:val="left" w:pos="9355"/>
        </w:tabs>
        <w:ind w:right="355"/>
        <w:rPr>
          <w:rFonts w:ascii="Times New Roman" w:hAnsi="Times New Roman"/>
          <w:b/>
          <w:sz w:val="28"/>
          <w:szCs w:val="28"/>
        </w:rPr>
      </w:pPr>
    </w:p>
    <w:p w:rsidR="0052598A" w:rsidRPr="004E57FB" w:rsidRDefault="00816579" w:rsidP="0052598A">
      <w:pPr>
        <w:tabs>
          <w:tab w:val="left" w:pos="9355"/>
        </w:tabs>
        <w:ind w:right="355" w:firstLine="6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4.7. </w:t>
      </w:r>
      <w:r w:rsidR="0052598A">
        <w:rPr>
          <w:rFonts w:ascii="Times New Roman" w:hAnsi="Times New Roman"/>
          <w:b/>
          <w:sz w:val="28"/>
          <w:szCs w:val="28"/>
        </w:rPr>
        <w:t>Учебно-спортивная работа</w:t>
      </w:r>
    </w:p>
    <w:p w:rsidR="0052598A" w:rsidRPr="004E57FB" w:rsidRDefault="0052598A" w:rsidP="00646935">
      <w:pPr>
        <w:spacing w:after="0"/>
        <w:ind w:right="355" w:firstLine="66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 xml:space="preserve">      Весь учебно-тренировочный процесс проводился согласно программам для ДЮСШ по культивируемым видам спорта.</w:t>
      </w:r>
    </w:p>
    <w:p w:rsidR="0052598A" w:rsidRPr="004E57FB" w:rsidRDefault="0052598A" w:rsidP="00646935">
      <w:pPr>
        <w:spacing w:after="0"/>
        <w:ind w:right="355" w:firstLine="567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>Количество часов, проводимых на учебно-тренировочных занятиях, по всем группам выдано на 9</w:t>
      </w:r>
      <w:r w:rsidR="00835C39">
        <w:rPr>
          <w:rFonts w:ascii="Times New Roman" w:hAnsi="Times New Roman"/>
          <w:sz w:val="28"/>
          <w:szCs w:val="28"/>
        </w:rPr>
        <w:t xml:space="preserve">3 </w:t>
      </w:r>
      <w:r w:rsidRPr="004E57FB">
        <w:rPr>
          <w:rFonts w:ascii="Times New Roman" w:hAnsi="Times New Roman"/>
          <w:sz w:val="28"/>
          <w:szCs w:val="28"/>
        </w:rPr>
        <w:t>%, остальные часы не были выданы из-за болезни тренеров-преподавателей, климатических условий, период работы с сентября по май у совместителей</w:t>
      </w:r>
      <w:r w:rsidR="00B00D34">
        <w:rPr>
          <w:rFonts w:ascii="Times New Roman" w:hAnsi="Times New Roman"/>
          <w:sz w:val="28"/>
          <w:szCs w:val="28"/>
        </w:rPr>
        <w:t>.</w:t>
      </w:r>
      <w:r w:rsidRPr="004E57FB">
        <w:rPr>
          <w:rFonts w:ascii="Times New Roman" w:hAnsi="Times New Roman"/>
          <w:sz w:val="28"/>
          <w:szCs w:val="28"/>
        </w:rPr>
        <w:t xml:space="preserve"> По окончанию учебного года все </w:t>
      </w:r>
      <w:r w:rsidRPr="004E57FB">
        <w:rPr>
          <w:rFonts w:ascii="Times New Roman" w:hAnsi="Times New Roman"/>
          <w:sz w:val="28"/>
          <w:szCs w:val="28"/>
        </w:rPr>
        <w:lastRenderedPageBreak/>
        <w:t xml:space="preserve">группы сдавали контрольно-переводные нормативы по физической, специальной подготовке.  По результатам сдачи контрольных нормативов решением тренерского совета группы были переведены на последующий год обучения. </w:t>
      </w:r>
    </w:p>
    <w:p w:rsidR="0052598A" w:rsidRPr="004E57FB" w:rsidRDefault="0052598A" w:rsidP="00646935">
      <w:pPr>
        <w:spacing w:after="0"/>
        <w:ind w:right="355" w:firstLine="66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 xml:space="preserve">     В течение года Е</w:t>
      </w:r>
      <w:r w:rsidR="009757F1">
        <w:rPr>
          <w:rFonts w:ascii="Times New Roman" w:hAnsi="Times New Roman"/>
          <w:sz w:val="28"/>
          <w:szCs w:val="28"/>
        </w:rPr>
        <w:t xml:space="preserve">горьевская ДЮСШ </w:t>
      </w:r>
      <w:proofErr w:type="gramStart"/>
      <w:r w:rsidR="009757F1">
        <w:rPr>
          <w:rFonts w:ascii="Times New Roman" w:hAnsi="Times New Roman"/>
          <w:sz w:val="28"/>
          <w:szCs w:val="28"/>
        </w:rPr>
        <w:t>участвовала:</w:t>
      </w:r>
      <w:r w:rsidR="00810AD4">
        <w:rPr>
          <w:rFonts w:ascii="Times New Roman" w:hAnsi="Times New Roman"/>
          <w:sz w:val="28"/>
          <w:szCs w:val="28"/>
        </w:rPr>
        <w:t>,</w:t>
      </w:r>
      <w:proofErr w:type="gramEnd"/>
      <w:r w:rsidR="00810AD4">
        <w:rPr>
          <w:rFonts w:ascii="Times New Roman" w:hAnsi="Times New Roman"/>
          <w:sz w:val="28"/>
          <w:szCs w:val="28"/>
        </w:rPr>
        <w:t xml:space="preserve"> 3</w:t>
      </w:r>
      <w:r w:rsidR="00B00D34">
        <w:rPr>
          <w:rFonts w:ascii="Times New Roman" w:hAnsi="Times New Roman"/>
          <w:sz w:val="28"/>
          <w:szCs w:val="28"/>
        </w:rPr>
        <w:t xml:space="preserve"> межрайонных</w:t>
      </w:r>
      <w:r w:rsidRPr="004E57FB">
        <w:rPr>
          <w:rFonts w:ascii="Times New Roman" w:hAnsi="Times New Roman"/>
          <w:sz w:val="28"/>
          <w:szCs w:val="28"/>
        </w:rPr>
        <w:t xml:space="preserve"> </w:t>
      </w:r>
      <w:r w:rsidR="00BD1A75">
        <w:rPr>
          <w:rFonts w:ascii="Times New Roman" w:hAnsi="Times New Roman"/>
          <w:sz w:val="28"/>
          <w:szCs w:val="28"/>
        </w:rPr>
        <w:t>турнир</w:t>
      </w:r>
      <w:r w:rsidR="00B00D34">
        <w:rPr>
          <w:rFonts w:ascii="Times New Roman" w:hAnsi="Times New Roman"/>
          <w:sz w:val="28"/>
          <w:szCs w:val="28"/>
        </w:rPr>
        <w:t>ах</w:t>
      </w:r>
      <w:r w:rsidRPr="004E57FB">
        <w:rPr>
          <w:rFonts w:ascii="Times New Roman" w:hAnsi="Times New Roman"/>
          <w:sz w:val="28"/>
          <w:szCs w:val="28"/>
        </w:rPr>
        <w:t xml:space="preserve"> по мини-футболу</w:t>
      </w:r>
      <w:r w:rsidR="00E464E3">
        <w:rPr>
          <w:rFonts w:ascii="Times New Roman" w:hAnsi="Times New Roman"/>
          <w:sz w:val="28"/>
          <w:szCs w:val="28"/>
        </w:rPr>
        <w:t xml:space="preserve">, </w:t>
      </w:r>
      <w:r w:rsidR="00BD1A75">
        <w:rPr>
          <w:rFonts w:ascii="Times New Roman" w:hAnsi="Times New Roman"/>
          <w:sz w:val="28"/>
          <w:szCs w:val="28"/>
        </w:rPr>
        <w:t>о</w:t>
      </w:r>
      <w:r w:rsidR="00B00D34">
        <w:rPr>
          <w:rFonts w:ascii="Times New Roman" w:hAnsi="Times New Roman"/>
          <w:sz w:val="28"/>
          <w:szCs w:val="28"/>
        </w:rPr>
        <w:t>ткрытом первенстве</w:t>
      </w:r>
      <w:r w:rsidR="00BD1A75">
        <w:rPr>
          <w:rFonts w:ascii="Times New Roman" w:hAnsi="Times New Roman"/>
          <w:sz w:val="28"/>
          <w:szCs w:val="28"/>
        </w:rPr>
        <w:t xml:space="preserve"> по </w:t>
      </w:r>
      <w:r w:rsidR="00176D40">
        <w:rPr>
          <w:rFonts w:ascii="Times New Roman" w:hAnsi="Times New Roman"/>
          <w:sz w:val="28"/>
          <w:szCs w:val="28"/>
        </w:rPr>
        <w:t>настольному теннису</w:t>
      </w:r>
      <w:r w:rsidR="00BD1A75">
        <w:rPr>
          <w:rFonts w:ascii="Times New Roman" w:hAnsi="Times New Roman"/>
          <w:sz w:val="28"/>
          <w:szCs w:val="28"/>
        </w:rPr>
        <w:t>.</w:t>
      </w:r>
    </w:p>
    <w:p w:rsidR="0052598A" w:rsidRPr="004E57FB" w:rsidRDefault="0052598A" w:rsidP="00646935">
      <w:pPr>
        <w:spacing w:after="0"/>
        <w:ind w:right="355" w:firstLine="66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 xml:space="preserve">     Согласно спортивного календаря, и разработанной спартакиаде общеобразов</w:t>
      </w:r>
      <w:r w:rsidR="00810AD4">
        <w:rPr>
          <w:rFonts w:ascii="Times New Roman" w:hAnsi="Times New Roman"/>
          <w:sz w:val="28"/>
          <w:szCs w:val="28"/>
        </w:rPr>
        <w:t>ательных школ, были проведены 9</w:t>
      </w:r>
      <w:r w:rsidR="00582695">
        <w:rPr>
          <w:rFonts w:ascii="Times New Roman" w:hAnsi="Times New Roman"/>
          <w:sz w:val="28"/>
          <w:szCs w:val="28"/>
        </w:rPr>
        <w:t xml:space="preserve"> спортивно</w:t>
      </w:r>
      <w:r w:rsidR="00B00D34">
        <w:rPr>
          <w:rFonts w:ascii="Times New Roman" w:hAnsi="Times New Roman"/>
          <w:sz w:val="28"/>
          <w:szCs w:val="28"/>
        </w:rPr>
        <w:t>-массовых мероприятий: волейбол</w:t>
      </w:r>
      <w:r w:rsidR="00582695">
        <w:rPr>
          <w:rFonts w:ascii="Times New Roman" w:hAnsi="Times New Roman"/>
          <w:sz w:val="28"/>
          <w:szCs w:val="28"/>
        </w:rPr>
        <w:t xml:space="preserve"> </w:t>
      </w:r>
      <w:r w:rsidR="00B00D34">
        <w:rPr>
          <w:rFonts w:ascii="Times New Roman" w:hAnsi="Times New Roman"/>
          <w:sz w:val="28"/>
          <w:szCs w:val="28"/>
        </w:rPr>
        <w:t xml:space="preserve">- </w:t>
      </w:r>
      <w:r w:rsidR="00E464E3">
        <w:rPr>
          <w:rFonts w:ascii="Times New Roman" w:hAnsi="Times New Roman"/>
          <w:sz w:val="28"/>
          <w:szCs w:val="28"/>
        </w:rPr>
        <w:t>1</w:t>
      </w:r>
      <w:r w:rsidRPr="004E57FB">
        <w:rPr>
          <w:rFonts w:ascii="Times New Roman" w:hAnsi="Times New Roman"/>
          <w:sz w:val="28"/>
          <w:szCs w:val="28"/>
        </w:rPr>
        <w:t xml:space="preserve"> соревнов</w:t>
      </w:r>
      <w:r w:rsidR="00B00D34">
        <w:rPr>
          <w:rFonts w:ascii="Times New Roman" w:hAnsi="Times New Roman"/>
          <w:sz w:val="28"/>
          <w:szCs w:val="28"/>
        </w:rPr>
        <w:t>ание, «КЭС-</w:t>
      </w:r>
      <w:proofErr w:type="spellStart"/>
      <w:r w:rsidR="00B00D34">
        <w:rPr>
          <w:rFonts w:ascii="Times New Roman" w:hAnsi="Times New Roman"/>
          <w:sz w:val="28"/>
          <w:szCs w:val="28"/>
        </w:rPr>
        <w:t>Баскет</w:t>
      </w:r>
      <w:proofErr w:type="spellEnd"/>
      <w:r w:rsidR="00582695">
        <w:rPr>
          <w:rFonts w:ascii="Times New Roman" w:hAnsi="Times New Roman"/>
          <w:sz w:val="28"/>
          <w:szCs w:val="28"/>
        </w:rPr>
        <w:t xml:space="preserve">» </w:t>
      </w:r>
      <w:r w:rsidR="00B00D34">
        <w:rPr>
          <w:rFonts w:ascii="Times New Roman" w:hAnsi="Times New Roman"/>
          <w:sz w:val="28"/>
          <w:szCs w:val="28"/>
        </w:rPr>
        <w:t xml:space="preserve">- </w:t>
      </w:r>
      <w:r w:rsidR="00582695">
        <w:rPr>
          <w:rFonts w:ascii="Times New Roman" w:hAnsi="Times New Roman"/>
          <w:sz w:val="28"/>
          <w:szCs w:val="28"/>
        </w:rPr>
        <w:t>1 соревнование,</w:t>
      </w:r>
      <w:r w:rsidR="00B00D34">
        <w:rPr>
          <w:rFonts w:ascii="Times New Roman" w:hAnsi="Times New Roman"/>
          <w:sz w:val="28"/>
          <w:szCs w:val="28"/>
        </w:rPr>
        <w:t xml:space="preserve"> настольный</w:t>
      </w:r>
      <w:r w:rsidR="00582695">
        <w:rPr>
          <w:rFonts w:ascii="Times New Roman" w:hAnsi="Times New Roman"/>
          <w:sz w:val="28"/>
          <w:szCs w:val="28"/>
        </w:rPr>
        <w:t xml:space="preserve"> тенн</w:t>
      </w:r>
      <w:r w:rsidR="00B00D34">
        <w:rPr>
          <w:rFonts w:ascii="Times New Roman" w:hAnsi="Times New Roman"/>
          <w:sz w:val="28"/>
          <w:szCs w:val="28"/>
        </w:rPr>
        <w:t>ис</w:t>
      </w:r>
      <w:r w:rsidR="00582695">
        <w:rPr>
          <w:rFonts w:ascii="Times New Roman" w:hAnsi="Times New Roman"/>
          <w:sz w:val="28"/>
          <w:szCs w:val="28"/>
        </w:rPr>
        <w:t xml:space="preserve"> </w:t>
      </w:r>
      <w:r w:rsidR="00B00D34">
        <w:rPr>
          <w:rFonts w:ascii="Times New Roman" w:hAnsi="Times New Roman"/>
          <w:sz w:val="28"/>
          <w:szCs w:val="28"/>
        </w:rPr>
        <w:t xml:space="preserve">- </w:t>
      </w:r>
      <w:r w:rsidR="00582695">
        <w:rPr>
          <w:rFonts w:ascii="Times New Roman" w:hAnsi="Times New Roman"/>
          <w:sz w:val="28"/>
          <w:szCs w:val="28"/>
        </w:rPr>
        <w:t>1 соревнование,</w:t>
      </w:r>
      <w:r w:rsidR="00B00D34">
        <w:rPr>
          <w:rFonts w:ascii="Times New Roman" w:hAnsi="Times New Roman"/>
          <w:sz w:val="28"/>
          <w:szCs w:val="28"/>
        </w:rPr>
        <w:t xml:space="preserve"> мини-футбол</w:t>
      </w:r>
      <w:r w:rsidR="00702184">
        <w:rPr>
          <w:rFonts w:ascii="Times New Roman" w:hAnsi="Times New Roman"/>
          <w:sz w:val="28"/>
          <w:szCs w:val="28"/>
        </w:rPr>
        <w:t xml:space="preserve"> -</w:t>
      </w:r>
      <w:r w:rsidR="00E464E3">
        <w:rPr>
          <w:rFonts w:ascii="Times New Roman" w:hAnsi="Times New Roman"/>
          <w:sz w:val="28"/>
          <w:szCs w:val="28"/>
        </w:rPr>
        <w:t xml:space="preserve"> 1</w:t>
      </w:r>
      <w:r w:rsidR="00582695">
        <w:rPr>
          <w:rFonts w:ascii="Times New Roman" w:hAnsi="Times New Roman"/>
          <w:sz w:val="28"/>
          <w:szCs w:val="28"/>
        </w:rPr>
        <w:t xml:space="preserve"> соревнования,</w:t>
      </w:r>
      <w:r w:rsidRPr="004E57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57FB">
        <w:rPr>
          <w:rFonts w:ascii="Times New Roman" w:hAnsi="Times New Roman"/>
          <w:sz w:val="28"/>
          <w:szCs w:val="28"/>
        </w:rPr>
        <w:t>стритбол</w:t>
      </w:r>
      <w:proofErr w:type="spellEnd"/>
      <w:r w:rsidR="00B00D34">
        <w:rPr>
          <w:rFonts w:ascii="Times New Roman" w:hAnsi="Times New Roman"/>
          <w:sz w:val="28"/>
          <w:szCs w:val="28"/>
        </w:rPr>
        <w:t xml:space="preserve"> -</w:t>
      </w:r>
      <w:r w:rsidR="00582695">
        <w:rPr>
          <w:rFonts w:ascii="Times New Roman" w:hAnsi="Times New Roman"/>
          <w:sz w:val="28"/>
          <w:szCs w:val="28"/>
        </w:rPr>
        <w:t xml:space="preserve"> 1</w:t>
      </w:r>
      <w:r w:rsidR="007919B7" w:rsidRPr="007919B7">
        <w:rPr>
          <w:rFonts w:ascii="Times New Roman" w:hAnsi="Times New Roman"/>
          <w:sz w:val="28"/>
          <w:szCs w:val="28"/>
        </w:rPr>
        <w:t xml:space="preserve"> </w:t>
      </w:r>
      <w:r w:rsidR="007919B7">
        <w:rPr>
          <w:rFonts w:ascii="Times New Roman" w:hAnsi="Times New Roman"/>
          <w:sz w:val="28"/>
          <w:szCs w:val="28"/>
        </w:rPr>
        <w:t>соревнование</w:t>
      </w:r>
      <w:r w:rsidR="004127E9">
        <w:rPr>
          <w:rFonts w:ascii="Times New Roman" w:hAnsi="Times New Roman"/>
          <w:sz w:val="28"/>
          <w:szCs w:val="28"/>
        </w:rPr>
        <w:t>,</w:t>
      </w:r>
      <w:r w:rsidR="001870D8">
        <w:rPr>
          <w:rFonts w:ascii="Times New Roman" w:hAnsi="Times New Roman"/>
          <w:sz w:val="28"/>
          <w:szCs w:val="28"/>
        </w:rPr>
        <w:t xml:space="preserve"> </w:t>
      </w:r>
      <w:r w:rsidR="00E464E3">
        <w:rPr>
          <w:rFonts w:ascii="Times New Roman" w:hAnsi="Times New Roman"/>
          <w:sz w:val="28"/>
          <w:szCs w:val="28"/>
        </w:rPr>
        <w:t>Фестиваль Всероссийского физкультурно-спортивного комплекса «Готов к труду и обороне – 2 соревнования, шахматы</w:t>
      </w:r>
      <w:r w:rsidR="004127E9">
        <w:rPr>
          <w:rFonts w:ascii="Times New Roman" w:hAnsi="Times New Roman"/>
          <w:sz w:val="28"/>
          <w:szCs w:val="28"/>
        </w:rPr>
        <w:t xml:space="preserve"> – 1 соревнование и Президентские состязания 1 – соревнование.</w:t>
      </w:r>
      <w:r w:rsidR="00810AD4">
        <w:rPr>
          <w:rFonts w:ascii="Times New Roman" w:hAnsi="Times New Roman"/>
          <w:sz w:val="28"/>
          <w:szCs w:val="28"/>
        </w:rPr>
        <w:t xml:space="preserve"> </w:t>
      </w:r>
      <w:r w:rsidR="001870D8">
        <w:rPr>
          <w:rFonts w:ascii="Times New Roman" w:hAnsi="Times New Roman"/>
          <w:sz w:val="28"/>
          <w:szCs w:val="28"/>
        </w:rPr>
        <w:t xml:space="preserve"> </w:t>
      </w:r>
    </w:p>
    <w:p w:rsidR="00C1339A" w:rsidRDefault="0052598A" w:rsidP="00646935">
      <w:pPr>
        <w:spacing w:after="0"/>
        <w:ind w:right="355" w:firstLine="66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sz w:val="28"/>
          <w:szCs w:val="28"/>
        </w:rPr>
        <w:t xml:space="preserve">      </w:t>
      </w:r>
    </w:p>
    <w:p w:rsidR="00632F1F" w:rsidRPr="003358D8" w:rsidRDefault="00632F1F" w:rsidP="00646935">
      <w:pPr>
        <w:spacing w:after="0"/>
        <w:ind w:right="355" w:firstLine="66"/>
        <w:jc w:val="both"/>
        <w:rPr>
          <w:rFonts w:ascii="Times New Roman" w:hAnsi="Times New Roman"/>
          <w:sz w:val="28"/>
          <w:szCs w:val="28"/>
        </w:rPr>
      </w:pPr>
    </w:p>
    <w:p w:rsidR="0052598A" w:rsidRPr="004E57FB" w:rsidRDefault="00816579" w:rsidP="0052598A">
      <w:pPr>
        <w:ind w:right="35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4.8. </w:t>
      </w:r>
      <w:r w:rsidR="0052598A" w:rsidRPr="004E57FB">
        <w:rPr>
          <w:rFonts w:ascii="Times New Roman" w:hAnsi="Times New Roman"/>
          <w:b/>
          <w:sz w:val="28"/>
          <w:szCs w:val="28"/>
        </w:rPr>
        <w:t>Медицинский контроль</w:t>
      </w:r>
    </w:p>
    <w:p w:rsidR="009B5F5F" w:rsidRDefault="0052598A" w:rsidP="009B5F5F">
      <w:pPr>
        <w:ind w:right="355"/>
        <w:jc w:val="both"/>
        <w:rPr>
          <w:rFonts w:ascii="Times New Roman" w:hAnsi="Times New Roman"/>
          <w:sz w:val="28"/>
          <w:szCs w:val="28"/>
        </w:rPr>
      </w:pPr>
      <w:r w:rsidRPr="004E57FB">
        <w:rPr>
          <w:rFonts w:ascii="Times New Roman" w:hAnsi="Times New Roman"/>
          <w:color w:val="FF0000"/>
          <w:sz w:val="28"/>
          <w:szCs w:val="28"/>
        </w:rPr>
        <w:t xml:space="preserve">           </w:t>
      </w:r>
      <w:r w:rsidRPr="004E57FB">
        <w:rPr>
          <w:rFonts w:ascii="Times New Roman" w:hAnsi="Times New Roman"/>
          <w:color w:val="000000"/>
          <w:sz w:val="28"/>
          <w:szCs w:val="28"/>
        </w:rPr>
        <w:t xml:space="preserve">Желающие дети заниматься в спортивной школе различными видами спорта зачисляются по состоянию здоровья, и </w:t>
      </w:r>
      <w:r w:rsidRPr="004E57FB">
        <w:rPr>
          <w:rFonts w:ascii="Times New Roman" w:hAnsi="Times New Roman"/>
          <w:sz w:val="28"/>
          <w:szCs w:val="28"/>
        </w:rPr>
        <w:t>медицинским заключением врача педиатра на занятия. А в свою очередь занимающиеся дети в спортивной школе, проходят антропометрические измерения: рост, вес, объем груди, динамометрия рук и т.д., эту работу осуществляют тренера - преподаватели М</w:t>
      </w:r>
      <w:r w:rsidR="00C1339A">
        <w:rPr>
          <w:rFonts w:ascii="Times New Roman" w:hAnsi="Times New Roman"/>
          <w:sz w:val="28"/>
          <w:szCs w:val="28"/>
        </w:rPr>
        <w:t>БОУДО</w:t>
      </w:r>
      <w:r w:rsidRPr="004E57FB">
        <w:rPr>
          <w:rFonts w:ascii="Times New Roman" w:hAnsi="Times New Roman"/>
          <w:sz w:val="28"/>
          <w:szCs w:val="28"/>
        </w:rPr>
        <w:t xml:space="preserve"> «Егорьевская ДЮСШ». По этим показателям и тестированию определяет степень развития спортсмена. </w:t>
      </w:r>
    </w:p>
    <w:p w:rsidR="009B5F5F" w:rsidRDefault="009B5F5F" w:rsidP="009B5F5F">
      <w:pPr>
        <w:ind w:right="355"/>
        <w:jc w:val="both"/>
        <w:rPr>
          <w:rFonts w:ascii="Times New Roman" w:hAnsi="Times New Roman"/>
          <w:sz w:val="28"/>
          <w:szCs w:val="28"/>
        </w:rPr>
      </w:pPr>
    </w:p>
    <w:p w:rsidR="00B32295" w:rsidRDefault="00816579" w:rsidP="009B5F5F">
      <w:pPr>
        <w:ind w:right="35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4.9. </w:t>
      </w:r>
      <w:r w:rsidR="00B32295">
        <w:rPr>
          <w:rFonts w:ascii="Times New Roman" w:hAnsi="Times New Roman"/>
          <w:b/>
          <w:sz w:val="28"/>
          <w:szCs w:val="28"/>
        </w:rPr>
        <w:t>Контроль</w:t>
      </w:r>
    </w:p>
    <w:p w:rsidR="00632F1F" w:rsidRDefault="00632F1F" w:rsidP="009B5F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3A5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Д</w:t>
      </w:r>
      <w:r w:rsidR="00F26A9F">
        <w:rPr>
          <w:rFonts w:ascii="Times New Roman" w:hAnsi="Times New Roman"/>
          <w:sz w:val="28"/>
          <w:szCs w:val="28"/>
        </w:rPr>
        <w:t xml:space="preserve">иректор ДЮСШ посетил </w:t>
      </w:r>
      <w:r w:rsidR="00176D40">
        <w:rPr>
          <w:rFonts w:ascii="Times New Roman" w:hAnsi="Times New Roman"/>
          <w:sz w:val="28"/>
          <w:szCs w:val="28"/>
        </w:rPr>
        <w:t>12</w:t>
      </w:r>
      <w:r w:rsidRPr="00DA3A51">
        <w:rPr>
          <w:rFonts w:ascii="Times New Roman" w:hAnsi="Times New Roman"/>
          <w:sz w:val="28"/>
          <w:szCs w:val="28"/>
        </w:rPr>
        <w:t xml:space="preserve"> учебно-тренировочных занятий во всех группах, работающих в ДЮСШ.   При посещении тренирово</w:t>
      </w:r>
      <w:r>
        <w:rPr>
          <w:rFonts w:ascii="Times New Roman" w:hAnsi="Times New Roman"/>
          <w:sz w:val="28"/>
          <w:szCs w:val="28"/>
        </w:rPr>
        <w:t>к своей задачей директор ставил:</w:t>
      </w:r>
    </w:p>
    <w:p w:rsidR="00632F1F" w:rsidRDefault="00632F1F" w:rsidP="009B5F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3A5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3A51">
        <w:rPr>
          <w:rFonts w:ascii="Times New Roman" w:hAnsi="Times New Roman"/>
          <w:sz w:val="28"/>
          <w:szCs w:val="28"/>
        </w:rPr>
        <w:t>контроль за учебно-тренировочным процессом с</w:t>
      </w:r>
      <w:r>
        <w:rPr>
          <w:rFonts w:ascii="Times New Roman" w:hAnsi="Times New Roman"/>
          <w:sz w:val="28"/>
          <w:szCs w:val="28"/>
        </w:rPr>
        <w:t xml:space="preserve"> детальным анализом.</w:t>
      </w:r>
    </w:p>
    <w:p w:rsidR="00632F1F" w:rsidRDefault="00632F1F" w:rsidP="009B5F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A3A51">
        <w:rPr>
          <w:rFonts w:ascii="Times New Roman" w:hAnsi="Times New Roman"/>
          <w:sz w:val="28"/>
          <w:szCs w:val="28"/>
        </w:rPr>
        <w:t xml:space="preserve">соблюдение техники безопасности и пожарной безопасности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- </w:t>
      </w:r>
      <w:r w:rsidRPr="00DA3A51">
        <w:rPr>
          <w:rFonts w:ascii="Times New Roman" w:hAnsi="Times New Roman"/>
          <w:sz w:val="28"/>
          <w:szCs w:val="28"/>
        </w:rPr>
        <w:t>соблюдение правил, норм, требований по санитарно-гигиеническим условиям для занятий, посещаемости детей учебно-тренировочных занятий и т.д</w:t>
      </w:r>
      <w:r>
        <w:rPr>
          <w:rFonts w:ascii="Times New Roman" w:hAnsi="Times New Roman"/>
          <w:sz w:val="28"/>
          <w:szCs w:val="28"/>
        </w:rPr>
        <w:t>.</w:t>
      </w:r>
    </w:p>
    <w:p w:rsidR="00632F1F" w:rsidRPr="00DA3A51" w:rsidRDefault="00632F1F" w:rsidP="009B5F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4127E9">
        <w:rPr>
          <w:rFonts w:ascii="Times New Roman" w:hAnsi="Times New Roman"/>
          <w:sz w:val="28"/>
          <w:szCs w:val="28"/>
        </w:rPr>
        <w:t>ыло проведено 2</w:t>
      </w:r>
      <w:r w:rsidRPr="00DA3A51">
        <w:rPr>
          <w:rFonts w:ascii="Times New Roman" w:hAnsi="Times New Roman"/>
          <w:sz w:val="28"/>
          <w:szCs w:val="28"/>
        </w:rPr>
        <w:t xml:space="preserve"> совещаний при директоре, где рассматривались и решались различные вопросы, касающиеся учебно-тренировочного процесса, финансовых вопросов, поездок на краевые соревнования и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3A51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.</w:t>
      </w:r>
    </w:p>
    <w:p w:rsidR="00632F1F" w:rsidRPr="003E417B" w:rsidRDefault="00632F1F" w:rsidP="009B5F5F">
      <w:pPr>
        <w:spacing w:after="0" w:line="240" w:lineRule="auto"/>
        <w:ind w:right="-57" w:firstLine="539"/>
        <w:jc w:val="both"/>
        <w:rPr>
          <w:rFonts w:ascii="Times New Roman" w:hAnsi="Times New Roman"/>
          <w:sz w:val="28"/>
          <w:szCs w:val="28"/>
        </w:rPr>
      </w:pPr>
      <w:r w:rsidRPr="003E417B">
        <w:rPr>
          <w:rFonts w:ascii="Times New Roman" w:hAnsi="Times New Roman"/>
          <w:sz w:val="28"/>
          <w:szCs w:val="28"/>
        </w:rPr>
        <w:t xml:space="preserve">Взаимодействие ДЮСШ с семьей, детскими и юношескими общественными организациями – одно из направлений деятельности школы по </w:t>
      </w:r>
      <w:r w:rsidRPr="003E417B">
        <w:rPr>
          <w:rFonts w:ascii="Times New Roman" w:hAnsi="Times New Roman"/>
          <w:sz w:val="28"/>
          <w:szCs w:val="28"/>
        </w:rPr>
        <w:lastRenderedPageBreak/>
        <w:t xml:space="preserve">созданию единого воспитательного пространства с целью воспитания активной, творческой личности. </w:t>
      </w:r>
    </w:p>
    <w:p w:rsidR="00632F1F" w:rsidRPr="003E417B" w:rsidRDefault="00632F1F" w:rsidP="009B5F5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E417B">
        <w:rPr>
          <w:rFonts w:ascii="Times New Roman" w:hAnsi="Times New Roman"/>
          <w:sz w:val="28"/>
          <w:szCs w:val="28"/>
        </w:rPr>
        <w:t>Для многих тренеров-преподавателей сотрудничество с родителями – это реальная необходимость. Родители принимают участие в проведении соревнований.</w:t>
      </w:r>
    </w:p>
    <w:p w:rsidR="00632F1F" w:rsidRPr="003E417B" w:rsidRDefault="00632F1F" w:rsidP="009B5F5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E417B">
        <w:rPr>
          <w:rFonts w:ascii="Times New Roman" w:hAnsi="Times New Roman"/>
          <w:sz w:val="28"/>
          <w:szCs w:val="28"/>
        </w:rPr>
        <w:t>Работа с родителями внутри ДЮСШ переносится на уровень создания единого воспитательного пространства района. Это проявляется в установлении как опосредованных, так и непосредственных контактов:</w:t>
      </w:r>
    </w:p>
    <w:p w:rsidR="00632F1F" w:rsidRPr="004E57FB" w:rsidRDefault="00632F1F" w:rsidP="009B5F5F">
      <w:pPr>
        <w:spacing w:line="240" w:lineRule="auto"/>
        <w:ind w:right="355"/>
        <w:jc w:val="both"/>
        <w:rPr>
          <w:rFonts w:ascii="Times New Roman" w:hAnsi="Times New Roman"/>
          <w:b/>
          <w:sz w:val="28"/>
          <w:szCs w:val="28"/>
        </w:rPr>
      </w:pPr>
      <w:r w:rsidRPr="003E417B">
        <w:rPr>
          <w:rFonts w:ascii="Times New Roman" w:hAnsi="Times New Roman"/>
          <w:sz w:val="28"/>
          <w:szCs w:val="28"/>
        </w:rPr>
        <w:t>Педагоги школы должны понимать, что именно родители могут сыграть активную роль, как в создании общественной поддержки, финансовой поддержки образовательно-воспитательной деятельности учреждения. А самое главное то, что именно родители заинтересованы в качественном образовании детей, готовы принимать активное участие в деле обучения и воспитания. Одна из задач деятельности ДЮСШ – это установление партнерских отношений с родителями ради успешности конкретного ребенка, а, следовательно, и успешности ДЮСШ.</w:t>
      </w:r>
    </w:p>
    <w:p w:rsidR="00C3665E" w:rsidRDefault="00C3665E" w:rsidP="00B32295">
      <w:pPr>
        <w:ind w:right="355"/>
        <w:jc w:val="center"/>
        <w:rPr>
          <w:rFonts w:ascii="Times New Roman" w:hAnsi="Times New Roman"/>
          <w:b/>
          <w:sz w:val="28"/>
          <w:szCs w:val="28"/>
        </w:rPr>
      </w:pPr>
    </w:p>
    <w:p w:rsidR="00B32295" w:rsidRPr="004E57FB" w:rsidRDefault="00816579" w:rsidP="00B32295">
      <w:pPr>
        <w:ind w:right="35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4.10. </w:t>
      </w:r>
      <w:r w:rsidR="00B32295">
        <w:rPr>
          <w:rFonts w:ascii="Times New Roman" w:hAnsi="Times New Roman"/>
          <w:b/>
          <w:sz w:val="28"/>
          <w:szCs w:val="28"/>
        </w:rPr>
        <w:t>Финансирование</w:t>
      </w:r>
    </w:p>
    <w:p w:rsidR="00B32295" w:rsidRPr="004127E9" w:rsidRDefault="00B32295" w:rsidP="002F57FF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4127E9">
        <w:rPr>
          <w:rFonts w:ascii="Times New Roman" w:hAnsi="Times New Roman"/>
          <w:color w:val="FF0000"/>
          <w:sz w:val="28"/>
          <w:szCs w:val="28"/>
        </w:rPr>
        <w:t>В учебном году израсходовано на сод</w:t>
      </w:r>
      <w:r w:rsidR="00897832" w:rsidRPr="004127E9">
        <w:rPr>
          <w:rFonts w:ascii="Times New Roman" w:hAnsi="Times New Roman"/>
          <w:color w:val="FF0000"/>
          <w:sz w:val="28"/>
          <w:szCs w:val="28"/>
        </w:rPr>
        <w:t xml:space="preserve">ержание </w:t>
      </w:r>
      <w:r w:rsidR="009D20C9" w:rsidRPr="004127E9">
        <w:rPr>
          <w:rFonts w:ascii="Times New Roman" w:hAnsi="Times New Roman"/>
          <w:color w:val="FF0000"/>
          <w:sz w:val="28"/>
          <w:szCs w:val="28"/>
        </w:rPr>
        <w:t xml:space="preserve">спортивной школы </w:t>
      </w:r>
      <w:r w:rsidR="006B4D43">
        <w:rPr>
          <w:rFonts w:ascii="Times New Roman" w:hAnsi="Times New Roman"/>
          <w:color w:val="FF0000"/>
          <w:sz w:val="28"/>
          <w:szCs w:val="28"/>
        </w:rPr>
        <w:t xml:space="preserve">914947 </w:t>
      </w:r>
      <w:r w:rsidR="009D20C9" w:rsidRPr="004127E9">
        <w:rPr>
          <w:rFonts w:ascii="Times New Roman" w:hAnsi="Times New Roman"/>
          <w:color w:val="FF0000"/>
          <w:sz w:val="28"/>
          <w:szCs w:val="28"/>
        </w:rPr>
        <w:t xml:space="preserve">рублей </w:t>
      </w:r>
      <w:r w:rsidR="006B4D43">
        <w:rPr>
          <w:rFonts w:ascii="Times New Roman" w:hAnsi="Times New Roman"/>
          <w:color w:val="FF0000"/>
          <w:sz w:val="28"/>
          <w:szCs w:val="28"/>
        </w:rPr>
        <w:t>74</w:t>
      </w:r>
      <w:r w:rsidR="009D20C9" w:rsidRPr="004127E9">
        <w:rPr>
          <w:rFonts w:ascii="Times New Roman" w:hAnsi="Times New Roman"/>
          <w:color w:val="FF0000"/>
          <w:sz w:val="28"/>
          <w:szCs w:val="28"/>
        </w:rPr>
        <w:t xml:space="preserve"> коп. Заработная плата </w:t>
      </w:r>
      <w:r w:rsidR="006B4D43">
        <w:rPr>
          <w:rFonts w:ascii="Times New Roman" w:hAnsi="Times New Roman"/>
          <w:color w:val="FF0000"/>
          <w:sz w:val="28"/>
          <w:szCs w:val="28"/>
        </w:rPr>
        <w:t>2346115</w:t>
      </w:r>
      <w:r w:rsidR="00897832" w:rsidRPr="004127E9">
        <w:rPr>
          <w:rFonts w:ascii="Times New Roman" w:hAnsi="Times New Roman"/>
          <w:color w:val="FF0000"/>
          <w:sz w:val="28"/>
          <w:szCs w:val="28"/>
        </w:rPr>
        <w:t xml:space="preserve"> рублей</w:t>
      </w:r>
      <w:r w:rsidR="009D20C9" w:rsidRPr="004127E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B4D43">
        <w:rPr>
          <w:rFonts w:ascii="Times New Roman" w:hAnsi="Times New Roman"/>
          <w:color w:val="FF0000"/>
          <w:sz w:val="28"/>
          <w:szCs w:val="28"/>
        </w:rPr>
        <w:t>03</w:t>
      </w:r>
      <w:r w:rsidR="009D20C9" w:rsidRPr="004127E9">
        <w:rPr>
          <w:rFonts w:ascii="Times New Roman" w:hAnsi="Times New Roman"/>
          <w:color w:val="FF0000"/>
          <w:sz w:val="28"/>
          <w:szCs w:val="28"/>
        </w:rPr>
        <w:t xml:space="preserve"> коп</w:t>
      </w:r>
      <w:r w:rsidRPr="004127E9">
        <w:rPr>
          <w:rFonts w:ascii="Times New Roman" w:hAnsi="Times New Roman"/>
          <w:color w:val="FF0000"/>
          <w:sz w:val="28"/>
          <w:szCs w:val="28"/>
        </w:rPr>
        <w:t>; участие в со</w:t>
      </w:r>
      <w:r w:rsidR="009D20C9" w:rsidRPr="004127E9">
        <w:rPr>
          <w:rFonts w:ascii="Times New Roman" w:hAnsi="Times New Roman"/>
          <w:color w:val="FF0000"/>
          <w:sz w:val="28"/>
          <w:szCs w:val="28"/>
        </w:rPr>
        <w:t xml:space="preserve">ревнованиях </w:t>
      </w:r>
      <w:r w:rsidR="006B4D43">
        <w:rPr>
          <w:rFonts w:ascii="Times New Roman" w:hAnsi="Times New Roman"/>
          <w:color w:val="FF0000"/>
          <w:sz w:val="28"/>
          <w:szCs w:val="28"/>
        </w:rPr>
        <w:t>46000</w:t>
      </w:r>
      <w:r w:rsidR="009D20C9" w:rsidRPr="004127E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97832" w:rsidRPr="004127E9">
        <w:rPr>
          <w:rFonts w:ascii="Times New Roman" w:hAnsi="Times New Roman"/>
          <w:color w:val="FF0000"/>
          <w:sz w:val="28"/>
          <w:szCs w:val="28"/>
        </w:rPr>
        <w:t>рублей;</w:t>
      </w:r>
      <w:r w:rsidRPr="004127E9">
        <w:rPr>
          <w:rFonts w:ascii="Times New Roman" w:hAnsi="Times New Roman"/>
          <w:color w:val="FF0000"/>
          <w:sz w:val="28"/>
          <w:szCs w:val="28"/>
        </w:rPr>
        <w:t xml:space="preserve"> материально </w:t>
      </w:r>
      <w:r w:rsidR="00897832" w:rsidRPr="004127E9">
        <w:rPr>
          <w:rFonts w:ascii="Times New Roman" w:hAnsi="Times New Roman"/>
          <w:color w:val="FF0000"/>
          <w:sz w:val="28"/>
          <w:szCs w:val="28"/>
        </w:rPr>
        <w:t>–</w:t>
      </w:r>
      <w:r w:rsidR="009D20C9" w:rsidRPr="004127E9">
        <w:rPr>
          <w:rFonts w:ascii="Times New Roman" w:hAnsi="Times New Roman"/>
          <w:color w:val="FF0000"/>
          <w:sz w:val="28"/>
          <w:szCs w:val="28"/>
        </w:rPr>
        <w:t xml:space="preserve"> техническое обеспечение – </w:t>
      </w:r>
      <w:r w:rsidR="006B4D43">
        <w:rPr>
          <w:rFonts w:ascii="Times New Roman" w:hAnsi="Times New Roman"/>
          <w:color w:val="FF0000"/>
          <w:sz w:val="28"/>
          <w:szCs w:val="28"/>
        </w:rPr>
        <w:t>30000</w:t>
      </w:r>
      <w:r w:rsidR="00897832" w:rsidRPr="004127E9">
        <w:rPr>
          <w:rFonts w:ascii="Times New Roman" w:hAnsi="Times New Roman"/>
          <w:color w:val="FF0000"/>
          <w:sz w:val="28"/>
          <w:szCs w:val="28"/>
        </w:rPr>
        <w:t xml:space="preserve"> рублей</w:t>
      </w:r>
      <w:r w:rsidR="009D20C9" w:rsidRPr="004127E9">
        <w:rPr>
          <w:rFonts w:ascii="Times New Roman" w:hAnsi="Times New Roman"/>
          <w:color w:val="FF0000"/>
          <w:sz w:val="28"/>
          <w:szCs w:val="28"/>
        </w:rPr>
        <w:t>.</w:t>
      </w:r>
      <w:r w:rsidR="006B4D43">
        <w:rPr>
          <w:rFonts w:ascii="Times New Roman" w:hAnsi="Times New Roman"/>
          <w:color w:val="FF0000"/>
          <w:sz w:val="28"/>
          <w:szCs w:val="28"/>
        </w:rPr>
        <w:t xml:space="preserve"> Итого израсходовано 3337062 рубля 03 копейки.</w:t>
      </w:r>
    </w:p>
    <w:p w:rsidR="005F4C20" w:rsidRDefault="005F4C20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4C20" w:rsidRDefault="005F4C20" w:rsidP="002F5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7BE6" w:rsidRDefault="00816579" w:rsidP="0081657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4.11. Показатели деятельности организации дополнительного образовани</w:t>
      </w:r>
      <w:r w:rsidR="000C6CCE">
        <w:rPr>
          <w:rFonts w:ascii="Times New Roman" w:hAnsi="Times New Roman"/>
          <w:b/>
          <w:sz w:val="28"/>
          <w:szCs w:val="28"/>
        </w:rPr>
        <w:t>я подлежащей самообследованию.</w:t>
      </w:r>
    </w:p>
    <w:tbl>
      <w:tblPr>
        <w:tblStyle w:val="af"/>
        <w:tblW w:w="1005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20"/>
        <w:gridCol w:w="4332"/>
        <w:gridCol w:w="969"/>
        <w:gridCol w:w="1134"/>
        <w:gridCol w:w="1134"/>
        <w:gridCol w:w="1270"/>
      </w:tblGrid>
      <w:tr w:rsidR="006B4D43" w:rsidTr="006B4D43">
        <w:trPr>
          <w:trHeight w:val="270"/>
        </w:trPr>
        <w:tc>
          <w:tcPr>
            <w:tcW w:w="1220" w:type="dxa"/>
            <w:vMerge w:val="restart"/>
          </w:tcPr>
          <w:p w:rsidR="006B4D43" w:rsidRPr="007B1C01" w:rsidRDefault="006B4D43" w:rsidP="00AC39FC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N п/п</w:t>
            </w:r>
          </w:p>
        </w:tc>
        <w:tc>
          <w:tcPr>
            <w:tcW w:w="4332" w:type="dxa"/>
            <w:vMerge w:val="restart"/>
          </w:tcPr>
          <w:p w:rsidR="006B4D43" w:rsidRPr="007B1C01" w:rsidRDefault="006B4D43" w:rsidP="00AC39FC">
            <w:pPr>
              <w:pStyle w:val="normacttext"/>
              <w:spacing w:before="75" w:beforeAutospacing="0" w:after="75" w:afterAutospacing="0"/>
              <w:ind w:firstLine="30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4507" w:type="dxa"/>
            <w:gridSpan w:val="4"/>
          </w:tcPr>
          <w:p w:rsidR="006B4D43" w:rsidRPr="00AC39FC" w:rsidRDefault="006B4D43" w:rsidP="00AC39F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39FC">
              <w:rPr>
                <w:rFonts w:ascii="Times New Roman" w:hAnsi="Times New Roman"/>
                <w:color w:val="000000"/>
                <w:sz w:val="28"/>
                <w:szCs w:val="28"/>
              </w:rPr>
              <w:t>Единица измерения</w:t>
            </w:r>
          </w:p>
        </w:tc>
      </w:tr>
      <w:tr w:rsidR="006B4D43" w:rsidTr="006B4D43">
        <w:trPr>
          <w:trHeight w:val="300"/>
        </w:trPr>
        <w:tc>
          <w:tcPr>
            <w:tcW w:w="1220" w:type="dxa"/>
            <w:vMerge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4332" w:type="dxa"/>
            <w:vMerge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6B4D43" w:rsidTr="006B4D43">
        <w:tc>
          <w:tcPr>
            <w:tcW w:w="1220" w:type="dxa"/>
          </w:tcPr>
          <w:p w:rsidR="006B4D43" w:rsidRPr="00AC39FC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32" w:type="dxa"/>
          </w:tcPr>
          <w:p w:rsidR="006B4D43" w:rsidRPr="00AC39FC" w:rsidRDefault="006B4D43" w:rsidP="004127E9">
            <w:pPr>
              <w:rPr>
                <w:rFonts w:ascii="Times New Roman" w:hAnsi="Times New Roman"/>
                <w:sz w:val="28"/>
                <w:szCs w:val="28"/>
              </w:rPr>
            </w:pPr>
            <w:r w:rsidRPr="00AC39FC">
              <w:rPr>
                <w:rFonts w:ascii="Times New Roman" w:hAnsi="Times New Roman"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233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1270" w:type="dxa"/>
          </w:tcPr>
          <w:p w:rsidR="006B4D43" w:rsidRDefault="006B4D43" w:rsidP="00FC3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C3430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Детей дошкольного возраста (3 - 7 лет)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Детей младшего школьного возраста (7 - 11 лет)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270" w:type="dxa"/>
          </w:tcPr>
          <w:p w:rsidR="006B4D43" w:rsidRDefault="00FC3430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Детей среднего школьного возраста (11 - 15 лет)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270" w:type="dxa"/>
          </w:tcPr>
          <w:p w:rsidR="006B4D43" w:rsidRDefault="00176D40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lastRenderedPageBreak/>
              <w:t>1.1.4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Детей старшего школьного возраста (15 - 17 лет)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270" w:type="dxa"/>
          </w:tcPr>
          <w:p w:rsidR="006B4D43" w:rsidRDefault="00FC3430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1.3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1.4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1.5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1.6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1.6.1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1.6.2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1.6.3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Дети-мигранты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lastRenderedPageBreak/>
              <w:t>1.6.4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1.7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1.8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130 человек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117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1.8.1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муниципальном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 xml:space="preserve">97 человек 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 xml:space="preserve">100 человек 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107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1.8.2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региональном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38 человек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30</w:t>
            </w:r>
          </w:p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человек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70" w:type="dxa"/>
          </w:tcPr>
          <w:p w:rsidR="006B4D43" w:rsidRDefault="00304D47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1.8.3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1.8.4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федеральном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1.8.5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международном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1.9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47 человек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40 человек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70" w:type="dxa"/>
          </w:tcPr>
          <w:p w:rsidR="006B4D43" w:rsidRDefault="00304D47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lastRenderedPageBreak/>
              <w:t>1.9.1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муниципальном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45 человек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40 человек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70" w:type="dxa"/>
          </w:tcPr>
          <w:p w:rsidR="006B4D43" w:rsidRDefault="00304D47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1.9.2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региональном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2 человек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человек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0" w:type="dxa"/>
          </w:tcPr>
          <w:p w:rsidR="006B4D43" w:rsidRDefault="00304D47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1.9.3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1.9.4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федеральном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1.9.5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международном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1.10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1.10.1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Муниципального уровня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1.10.2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Регионального уровня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1.10.3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1.10.4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Федерального уровня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1.10.5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Международного уровня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1.11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1.11.1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муниципальном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1.11.2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региональном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1.11.3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1.11.4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федеральном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lastRenderedPageBreak/>
              <w:t>1.11.5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 международном уровне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1.12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10 человек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10 человек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1.13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7 человек 70%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7 человек 70%</w:t>
            </w:r>
          </w:p>
        </w:tc>
        <w:tc>
          <w:tcPr>
            <w:tcW w:w="1134" w:type="dxa"/>
          </w:tcPr>
          <w:p w:rsidR="006B4D43" w:rsidRDefault="006B4D43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  <w:p w:rsidR="006B4D43" w:rsidRDefault="006B4D43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человека</w:t>
            </w:r>
          </w:p>
          <w:p w:rsidR="006B4D43" w:rsidRPr="00ED692A" w:rsidRDefault="006B4D43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70" w:type="dxa"/>
          </w:tcPr>
          <w:p w:rsidR="006B4D43" w:rsidRDefault="00D30EEC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1.14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7 человек 70%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7 человек 70%</w:t>
            </w:r>
          </w:p>
        </w:tc>
        <w:tc>
          <w:tcPr>
            <w:tcW w:w="1134" w:type="dxa"/>
          </w:tcPr>
          <w:p w:rsidR="006B4D43" w:rsidRDefault="006B4D43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  <w:p w:rsidR="006B4D43" w:rsidRDefault="006B4D43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человека</w:t>
            </w:r>
          </w:p>
          <w:p w:rsidR="006B4D43" w:rsidRPr="00ED692A" w:rsidRDefault="006B4D43" w:rsidP="00BD17C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70" w:type="dxa"/>
          </w:tcPr>
          <w:p w:rsidR="006B4D43" w:rsidRDefault="00D30EEC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1.15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3 человека 30%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3 человека 30%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1.16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3 человека 30%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3 человека 30%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1.17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 xml:space="preserve">8 человек 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 xml:space="preserve">8 человек 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Default="006B4D43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  <w:p w:rsidR="006B4D43" w:rsidRPr="00ED692A" w:rsidRDefault="006B4D43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человека</w:t>
            </w:r>
          </w:p>
        </w:tc>
        <w:tc>
          <w:tcPr>
            <w:tcW w:w="1270" w:type="dxa"/>
          </w:tcPr>
          <w:p w:rsidR="006B4D43" w:rsidRDefault="00D30EEC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lastRenderedPageBreak/>
              <w:t>1.17.1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 человек 10%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 человек 10%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1.17.2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 человек 10%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 человек 10%</w:t>
            </w:r>
          </w:p>
        </w:tc>
        <w:tc>
          <w:tcPr>
            <w:tcW w:w="1134" w:type="dxa"/>
          </w:tcPr>
          <w:p w:rsidR="006B4D43" w:rsidRDefault="006B4D43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  <w:p w:rsidR="006B4D43" w:rsidRDefault="006B4D43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человека</w:t>
            </w:r>
          </w:p>
          <w:p w:rsidR="006B4D43" w:rsidRDefault="006B4D43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0" w:type="dxa"/>
          </w:tcPr>
          <w:p w:rsidR="006B4D43" w:rsidRDefault="00D30EEC" w:rsidP="00BD17C6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1.18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0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1.18.1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 человек 10%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 человек 10%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1.18.2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Свыше 30 лет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3 человека 30%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3 человека 30%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человека 10</w:t>
            </w: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1.19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1.20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3 человека 30%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3 человека 30%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человека 10</w:t>
            </w: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D30EEC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1.21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</w:t>
            </w:r>
            <w:r w:rsidRPr="007B1C01">
              <w:rPr>
                <w:color w:val="000000"/>
                <w:sz w:val="28"/>
                <w:szCs w:val="28"/>
              </w:rPr>
              <w:lastRenderedPageBreak/>
              <w:t>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челов</w:t>
            </w: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ек 100%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 человек 9</w:t>
            </w: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 челове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ка 10</w:t>
            </w: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611E69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lastRenderedPageBreak/>
              <w:t>1.22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10 человек 100%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10 человек 100%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человека 10</w:t>
            </w: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1270" w:type="dxa"/>
          </w:tcPr>
          <w:p w:rsidR="006B4D43" w:rsidRDefault="00611E69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1.23</w:t>
            </w:r>
          </w:p>
        </w:tc>
        <w:tc>
          <w:tcPr>
            <w:tcW w:w="4332" w:type="dxa"/>
          </w:tcPr>
          <w:p w:rsidR="006B4D43" w:rsidRPr="007B1C01" w:rsidRDefault="006B4D43" w:rsidP="004127E9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969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Default="00611E69" w:rsidP="004127E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1.23.1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За 3 года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1.23.2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За отчетный период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1.24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Инфраструктура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0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270" w:type="dxa"/>
          </w:tcPr>
          <w:p w:rsidR="00611E69" w:rsidRDefault="00611E69" w:rsidP="00611E6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  <w:p w:rsidR="00611E69" w:rsidRPr="00ED692A" w:rsidRDefault="00611E69" w:rsidP="00611E69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lastRenderedPageBreak/>
              <w:t>2.2.1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Учебный класс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2.2.2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Лаборатория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2.2.3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Мастерская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2.2.4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Танцевальный класс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2.2.5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3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3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3 единиц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2.2.6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Бассейн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2.3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2.3.1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Актовый зал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2.3.2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Концертный зал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2.3.3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Игровое помещение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0 единиц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2.4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2.5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lastRenderedPageBreak/>
              <w:t>2.6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2.6.1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2.6.2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 xml:space="preserve">С </w:t>
            </w:r>
            <w:proofErr w:type="spellStart"/>
            <w:r w:rsidRPr="007B1C01">
              <w:rPr>
                <w:color w:val="000000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2.6.3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2.6.4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D692A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pStyle w:val="normacttext"/>
              <w:spacing w:before="75" w:beforeAutospacing="0" w:after="75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2.6.5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0" w:type="dxa"/>
          </w:tcPr>
          <w:p w:rsidR="006B4D43" w:rsidRPr="00ED692A" w:rsidRDefault="00611E69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</w:tr>
      <w:tr w:rsidR="006B4D43" w:rsidTr="006B4D43">
        <w:tc>
          <w:tcPr>
            <w:tcW w:w="1220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2.7</w:t>
            </w:r>
          </w:p>
        </w:tc>
        <w:tc>
          <w:tcPr>
            <w:tcW w:w="4332" w:type="dxa"/>
          </w:tcPr>
          <w:p w:rsidR="006B4D43" w:rsidRPr="007B1C01" w:rsidRDefault="006B4D43" w:rsidP="00DD3AB1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B1C01">
              <w:rPr>
                <w:color w:val="000000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969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человек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человек</w:t>
            </w:r>
          </w:p>
        </w:tc>
        <w:tc>
          <w:tcPr>
            <w:tcW w:w="1134" w:type="dxa"/>
          </w:tcPr>
          <w:p w:rsidR="006B4D43" w:rsidRPr="00ED692A" w:rsidRDefault="006B4D43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692A">
              <w:rPr>
                <w:rFonts w:ascii="Times New Roman" w:hAnsi="Times New Roman"/>
                <w:color w:val="000000"/>
                <w:sz w:val="28"/>
                <w:szCs w:val="28"/>
              </w:rPr>
              <w:t>0 человек</w:t>
            </w:r>
          </w:p>
        </w:tc>
        <w:tc>
          <w:tcPr>
            <w:tcW w:w="1270" w:type="dxa"/>
          </w:tcPr>
          <w:p w:rsidR="006B4D43" w:rsidRDefault="00611E69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  <w:p w:rsidR="00611E69" w:rsidRPr="00ED692A" w:rsidRDefault="00611E69" w:rsidP="00DD3AB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человек</w:t>
            </w:r>
          </w:p>
        </w:tc>
      </w:tr>
    </w:tbl>
    <w:p w:rsidR="000C6CCE" w:rsidRPr="006C24A1" w:rsidRDefault="006C24A1" w:rsidP="006C24A1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</w:t>
      </w:r>
    </w:p>
    <w:p w:rsidR="002B63DB" w:rsidRDefault="002B63DB" w:rsidP="0052598A">
      <w:pPr>
        <w:ind w:right="355"/>
        <w:rPr>
          <w:rFonts w:ascii="Times New Roman" w:hAnsi="Times New Roman"/>
          <w:b/>
          <w:sz w:val="28"/>
          <w:szCs w:val="28"/>
        </w:rPr>
      </w:pPr>
    </w:p>
    <w:p w:rsidR="0059799B" w:rsidRPr="004E57FB" w:rsidRDefault="006C24A1" w:rsidP="006C24A1">
      <w:pPr>
        <w:ind w:right="35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4.12. Информационно-методическое, материально-техническое обеспечение образовательного процесса.</w:t>
      </w:r>
    </w:p>
    <w:p w:rsidR="00B32295" w:rsidRPr="004E57FB" w:rsidRDefault="00B32295" w:rsidP="001C3D31">
      <w:pPr>
        <w:jc w:val="center"/>
        <w:rPr>
          <w:rFonts w:ascii="Times New Roman" w:hAnsi="Times New Roman"/>
          <w:b/>
          <w:sz w:val="28"/>
          <w:szCs w:val="28"/>
        </w:rPr>
      </w:pPr>
      <w:r w:rsidRPr="004E57FB">
        <w:rPr>
          <w:rFonts w:ascii="Times New Roman" w:hAnsi="Times New Roman"/>
          <w:b/>
          <w:sz w:val="28"/>
          <w:szCs w:val="28"/>
        </w:rPr>
        <w:t>Информационно-методические ресурсы</w:t>
      </w: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176"/>
        <w:gridCol w:w="3463"/>
      </w:tblGrid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Книжный фонд библиотеки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4B6605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8</w:t>
            </w:r>
            <w:r w:rsidR="004B660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Методические пособия, другие материалы по профилю деятельности учреждения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4B6605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1</w:t>
            </w:r>
            <w:r w:rsidR="004B660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Периодические издания по профилю учреждения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F60D82" w:rsidP="00611E6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11E69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Мультимедийные пособия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 xml:space="preserve">Другие информационные ресурсы (фонд аудио- и видео кассет, </w:t>
            </w:r>
            <w:r w:rsidRPr="004E57FB">
              <w:rPr>
                <w:rFonts w:ascii="Times New Roman" w:hAnsi="Times New Roman"/>
                <w:sz w:val="28"/>
                <w:szCs w:val="28"/>
                <w:lang w:val="en-US"/>
              </w:rPr>
              <w:t>DVD</w:t>
            </w:r>
            <w:r w:rsidRPr="004E57FB">
              <w:rPr>
                <w:rFonts w:ascii="Times New Roman" w:hAnsi="Times New Roman"/>
                <w:sz w:val="28"/>
                <w:szCs w:val="28"/>
              </w:rPr>
              <w:t xml:space="preserve"> и др.)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611E6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  <w:lang w:val="en-US"/>
              </w:rPr>
              <w:t>DVD</w:t>
            </w:r>
            <w:r w:rsidRPr="004E57FB">
              <w:rPr>
                <w:rFonts w:ascii="Times New Roman" w:hAnsi="Times New Roman"/>
                <w:sz w:val="28"/>
                <w:szCs w:val="28"/>
              </w:rPr>
              <w:t xml:space="preserve"> - 1</w:t>
            </w:r>
            <w:r w:rsidR="00611E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4B6605" w:rsidRDefault="004B6605" w:rsidP="001C3D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32295" w:rsidRPr="004E57FB" w:rsidRDefault="00B32295" w:rsidP="001C3D31">
      <w:pPr>
        <w:jc w:val="center"/>
        <w:rPr>
          <w:rFonts w:ascii="Times New Roman" w:hAnsi="Times New Roman"/>
          <w:b/>
          <w:sz w:val="28"/>
          <w:szCs w:val="28"/>
        </w:rPr>
      </w:pPr>
      <w:r w:rsidRPr="004E57FB">
        <w:rPr>
          <w:rFonts w:ascii="Times New Roman" w:hAnsi="Times New Roman"/>
          <w:b/>
          <w:sz w:val="28"/>
          <w:szCs w:val="28"/>
        </w:rPr>
        <w:lastRenderedPageBreak/>
        <w:t>Материально-техническая база</w:t>
      </w: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176"/>
        <w:gridCol w:w="3463"/>
      </w:tblGrid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 xml:space="preserve">Зрительный (актовый, лекционный) зал 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Танцевальный зал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 xml:space="preserve">Спортивный зал 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1-540 кв. м., 1- 99 кв. м.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Тренажерный зал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 xml:space="preserve"> 1 – 49 кв. м.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Плавательный бассейн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Выставочный зал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 xml:space="preserve">Музей 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 xml:space="preserve">Компьютерный класс 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Использование компьютеров в образовательном процессе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Наличие аудиовизуальных средств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 xml:space="preserve">Мастерские, оснащенные по профилю: 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 xml:space="preserve"> нет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Земельный участок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 xml:space="preserve"> 1014 кв. м.</w:t>
            </w:r>
          </w:p>
        </w:tc>
      </w:tr>
      <w:tr w:rsidR="00B32295" w:rsidRPr="004E57FB" w:rsidTr="001C3D31"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Опытный участок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295" w:rsidRPr="004E57FB" w:rsidRDefault="00B32295" w:rsidP="00EA35D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7FB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</w:tbl>
    <w:p w:rsidR="00720056" w:rsidRDefault="00720056" w:rsidP="007E07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0D82" w:rsidRDefault="00F60D82" w:rsidP="00447C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7CF6" w:rsidRDefault="00447CF6" w:rsidP="00447C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188D">
        <w:rPr>
          <w:rFonts w:ascii="Times New Roman" w:hAnsi="Times New Roman"/>
          <w:b/>
          <w:sz w:val="28"/>
          <w:szCs w:val="28"/>
        </w:rPr>
        <w:t>Выводы и рекомендации по разделу</w:t>
      </w:r>
    </w:p>
    <w:p w:rsidR="00447CF6" w:rsidRPr="00447CF6" w:rsidRDefault="00447CF6" w:rsidP="00447C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7CF6" w:rsidRDefault="00447CF6" w:rsidP="002F57FF">
      <w:pPr>
        <w:pStyle w:val="21"/>
        <w:tabs>
          <w:tab w:val="num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F0636">
        <w:rPr>
          <w:rFonts w:ascii="Times New Roman" w:hAnsi="Times New Roman"/>
          <w:sz w:val="28"/>
          <w:szCs w:val="28"/>
        </w:rPr>
        <w:t>Содержание образования муниципального образовательного учреждения дополнительного образования 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636">
        <w:rPr>
          <w:rFonts w:ascii="Times New Roman" w:hAnsi="Times New Roman"/>
          <w:sz w:val="28"/>
          <w:szCs w:val="28"/>
        </w:rPr>
        <w:t>«Егорьевская детско-юношеской спортивная школа» соответствует современным требованиям</w:t>
      </w:r>
      <w:r>
        <w:rPr>
          <w:rFonts w:ascii="Times New Roman" w:hAnsi="Times New Roman"/>
          <w:b/>
          <w:sz w:val="24"/>
          <w:szCs w:val="24"/>
        </w:rPr>
        <w:t>.</w:t>
      </w:r>
      <w:r w:rsidRPr="0092687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  </w:t>
      </w:r>
    </w:p>
    <w:p w:rsidR="00447CF6" w:rsidRDefault="00447CF6" w:rsidP="002F57FF">
      <w:pPr>
        <w:pStyle w:val="21"/>
        <w:tabs>
          <w:tab w:val="num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502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ДЮСШ на основе разрабатываемого и утверждаемого им учебного плана, регламентируется расписанием учебных занятий, годовым календарным планом спортивно-массовых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7CF6" w:rsidRPr="00DF0636" w:rsidRDefault="00447CF6" w:rsidP="002F57FF">
      <w:pPr>
        <w:pStyle w:val="21"/>
        <w:tabs>
          <w:tab w:val="num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923502">
        <w:rPr>
          <w:rFonts w:ascii="Times New Roman" w:hAnsi="Times New Roman"/>
          <w:sz w:val="28"/>
          <w:szCs w:val="28"/>
        </w:rPr>
        <w:t>Воспитательная система в ДЮСШ имеет большие возможности в содействии всестороннему развитию личности ребенка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23502">
        <w:rPr>
          <w:rFonts w:ascii="Times New Roman" w:hAnsi="Times New Roman"/>
          <w:sz w:val="28"/>
          <w:szCs w:val="28"/>
        </w:rPr>
        <w:t xml:space="preserve">В соответствии с лицензией на осуществление образовательной деятельности </w:t>
      </w:r>
      <w:r>
        <w:rPr>
          <w:rFonts w:ascii="Times New Roman" w:hAnsi="Times New Roman"/>
          <w:sz w:val="28"/>
          <w:szCs w:val="28"/>
        </w:rPr>
        <w:t>М</w:t>
      </w:r>
      <w:r w:rsidR="00B76DE6">
        <w:rPr>
          <w:rFonts w:ascii="Times New Roman" w:hAnsi="Times New Roman"/>
          <w:sz w:val="28"/>
          <w:szCs w:val="28"/>
        </w:rPr>
        <w:t>БОУДО</w:t>
      </w:r>
      <w:r>
        <w:rPr>
          <w:rFonts w:ascii="Times New Roman" w:hAnsi="Times New Roman"/>
          <w:sz w:val="28"/>
          <w:szCs w:val="28"/>
        </w:rPr>
        <w:t xml:space="preserve"> «Егорьевская ДЮСШ</w:t>
      </w:r>
      <w:r w:rsidRPr="00923502">
        <w:rPr>
          <w:rFonts w:ascii="Times New Roman" w:hAnsi="Times New Roman"/>
          <w:sz w:val="28"/>
          <w:szCs w:val="28"/>
        </w:rPr>
        <w:t xml:space="preserve"> реализует программы</w:t>
      </w:r>
      <w:r w:rsidRPr="00923502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</w:t>
      </w:r>
      <w:r w:rsidR="004B6605">
        <w:rPr>
          <w:rFonts w:ascii="Times New Roman" w:hAnsi="Times New Roman"/>
          <w:sz w:val="28"/>
          <w:szCs w:val="28"/>
        </w:rPr>
        <w:t>четырем</w:t>
      </w:r>
      <w:r w:rsidRPr="00923502">
        <w:rPr>
          <w:rFonts w:ascii="Times New Roman" w:hAnsi="Times New Roman"/>
          <w:sz w:val="28"/>
          <w:szCs w:val="28"/>
        </w:rPr>
        <w:t xml:space="preserve"> видам спорта</w:t>
      </w:r>
      <w:r w:rsidR="004B6605">
        <w:rPr>
          <w:rFonts w:ascii="Times New Roman" w:hAnsi="Times New Roman"/>
          <w:sz w:val="28"/>
          <w:szCs w:val="28"/>
        </w:rPr>
        <w:t>.</w:t>
      </w:r>
    </w:p>
    <w:p w:rsidR="00447CF6" w:rsidRDefault="00447CF6" w:rsidP="002F57FF">
      <w:pPr>
        <w:pStyle w:val="21"/>
        <w:tabs>
          <w:tab w:val="num" w:pos="12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Pr="00373689">
        <w:rPr>
          <w:rFonts w:ascii="Times New Roman" w:hAnsi="Times New Roman"/>
          <w:bCs/>
          <w:sz w:val="28"/>
          <w:szCs w:val="28"/>
        </w:rPr>
        <w:t>Желающие</w:t>
      </w:r>
      <w:r w:rsidRPr="004E57FB">
        <w:rPr>
          <w:rFonts w:ascii="Times New Roman" w:hAnsi="Times New Roman"/>
          <w:color w:val="000000"/>
          <w:sz w:val="28"/>
          <w:szCs w:val="28"/>
        </w:rPr>
        <w:t xml:space="preserve"> дети заниматься в спортивной школе различными видами спорта зачисляются по состоянию здоровья, и </w:t>
      </w:r>
      <w:r w:rsidRPr="004E57FB">
        <w:rPr>
          <w:rFonts w:ascii="Times New Roman" w:hAnsi="Times New Roman"/>
          <w:sz w:val="28"/>
          <w:szCs w:val="28"/>
        </w:rPr>
        <w:t>медицинским заключением врача педиатра на занятия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</w:t>
      </w:r>
    </w:p>
    <w:p w:rsidR="00447CF6" w:rsidRPr="00B31015" w:rsidRDefault="00263D98" w:rsidP="002F57FF">
      <w:pPr>
        <w:pStyle w:val="21"/>
        <w:tabs>
          <w:tab w:val="num" w:pos="12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4E57FB">
        <w:rPr>
          <w:rFonts w:ascii="Times New Roman" w:hAnsi="Times New Roman"/>
          <w:sz w:val="28"/>
          <w:szCs w:val="28"/>
        </w:rPr>
        <w:t xml:space="preserve">Оценка качества образования осуществляется </w:t>
      </w:r>
      <w:r>
        <w:rPr>
          <w:rFonts w:ascii="Times New Roman" w:hAnsi="Times New Roman"/>
          <w:sz w:val="28"/>
          <w:szCs w:val="28"/>
        </w:rPr>
        <w:t xml:space="preserve">через </w:t>
      </w:r>
      <w:r w:rsidRPr="004E57FB">
        <w:rPr>
          <w:rFonts w:ascii="Times New Roman" w:hAnsi="Times New Roman"/>
          <w:sz w:val="28"/>
          <w:szCs w:val="28"/>
        </w:rPr>
        <w:t>проведение педагогического мониторинга</w:t>
      </w:r>
      <w:r>
        <w:rPr>
          <w:rFonts w:ascii="Times New Roman" w:hAnsi="Times New Roman"/>
          <w:sz w:val="28"/>
          <w:szCs w:val="28"/>
        </w:rPr>
        <w:t>.</w:t>
      </w:r>
      <w:r w:rsidRPr="009268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C3D31" w:rsidRPr="006C24A1" w:rsidRDefault="004E57FB" w:rsidP="006C24A1">
      <w:pPr>
        <w:rPr>
          <w:rFonts w:ascii="Times New Roman" w:hAnsi="Times New Roman"/>
          <w:bCs/>
          <w:sz w:val="28"/>
          <w:szCs w:val="28"/>
        </w:rPr>
      </w:pPr>
      <w:r w:rsidRPr="004E57FB">
        <w:rPr>
          <w:rFonts w:ascii="Times New Roman" w:hAnsi="Times New Roman"/>
          <w:bCs/>
          <w:sz w:val="28"/>
          <w:szCs w:val="28"/>
        </w:rPr>
        <w:br/>
      </w:r>
      <w:r w:rsidRPr="004E57FB">
        <w:rPr>
          <w:rFonts w:ascii="Times New Roman" w:hAnsi="Times New Roman"/>
          <w:b/>
          <w:bCs/>
          <w:sz w:val="28"/>
          <w:szCs w:val="28"/>
        </w:rPr>
        <w:t xml:space="preserve"> Выявленные по результатам самообследования проблемы.</w:t>
      </w:r>
      <w:r w:rsidRPr="004E57FB">
        <w:rPr>
          <w:rFonts w:ascii="Times New Roman" w:hAnsi="Times New Roman"/>
          <w:bCs/>
          <w:sz w:val="28"/>
          <w:szCs w:val="28"/>
        </w:rPr>
        <w:t xml:space="preserve"> </w:t>
      </w:r>
      <w:r w:rsidRPr="004E57FB">
        <w:rPr>
          <w:rFonts w:ascii="Times New Roman" w:hAnsi="Times New Roman"/>
          <w:bCs/>
          <w:sz w:val="28"/>
          <w:szCs w:val="28"/>
        </w:rPr>
        <w:br/>
      </w:r>
      <w:r w:rsidRPr="004E57FB">
        <w:rPr>
          <w:rFonts w:ascii="Times New Roman" w:hAnsi="Times New Roman"/>
          <w:bCs/>
          <w:sz w:val="28"/>
          <w:szCs w:val="28"/>
        </w:rPr>
        <w:br/>
        <w:t>Слабыми аспектами являются:</w:t>
      </w:r>
      <w:r w:rsidRPr="004E57FB">
        <w:rPr>
          <w:rFonts w:ascii="Times New Roman" w:hAnsi="Times New Roman"/>
          <w:bCs/>
          <w:sz w:val="28"/>
          <w:szCs w:val="28"/>
        </w:rPr>
        <w:br/>
        <w:t xml:space="preserve">1. </w:t>
      </w:r>
      <w:r w:rsidR="009F2174">
        <w:rPr>
          <w:rFonts w:ascii="Times New Roman" w:hAnsi="Times New Roman"/>
          <w:bCs/>
          <w:sz w:val="28"/>
          <w:szCs w:val="28"/>
        </w:rPr>
        <w:t>к</w:t>
      </w:r>
      <w:r w:rsidRPr="004E57FB">
        <w:rPr>
          <w:rFonts w:ascii="Times New Roman" w:hAnsi="Times New Roman"/>
          <w:bCs/>
          <w:sz w:val="28"/>
          <w:szCs w:val="28"/>
        </w:rPr>
        <w:t xml:space="preserve">адровый </w:t>
      </w:r>
      <w:r w:rsidRPr="004E57FB">
        <w:rPr>
          <w:rFonts w:ascii="Times New Roman" w:hAnsi="Times New Roman"/>
          <w:bCs/>
          <w:sz w:val="28"/>
          <w:szCs w:val="28"/>
        </w:rPr>
        <w:br/>
        <w:t>- недостаточное количество тренеров-преподавателей со специальным профессиональным образованием;</w:t>
      </w:r>
      <w:r w:rsidRPr="004E57FB">
        <w:rPr>
          <w:rFonts w:ascii="Times New Roman" w:hAnsi="Times New Roman"/>
          <w:bCs/>
          <w:sz w:val="28"/>
          <w:szCs w:val="28"/>
        </w:rPr>
        <w:br/>
        <w:t>- возрастной аспект (отсутствие молодых кадров);</w:t>
      </w:r>
      <w:r w:rsidRPr="004E57FB">
        <w:rPr>
          <w:rFonts w:ascii="Times New Roman" w:hAnsi="Times New Roman"/>
          <w:bCs/>
          <w:sz w:val="28"/>
          <w:szCs w:val="28"/>
        </w:rPr>
        <w:br/>
        <w:t>2.</w:t>
      </w:r>
      <w:r w:rsidR="009F2174">
        <w:rPr>
          <w:rFonts w:ascii="Times New Roman" w:hAnsi="Times New Roman"/>
          <w:bCs/>
          <w:sz w:val="28"/>
          <w:szCs w:val="28"/>
        </w:rPr>
        <w:t xml:space="preserve"> о</w:t>
      </w:r>
      <w:r w:rsidRPr="004E57FB">
        <w:rPr>
          <w:rFonts w:ascii="Times New Roman" w:hAnsi="Times New Roman"/>
          <w:bCs/>
          <w:sz w:val="28"/>
          <w:szCs w:val="28"/>
        </w:rPr>
        <w:t xml:space="preserve">беспечение сохранности здоровья детей </w:t>
      </w:r>
      <w:r w:rsidRPr="004E57FB">
        <w:rPr>
          <w:rFonts w:ascii="Times New Roman" w:hAnsi="Times New Roman"/>
          <w:bCs/>
          <w:sz w:val="28"/>
          <w:szCs w:val="28"/>
        </w:rPr>
        <w:br/>
        <w:t>- отсутствие физкультурно-спортивного диспансера (по положению, выезжающие на соревнования дети, обследуются в ближайшем диспансере)</w:t>
      </w:r>
      <w:r w:rsidR="009F2174">
        <w:rPr>
          <w:rFonts w:ascii="Times New Roman" w:hAnsi="Times New Roman"/>
          <w:bCs/>
          <w:sz w:val="28"/>
          <w:szCs w:val="28"/>
        </w:rPr>
        <w:t>.</w:t>
      </w:r>
      <w:r w:rsidRPr="004E57FB">
        <w:rPr>
          <w:rFonts w:ascii="Times New Roman" w:hAnsi="Times New Roman"/>
          <w:bCs/>
          <w:sz w:val="28"/>
          <w:szCs w:val="28"/>
        </w:rPr>
        <w:br/>
        <w:t>3. финансовое сопровождение образовательного процесса</w:t>
      </w:r>
      <w:r w:rsidRPr="004E57FB">
        <w:rPr>
          <w:rFonts w:ascii="Times New Roman" w:hAnsi="Times New Roman"/>
          <w:bCs/>
          <w:sz w:val="28"/>
          <w:szCs w:val="28"/>
        </w:rPr>
        <w:br/>
        <w:t>- выделение средств на обновление спортивной базы недостаточно;</w:t>
      </w:r>
      <w:r w:rsidRPr="004E57FB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</w:t>
      </w:r>
      <w:r w:rsidRPr="004E57FB">
        <w:rPr>
          <w:rFonts w:ascii="Times New Roman" w:hAnsi="Times New Roman"/>
          <w:bCs/>
          <w:sz w:val="28"/>
          <w:szCs w:val="28"/>
        </w:rPr>
        <w:t>-не достаточное финансирование для выезда на соревнования и оздоров</w:t>
      </w:r>
      <w:r w:rsidR="009F2174">
        <w:rPr>
          <w:rFonts w:ascii="Times New Roman" w:hAnsi="Times New Roman"/>
          <w:bCs/>
          <w:sz w:val="28"/>
          <w:szCs w:val="28"/>
        </w:rPr>
        <w:t>ление детей на каникулах, сборы.</w:t>
      </w:r>
      <w:r w:rsidRPr="004E57FB">
        <w:rPr>
          <w:rFonts w:ascii="Times New Roman" w:hAnsi="Times New Roman"/>
          <w:bCs/>
          <w:sz w:val="28"/>
          <w:szCs w:val="28"/>
        </w:rPr>
        <w:br/>
        <w:t>4. методическое обеспечение образовательного процесса</w:t>
      </w:r>
      <w:r w:rsidRPr="004E57FB">
        <w:rPr>
          <w:rFonts w:ascii="Times New Roman" w:hAnsi="Times New Roman"/>
          <w:bCs/>
          <w:sz w:val="28"/>
          <w:szCs w:val="28"/>
        </w:rPr>
        <w:br/>
        <w:t>- пополнение информационного банка методической литературой и разработками;</w:t>
      </w:r>
      <w:r w:rsidRPr="004E57FB">
        <w:rPr>
          <w:rFonts w:ascii="Times New Roman" w:hAnsi="Times New Roman"/>
          <w:bCs/>
          <w:sz w:val="28"/>
          <w:szCs w:val="28"/>
        </w:rPr>
        <w:br/>
        <w:t>- работа постоянно действующего методического семинара для тренеров-преподавателей;</w:t>
      </w:r>
      <w:r w:rsidRPr="004E57FB">
        <w:rPr>
          <w:rFonts w:ascii="Times New Roman" w:hAnsi="Times New Roman"/>
          <w:bCs/>
          <w:sz w:val="28"/>
          <w:szCs w:val="28"/>
        </w:rPr>
        <w:br/>
        <w:t>5. открытость образовательного процесса</w:t>
      </w:r>
      <w:r w:rsidRPr="004E57FB">
        <w:rPr>
          <w:rFonts w:ascii="Times New Roman" w:hAnsi="Times New Roman"/>
          <w:bCs/>
          <w:sz w:val="28"/>
          <w:szCs w:val="28"/>
        </w:rPr>
        <w:br/>
        <w:t>- отсутствие органа общественного самоуправления;</w:t>
      </w:r>
      <w:r w:rsidRPr="004E57FB">
        <w:rPr>
          <w:rFonts w:ascii="Times New Roman" w:hAnsi="Times New Roman"/>
          <w:bCs/>
          <w:sz w:val="28"/>
          <w:szCs w:val="28"/>
        </w:rPr>
        <w:br/>
        <w:t>6. Пути поиска решения проблем</w:t>
      </w:r>
      <w:r w:rsidRPr="004E57FB">
        <w:rPr>
          <w:rFonts w:ascii="Times New Roman" w:hAnsi="Times New Roman"/>
          <w:bCs/>
          <w:sz w:val="28"/>
          <w:szCs w:val="28"/>
        </w:rPr>
        <w:br/>
        <w:t xml:space="preserve">- организовать </w:t>
      </w:r>
      <w:proofErr w:type="spellStart"/>
      <w:r w:rsidRPr="004E57FB">
        <w:rPr>
          <w:rFonts w:ascii="Times New Roman" w:hAnsi="Times New Roman"/>
          <w:bCs/>
          <w:sz w:val="28"/>
          <w:szCs w:val="28"/>
        </w:rPr>
        <w:t>профориентационную</w:t>
      </w:r>
      <w:proofErr w:type="spellEnd"/>
      <w:r w:rsidRPr="004E57FB">
        <w:rPr>
          <w:rFonts w:ascii="Times New Roman" w:hAnsi="Times New Roman"/>
          <w:bCs/>
          <w:sz w:val="28"/>
          <w:szCs w:val="28"/>
        </w:rPr>
        <w:t xml:space="preserve"> работу по повышению престижа профессии тренера-преподавателя среди старших обучающихся;</w:t>
      </w:r>
      <w:r w:rsidRPr="004E57FB">
        <w:rPr>
          <w:rFonts w:ascii="Times New Roman" w:hAnsi="Times New Roman"/>
          <w:bCs/>
          <w:sz w:val="28"/>
          <w:szCs w:val="28"/>
        </w:rPr>
        <w:br/>
        <w:t>- организовать работу родительского лектория;                                                                                    -проработать вопрос реальной организации  работы по оказанию платных услуг населению;</w:t>
      </w:r>
      <w:r w:rsidRPr="004E57FB">
        <w:rPr>
          <w:rFonts w:ascii="Times New Roman" w:hAnsi="Times New Roman"/>
          <w:bCs/>
          <w:sz w:val="28"/>
          <w:szCs w:val="28"/>
        </w:rPr>
        <w:br/>
        <w:t>- составить план совместных спортивных мероприятий детей и родителей;</w:t>
      </w:r>
    </w:p>
    <w:p w:rsidR="001C3D31" w:rsidRDefault="001C3D31" w:rsidP="00C54ED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0038F" w:rsidRDefault="00C0038F" w:rsidP="001A6A5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7665" w:rsidRDefault="00B57665" w:rsidP="001A6A5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7665" w:rsidRDefault="00B57665" w:rsidP="001A6A5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7665" w:rsidRDefault="00B57665" w:rsidP="001A6A5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7665" w:rsidRDefault="00B57665" w:rsidP="001A6A5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7665" w:rsidRDefault="00B57665" w:rsidP="001A6A5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7665" w:rsidRDefault="00B57665" w:rsidP="001A6A5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3CC3" w:rsidRPr="001A6A53" w:rsidRDefault="00670CDE" w:rsidP="001A6A5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Приложения к о</w:t>
      </w:r>
      <w:r w:rsidR="00E80D2C" w:rsidRPr="001A6A53">
        <w:rPr>
          <w:rFonts w:ascii="Times New Roman" w:hAnsi="Times New Roman"/>
          <w:b/>
          <w:bCs/>
          <w:sz w:val="28"/>
          <w:szCs w:val="28"/>
        </w:rPr>
        <w:t>тчету</w:t>
      </w:r>
    </w:p>
    <w:p w:rsidR="00633CC3" w:rsidRDefault="00633CC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33CC3" w:rsidRDefault="00E80D2C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Приложение 1</w:t>
      </w:r>
    </w:p>
    <w:p w:rsidR="00E80D2C" w:rsidRPr="00E80D2C" w:rsidRDefault="00324363" w:rsidP="00CF151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E80D2C" w:rsidRPr="0095511B" w:rsidRDefault="00E80D2C" w:rsidP="00CF151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80D2C" w:rsidRPr="0095511B" w:rsidRDefault="00E80D2C" w:rsidP="00E80D2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5511B">
        <w:rPr>
          <w:rFonts w:ascii="Times New Roman" w:hAnsi="Times New Roman"/>
          <w:b/>
          <w:bCs/>
          <w:sz w:val="28"/>
          <w:szCs w:val="28"/>
        </w:rPr>
        <w:t xml:space="preserve">Состав комиссии, проводившей </w:t>
      </w:r>
      <w:proofErr w:type="spellStart"/>
      <w:r w:rsidRPr="0095511B">
        <w:rPr>
          <w:rFonts w:ascii="Times New Roman" w:hAnsi="Times New Roman"/>
          <w:b/>
          <w:bCs/>
          <w:sz w:val="28"/>
          <w:szCs w:val="28"/>
        </w:rPr>
        <w:t>самообследование</w:t>
      </w:r>
      <w:proofErr w:type="spellEnd"/>
    </w:p>
    <w:p w:rsidR="00E80D2C" w:rsidRPr="0095511B" w:rsidRDefault="00E80D2C" w:rsidP="00E80D2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23"/>
        <w:gridCol w:w="1958"/>
        <w:gridCol w:w="3115"/>
      </w:tblGrid>
      <w:tr w:rsidR="00E80D2C" w:rsidRPr="0095511B" w:rsidTr="00DD3AB1">
        <w:tc>
          <w:tcPr>
            <w:tcW w:w="3823" w:type="dxa"/>
          </w:tcPr>
          <w:p w:rsidR="00E80D2C" w:rsidRPr="0095511B" w:rsidRDefault="00E80D2C" w:rsidP="00E80D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511B">
              <w:rPr>
                <w:rFonts w:ascii="Times New Roman" w:hAnsi="Times New Roman"/>
                <w:bCs/>
                <w:sz w:val="28"/>
                <w:szCs w:val="28"/>
              </w:rPr>
              <w:t>Фамилия, имя, отчество</w:t>
            </w:r>
          </w:p>
        </w:tc>
        <w:tc>
          <w:tcPr>
            <w:tcW w:w="1958" w:type="dxa"/>
          </w:tcPr>
          <w:p w:rsidR="00E80D2C" w:rsidRPr="0095511B" w:rsidRDefault="00E80D2C" w:rsidP="00E80D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511B">
              <w:rPr>
                <w:rFonts w:ascii="Times New Roman" w:hAnsi="Times New Roman"/>
                <w:bCs/>
                <w:sz w:val="28"/>
                <w:szCs w:val="28"/>
              </w:rPr>
              <w:t>Должность</w:t>
            </w:r>
          </w:p>
        </w:tc>
        <w:tc>
          <w:tcPr>
            <w:tcW w:w="3115" w:type="dxa"/>
          </w:tcPr>
          <w:p w:rsidR="00E80D2C" w:rsidRPr="0095511B" w:rsidRDefault="00E80D2C" w:rsidP="00E80D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511B">
              <w:rPr>
                <w:rFonts w:ascii="Times New Roman" w:hAnsi="Times New Roman"/>
                <w:bCs/>
                <w:sz w:val="28"/>
                <w:szCs w:val="28"/>
              </w:rPr>
              <w:t>Круг вопросов экспертизы</w:t>
            </w:r>
          </w:p>
        </w:tc>
      </w:tr>
      <w:tr w:rsidR="00E80D2C" w:rsidRPr="0095511B" w:rsidTr="00DD3AB1">
        <w:tc>
          <w:tcPr>
            <w:tcW w:w="3823" w:type="dxa"/>
          </w:tcPr>
          <w:p w:rsidR="00E80D2C" w:rsidRPr="0095511B" w:rsidRDefault="005E491A" w:rsidP="00E80D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Ураков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Алексей Николаевич</w:t>
            </w:r>
          </w:p>
        </w:tc>
        <w:tc>
          <w:tcPr>
            <w:tcW w:w="1958" w:type="dxa"/>
          </w:tcPr>
          <w:p w:rsidR="00E80D2C" w:rsidRPr="0095511B" w:rsidRDefault="00E80D2C" w:rsidP="00E80D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511B">
              <w:rPr>
                <w:rFonts w:ascii="Times New Roman" w:hAnsi="Times New Roman"/>
                <w:bCs/>
                <w:sz w:val="28"/>
                <w:szCs w:val="28"/>
              </w:rPr>
              <w:t>директор</w:t>
            </w:r>
          </w:p>
        </w:tc>
        <w:tc>
          <w:tcPr>
            <w:tcW w:w="3115" w:type="dxa"/>
          </w:tcPr>
          <w:p w:rsidR="00E80D2C" w:rsidRPr="0095511B" w:rsidRDefault="005A6353" w:rsidP="00E80D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511B">
              <w:rPr>
                <w:rFonts w:ascii="Times New Roman" w:hAnsi="Times New Roman"/>
                <w:bCs/>
                <w:sz w:val="28"/>
                <w:szCs w:val="28"/>
              </w:rPr>
              <w:t>Общее руководство</w:t>
            </w:r>
          </w:p>
        </w:tc>
      </w:tr>
      <w:tr w:rsidR="00E80D2C" w:rsidRPr="0095511B" w:rsidTr="00DD3AB1">
        <w:tc>
          <w:tcPr>
            <w:tcW w:w="3823" w:type="dxa"/>
          </w:tcPr>
          <w:p w:rsidR="00E80D2C" w:rsidRPr="0095511B" w:rsidRDefault="00C54EDE" w:rsidP="00611E6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Кривцов Василий Георг</w:t>
            </w:r>
            <w:r w:rsidR="00611E69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евич</w:t>
            </w:r>
          </w:p>
        </w:tc>
        <w:tc>
          <w:tcPr>
            <w:tcW w:w="1958" w:type="dxa"/>
          </w:tcPr>
          <w:p w:rsidR="00E80D2C" w:rsidRPr="0095511B" w:rsidRDefault="00C54EDE" w:rsidP="00E80D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Тренер-преподаватель</w:t>
            </w:r>
          </w:p>
        </w:tc>
        <w:tc>
          <w:tcPr>
            <w:tcW w:w="3115" w:type="dxa"/>
          </w:tcPr>
          <w:p w:rsidR="00E80D2C" w:rsidRPr="0095511B" w:rsidRDefault="00C54EDE" w:rsidP="00E80D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Сбор информации</w:t>
            </w:r>
          </w:p>
        </w:tc>
      </w:tr>
      <w:tr w:rsidR="00DD3AB1" w:rsidRPr="0095511B" w:rsidTr="00DD3AB1">
        <w:tc>
          <w:tcPr>
            <w:tcW w:w="3823" w:type="dxa"/>
          </w:tcPr>
          <w:p w:rsidR="00DD3AB1" w:rsidRPr="0095511B" w:rsidRDefault="00DD3AB1" w:rsidP="00DD3AB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Бокланов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Михаил Иванович</w:t>
            </w:r>
          </w:p>
        </w:tc>
        <w:tc>
          <w:tcPr>
            <w:tcW w:w="1958" w:type="dxa"/>
          </w:tcPr>
          <w:p w:rsidR="00DD3AB1" w:rsidRPr="0095511B" w:rsidRDefault="00DD3AB1" w:rsidP="00DD3AB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Тренер-преподаватель</w:t>
            </w:r>
          </w:p>
        </w:tc>
        <w:tc>
          <w:tcPr>
            <w:tcW w:w="3115" w:type="dxa"/>
          </w:tcPr>
          <w:p w:rsidR="00DD3AB1" w:rsidRPr="0095511B" w:rsidRDefault="00DD3AB1" w:rsidP="00DD3AB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511B">
              <w:rPr>
                <w:rFonts w:ascii="Times New Roman" w:hAnsi="Times New Roman"/>
                <w:bCs/>
                <w:sz w:val="28"/>
                <w:szCs w:val="28"/>
              </w:rPr>
              <w:t>Сбор информации</w:t>
            </w:r>
          </w:p>
        </w:tc>
      </w:tr>
      <w:tr w:rsidR="00DD3AB1" w:rsidRPr="0095511B" w:rsidTr="00DD3AB1">
        <w:tc>
          <w:tcPr>
            <w:tcW w:w="3823" w:type="dxa"/>
          </w:tcPr>
          <w:p w:rsidR="00DD3AB1" w:rsidRPr="0095511B" w:rsidRDefault="00DD3AB1" w:rsidP="00DD3AB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511B">
              <w:rPr>
                <w:rFonts w:ascii="Times New Roman" w:hAnsi="Times New Roman"/>
                <w:bCs/>
                <w:sz w:val="28"/>
                <w:szCs w:val="28"/>
              </w:rPr>
              <w:t>Коняев Валерий Петрович</w:t>
            </w:r>
          </w:p>
        </w:tc>
        <w:tc>
          <w:tcPr>
            <w:tcW w:w="1958" w:type="dxa"/>
          </w:tcPr>
          <w:p w:rsidR="00DD3AB1" w:rsidRPr="0095511B" w:rsidRDefault="00DD3AB1" w:rsidP="00DD3AB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Тренер-преподаватель</w:t>
            </w:r>
          </w:p>
        </w:tc>
        <w:tc>
          <w:tcPr>
            <w:tcW w:w="3115" w:type="dxa"/>
          </w:tcPr>
          <w:p w:rsidR="00DD3AB1" w:rsidRPr="0095511B" w:rsidRDefault="00DD3AB1" w:rsidP="00DD3AB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511B">
              <w:rPr>
                <w:rFonts w:ascii="Times New Roman" w:hAnsi="Times New Roman"/>
                <w:bCs/>
                <w:sz w:val="28"/>
                <w:szCs w:val="28"/>
              </w:rPr>
              <w:t>Сбор информации</w:t>
            </w:r>
          </w:p>
        </w:tc>
      </w:tr>
    </w:tbl>
    <w:p w:rsidR="00E80D2C" w:rsidRPr="00E80D2C" w:rsidRDefault="00E80D2C" w:rsidP="00E80D2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633CC3" w:rsidRDefault="00633CC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33CC3" w:rsidRDefault="00633CC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33CC3" w:rsidRDefault="00633CC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33CC3" w:rsidRDefault="00633CC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3D31" w:rsidRDefault="001C3D31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57665" w:rsidRDefault="00B57665" w:rsidP="001C3D3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D3AB1" w:rsidRDefault="00DD3AB1" w:rsidP="001C3D3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358D8" w:rsidRDefault="003358D8" w:rsidP="00D9517A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B44D7" w:rsidRDefault="008B44D7" w:rsidP="00D9517A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B44D7" w:rsidRDefault="008B44D7" w:rsidP="00D9517A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B44D7" w:rsidRDefault="008B44D7" w:rsidP="00D9517A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611E69" w:rsidRDefault="00611E69" w:rsidP="00D9517A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611E69" w:rsidRDefault="00611E69" w:rsidP="00D9517A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23502" w:rsidRDefault="001A6A53" w:rsidP="00D9517A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Приложение 2</w:t>
      </w:r>
    </w:p>
    <w:p w:rsidR="00670CDE" w:rsidRDefault="00670CDE" w:rsidP="00D9517A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A6A53" w:rsidRPr="00D9517A" w:rsidRDefault="001A6A53" w:rsidP="00D9517A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D9517A">
        <w:rPr>
          <w:rFonts w:ascii="Times New Roman" w:hAnsi="Times New Roman"/>
          <w:b/>
          <w:bCs/>
          <w:sz w:val="28"/>
          <w:szCs w:val="28"/>
        </w:rPr>
        <w:t>Сведения об основных нормативных документах</w:t>
      </w:r>
    </w:p>
    <w:p w:rsidR="00923502" w:rsidRPr="00D9517A" w:rsidRDefault="00923502" w:rsidP="00D9517A">
      <w:pPr>
        <w:spacing w:after="0" w:line="240" w:lineRule="auto"/>
        <w:ind w:left="567"/>
        <w:rPr>
          <w:rFonts w:ascii="Times New Roman" w:hAnsi="Times New Roman"/>
          <w:b/>
          <w:bCs/>
          <w:sz w:val="28"/>
          <w:szCs w:val="28"/>
        </w:rPr>
      </w:pPr>
    </w:p>
    <w:p w:rsidR="00923502" w:rsidRPr="00D9517A" w:rsidRDefault="001A6A53" w:rsidP="002F57F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D9517A">
        <w:rPr>
          <w:rFonts w:ascii="Times New Roman" w:hAnsi="Times New Roman"/>
          <w:b/>
          <w:bCs/>
          <w:sz w:val="28"/>
          <w:szCs w:val="28"/>
        </w:rPr>
        <w:t xml:space="preserve">1 </w:t>
      </w:r>
      <w:r w:rsidR="00D9517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D9517A">
        <w:rPr>
          <w:rFonts w:ascii="Times New Roman" w:hAnsi="Times New Roman"/>
          <w:b/>
          <w:bCs/>
          <w:sz w:val="28"/>
          <w:szCs w:val="28"/>
        </w:rPr>
        <w:t>Устав учреждения:</w:t>
      </w:r>
    </w:p>
    <w:p w:rsidR="001A6A53" w:rsidRPr="00D9517A" w:rsidRDefault="001A6A53" w:rsidP="002F57F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9517A">
        <w:rPr>
          <w:rFonts w:ascii="Times New Roman" w:hAnsi="Times New Roman"/>
          <w:bCs/>
          <w:sz w:val="28"/>
          <w:szCs w:val="28"/>
        </w:rPr>
        <w:t>Дат</w:t>
      </w:r>
      <w:r w:rsidR="00DD3AB1">
        <w:rPr>
          <w:rFonts w:ascii="Times New Roman" w:hAnsi="Times New Roman"/>
          <w:bCs/>
          <w:sz w:val="28"/>
          <w:szCs w:val="28"/>
        </w:rPr>
        <w:t>а регистрации 14.05.2018 г. № 39</w:t>
      </w:r>
      <w:r w:rsidRPr="00D9517A">
        <w:rPr>
          <w:rFonts w:ascii="Times New Roman" w:hAnsi="Times New Roman"/>
          <w:bCs/>
          <w:sz w:val="28"/>
          <w:szCs w:val="28"/>
        </w:rPr>
        <w:t>-Р приказ комитета по образованию Егорьевского района Алтайского края</w:t>
      </w:r>
    </w:p>
    <w:p w:rsidR="001A6A53" w:rsidRPr="00D9517A" w:rsidRDefault="002F57FF" w:rsidP="002F57FF">
      <w:pPr>
        <w:pStyle w:val="aa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</w:t>
      </w:r>
      <w:r w:rsidRPr="00D9517A">
        <w:rPr>
          <w:rFonts w:ascii="Times New Roman" w:hAnsi="Times New Roman"/>
          <w:b/>
          <w:bCs/>
          <w:sz w:val="28"/>
          <w:szCs w:val="28"/>
        </w:rPr>
        <w:t xml:space="preserve"> Изменения</w:t>
      </w:r>
      <w:r w:rsidR="001A6A53" w:rsidRPr="00D9517A">
        <w:rPr>
          <w:rFonts w:ascii="Times New Roman" w:hAnsi="Times New Roman"/>
          <w:b/>
          <w:bCs/>
          <w:sz w:val="28"/>
          <w:szCs w:val="28"/>
        </w:rPr>
        <w:t xml:space="preserve"> и дополнения Устава учреждения:</w:t>
      </w:r>
    </w:p>
    <w:p w:rsidR="001A6A53" w:rsidRPr="00D9517A" w:rsidRDefault="001A6A53" w:rsidP="002F57FF">
      <w:pPr>
        <w:pStyle w:val="aa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D9517A">
        <w:rPr>
          <w:rFonts w:ascii="Times New Roman" w:hAnsi="Times New Roman"/>
          <w:bCs/>
          <w:sz w:val="28"/>
          <w:szCs w:val="28"/>
        </w:rPr>
        <w:t>Изменений в Уставе не было</w:t>
      </w:r>
      <w:r w:rsidR="00D61FAB" w:rsidRPr="00D9517A">
        <w:rPr>
          <w:rFonts w:ascii="Times New Roman" w:hAnsi="Times New Roman"/>
          <w:bCs/>
          <w:sz w:val="28"/>
          <w:szCs w:val="28"/>
        </w:rPr>
        <w:t xml:space="preserve"> </w:t>
      </w:r>
    </w:p>
    <w:p w:rsidR="0088342C" w:rsidRPr="00D9517A" w:rsidRDefault="002F57FF" w:rsidP="002F57FF">
      <w:pPr>
        <w:pStyle w:val="aa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="00D9517A" w:rsidRPr="00D9517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8342C" w:rsidRPr="00D9517A">
        <w:rPr>
          <w:rFonts w:ascii="Times New Roman" w:hAnsi="Times New Roman"/>
          <w:b/>
          <w:bCs/>
          <w:sz w:val="28"/>
          <w:szCs w:val="28"/>
        </w:rPr>
        <w:t>Свидетельство о внесении записи в Единый государственный реестр юридических лиц:</w:t>
      </w:r>
    </w:p>
    <w:p w:rsidR="00D61FAB" w:rsidRPr="00D9517A" w:rsidRDefault="00D61FAB" w:rsidP="002F57FF">
      <w:pPr>
        <w:pStyle w:val="aa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D9517A">
        <w:rPr>
          <w:rFonts w:ascii="Times New Roman" w:hAnsi="Times New Roman"/>
          <w:bCs/>
          <w:sz w:val="28"/>
          <w:szCs w:val="28"/>
        </w:rPr>
        <w:t>С</w:t>
      </w:r>
      <w:r w:rsidR="0088342C" w:rsidRPr="00D9517A">
        <w:rPr>
          <w:rFonts w:ascii="Times New Roman" w:hAnsi="Times New Roman"/>
          <w:bCs/>
          <w:sz w:val="28"/>
          <w:szCs w:val="28"/>
        </w:rPr>
        <w:t>ерия</w:t>
      </w:r>
      <w:r w:rsidRPr="00D9517A">
        <w:rPr>
          <w:rFonts w:ascii="Times New Roman" w:hAnsi="Times New Roman"/>
          <w:bCs/>
          <w:sz w:val="28"/>
          <w:szCs w:val="28"/>
        </w:rPr>
        <w:t xml:space="preserve"> 22 № 000884087 дата регистрации 22 октября 2002 г.  ОГРН 1022202612112</w:t>
      </w:r>
    </w:p>
    <w:p w:rsidR="00D61FAB" w:rsidRPr="00D9517A" w:rsidRDefault="00D9517A" w:rsidP="002F57F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D9517A">
        <w:rPr>
          <w:rFonts w:ascii="Times New Roman" w:hAnsi="Times New Roman"/>
          <w:b/>
          <w:bCs/>
          <w:sz w:val="28"/>
          <w:szCs w:val="28"/>
        </w:rPr>
        <w:t xml:space="preserve">4 </w:t>
      </w:r>
      <w:r>
        <w:rPr>
          <w:rFonts w:ascii="Times New Roman" w:hAnsi="Times New Roman"/>
          <w:b/>
          <w:bCs/>
          <w:sz w:val="28"/>
          <w:szCs w:val="28"/>
        </w:rPr>
        <w:t>Свидетельство</w:t>
      </w:r>
      <w:r w:rsidR="00D61FAB" w:rsidRPr="00D9517A">
        <w:rPr>
          <w:rFonts w:ascii="Times New Roman" w:hAnsi="Times New Roman"/>
          <w:b/>
          <w:bCs/>
          <w:sz w:val="28"/>
          <w:szCs w:val="28"/>
        </w:rPr>
        <w:t xml:space="preserve"> о постановке на учет в налоговом органе:</w:t>
      </w:r>
    </w:p>
    <w:p w:rsidR="0088342C" w:rsidRPr="00D9517A" w:rsidRDefault="00D61FAB" w:rsidP="002F57FF">
      <w:pPr>
        <w:pStyle w:val="aa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D9517A">
        <w:rPr>
          <w:rFonts w:ascii="Times New Roman" w:hAnsi="Times New Roman"/>
          <w:bCs/>
          <w:sz w:val="28"/>
          <w:szCs w:val="28"/>
        </w:rPr>
        <w:t>Серия 22 № 003119686 дата регистрации 30 сентября 1997 г.  ИНН2239001840</w:t>
      </w:r>
    </w:p>
    <w:p w:rsidR="00F45C43" w:rsidRPr="00D9517A" w:rsidRDefault="002F57FF" w:rsidP="002F57FF">
      <w:pPr>
        <w:pStyle w:val="aa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</w:t>
      </w:r>
      <w:r w:rsidR="00D9517A" w:rsidRPr="00D9517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45C43" w:rsidRPr="00D9517A">
        <w:rPr>
          <w:rFonts w:ascii="Times New Roman" w:hAnsi="Times New Roman"/>
          <w:b/>
          <w:bCs/>
          <w:sz w:val="28"/>
          <w:szCs w:val="28"/>
        </w:rPr>
        <w:t>Свидетельство о землепользовании:</w:t>
      </w:r>
    </w:p>
    <w:p w:rsidR="00F45C43" w:rsidRPr="00D9517A" w:rsidRDefault="00F45C43" w:rsidP="002F57FF">
      <w:pPr>
        <w:pStyle w:val="aa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D9517A">
        <w:rPr>
          <w:rFonts w:ascii="Times New Roman" w:hAnsi="Times New Roman"/>
          <w:bCs/>
          <w:sz w:val="28"/>
          <w:szCs w:val="28"/>
        </w:rPr>
        <w:t>Серия 22АГ № 720536 дата регистрации 30.05.2013 г.</w:t>
      </w:r>
    </w:p>
    <w:p w:rsidR="00F45C43" w:rsidRPr="00D9517A" w:rsidRDefault="002F57FF" w:rsidP="002F57FF">
      <w:pPr>
        <w:pStyle w:val="aa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F45C43" w:rsidRPr="00D9517A">
        <w:rPr>
          <w:rFonts w:ascii="Times New Roman" w:hAnsi="Times New Roman"/>
          <w:b/>
          <w:bCs/>
          <w:sz w:val="28"/>
          <w:szCs w:val="28"/>
        </w:rPr>
        <w:t xml:space="preserve"> Акт о приемки собственности в оперативное управление:</w:t>
      </w:r>
    </w:p>
    <w:p w:rsidR="00F45C43" w:rsidRPr="00D9517A" w:rsidRDefault="00F45C43" w:rsidP="002F57FF">
      <w:pPr>
        <w:pStyle w:val="aa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D9517A">
        <w:rPr>
          <w:rFonts w:ascii="Times New Roman" w:hAnsi="Times New Roman"/>
          <w:bCs/>
          <w:sz w:val="28"/>
          <w:szCs w:val="28"/>
        </w:rPr>
        <w:t>Название документа</w:t>
      </w:r>
      <w:r w:rsidR="00D9517A">
        <w:rPr>
          <w:rFonts w:ascii="Times New Roman" w:hAnsi="Times New Roman"/>
          <w:bCs/>
          <w:sz w:val="28"/>
          <w:szCs w:val="28"/>
        </w:rPr>
        <w:t>.</w:t>
      </w:r>
      <w:r w:rsidRPr="00D9517A">
        <w:rPr>
          <w:rFonts w:ascii="Times New Roman" w:hAnsi="Times New Roman"/>
          <w:bCs/>
          <w:sz w:val="28"/>
          <w:szCs w:val="28"/>
        </w:rPr>
        <w:t xml:space="preserve"> Распоряжение администрации Егорьевского района Алтайского края от 22.04.2008 г. № 46-р</w:t>
      </w:r>
    </w:p>
    <w:p w:rsidR="00F45C43" w:rsidRPr="00D9517A" w:rsidRDefault="002F57FF" w:rsidP="002F57FF">
      <w:pPr>
        <w:pStyle w:val="aa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D9517A" w:rsidRPr="00D9517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45C43" w:rsidRPr="00D9517A">
        <w:rPr>
          <w:rFonts w:ascii="Times New Roman" w:hAnsi="Times New Roman"/>
          <w:b/>
          <w:bCs/>
          <w:sz w:val="28"/>
          <w:szCs w:val="28"/>
        </w:rPr>
        <w:t>Договор с учредителем</w:t>
      </w:r>
      <w:r w:rsidR="00725EB4" w:rsidRPr="00D9517A">
        <w:rPr>
          <w:rFonts w:ascii="Times New Roman" w:hAnsi="Times New Roman"/>
          <w:b/>
          <w:bCs/>
          <w:sz w:val="28"/>
          <w:szCs w:val="28"/>
        </w:rPr>
        <w:t>:</w:t>
      </w:r>
    </w:p>
    <w:p w:rsidR="00725EB4" w:rsidRPr="00D9517A" w:rsidRDefault="00725EB4" w:rsidP="002F57FF">
      <w:pPr>
        <w:pStyle w:val="aa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D9517A">
        <w:rPr>
          <w:rFonts w:ascii="Times New Roman" w:hAnsi="Times New Roman"/>
          <w:bCs/>
          <w:sz w:val="28"/>
          <w:szCs w:val="28"/>
        </w:rPr>
        <w:t>Учредитель Комитет по образованию Егорьевского района Алтайского края</w:t>
      </w:r>
      <w:r w:rsidR="00DD3AB1">
        <w:rPr>
          <w:rFonts w:ascii="Times New Roman" w:hAnsi="Times New Roman"/>
          <w:bCs/>
          <w:sz w:val="28"/>
          <w:szCs w:val="28"/>
        </w:rPr>
        <w:t>.</w:t>
      </w:r>
    </w:p>
    <w:p w:rsidR="007C4E64" w:rsidRPr="00D9517A" w:rsidRDefault="002F57FF" w:rsidP="002F57FF">
      <w:pPr>
        <w:pStyle w:val="aa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D9517A" w:rsidRPr="00D9517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C4E64" w:rsidRPr="00D9517A">
        <w:rPr>
          <w:rFonts w:ascii="Times New Roman" w:hAnsi="Times New Roman"/>
          <w:b/>
          <w:bCs/>
          <w:sz w:val="28"/>
          <w:szCs w:val="28"/>
        </w:rPr>
        <w:t>Лицензия на право осуществления образовательной деятельности:</w:t>
      </w:r>
    </w:p>
    <w:p w:rsidR="007C4E64" w:rsidRPr="00D9517A" w:rsidRDefault="007C4E64" w:rsidP="002F57FF">
      <w:pPr>
        <w:pStyle w:val="aa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D9517A">
        <w:rPr>
          <w:rFonts w:ascii="Times New Roman" w:hAnsi="Times New Roman"/>
          <w:bCs/>
          <w:sz w:val="28"/>
          <w:szCs w:val="28"/>
        </w:rPr>
        <w:t>Серия 22ЛО 1 № 0000654 регистрационный № 372 дата выдачи 02 августа 2013 г. срок действия – бессрочно</w:t>
      </w:r>
    </w:p>
    <w:p w:rsidR="007C4E64" w:rsidRPr="00D9517A" w:rsidRDefault="002F57FF" w:rsidP="002F57FF">
      <w:pPr>
        <w:pStyle w:val="aa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="00D9517A" w:rsidRPr="00D9517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C4E64" w:rsidRPr="00D9517A">
        <w:rPr>
          <w:rFonts w:ascii="Times New Roman" w:hAnsi="Times New Roman"/>
          <w:b/>
          <w:bCs/>
          <w:sz w:val="28"/>
          <w:szCs w:val="28"/>
        </w:rPr>
        <w:t>Свидетельство о государственной аккредитации:</w:t>
      </w:r>
    </w:p>
    <w:p w:rsidR="007C4E64" w:rsidRPr="00D9517A" w:rsidRDefault="007C4E64" w:rsidP="002F57FF">
      <w:pPr>
        <w:pStyle w:val="aa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D9517A">
        <w:rPr>
          <w:rFonts w:ascii="Times New Roman" w:hAnsi="Times New Roman"/>
          <w:bCs/>
          <w:sz w:val="28"/>
          <w:szCs w:val="28"/>
        </w:rPr>
        <w:t>Аккредитация в дополнительном образовании отсутствует</w:t>
      </w:r>
    </w:p>
    <w:p w:rsidR="007C4E64" w:rsidRPr="00D9517A" w:rsidRDefault="002F57FF" w:rsidP="002F57FF">
      <w:pPr>
        <w:pStyle w:val="aa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</w:t>
      </w:r>
      <w:r w:rsidR="00D9517A" w:rsidRPr="00D9517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C4E64" w:rsidRPr="00D9517A">
        <w:rPr>
          <w:rFonts w:ascii="Times New Roman" w:hAnsi="Times New Roman"/>
          <w:b/>
          <w:bCs/>
          <w:sz w:val="28"/>
          <w:szCs w:val="28"/>
        </w:rPr>
        <w:t>Образовательная программа образовательного учреждения:</w:t>
      </w:r>
    </w:p>
    <w:p w:rsidR="007C4E64" w:rsidRPr="00D9517A" w:rsidRDefault="007C4E64" w:rsidP="002F57FF">
      <w:pPr>
        <w:pStyle w:val="aa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D9517A">
        <w:rPr>
          <w:rFonts w:ascii="Times New Roman" w:hAnsi="Times New Roman"/>
          <w:bCs/>
          <w:sz w:val="28"/>
          <w:szCs w:val="28"/>
        </w:rPr>
        <w:t xml:space="preserve">Принята (кем) </w:t>
      </w:r>
      <w:r w:rsidR="00381EC2" w:rsidRPr="00D9517A">
        <w:rPr>
          <w:rFonts w:ascii="Times New Roman" w:hAnsi="Times New Roman"/>
          <w:bCs/>
          <w:sz w:val="28"/>
          <w:szCs w:val="28"/>
        </w:rPr>
        <w:t xml:space="preserve">- </w:t>
      </w:r>
      <w:r w:rsidRPr="00D9517A">
        <w:rPr>
          <w:rFonts w:ascii="Times New Roman" w:hAnsi="Times New Roman"/>
          <w:bCs/>
          <w:sz w:val="28"/>
          <w:szCs w:val="28"/>
        </w:rPr>
        <w:t>Педагогическим советом М</w:t>
      </w:r>
      <w:r w:rsidR="00B76DE6">
        <w:rPr>
          <w:rFonts w:ascii="Times New Roman" w:hAnsi="Times New Roman"/>
          <w:bCs/>
          <w:sz w:val="28"/>
          <w:szCs w:val="28"/>
        </w:rPr>
        <w:t>БОУДО</w:t>
      </w:r>
      <w:r w:rsidRPr="00D9517A">
        <w:rPr>
          <w:rFonts w:ascii="Times New Roman" w:hAnsi="Times New Roman"/>
          <w:bCs/>
          <w:sz w:val="28"/>
          <w:szCs w:val="28"/>
        </w:rPr>
        <w:t xml:space="preserve"> «Егорьевская ДЮСШ» протокол № 21 от 16.</w:t>
      </w:r>
      <w:r w:rsidR="00381EC2" w:rsidRPr="00D9517A">
        <w:rPr>
          <w:rFonts w:ascii="Times New Roman" w:hAnsi="Times New Roman"/>
          <w:bCs/>
          <w:sz w:val="28"/>
          <w:szCs w:val="28"/>
        </w:rPr>
        <w:t xml:space="preserve">10.2014 г. Утверждена приказом директора ОУ, дата и № приказа - Приказ </w:t>
      </w:r>
      <w:r w:rsidR="00D9517A">
        <w:rPr>
          <w:rFonts w:ascii="Times New Roman" w:hAnsi="Times New Roman"/>
          <w:bCs/>
          <w:sz w:val="28"/>
          <w:szCs w:val="28"/>
        </w:rPr>
        <w:t>№ 23</w:t>
      </w:r>
      <w:r w:rsidR="00381EC2" w:rsidRPr="00D9517A">
        <w:rPr>
          <w:rFonts w:ascii="Times New Roman" w:hAnsi="Times New Roman"/>
          <w:bCs/>
          <w:sz w:val="28"/>
          <w:szCs w:val="28"/>
        </w:rPr>
        <w:t xml:space="preserve"> от 18. 10. 2014 г.</w:t>
      </w:r>
    </w:p>
    <w:p w:rsidR="007C4E64" w:rsidRPr="007C4E64" w:rsidRDefault="007C4E64" w:rsidP="002F57F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5C43" w:rsidRPr="00F45C43" w:rsidRDefault="00F45C43" w:rsidP="00F45C43">
      <w:pPr>
        <w:pStyle w:val="aa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45C43" w:rsidRPr="00F45C43" w:rsidRDefault="00F45C43" w:rsidP="00F45C43">
      <w:pPr>
        <w:pStyle w:val="aa"/>
        <w:spacing w:after="0" w:line="240" w:lineRule="auto"/>
        <w:ind w:left="45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61FAB" w:rsidRDefault="00D61FAB" w:rsidP="0088342C">
      <w:pPr>
        <w:pStyle w:val="aa"/>
        <w:spacing w:after="0" w:line="240" w:lineRule="auto"/>
        <w:ind w:left="45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61FAB" w:rsidRPr="00D61FAB" w:rsidRDefault="00D61FAB" w:rsidP="0088342C">
      <w:pPr>
        <w:pStyle w:val="aa"/>
        <w:spacing w:after="0" w:line="240" w:lineRule="auto"/>
        <w:ind w:left="45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3502" w:rsidRDefault="00923502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3502" w:rsidRDefault="00923502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33CC3" w:rsidRDefault="00633CC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33CC3" w:rsidRDefault="00633CC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33CC3" w:rsidRDefault="00633CC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A402C" w:rsidRDefault="00CA402C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358D8" w:rsidRDefault="003358D8" w:rsidP="00C647E3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358D8" w:rsidRDefault="003358D8" w:rsidP="00C647E3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647E3" w:rsidRDefault="00C647E3" w:rsidP="00C647E3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Приложение 3</w:t>
      </w:r>
    </w:p>
    <w:p w:rsidR="00C647E3" w:rsidRDefault="00C647E3" w:rsidP="00C647E3">
      <w:pPr>
        <w:spacing w:after="0" w:line="240" w:lineRule="auto"/>
        <w:ind w:left="567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A6A53" w:rsidRPr="00C647E3" w:rsidRDefault="00C647E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647E3">
        <w:rPr>
          <w:rFonts w:ascii="Times New Roman" w:hAnsi="Times New Roman"/>
          <w:b/>
          <w:bCs/>
          <w:sz w:val="28"/>
          <w:szCs w:val="28"/>
        </w:rPr>
        <w:t>Выполнение санитарно-гигиенических норм в учебном плане по общеобразовательным программам</w:t>
      </w:r>
    </w:p>
    <w:p w:rsidR="001A6A53" w:rsidRPr="00C647E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f"/>
        <w:tblW w:w="8926" w:type="dxa"/>
        <w:tblLook w:val="04A0" w:firstRow="1" w:lastRow="0" w:firstColumn="1" w:lastColumn="0" w:noHBand="0" w:noVBand="1"/>
      </w:tblPr>
      <w:tblGrid>
        <w:gridCol w:w="458"/>
        <w:gridCol w:w="4311"/>
        <w:gridCol w:w="2256"/>
        <w:gridCol w:w="1901"/>
      </w:tblGrid>
      <w:tr w:rsidR="00C647E3" w:rsidTr="003763C1">
        <w:tc>
          <w:tcPr>
            <w:tcW w:w="458" w:type="dxa"/>
          </w:tcPr>
          <w:p w:rsidR="00C647E3" w:rsidRDefault="00C647E3" w:rsidP="00CF151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57" w:type="dxa"/>
          </w:tcPr>
          <w:p w:rsidR="00C647E3" w:rsidRPr="00651719" w:rsidRDefault="00C647E3" w:rsidP="00CF151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2268" w:type="dxa"/>
          </w:tcPr>
          <w:p w:rsidR="00C647E3" w:rsidRPr="00651719" w:rsidRDefault="00C647E3" w:rsidP="00CF151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/>
                <w:bCs/>
                <w:sz w:val="28"/>
                <w:szCs w:val="28"/>
              </w:rPr>
              <w:t>по уставу</w:t>
            </w:r>
          </w:p>
          <w:p w:rsidR="00C647E3" w:rsidRPr="00651719" w:rsidRDefault="00C647E3" w:rsidP="00CF151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/>
                <w:bCs/>
                <w:sz w:val="28"/>
                <w:szCs w:val="28"/>
              </w:rPr>
              <w:t>/локальному акту</w:t>
            </w:r>
          </w:p>
        </w:tc>
        <w:tc>
          <w:tcPr>
            <w:tcW w:w="1843" w:type="dxa"/>
          </w:tcPr>
          <w:p w:rsidR="00C647E3" w:rsidRPr="00651719" w:rsidRDefault="00C647E3" w:rsidP="00CF151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/>
                <w:bCs/>
                <w:sz w:val="28"/>
                <w:szCs w:val="28"/>
              </w:rPr>
              <w:t>фактический</w:t>
            </w:r>
          </w:p>
        </w:tc>
      </w:tr>
      <w:tr w:rsidR="00C647E3" w:rsidTr="003763C1">
        <w:tc>
          <w:tcPr>
            <w:tcW w:w="458" w:type="dxa"/>
          </w:tcPr>
          <w:p w:rsidR="00C647E3" w:rsidRPr="00651719" w:rsidRDefault="00644DE2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57" w:type="dxa"/>
          </w:tcPr>
          <w:p w:rsidR="00C647E3" w:rsidRPr="00651719" w:rsidRDefault="00644DE2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2268" w:type="dxa"/>
          </w:tcPr>
          <w:p w:rsidR="00C647E3" w:rsidRPr="00651719" w:rsidRDefault="00E95753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="00644DE2" w:rsidRPr="00651719">
              <w:rPr>
                <w:rFonts w:ascii="Times New Roman" w:hAnsi="Times New Roman"/>
                <w:bCs/>
                <w:sz w:val="28"/>
                <w:szCs w:val="28"/>
              </w:rPr>
              <w:t>6 недель</w:t>
            </w:r>
          </w:p>
        </w:tc>
        <w:tc>
          <w:tcPr>
            <w:tcW w:w="1843" w:type="dxa"/>
          </w:tcPr>
          <w:p w:rsidR="00C647E3" w:rsidRPr="00651719" w:rsidRDefault="00644DE2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46 недель</w:t>
            </w:r>
          </w:p>
        </w:tc>
      </w:tr>
      <w:tr w:rsidR="00C647E3" w:rsidTr="003763C1">
        <w:tc>
          <w:tcPr>
            <w:tcW w:w="458" w:type="dxa"/>
          </w:tcPr>
          <w:p w:rsidR="00C647E3" w:rsidRPr="00651719" w:rsidRDefault="00644DE2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57" w:type="dxa"/>
          </w:tcPr>
          <w:p w:rsidR="00C647E3" w:rsidRPr="00651719" w:rsidRDefault="00644DE2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2268" w:type="dxa"/>
          </w:tcPr>
          <w:p w:rsidR="00C647E3" w:rsidRPr="00651719" w:rsidRDefault="00644DE2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5 дней</w:t>
            </w:r>
          </w:p>
        </w:tc>
        <w:tc>
          <w:tcPr>
            <w:tcW w:w="1843" w:type="dxa"/>
          </w:tcPr>
          <w:p w:rsidR="00C647E3" w:rsidRPr="00651719" w:rsidRDefault="00644DE2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5 дней</w:t>
            </w:r>
          </w:p>
        </w:tc>
      </w:tr>
      <w:tr w:rsidR="00C647E3" w:rsidTr="003763C1">
        <w:tc>
          <w:tcPr>
            <w:tcW w:w="458" w:type="dxa"/>
          </w:tcPr>
          <w:p w:rsidR="00C647E3" w:rsidRPr="00651719" w:rsidRDefault="00644DE2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57" w:type="dxa"/>
          </w:tcPr>
          <w:p w:rsidR="00C647E3" w:rsidRPr="00651719" w:rsidRDefault="00644DE2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Продолжительность тренировки</w:t>
            </w:r>
          </w:p>
        </w:tc>
        <w:tc>
          <w:tcPr>
            <w:tcW w:w="2268" w:type="dxa"/>
          </w:tcPr>
          <w:p w:rsidR="00C647E3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90 – 135 мин.</w:t>
            </w:r>
          </w:p>
        </w:tc>
        <w:tc>
          <w:tcPr>
            <w:tcW w:w="1843" w:type="dxa"/>
          </w:tcPr>
          <w:p w:rsidR="00C647E3" w:rsidRPr="00651719" w:rsidRDefault="003763C1" w:rsidP="003763C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90 – 135 мин.</w:t>
            </w:r>
          </w:p>
        </w:tc>
      </w:tr>
      <w:tr w:rsidR="00C647E3" w:rsidTr="003763C1">
        <w:tc>
          <w:tcPr>
            <w:tcW w:w="458" w:type="dxa"/>
          </w:tcPr>
          <w:p w:rsidR="00C647E3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57" w:type="dxa"/>
          </w:tcPr>
          <w:p w:rsidR="00C647E3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Продолжительность перерывов</w:t>
            </w:r>
          </w:p>
        </w:tc>
        <w:tc>
          <w:tcPr>
            <w:tcW w:w="2268" w:type="dxa"/>
          </w:tcPr>
          <w:p w:rsidR="00C647E3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5 – 10 мин.</w:t>
            </w:r>
          </w:p>
        </w:tc>
        <w:tc>
          <w:tcPr>
            <w:tcW w:w="1843" w:type="dxa"/>
          </w:tcPr>
          <w:p w:rsidR="00C647E3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5 – 10 мин.</w:t>
            </w:r>
          </w:p>
        </w:tc>
      </w:tr>
      <w:tr w:rsidR="00C647E3" w:rsidTr="003763C1">
        <w:tc>
          <w:tcPr>
            <w:tcW w:w="458" w:type="dxa"/>
          </w:tcPr>
          <w:p w:rsidR="00C647E3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357" w:type="dxa"/>
          </w:tcPr>
          <w:p w:rsidR="00C647E3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Количество занятий в день</w:t>
            </w:r>
          </w:p>
        </w:tc>
        <w:tc>
          <w:tcPr>
            <w:tcW w:w="2268" w:type="dxa"/>
          </w:tcPr>
          <w:p w:rsidR="00C647E3" w:rsidRPr="00651719" w:rsidRDefault="00BD4E22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3-4</w:t>
            </w:r>
          </w:p>
        </w:tc>
        <w:tc>
          <w:tcPr>
            <w:tcW w:w="1843" w:type="dxa"/>
          </w:tcPr>
          <w:p w:rsidR="00C647E3" w:rsidRPr="00651719" w:rsidRDefault="00BD4E22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3-4</w:t>
            </w:r>
          </w:p>
        </w:tc>
      </w:tr>
      <w:tr w:rsidR="00C647E3" w:rsidTr="003763C1">
        <w:tc>
          <w:tcPr>
            <w:tcW w:w="458" w:type="dxa"/>
          </w:tcPr>
          <w:p w:rsidR="00C647E3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357" w:type="dxa"/>
          </w:tcPr>
          <w:p w:rsidR="00C647E3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Продолжительность каникул</w:t>
            </w:r>
          </w:p>
        </w:tc>
        <w:tc>
          <w:tcPr>
            <w:tcW w:w="2268" w:type="dxa"/>
          </w:tcPr>
          <w:p w:rsidR="00C647E3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каникул нет</w:t>
            </w:r>
          </w:p>
        </w:tc>
        <w:tc>
          <w:tcPr>
            <w:tcW w:w="1843" w:type="dxa"/>
          </w:tcPr>
          <w:p w:rsidR="00C647E3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каникул нет</w:t>
            </w:r>
          </w:p>
        </w:tc>
      </w:tr>
      <w:tr w:rsidR="003763C1" w:rsidTr="003763C1">
        <w:trPr>
          <w:trHeight w:val="345"/>
        </w:trPr>
        <w:tc>
          <w:tcPr>
            <w:tcW w:w="458" w:type="dxa"/>
            <w:vMerge w:val="restart"/>
          </w:tcPr>
          <w:p w:rsidR="003763C1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4357" w:type="dxa"/>
          </w:tcPr>
          <w:p w:rsidR="003763C1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763C1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Сменность занятий:</w:t>
            </w:r>
          </w:p>
        </w:tc>
        <w:tc>
          <w:tcPr>
            <w:tcW w:w="2268" w:type="dxa"/>
          </w:tcPr>
          <w:p w:rsidR="003763C1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763C1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763C1" w:rsidTr="003763C1">
        <w:trPr>
          <w:trHeight w:val="474"/>
        </w:trPr>
        <w:tc>
          <w:tcPr>
            <w:tcW w:w="458" w:type="dxa"/>
            <w:vMerge/>
          </w:tcPr>
          <w:p w:rsidR="003763C1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57" w:type="dxa"/>
          </w:tcPr>
          <w:p w:rsidR="003763C1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1 смена</w:t>
            </w:r>
          </w:p>
          <w:p w:rsidR="003763C1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763C1" w:rsidRPr="00651719" w:rsidRDefault="008B44D7" w:rsidP="008B44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763C1" w:rsidRPr="00651719" w:rsidRDefault="008B44D7" w:rsidP="008B44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</w:tr>
      <w:tr w:rsidR="003763C1" w:rsidTr="003763C1">
        <w:trPr>
          <w:trHeight w:val="348"/>
        </w:trPr>
        <w:tc>
          <w:tcPr>
            <w:tcW w:w="458" w:type="dxa"/>
            <w:vMerge/>
          </w:tcPr>
          <w:p w:rsidR="003763C1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57" w:type="dxa"/>
          </w:tcPr>
          <w:p w:rsidR="003763C1" w:rsidRPr="00651719" w:rsidRDefault="003763C1" w:rsidP="003763C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2 смена</w:t>
            </w:r>
          </w:p>
          <w:p w:rsidR="003763C1" w:rsidRPr="00651719" w:rsidRDefault="003763C1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763C1" w:rsidRPr="00651719" w:rsidRDefault="00DC0B6A" w:rsidP="008B44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8B44D7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,00 – 19,00</w:t>
            </w:r>
          </w:p>
        </w:tc>
        <w:tc>
          <w:tcPr>
            <w:tcW w:w="1843" w:type="dxa"/>
          </w:tcPr>
          <w:p w:rsidR="003763C1" w:rsidRPr="00651719" w:rsidRDefault="00DC0B6A" w:rsidP="008B44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8B44D7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,00 – 19,00</w:t>
            </w:r>
          </w:p>
        </w:tc>
      </w:tr>
      <w:tr w:rsidR="003763C1" w:rsidTr="003763C1">
        <w:trPr>
          <w:trHeight w:val="465"/>
        </w:trPr>
        <w:tc>
          <w:tcPr>
            <w:tcW w:w="458" w:type="dxa"/>
          </w:tcPr>
          <w:p w:rsidR="003763C1" w:rsidRPr="00651719" w:rsidRDefault="00DC0B6A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4357" w:type="dxa"/>
          </w:tcPr>
          <w:p w:rsidR="003763C1" w:rsidRPr="00651719" w:rsidRDefault="00DC0B6A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Периодичность проведения аттестации обучающихся</w:t>
            </w:r>
          </w:p>
        </w:tc>
        <w:tc>
          <w:tcPr>
            <w:tcW w:w="2268" w:type="dxa"/>
          </w:tcPr>
          <w:p w:rsidR="003763C1" w:rsidRPr="00651719" w:rsidRDefault="00DC0B6A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два раза в год</w:t>
            </w:r>
          </w:p>
        </w:tc>
        <w:tc>
          <w:tcPr>
            <w:tcW w:w="1843" w:type="dxa"/>
          </w:tcPr>
          <w:p w:rsidR="003763C1" w:rsidRPr="00651719" w:rsidRDefault="00DC0B6A" w:rsidP="00CF15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51719">
              <w:rPr>
                <w:rFonts w:ascii="Times New Roman" w:hAnsi="Times New Roman"/>
                <w:bCs/>
                <w:sz w:val="28"/>
                <w:szCs w:val="28"/>
              </w:rPr>
              <w:t>два раза в год</w:t>
            </w:r>
          </w:p>
        </w:tc>
      </w:tr>
    </w:tbl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6A53" w:rsidRDefault="001A6A53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511B" w:rsidRDefault="0095511B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511B" w:rsidRDefault="0095511B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511B" w:rsidRDefault="0095511B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511B" w:rsidRDefault="0095511B" w:rsidP="00CF151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3D28" w:rsidRPr="00C54EDE" w:rsidRDefault="00223D28" w:rsidP="00C54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223D28" w:rsidRPr="00C54EDE" w:rsidSect="00890CFD">
      <w:footerReference w:type="default" r:id="rId9"/>
      <w:pgSz w:w="11906" w:h="16838"/>
      <w:pgMar w:top="851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09E" w:rsidRDefault="001D209E" w:rsidP="00015499">
      <w:pPr>
        <w:spacing w:after="0" w:line="240" w:lineRule="auto"/>
      </w:pPr>
      <w:r>
        <w:separator/>
      </w:r>
    </w:p>
  </w:endnote>
  <w:endnote w:type="continuationSeparator" w:id="0">
    <w:p w:rsidR="001D209E" w:rsidRDefault="001D209E" w:rsidP="0001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1987151"/>
      <w:docPartObj>
        <w:docPartGallery w:val="Page Numbers (Bottom of Page)"/>
        <w:docPartUnique/>
      </w:docPartObj>
    </w:sdtPr>
    <w:sdtEndPr/>
    <w:sdtContent>
      <w:p w:rsidR="00C861FD" w:rsidRDefault="00C861F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113C">
          <w:rPr>
            <w:noProof/>
          </w:rPr>
          <w:t>16</w:t>
        </w:r>
        <w:r>
          <w:fldChar w:fldCharType="end"/>
        </w:r>
      </w:p>
    </w:sdtContent>
  </w:sdt>
  <w:p w:rsidR="00C861FD" w:rsidRDefault="00C861F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09E" w:rsidRDefault="001D209E" w:rsidP="00015499">
      <w:pPr>
        <w:spacing w:after="0" w:line="240" w:lineRule="auto"/>
      </w:pPr>
      <w:r>
        <w:separator/>
      </w:r>
    </w:p>
  </w:footnote>
  <w:footnote w:type="continuationSeparator" w:id="0">
    <w:p w:rsidR="001D209E" w:rsidRDefault="001D209E" w:rsidP="0001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420"/>
        </w:tabs>
        <w:ind w:left="420" w:hanging="36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2911B5B"/>
    <w:multiLevelType w:val="hybridMultilevel"/>
    <w:tmpl w:val="39B8B1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E37E14"/>
    <w:multiLevelType w:val="hybridMultilevel"/>
    <w:tmpl w:val="3392DE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8D5DDA"/>
    <w:multiLevelType w:val="hybridMultilevel"/>
    <w:tmpl w:val="0E2AD5B0"/>
    <w:lvl w:ilvl="0" w:tplc="04190001">
      <w:start w:val="1"/>
      <w:numFmt w:val="bullet"/>
      <w:lvlText w:val=""/>
      <w:lvlJc w:val="left"/>
      <w:pPr>
        <w:tabs>
          <w:tab w:val="num" w:pos="1410"/>
        </w:tabs>
        <w:ind w:left="14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cs="Wingdings" w:hint="default"/>
      </w:rPr>
    </w:lvl>
  </w:abstractNum>
  <w:abstractNum w:abstractNumId="6">
    <w:nsid w:val="109D069D"/>
    <w:multiLevelType w:val="hybridMultilevel"/>
    <w:tmpl w:val="B4C6A9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21C02C4"/>
    <w:multiLevelType w:val="hybridMultilevel"/>
    <w:tmpl w:val="2BF6F4F0"/>
    <w:lvl w:ilvl="0" w:tplc="04190001">
      <w:start w:val="1"/>
      <w:numFmt w:val="bullet"/>
      <w:lvlText w:val=""/>
      <w:lvlJc w:val="left"/>
      <w:pPr>
        <w:tabs>
          <w:tab w:val="num" w:pos="1410"/>
        </w:tabs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abstractNum w:abstractNumId="8">
    <w:nsid w:val="32A0692B"/>
    <w:multiLevelType w:val="hybridMultilevel"/>
    <w:tmpl w:val="CDC8EC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D616D8D"/>
    <w:multiLevelType w:val="hybridMultilevel"/>
    <w:tmpl w:val="82EAE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013AF"/>
    <w:multiLevelType w:val="hybridMultilevel"/>
    <w:tmpl w:val="D9203C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9D07266"/>
    <w:multiLevelType w:val="multilevel"/>
    <w:tmpl w:val="0EEA79E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2">
    <w:nsid w:val="4C2611F8"/>
    <w:multiLevelType w:val="hybridMultilevel"/>
    <w:tmpl w:val="FC107C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A31329"/>
    <w:multiLevelType w:val="multilevel"/>
    <w:tmpl w:val="6DCC85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57FC1BB7"/>
    <w:multiLevelType w:val="multilevel"/>
    <w:tmpl w:val="A41080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5">
    <w:nsid w:val="5A6E7477"/>
    <w:multiLevelType w:val="multilevel"/>
    <w:tmpl w:val="A184C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5C810726"/>
    <w:multiLevelType w:val="hybridMultilevel"/>
    <w:tmpl w:val="F656C2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650699C"/>
    <w:multiLevelType w:val="hybridMultilevel"/>
    <w:tmpl w:val="239A34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96C262F"/>
    <w:multiLevelType w:val="hybridMultilevel"/>
    <w:tmpl w:val="D79C072A"/>
    <w:lvl w:ilvl="0" w:tplc="162A9F4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D19D3"/>
    <w:multiLevelType w:val="hybridMultilevel"/>
    <w:tmpl w:val="E9E6B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CA804ED"/>
    <w:multiLevelType w:val="hybridMultilevel"/>
    <w:tmpl w:val="42788C4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7"/>
  </w:num>
  <w:num w:numId="5">
    <w:abstractNumId w:val="16"/>
  </w:num>
  <w:num w:numId="6">
    <w:abstractNumId w:val="3"/>
  </w:num>
  <w:num w:numId="7">
    <w:abstractNumId w:val="1"/>
  </w:num>
  <w:num w:numId="8">
    <w:abstractNumId w:val="14"/>
  </w:num>
  <w:num w:numId="9">
    <w:abstractNumId w:val="19"/>
  </w:num>
  <w:num w:numId="10">
    <w:abstractNumId w:val="6"/>
  </w:num>
  <w:num w:numId="11">
    <w:abstractNumId w:val="8"/>
  </w:num>
  <w:num w:numId="12">
    <w:abstractNumId w:val="4"/>
  </w:num>
  <w:num w:numId="13">
    <w:abstractNumId w:val="12"/>
  </w:num>
  <w:num w:numId="14">
    <w:abstractNumId w:val="20"/>
  </w:num>
  <w:num w:numId="15">
    <w:abstractNumId w:val="7"/>
  </w:num>
  <w:num w:numId="16">
    <w:abstractNumId w:val="15"/>
  </w:num>
  <w:num w:numId="17">
    <w:abstractNumId w:val="9"/>
  </w:num>
  <w:num w:numId="18">
    <w:abstractNumId w:val="11"/>
  </w:num>
  <w:num w:numId="19">
    <w:abstractNumId w:val="18"/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592"/>
    <w:rsid w:val="00005706"/>
    <w:rsid w:val="00015499"/>
    <w:rsid w:val="00020D4C"/>
    <w:rsid w:val="00023BB2"/>
    <w:rsid w:val="000258F5"/>
    <w:rsid w:val="00027A23"/>
    <w:rsid w:val="00043386"/>
    <w:rsid w:val="00043624"/>
    <w:rsid w:val="00046A3B"/>
    <w:rsid w:val="0005126D"/>
    <w:rsid w:val="000616FD"/>
    <w:rsid w:val="00061818"/>
    <w:rsid w:val="00075D40"/>
    <w:rsid w:val="000763AA"/>
    <w:rsid w:val="00076627"/>
    <w:rsid w:val="00076FC2"/>
    <w:rsid w:val="0008465B"/>
    <w:rsid w:val="000A09DA"/>
    <w:rsid w:val="000A5B79"/>
    <w:rsid w:val="000B0576"/>
    <w:rsid w:val="000B1D73"/>
    <w:rsid w:val="000B2492"/>
    <w:rsid w:val="000B2F25"/>
    <w:rsid w:val="000B47FC"/>
    <w:rsid w:val="000C3D34"/>
    <w:rsid w:val="000C69D1"/>
    <w:rsid w:val="000C6CCE"/>
    <w:rsid w:val="000D2018"/>
    <w:rsid w:val="000F315A"/>
    <w:rsid w:val="001102F4"/>
    <w:rsid w:val="00115617"/>
    <w:rsid w:val="001238C2"/>
    <w:rsid w:val="00125080"/>
    <w:rsid w:val="00130C71"/>
    <w:rsid w:val="00133127"/>
    <w:rsid w:val="00151601"/>
    <w:rsid w:val="00151F3F"/>
    <w:rsid w:val="00153055"/>
    <w:rsid w:val="001553D0"/>
    <w:rsid w:val="0016188D"/>
    <w:rsid w:val="0016192A"/>
    <w:rsid w:val="0016519E"/>
    <w:rsid w:val="00172C2F"/>
    <w:rsid w:val="00176D40"/>
    <w:rsid w:val="00182B0B"/>
    <w:rsid w:val="00182D17"/>
    <w:rsid w:val="00184C63"/>
    <w:rsid w:val="00186397"/>
    <w:rsid w:val="00186B28"/>
    <w:rsid w:val="001870D8"/>
    <w:rsid w:val="001944B4"/>
    <w:rsid w:val="00197013"/>
    <w:rsid w:val="001A319C"/>
    <w:rsid w:val="001A6A53"/>
    <w:rsid w:val="001C0340"/>
    <w:rsid w:val="001C3D31"/>
    <w:rsid w:val="001D127D"/>
    <w:rsid w:val="001D205D"/>
    <w:rsid w:val="001D209E"/>
    <w:rsid w:val="001D7561"/>
    <w:rsid w:val="001F71E8"/>
    <w:rsid w:val="0020160B"/>
    <w:rsid w:val="00204309"/>
    <w:rsid w:val="0021446C"/>
    <w:rsid w:val="00216ED6"/>
    <w:rsid w:val="00223D28"/>
    <w:rsid w:val="00234256"/>
    <w:rsid w:val="00261242"/>
    <w:rsid w:val="00263D98"/>
    <w:rsid w:val="002641BB"/>
    <w:rsid w:val="00274D95"/>
    <w:rsid w:val="002847C3"/>
    <w:rsid w:val="00296632"/>
    <w:rsid w:val="002B0AE3"/>
    <w:rsid w:val="002B3E1B"/>
    <w:rsid w:val="002B63DB"/>
    <w:rsid w:val="002C2C16"/>
    <w:rsid w:val="002C69F4"/>
    <w:rsid w:val="002D01A2"/>
    <w:rsid w:val="002E16F8"/>
    <w:rsid w:val="002E2722"/>
    <w:rsid w:val="002F57FF"/>
    <w:rsid w:val="0030288F"/>
    <w:rsid w:val="00304D47"/>
    <w:rsid w:val="0031207B"/>
    <w:rsid w:val="00324363"/>
    <w:rsid w:val="00326A10"/>
    <w:rsid w:val="003358D8"/>
    <w:rsid w:val="00351DF4"/>
    <w:rsid w:val="003543D0"/>
    <w:rsid w:val="003579FB"/>
    <w:rsid w:val="00366963"/>
    <w:rsid w:val="00373689"/>
    <w:rsid w:val="00373E6D"/>
    <w:rsid w:val="003763C1"/>
    <w:rsid w:val="00381EC2"/>
    <w:rsid w:val="00391F5F"/>
    <w:rsid w:val="00393592"/>
    <w:rsid w:val="003A4464"/>
    <w:rsid w:val="003A68A6"/>
    <w:rsid w:val="003B5FCC"/>
    <w:rsid w:val="003B79D8"/>
    <w:rsid w:val="003C3DD6"/>
    <w:rsid w:val="003E4043"/>
    <w:rsid w:val="003E417B"/>
    <w:rsid w:val="003E7375"/>
    <w:rsid w:val="00403520"/>
    <w:rsid w:val="004111BD"/>
    <w:rsid w:val="004122B7"/>
    <w:rsid w:val="004127E9"/>
    <w:rsid w:val="00413EAA"/>
    <w:rsid w:val="00417896"/>
    <w:rsid w:val="00447CF6"/>
    <w:rsid w:val="00455260"/>
    <w:rsid w:val="00465AFC"/>
    <w:rsid w:val="004721B0"/>
    <w:rsid w:val="004769BE"/>
    <w:rsid w:val="004A4479"/>
    <w:rsid w:val="004A5259"/>
    <w:rsid w:val="004A7303"/>
    <w:rsid w:val="004B2BE2"/>
    <w:rsid w:val="004B6605"/>
    <w:rsid w:val="004C4E33"/>
    <w:rsid w:val="004D0D33"/>
    <w:rsid w:val="004D324F"/>
    <w:rsid w:val="004D4B47"/>
    <w:rsid w:val="004E0F54"/>
    <w:rsid w:val="004E2227"/>
    <w:rsid w:val="004E57FB"/>
    <w:rsid w:val="0052598A"/>
    <w:rsid w:val="00533952"/>
    <w:rsid w:val="0053654C"/>
    <w:rsid w:val="00540543"/>
    <w:rsid w:val="00542D90"/>
    <w:rsid w:val="00563475"/>
    <w:rsid w:val="00563DEA"/>
    <w:rsid w:val="00575100"/>
    <w:rsid w:val="00582695"/>
    <w:rsid w:val="00592C39"/>
    <w:rsid w:val="00593821"/>
    <w:rsid w:val="0059799B"/>
    <w:rsid w:val="005A4368"/>
    <w:rsid w:val="005A6353"/>
    <w:rsid w:val="005C33B7"/>
    <w:rsid w:val="005C76EB"/>
    <w:rsid w:val="005E491A"/>
    <w:rsid w:val="005F4C20"/>
    <w:rsid w:val="005F50FF"/>
    <w:rsid w:val="00611926"/>
    <w:rsid w:val="00611E69"/>
    <w:rsid w:val="00614826"/>
    <w:rsid w:val="0061483C"/>
    <w:rsid w:val="00614897"/>
    <w:rsid w:val="00614F8C"/>
    <w:rsid w:val="00632F1F"/>
    <w:rsid w:val="00633CC3"/>
    <w:rsid w:val="00636D59"/>
    <w:rsid w:val="00644DE2"/>
    <w:rsid w:val="00646935"/>
    <w:rsid w:val="00651719"/>
    <w:rsid w:val="00654679"/>
    <w:rsid w:val="00662E0F"/>
    <w:rsid w:val="00662F6C"/>
    <w:rsid w:val="00664B78"/>
    <w:rsid w:val="00670CDE"/>
    <w:rsid w:val="00673FE8"/>
    <w:rsid w:val="006A1BE3"/>
    <w:rsid w:val="006A54B4"/>
    <w:rsid w:val="006A5C79"/>
    <w:rsid w:val="006B4D43"/>
    <w:rsid w:val="006C24A1"/>
    <w:rsid w:val="006C2FD2"/>
    <w:rsid w:val="006C3AA9"/>
    <w:rsid w:val="006D2986"/>
    <w:rsid w:val="006F0AFF"/>
    <w:rsid w:val="00702184"/>
    <w:rsid w:val="00706854"/>
    <w:rsid w:val="007076C2"/>
    <w:rsid w:val="00714D34"/>
    <w:rsid w:val="00720056"/>
    <w:rsid w:val="00721383"/>
    <w:rsid w:val="00725EB4"/>
    <w:rsid w:val="00725F3C"/>
    <w:rsid w:val="007419BB"/>
    <w:rsid w:val="00745C90"/>
    <w:rsid w:val="00745DC1"/>
    <w:rsid w:val="00754520"/>
    <w:rsid w:val="00762252"/>
    <w:rsid w:val="00764424"/>
    <w:rsid w:val="007672EA"/>
    <w:rsid w:val="007746ED"/>
    <w:rsid w:val="007855EB"/>
    <w:rsid w:val="00790493"/>
    <w:rsid w:val="007919B7"/>
    <w:rsid w:val="0079554C"/>
    <w:rsid w:val="007A4747"/>
    <w:rsid w:val="007A59D3"/>
    <w:rsid w:val="007A739B"/>
    <w:rsid w:val="007B1C01"/>
    <w:rsid w:val="007B5534"/>
    <w:rsid w:val="007C296B"/>
    <w:rsid w:val="007C4E64"/>
    <w:rsid w:val="007C51D3"/>
    <w:rsid w:val="007C6906"/>
    <w:rsid w:val="007E0711"/>
    <w:rsid w:val="007E581D"/>
    <w:rsid w:val="00810AD4"/>
    <w:rsid w:val="00816579"/>
    <w:rsid w:val="00821821"/>
    <w:rsid w:val="00823F2F"/>
    <w:rsid w:val="008276DF"/>
    <w:rsid w:val="00827884"/>
    <w:rsid w:val="00830B44"/>
    <w:rsid w:val="00833B93"/>
    <w:rsid w:val="00833E8B"/>
    <w:rsid w:val="00835C39"/>
    <w:rsid w:val="00836148"/>
    <w:rsid w:val="00836433"/>
    <w:rsid w:val="008668C3"/>
    <w:rsid w:val="00874161"/>
    <w:rsid w:val="00875C5B"/>
    <w:rsid w:val="0088342C"/>
    <w:rsid w:val="00883D1C"/>
    <w:rsid w:val="008840D5"/>
    <w:rsid w:val="00885DD7"/>
    <w:rsid w:val="00886CD3"/>
    <w:rsid w:val="00890CFD"/>
    <w:rsid w:val="00891862"/>
    <w:rsid w:val="00897832"/>
    <w:rsid w:val="008A416F"/>
    <w:rsid w:val="008A67B1"/>
    <w:rsid w:val="008B44D7"/>
    <w:rsid w:val="008E46F4"/>
    <w:rsid w:val="008E4A8C"/>
    <w:rsid w:val="008E7E8C"/>
    <w:rsid w:val="008F0267"/>
    <w:rsid w:val="008F5F3D"/>
    <w:rsid w:val="00902738"/>
    <w:rsid w:val="00923502"/>
    <w:rsid w:val="00924641"/>
    <w:rsid w:val="00925326"/>
    <w:rsid w:val="0092687B"/>
    <w:rsid w:val="00937BE6"/>
    <w:rsid w:val="009405EC"/>
    <w:rsid w:val="0095511B"/>
    <w:rsid w:val="009621C8"/>
    <w:rsid w:val="0097153C"/>
    <w:rsid w:val="00971D59"/>
    <w:rsid w:val="00974ECA"/>
    <w:rsid w:val="009757F1"/>
    <w:rsid w:val="009838CD"/>
    <w:rsid w:val="00984389"/>
    <w:rsid w:val="00991812"/>
    <w:rsid w:val="009939FF"/>
    <w:rsid w:val="009969C9"/>
    <w:rsid w:val="009A069B"/>
    <w:rsid w:val="009A3DFD"/>
    <w:rsid w:val="009A7406"/>
    <w:rsid w:val="009B5F5F"/>
    <w:rsid w:val="009C1A28"/>
    <w:rsid w:val="009C2827"/>
    <w:rsid w:val="009D20C9"/>
    <w:rsid w:val="009E3F6F"/>
    <w:rsid w:val="009F2174"/>
    <w:rsid w:val="00A00A5E"/>
    <w:rsid w:val="00A0265A"/>
    <w:rsid w:val="00A03541"/>
    <w:rsid w:val="00A066D1"/>
    <w:rsid w:val="00A24414"/>
    <w:rsid w:val="00A37E2F"/>
    <w:rsid w:val="00A414E2"/>
    <w:rsid w:val="00A53994"/>
    <w:rsid w:val="00A60EB5"/>
    <w:rsid w:val="00A655ED"/>
    <w:rsid w:val="00A67C09"/>
    <w:rsid w:val="00A70C71"/>
    <w:rsid w:val="00A80F9F"/>
    <w:rsid w:val="00AB220B"/>
    <w:rsid w:val="00AC39FC"/>
    <w:rsid w:val="00AE55CF"/>
    <w:rsid w:val="00B00D34"/>
    <w:rsid w:val="00B01B84"/>
    <w:rsid w:val="00B21F03"/>
    <w:rsid w:val="00B31015"/>
    <w:rsid w:val="00B31A5B"/>
    <w:rsid w:val="00B32295"/>
    <w:rsid w:val="00B36DD6"/>
    <w:rsid w:val="00B47A2C"/>
    <w:rsid w:val="00B57665"/>
    <w:rsid w:val="00B76DE6"/>
    <w:rsid w:val="00B85C9E"/>
    <w:rsid w:val="00B87D6E"/>
    <w:rsid w:val="00B9157E"/>
    <w:rsid w:val="00B954CA"/>
    <w:rsid w:val="00BA040F"/>
    <w:rsid w:val="00BB485F"/>
    <w:rsid w:val="00BC7C69"/>
    <w:rsid w:val="00BD146E"/>
    <w:rsid w:val="00BD17C6"/>
    <w:rsid w:val="00BD1A75"/>
    <w:rsid w:val="00BD2398"/>
    <w:rsid w:val="00BD4E22"/>
    <w:rsid w:val="00BE77D3"/>
    <w:rsid w:val="00BF113C"/>
    <w:rsid w:val="00BF16E5"/>
    <w:rsid w:val="00BF3120"/>
    <w:rsid w:val="00C0038F"/>
    <w:rsid w:val="00C05015"/>
    <w:rsid w:val="00C1339A"/>
    <w:rsid w:val="00C14C31"/>
    <w:rsid w:val="00C3191B"/>
    <w:rsid w:val="00C32BF1"/>
    <w:rsid w:val="00C3665E"/>
    <w:rsid w:val="00C5085F"/>
    <w:rsid w:val="00C50A81"/>
    <w:rsid w:val="00C54EDE"/>
    <w:rsid w:val="00C62AFE"/>
    <w:rsid w:val="00C647E3"/>
    <w:rsid w:val="00C65E9C"/>
    <w:rsid w:val="00C74441"/>
    <w:rsid w:val="00C861FD"/>
    <w:rsid w:val="00C878E7"/>
    <w:rsid w:val="00C923AE"/>
    <w:rsid w:val="00C93859"/>
    <w:rsid w:val="00CA402C"/>
    <w:rsid w:val="00CA57F1"/>
    <w:rsid w:val="00CC4FBA"/>
    <w:rsid w:val="00CD63A7"/>
    <w:rsid w:val="00CE3EEE"/>
    <w:rsid w:val="00CF1519"/>
    <w:rsid w:val="00CF46C3"/>
    <w:rsid w:val="00D02C2C"/>
    <w:rsid w:val="00D07A06"/>
    <w:rsid w:val="00D10662"/>
    <w:rsid w:val="00D11AC4"/>
    <w:rsid w:val="00D14D13"/>
    <w:rsid w:val="00D17215"/>
    <w:rsid w:val="00D2383A"/>
    <w:rsid w:val="00D30EEC"/>
    <w:rsid w:val="00D466D8"/>
    <w:rsid w:val="00D61FAB"/>
    <w:rsid w:val="00D85979"/>
    <w:rsid w:val="00D90E50"/>
    <w:rsid w:val="00D9236E"/>
    <w:rsid w:val="00D9517A"/>
    <w:rsid w:val="00DA3A51"/>
    <w:rsid w:val="00DC0B6A"/>
    <w:rsid w:val="00DC642B"/>
    <w:rsid w:val="00DC7513"/>
    <w:rsid w:val="00DD0A6E"/>
    <w:rsid w:val="00DD3AB1"/>
    <w:rsid w:val="00DF0636"/>
    <w:rsid w:val="00E0356A"/>
    <w:rsid w:val="00E05A64"/>
    <w:rsid w:val="00E149F6"/>
    <w:rsid w:val="00E160A2"/>
    <w:rsid w:val="00E24152"/>
    <w:rsid w:val="00E261EE"/>
    <w:rsid w:val="00E264A7"/>
    <w:rsid w:val="00E30A27"/>
    <w:rsid w:val="00E43D28"/>
    <w:rsid w:val="00E464E3"/>
    <w:rsid w:val="00E4740C"/>
    <w:rsid w:val="00E62E6B"/>
    <w:rsid w:val="00E64ACE"/>
    <w:rsid w:val="00E70618"/>
    <w:rsid w:val="00E71E87"/>
    <w:rsid w:val="00E80D2C"/>
    <w:rsid w:val="00E82ACC"/>
    <w:rsid w:val="00E9259A"/>
    <w:rsid w:val="00E92BD2"/>
    <w:rsid w:val="00E94F1B"/>
    <w:rsid w:val="00E95753"/>
    <w:rsid w:val="00EA35DC"/>
    <w:rsid w:val="00EA6CEC"/>
    <w:rsid w:val="00EB2A1C"/>
    <w:rsid w:val="00EB58CD"/>
    <w:rsid w:val="00EC54C4"/>
    <w:rsid w:val="00EC7A1B"/>
    <w:rsid w:val="00ED692A"/>
    <w:rsid w:val="00EF64A3"/>
    <w:rsid w:val="00F176D7"/>
    <w:rsid w:val="00F24ADD"/>
    <w:rsid w:val="00F26A9F"/>
    <w:rsid w:val="00F41530"/>
    <w:rsid w:val="00F4311D"/>
    <w:rsid w:val="00F453D1"/>
    <w:rsid w:val="00F45C43"/>
    <w:rsid w:val="00F508E1"/>
    <w:rsid w:val="00F53E45"/>
    <w:rsid w:val="00F54D75"/>
    <w:rsid w:val="00F60D82"/>
    <w:rsid w:val="00F64AB4"/>
    <w:rsid w:val="00F77A93"/>
    <w:rsid w:val="00F82251"/>
    <w:rsid w:val="00F83D8D"/>
    <w:rsid w:val="00F911BC"/>
    <w:rsid w:val="00F926CD"/>
    <w:rsid w:val="00FA549B"/>
    <w:rsid w:val="00FB511E"/>
    <w:rsid w:val="00FB7D3F"/>
    <w:rsid w:val="00FC1544"/>
    <w:rsid w:val="00FC3430"/>
    <w:rsid w:val="00FC591E"/>
    <w:rsid w:val="00FD4506"/>
    <w:rsid w:val="00FD5A9D"/>
    <w:rsid w:val="00FE0A28"/>
    <w:rsid w:val="00FF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BAECF-4A79-4F96-B6FA-2933BA5B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D9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F77A93"/>
    <w:pPr>
      <w:keepNext/>
      <w:numPr>
        <w:ilvl w:val="1"/>
        <w:numId w:val="1"/>
      </w:numPr>
      <w:suppressAutoHyphens/>
      <w:spacing w:after="0" w:line="240" w:lineRule="auto"/>
      <w:jc w:val="both"/>
      <w:outlineLvl w:val="1"/>
    </w:pPr>
    <w:rPr>
      <w:rFonts w:ascii="Times New Roman" w:hAnsi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1C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77A93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Normal (Web)"/>
    <w:basedOn w:val="a"/>
    <w:rsid w:val="00D466D8"/>
    <w:pPr>
      <w:spacing w:before="100" w:beforeAutospacing="1" w:after="100" w:afterAutospacing="1" w:line="240" w:lineRule="auto"/>
    </w:pPr>
    <w:rPr>
      <w:rFonts w:ascii="Arial" w:eastAsia="Calibri" w:hAnsi="Arial" w:cs="Arial"/>
      <w:sz w:val="20"/>
      <w:szCs w:val="20"/>
    </w:rPr>
  </w:style>
  <w:style w:type="paragraph" w:styleId="a4">
    <w:name w:val="Body Text"/>
    <w:basedOn w:val="a"/>
    <w:link w:val="a5"/>
    <w:rsid w:val="00296632"/>
    <w:pPr>
      <w:spacing w:after="0" w:line="240" w:lineRule="auto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296632"/>
    <w:rPr>
      <w:rFonts w:ascii="Calibri" w:eastAsia="Times New Roman" w:hAnsi="Calibri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296632"/>
    <w:pPr>
      <w:spacing w:after="120" w:line="480" w:lineRule="auto"/>
    </w:pPr>
    <w:rPr>
      <w:rFonts w:cs="Calibri"/>
    </w:rPr>
  </w:style>
  <w:style w:type="character" w:customStyle="1" w:styleId="22">
    <w:name w:val="Основной текст 2 Знак"/>
    <w:basedOn w:val="a0"/>
    <w:link w:val="21"/>
    <w:rsid w:val="00296632"/>
    <w:rPr>
      <w:rFonts w:ascii="Calibri" w:eastAsia="Times New Roman" w:hAnsi="Calibri" w:cs="Calibri"/>
      <w:lang w:eastAsia="ru-RU"/>
    </w:rPr>
  </w:style>
  <w:style w:type="paragraph" w:customStyle="1" w:styleId="3">
    <w:name w:val="Обычный (веб)3"/>
    <w:basedOn w:val="a"/>
    <w:rsid w:val="001238C2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BE7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E77D3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rsid w:val="00223D2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A414E2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F176D7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015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15499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015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15499"/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uiPriority w:val="39"/>
    <w:rsid w:val="00186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A416F"/>
  </w:style>
  <w:style w:type="character" w:styleId="af0">
    <w:name w:val="Strong"/>
    <w:basedOn w:val="a0"/>
    <w:uiPriority w:val="22"/>
    <w:qFormat/>
    <w:rsid w:val="008A416F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B1C01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customStyle="1" w:styleId="normacttext">
    <w:name w:val="norm_act_text"/>
    <w:basedOn w:val="a"/>
    <w:rsid w:val="007B1C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5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9FB98-62FB-4AA4-8CCC-CC849A75C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4113</TotalTime>
  <Pages>34</Pages>
  <Words>7085</Words>
  <Characters>40389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246</cp:revision>
  <cp:lastPrinted>2020-12-01T02:27:00Z</cp:lastPrinted>
  <dcterms:created xsi:type="dcterms:W3CDTF">2015-11-12T05:02:00Z</dcterms:created>
  <dcterms:modified xsi:type="dcterms:W3CDTF">2020-12-01T02:29:00Z</dcterms:modified>
</cp:coreProperties>
</file>