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4ED" w:rsidRDefault="00A7002D">
      <w:r>
        <w:rPr>
          <w:noProof/>
          <w:lang w:eastAsia="ru-RU"/>
        </w:rPr>
        <w:drawing>
          <wp:inline distT="0" distB="0" distL="0" distR="0">
            <wp:extent cx="5554345" cy="8775700"/>
            <wp:effectExtent l="0" t="0" r="8255" b="6350"/>
            <wp:docPr id="1" name="Рисунок 1" descr="C:\Users\HPPAVI~1\AppData\Local\Temp\7zO03FA8BD5\6 а математ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AVI~1\AppData\Local\Temp\7zO03FA8BD5\6 а математика.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4345" cy="8775700"/>
                    </a:xfrm>
                    <a:prstGeom prst="rect">
                      <a:avLst/>
                    </a:prstGeom>
                    <a:noFill/>
                    <a:ln>
                      <a:noFill/>
                    </a:ln>
                  </pic:spPr>
                </pic:pic>
              </a:graphicData>
            </a:graphic>
          </wp:inline>
        </w:drawing>
      </w:r>
    </w:p>
    <w:p w:rsidR="00A7002D" w:rsidRPr="00AE439C" w:rsidRDefault="00A7002D" w:rsidP="00A7002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E439C">
        <w:rPr>
          <w:rStyle w:val="dash0410005f0431005f0437005f0430005f0446005f0020005f0441005f043f005f0438005f0441005f043a005f0430005f005fchar1char1"/>
          <w:b/>
        </w:rPr>
        <w:lastRenderedPageBreak/>
        <w:t>С</w:t>
      </w:r>
      <w:r>
        <w:rPr>
          <w:rStyle w:val="dash0410005f0431005f0437005f0430005f0446005f0020005f0441005f043f005f0438005f0441005f043a005f0430005f005fchar1char1"/>
          <w:b/>
        </w:rPr>
        <w:t>одержание учебного предмета «Математика» для</w:t>
      </w:r>
      <w:r w:rsidRPr="00AE439C">
        <w:rPr>
          <w:rStyle w:val="dash0410005f0431005f0437005f0430005f0446005f0020005f0441005f043f005f0438005f0441005f043a005f0430005f005fchar1char1"/>
          <w:b/>
        </w:rPr>
        <w:t xml:space="preserve"> </w:t>
      </w:r>
      <w:r>
        <w:rPr>
          <w:rStyle w:val="dash0410005f0431005f0437005f0430005f0446005f0020005f0441005f043f005f0438005f0441005f043a005f0430005f005fchar1char1"/>
          <w:b/>
        </w:rPr>
        <w:t>6А класса</w:t>
      </w:r>
    </w:p>
    <w:p w:rsidR="00A7002D" w:rsidRPr="00AE439C" w:rsidRDefault="00A7002D" w:rsidP="00A7002D">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p>
    <w:tbl>
      <w:tblPr>
        <w:tblW w:w="1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4"/>
        <w:gridCol w:w="5778"/>
        <w:gridCol w:w="6411"/>
      </w:tblGrid>
      <w:tr w:rsidR="00A7002D" w:rsidRPr="004027C4" w:rsidTr="008334ED">
        <w:trPr>
          <w:trHeight w:val="283"/>
          <w:jc w:val="center"/>
        </w:trPr>
        <w:tc>
          <w:tcPr>
            <w:tcW w:w="3674" w:type="dxa"/>
            <w:vAlign w:val="center"/>
          </w:tcPr>
          <w:p w:rsidR="00A7002D" w:rsidRDefault="00A7002D" w:rsidP="008334ED">
            <w:pPr>
              <w:spacing w:after="0" w:line="240" w:lineRule="auto"/>
              <w:jc w:val="center"/>
              <w:rPr>
                <w:rFonts w:ascii="Times New Roman" w:hAnsi="Times New Roman"/>
                <w:b/>
                <w:sz w:val="24"/>
                <w:szCs w:val="24"/>
              </w:rPr>
            </w:pPr>
            <w:r>
              <w:rPr>
                <w:rFonts w:ascii="Times New Roman" w:hAnsi="Times New Roman"/>
                <w:b/>
                <w:sz w:val="24"/>
                <w:szCs w:val="24"/>
              </w:rPr>
              <w:t>№ Раздела, главы,</w:t>
            </w:r>
          </w:p>
          <w:p w:rsidR="00A7002D" w:rsidRPr="004027C4" w:rsidRDefault="00A7002D" w:rsidP="008334ED">
            <w:pPr>
              <w:spacing w:after="0" w:line="240" w:lineRule="auto"/>
              <w:jc w:val="center"/>
              <w:rPr>
                <w:rFonts w:ascii="Times New Roman" w:hAnsi="Times New Roman"/>
                <w:b/>
                <w:sz w:val="24"/>
                <w:szCs w:val="24"/>
              </w:rPr>
            </w:pPr>
            <w:r w:rsidRPr="004027C4">
              <w:rPr>
                <w:rFonts w:ascii="Times New Roman" w:hAnsi="Times New Roman"/>
                <w:b/>
                <w:sz w:val="24"/>
                <w:szCs w:val="24"/>
              </w:rPr>
              <w:t>пункта, подпункта</w:t>
            </w:r>
          </w:p>
        </w:tc>
        <w:tc>
          <w:tcPr>
            <w:tcW w:w="5778" w:type="dxa"/>
            <w:vAlign w:val="center"/>
          </w:tcPr>
          <w:p w:rsidR="00A7002D" w:rsidRPr="004027C4" w:rsidRDefault="00A7002D" w:rsidP="008334ED">
            <w:pPr>
              <w:spacing w:after="0" w:line="240" w:lineRule="auto"/>
              <w:jc w:val="center"/>
              <w:rPr>
                <w:rFonts w:ascii="Times New Roman" w:hAnsi="Times New Roman"/>
                <w:b/>
                <w:sz w:val="24"/>
                <w:szCs w:val="24"/>
              </w:rPr>
            </w:pPr>
            <w:r w:rsidRPr="004027C4">
              <w:rPr>
                <w:rFonts w:ascii="Times New Roman" w:hAnsi="Times New Roman"/>
                <w:b/>
                <w:sz w:val="24"/>
                <w:szCs w:val="24"/>
              </w:rPr>
              <w:t>Содержание учебного предмета</w:t>
            </w:r>
          </w:p>
        </w:tc>
        <w:tc>
          <w:tcPr>
            <w:tcW w:w="6411" w:type="dxa"/>
            <w:vAlign w:val="center"/>
          </w:tcPr>
          <w:p w:rsidR="00A7002D" w:rsidRPr="004027C4" w:rsidRDefault="00A7002D" w:rsidP="008334ED">
            <w:pPr>
              <w:spacing w:after="0" w:line="240" w:lineRule="auto"/>
              <w:jc w:val="center"/>
              <w:rPr>
                <w:rFonts w:ascii="Times New Roman" w:hAnsi="Times New Roman"/>
                <w:b/>
                <w:sz w:val="24"/>
                <w:szCs w:val="24"/>
              </w:rPr>
            </w:pPr>
            <w:r>
              <w:rPr>
                <w:rFonts w:ascii="Times New Roman" w:hAnsi="Times New Roman"/>
                <w:b/>
                <w:sz w:val="24"/>
                <w:szCs w:val="24"/>
              </w:rPr>
              <w:t>Планируемые результаты</w:t>
            </w:r>
          </w:p>
        </w:tc>
      </w:tr>
      <w:tr w:rsidR="00A7002D" w:rsidRPr="004027C4" w:rsidTr="008334ED">
        <w:trPr>
          <w:trHeight w:val="270"/>
          <w:jc w:val="center"/>
        </w:trPr>
        <w:tc>
          <w:tcPr>
            <w:tcW w:w="3674" w:type="dxa"/>
          </w:tcPr>
          <w:p w:rsidR="00A7002D" w:rsidRPr="004027C4" w:rsidRDefault="00A7002D" w:rsidP="008334ED">
            <w:pPr>
              <w:spacing w:after="0" w:line="240" w:lineRule="auto"/>
              <w:rPr>
                <w:rFonts w:ascii="Times New Roman" w:hAnsi="Times New Roman"/>
                <w:sz w:val="24"/>
                <w:szCs w:val="24"/>
              </w:rPr>
            </w:pPr>
          </w:p>
        </w:tc>
        <w:tc>
          <w:tcPr>
            <w:tcW w:w="5778" w:type="dxa"/>
          </w:tcPr>
          <w:p w:rsidR="00A7002D" w:rsidRPr="00C252B4" w:rsidRDefault="00A7002D" w:rsidP="008334ED">
            <w:pPr>
              <w:spacing w:after="0" w:line="240" w:lineRule="auto"/>
              <w:rPr>
                <w:rFonts w:ascii="Times New Roman" w:hAnsi="Times New Roman"/>
                <w:b/>
                <w:sz w:val="24"/>
                <w:szCs w:val="24"/>
              </w:rPr>
            </w:pPr>
            <w:r w:rsidRPr="00C252B4">
              <w:rPr>
                <w:rFonts w:ascii="Times New Roman" w:hAnsi="Times New Roman"/>
                <w:b/>
                <w:sz w:val="24"/>
                <w:szCs w:val="24"/>
              </w:rPr>
              <w:t>Повторение (</w:t>
            </w:r>
            <w:r>
              <w:rPr>
                <w:rFonts w:ascii="Times New Roman" w:hAnsi="Times New Roman"/>
                <w:b/>
                <w:sz w:val="24"/>
                <w:szCs w:val="24"/>
              </w:rPr>
              <w:t>7</w:t>
            </w:r>
            <w:r w:rsidRPr="00C252B4">
              <w:rPr>
                <w:rFonts w:ascii="Times New Roman" w:hAnsi="Times New Roman"/>
                <w:b/>
                <w:sz w:val="24"/>
                <w:szCs w:val="24"/>
              </w:rPr>
              <w:t xml:space="preserve"> ч)</w:t>
            </w:r>
          </w:p>
        </w:tc>
        <w:tc>
          <w:tcPr>
            <w:tcW w:w="6411" w:type="dxa"/>
          </w:tcPr>
          <w:p w:rsidR="00A7002D" w:rsidRPr="006633D7" w:rsidRDefault="00A7002D" w:rsidP="008334ED">
            <w:pPr>
              <w:spacing w:after="0" w:line="240" w:lineRule="auto"/>
              <w:rPr>
                <w:rFonts w:ascii="Times New Roman" w:hAnsi="Times New Roman"/>
                <w:b/>
                <w:sz w:val="24"/>
                <w:szCs w:val="24"/>
              </w:rPr>
            </w:pPr>
            <w:r>
              <w:rPr>
                <w:rFonts w:ascii="Times New Roman" w:hAnsi="Times New Roman"/>
                <w:b/>
                <w:sz w:val="24"/>
                <w:szCs w:val="24"/>
              </w:rPr>
              <w:t>Обучающиеся научат</w:t>
            </w:r>
            <w:r w:rsidRPr="006633D7">
              <w:rPr>
                <w:rFonts w:ascii="Times New Roman" w:hAnsi="Times New Roman"/>
                <w:b/>
                <w:sz w:val="24"/>
                <w:szCs w:val="24"/>
              </w:rPr>
              <w:t>ся:</w:t>
            </w:r>
          </w:p>
          <w:p w:rsidR="00A7002D" w:rsidRDefault="00A7002D" w:rsidP="008334ED">
            <w:pPr>
              <w:spacing w:after="0" w:line="240" w:lineRule="auto"/>
              <w:rPr>
                <w:rFonts w:ascii="Times New Roman" w:hAnsi="Times New Roman"/>
                <w:sz w:val="24"/>
                <w:szCs w:val="24"/>
              </w:rPr>
            </w:pPr>
            <w:r>
              <w:rPr>
                <w:rFonts w:ascii="Times New Roman" w:hAnsi="Times New Roman"/>
                <w:sz w:val="24"/>
                <w:szCs w:val="24"/>
              </w:rPr>
              <w:t xml:space="preserve">  Сложению, вычитанию, умножению, делению десятичных дробей и обыкновенных дробей (простые случаи), решать уравнения и текстовые задачи. Выполнять простейшие геометрические построения: прямые, отрезки, углы</w:t>
            </w:r>
          </w:p>
          <w:p w:rsidR="00A7002D" w:rsidRPr="006633D7" w:rsidRDefault="00A7002D" w:rsidP="008334ED">
            <w:pPr>
              <w:spacing w:after="0" w:line="240" w:lineRule="auto"/>
              <w:rPr>
                <w:rFonts w:ascii="Times New Roman" w:hAnsi="Times New Roman"/>
                <w:b/>
                <w:sz w:val="24"/>
                <w:szCs w:val="24"/>
              </w:rPr>
            </w:pPr>
            <w:proofErr w:type="gramStart"/>
            <w:r w:rsidRPr="006633D7">
              <w:rPr>
                <w:rFonts w:ascii="Times New Roman" w:hAnsi="Times New Roman"/>
                <w:b/>
                <w:sz w:val="24"/>
                <w:szCs w:val="24"/>
              </w:rPr>
              <w:t>Обучающиеся</w:t>
            </w:r>
            <w:proofErr w:type="gramEnd"/>
            <w:r w:rsidRPr="006633D7">
              <w:rPr>
                <w:rFonts w:ascii="Times New Roman" w:hAnsi="Times New Roman"/>
                <w:b/>
                <w:sz w:val="24"/>
                <w:szCs w:val="24"/>
              </w:rPr>
              <w:t xml:space="preserve"> получат возможность научит</w:t>
            </w:r>
            <w:r>
              <w:rPr>
                <w:rFonts w:ascii="Times New Roman" w:hAnsi="Times New Roman"/>
                <w:b/>
                <w:sz w:val="24"/>
                <w:szCs w:val="24"/>
              </w:rPr>
              <w:t>ь</w:t>
            </w:r>
            <w:r w:rsidRPr="006633D7">
              <w:rPr>
                <w:rFonts w:ascii="Times New Roman" w:hAnsi="Times New Roman"/>
                <w:b/>
                <w:sz w:val="24"/>
                <w:szCs w:val="24"/>
              </w:rPr>
              <w:t>ся:</w:t>
            </w:r>
          </w:p>
          <w:p w:rsidR="00A7002D" w:rsidRPr="004027C4" w:rsidRDefault="00A7002D" w:rsidP="008334ED">
            <w:pPr>
              <w:spacing w:after="0" w:line="240" w:lineRule="auto"/>
              <w:rPr>
                <w:rFonts w:ascii="Times New Roman" w:hAnsi="Times New Roman"/>
                <w:sz w:val="24"/>
                <w:szCs w:val="24"/>
              </w:rPr>
            </w:pPr>
            <w:r>
              <w:rPr>
                <w:rFonts w:ascii="Times New Roman" w:hAnsi="Times New Roman"/>
                <w:sz w:val="24"/>
                <w:szCs w:val="24"/>
              </w:rPr>
              <w:t xml:space="preserve">  Решать сложные задачи на несколько действий, вычислять площади фигур.</w:t>
            </w:r>
          </w:p>
        </w:tc>
      </w:tr>
      <w:tr w:rsidR="00A7002D" w:rsidRPr="004027C4" w:rsidTr="008334ED">
        <w:trPr>
          <w:trHeight w:val="270"/>
          <w:jc w:val="center"/>
        </w:trPr>
        <w:tc>
          <w:tcPr>
            <w:tcW w:w="3674" w:type="dxa"/>
          </w:tcPr>
          <w:p w:rsidR="00A7002D" w:rsidRPr="00A1589A" w:rsidRDefault="00A7002D" w:rsidP="008334ED">
            <w:pPr>
              <w:spacing w:after="0" w:line="240" w:lineRule="auto"/>
              <w:rPr>
                <w:rFonts w:ascii="Times New Roman" w:hAnsi="Times New Roman" w:cs="Times New Roman"/>
                <w:b/>
                <w:sz w:val="24"/>
                <w:szCs w:val="24"/>
              </w:rPr>
            </w:pPr>
            <w:r w:rsidRPr="00A1589A">
              <w:rPr>
                <w:rFonts w:ascii="Times New Roman" w:hAnsi="Times New Roman" w:cs="Times New Roman"/>
                <w:b/>
                <w:sz w:val="24"/>
                <w:szCs w:val="24"/>
              </w:rPr>
              <w:t xml:space="preserve">Глава </w:t>
            </w:r>
            <w:r w:rsidRPr="00A1589A">
              <w:rPr>
                <w:rFonts w:ascii="Times New Roman" w:hAnsi="Times New Roman" w:cs="Times New Roman"/>
                <w:b/>
                <w:sz w:val="24"/>
                <w:szCs w:val="24"/>
                <w:lang w:val="en-US"/>
              </w:rPr>
              <w:t>I</w:t>
            </w:r>
            <w:r w:rsidRPr="00A1589A">
              <w:rPr>
                <w:rFonts w:ascii="Times New Roman" w:hAnsi="Times New Roman" w:cs="Times New Roman"/>
                <w:b/>
                <w:sz w:val="24"/>
                <w:szCs w:val="24"/>
              </w:rPr>
              <w:t>. Положительные и отрицательные числа (70 уроков)</w:t>
            </w:r>
          </w:p>
          <w:p w:rsidR="00A7002D" w:rsidRPr="002F4185" w:rsidRDefault="00A7002D" w:rsidP="008334ED">
            <w:pPr>
              <w:spacing w:after="0" w:line="240" w:lineRule="auto"/>
              <w:rPr>
                <w:rFonts w:ascii="Times New Roman" w:hAnsi="Times New Roman"/>
                <w:b/>
                <w:sz w:val="24"/>
                <w:szCs w:val="24"/>
              </w:rPr>
            </w:pPr>
          </w:p>
        </w:tc>
        <w:tc>
          <w:tcPr>
            <w:tcW w:w="5778" w:type="dxa"/>
          </w:tcPr>
          <w:p w:rsidR="00A7002D" w:rsidRPr="00A1589A" w:rsidRDefault="00A7002D" w:rsidP="008334ED">
            <w:pPr>
              <w:spacing w:after="0" w:line="240" w:lineRule="auto"/>
              <w:rPr>
                <w:rFonts w:ascii="Times New Roman" w:hAnsi="Times New Roman" w:cs="Times New Roman"/>
                <w:sz w:val="24"/>
                <w:szCs w:val="24"/>
              </w:rPr>
            </w:pPr>
            <w:r w:rsidRPr="00A1589A">
              <w:rPr>
                <w:rFonts w:ascii="Times New Roman" w:hAnsi="Times New Roman" w:cs="Times New Roman"/>
                <w:sz w:val="24"/>
                <w:szCs w:val="24"/>
              </w:rPr>
              <w:t>РАЦИОНАЛЬНЫЕ ЧИСЛА</w:t>
            </w:r>
          </w:p>
          <w:p w:rsidR="00A7002D" w:rsidRPr="00A1589A" w:rsidRDefault="00A7002D" w:rsidP="008334ED">
            <w:pPr>
              <w:spacing w:after="0" w:line="240" w:lineRule="auto"/>
              <w:rPr>
                <w:rFonts w:ascii="Times New Roman" w:hAnsi="Times New Roman" w:cs="Times New Roman"/>
                <w:sz w:val="24"/>
                <w:szCs w:val="24"/>
              </w:rPr>
            </w:pPr>
            <w:r w:rsidRPr="00A1589A">
              <w:rPr>
                <w:rFonts w:ascii="Times New Roman" w:hAnsi="Times New Roman" w:cs="Times New Roman"/>
                <w:sz w:val="24"/>
                <w:szCs w:val="24"/>
              </w:rPr>
              <w:t>Целые числа: положительные, отрицательные и нуль. Модул</w:t>
            </w:r>
            <w:proofErr w:type="gramStart"/>
            <w:r w:rsidRPr="00A1589A">
              <w:rPr>
                <w:rFonts w:ascii="Times New Roman" w:hAnsi="Times New Roman" w:cs="Times New Roman"/>
                <w:sz w:val="24"/>
                <w:szCs w:val="24"/>
              </w:rPr>
              <w:t>ь(</w:t>
            </w:r>
            <w:proofErr w:type="gramEnd"/>
            <w:r w:rsidRPr="00A1589A">
              <w:rPr>
                <w:rFonts w:ascii="Times New Roman" w:hAnsi="Times New Roman" w:cs="Times New Roman"/>
                <w:sz w:val="24"/>
                <w:szCs w:val="24"/>
              </w:rPr>
              <w:t>абсолютная величина) числа. Сравнение рациональных чисел. Арифметические действия с рациональными числами.</w:t>
            </w:r>
          </w:p>
          <w:p w:rsidR="00A7002D" w:rsidRPr="00A1589A" w:rsidRDefault="00A7002D" w:rsidP="008334ED">
            <w:pPr>
              <w:spacing w:after="0" w:line="240" w:lineRule="auto"/>
              <w:rPr>
                <w:rFonts w:ascii="Times New Roman" w:hAnsi="Times New Roman" w:cs="Times New Roman"/>
                <w:sz w:val="24"/>
                <w:szCs w:val="24"/>
              </w:rPr>
            </w:pPr>
            <w:r w:rsidRPr="00A1589A">
              <w:rPr>
                <w:rFonts w:ascii="Times New Roman" w:hAnsi="Times New Roman" w:cs="Times New Roman"/>
                <w:sz w:val="24"/>
                <w:szCs w:val="24"/>
              </w:rPr>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 xml:space="preserve">ДРОБИ </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Арифметические действия с обыкновенными дробями: сложение и вычитание дробей с разными знаменателями, умножение и деление обыкновенных дробей. Нахождение части от целого и целого по его части в один прием.</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 xml:space="preserve">КООРДИНАТЫ </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Координатная прямая.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 xml:space="preserve">Декартовы координаты на плоскости; координаты </w:t>
            </w:r>
            <w:r w:rsidRPr="00A1589A">
              <w:rPr>
                <w:rFonts w:ascii="Times New Roman" w:hAnsi="Times New Roman" w:cs="Times New Roman"/>
                <w:sz w:val="24"/>
                <w:szCs w:val="24"/>
              </w:rPr>
              <w:lastRenderedPageBreak/>
              <w:t>точки.</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ГЕОМЕТРИЧЕСКИЕ ФИГУРЫ И ТЕЛА, СИММЕТРИЯ НА ПЛОСКОСТИ</w:t>
            </w:r>
          </w:p>
          <w:p w:rsidR="00A7002D" w:rsidRPr="00A1589A" w:rsidRDefault="00A7002D" w:rsidP="008334ED">
            <w:pPr>
              <w:spacing w:after="0" w:line="240" w:lineRule="auto"/>
              <w:jc w:val="both"/>
              <w:rPr>
                <w:rFonts w:ascii="Times New Roman" w:hAnsi="Times New Roman" w:cs="Times New Roman"/>
                <w:sz w:val="24"/>
                <w:szCs w:val="24"/>
              </w:rPr>
            </w:pPr>
            <w:r w:rsidRPr="00A1589A">
              <w:rPr>
                <w:rFonts w:ascii="Times New Roman" w:hAnsi="Times New Roman" w:cs="Times New Roman"/>
                <w:sz w:val="24"/>
                <w:szCs w:val="24"/>
              </w:rPr>
              <w:t xml:space="preserve">Центральная и осевая симметрия. Параллельность </w:t>
            </w:r>
            <w:proofErr w:type="gramStart"/>
            <w:r w:rsidRPr="00A1589A">
              <w:rPr>
                <w:rFonts w:ascii="Times New Roman" w:hAnsi="Times New Roman" w:cs="Times New Roman"/>
                <w:sz w:val="24"/>
                <w:szCs w:val="24"/>
              </w:rPr>
              <w:t>прямых</w:t>
            </w:r>
            <w:proofErr w:type="gramEnd"/>
            <w:r w:rsidRPr="00A1589A">
              <w:rPr>
                <w:rFonts w:ascii="Times New Roman" w:hAnsi="Times New Roman" w:cs="Times New Roman"/>
                <w:sz w:val="24"/>
                <w:szCs w:val="24"/>
              </w:rPr>
              <w:t>. Окружность и круг.</w:t>
            </w:r>
          </w:p>
          <w:p w:rsidR="00A7002D" w:rsidRPr="0068544B" w:rsidRDefault="00A7002D" w:rsidP="008334ED">
            <w:pPr>
              <w:spacing w:after="0" w:line="240" w:lineRule="auto"/>
              <w:rPr>
                <w:rFonts w:ascii="Times New Roman" w:eastAsia="Calibri" w:hAnsi="Times New Roman" w:cs="Times New Roman"/>
                <w:sz w:val="24"/>
                <w:szCs w:val="24"/>
                <w:lang w:eastAsia="ru-RU"/>
              </w:rPr>
            </w:pPr>
          </w:p>
        </w:tc>
        <w:tc>
          <w:tcPr>
            <w:tcW w:w="6411" w:type="dxa"/>
          </w:tcPr>
          <w:p w:rsidR="00A7002D" w:rsidRPr="00A1589A" w:rsidRDefault="00A7002D" w:rsidP="008334E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Обучающиеся научат</w:t>
            </w:r>
            <w:r w:rsidRPr="00A1589A">
              <w:rPr>
                <w:rFonts w:ascii="Times New Roman" w:hAnsi="Times New Roman" w:cs="Times New Roman"/>
                <w:b/>
                <w:sz w:val="24"/>
                <w:szCs w:val="24"/>
              </w:rPr>
              <w:t>ся:</w:t>
            </w:r>
          </w:p>
          <w:p w:rsidR="00A7002D" w:rsidRPr="00A1589A"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w:t>
            </w:r>
            <w:r w:rsidRPr="00A1589A">
              <w:rPr>
                <w:rFonts w:ascii="Times New Roman" w:eastAsia="Calibri" w:hAnsi="Times New Roman" w:cs="Times New Roman"/>
                <w:sz w:val="24"/>
                <w:szCs w:val="24"/>
              </w:rPr>
              <w:t>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w:t>
            </w:r>
          </w:p>
          <w:p w:rsidR="00A7002D" w:rsidRPr="00A1589A"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w:t>
            </w:r>
            <w:r w:rsidRPr="00A1589A">
              <w:rPr>
                <w:rFonts w:ascii="Times New Roman" w:eastAsia="Calibri" w:hAnsi="Times New Roman" w:cs="Times New Roman"/>
                <w:sz w:val="24"/>
                <w:szCs w:val="24"/>
              </w:rPr>
              <w:t xml:space="preserve">тмечать </w:t>
            </w:r>
            <w:proofErr w:type="gramStart"/>
            <w:r w:rsidRPr="00A1589A">
              <w:rPr>
                <w:rFonts w:ascii="Times New Roman" w:eastAsia="Calibri" w:hAnsi="Times New Roman" w:cs="Times New Roman"/>
                <w:sz w:val="24"/>
                <w:szCs w:val="24"/>
              </w:rPr>
              <w:t>на</w:t>
            </w:r>
            <w:proofErr w:type="gramEnd"/>
            <w:r w:rsidRPr="00A1589A">
              <w:rPr>
                <w:rFonts w:ascii="Times New Roman" w:eastAsia="Calibri" w:hAnsi="Times New Roman" w:cs="Times New Roman"/>
                <w:sz w:val="24"/>
                <w:szCs w:val="24"/>
              </w:rPr>
              <w:t xml:space="preserve"> </w:t>
            </w:r>
            <w:proofErr w:type="gramStart"/>
            <w:r w:rsidRPr="00A1589A">
              <w:rPr>
                <w:rFonts w:ascii="Times New Roman" w:eastAsia="Calibri" w:hAnsi="Times New Roman" w:cs="Times New Roman"/>
                <w:sz w:val="24"/>
                <w:szCs w:val="24"/>
              </w:rPr>
              <w:t>координатной</w:t>
            </w:r>
            <w:proofErr w:type="gramEnd"/>
            <w:r w:rsidRPr="00A1589A">
              <w:rPr>
                <w:rFonts w:ascii="Times New Roman" w:eastAsia="Calibri" w:hAnsi="Times New Roman" w:cs="Times New Roman"/>
                <w:sz w:val="24"/>
                <w:szCs w:val="24"/>
              </w:rPr>
              <w:t xml:space="preserve"> прямой точки, соответствующие заданным числам; определять координату отмеченной точки;</w:t>
            </w:r>
          </w:p>
          <w:p w:rsidR="00A7002D" w:rsidRPr="00A1589A"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Pr="00A1589A">
              <w:rPr>
                <w:rFonts w:ascii="Times New Roman" w:eastAsia="Calibri" w:hAnsi="Times New Roman" w:cs="Times New Roman"/>
                <w:sz w:val="24"/>
                <w:szCs w:val="24"/>
              </w:rPr>
              <w:t>равнивать рациональные числа;</w:t>
            </w:r>
          </w:p>
          <w:p w:rsidR="00A7002D" w:rsidRPr="00A1589A" w:rsidRDefault="00A7002D" w:rsidP="008334ED">
            <w:pPr>
              <w:spacing w:after="0" w:line="240" w:lineRule="auto"/>
              <w:rPr>
                <w:rFonts w:ascii="Times New Roman" w:eastAsia="Calibri" w:hAnsi="Times New Roman" w:cs="Times New Roman"/>
                <w:sz w:val="24"/>
                <w:szCs w:val="24"/>
              </w:rPr>
            </w:pPr>
            <w:r w:rsidRPr="00A1589A">
              <w:rPr>
                <w:rFonts w:ascii="Times New Roman" w:eastAsia="Calibri" w:hAnsi="Times New Roman" w:cs="Times New Roman"/>
                <w:sz w:val="24"/>
                <w:szCs w:val="24"/>
              </w:rPr>
              <w:t>выполнять вычисления с положительными и отрицательными числами.</w:t>
            </w:r>
          </w:p>
          <w:p w:rsidR="00A7002D" w:rsidRPr="00A1589A"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A1589A">
              <w:rPr>
                <w:rFonts w:ascii="Times New Roman" w:hAnsi="Times New Roman" w:cs="Times New Roman"/>
                <w:sz w:val="24"/>
                <w:szCs w:val="24"/>
              </w:rPr>
              <w:t>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w:t>
            </w:r>
          </w:p>
          <w:p w:rsidR="00A7002D" w:rsidRPr="00A1589A"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A1589A">
              <w:rPr>
                <w:rFonts w:ascii="Times New Roman" w:hAnsi="Times New Roman" w:cs="Times New Roman"/>
                <w:sz w:val="24"/>
                <w:szCs w:val="24"/>
              </w:rPr>
              <w:t>змерять с помощью инструментов и сравнивать длины отрезков и величины углов, строить отрезки заданной длины и углы заданной величины;</w:t>
            </w:r>
          </w:p>
          <w:p w:rsidR="00A7002D" w:rsidRPr="00A1589A"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A1589A">
              <w:rPr>
                <w:rFonts w:ascii="Times New Roman" w:hAnsi="Times New Roman" w:cs="Times New Roman"/>
                <w:sz w:val="24"/>
                <w:szCs w:val="24"/>
              </w:rPr>
              <w:t>зображать геометрические фигуры и конфигурации с помощью чертежных инструментов и от руки на нелинованной и клетчатой бумаге;</w:t>
            </w:r>
          </w:p>
          <w:p w:rsidR="00A7002D" w:rsidRPr="00A1589A" w:rsidRDefault="00A7002D" w:rsidP="008334ED">
            <w:pPr>
              <w:spacing w:after="0" w:line="240" w:lineRule="auto"/>
              <w:rPr>
                <w:rFonts w:ascii="Times New Roman" w:hAnsi="Times New Roman" w:cs="Times New Roman"/>
                <w:b/>
                <w:sz w:val="24"/>
                <w:szCs w:val="24"/>
              </w:rPr>
            </w:pPr>
            <w:proofErr w:type="gramStart"/>
            <w:r w:rsidRPr="00A1589A">
              <w:rPr>
                <w:rFonts w:ascii="Times New Roman" w:hAnsi="Times New Roman" w:cs="Times New Roman"/>
                <w:b/>
                <w:sz w:val="24"/>
                <w:szCs w:val="24"/>
              </w:rPr>
              <w:t>Обучающиеся</w:t>
            </w:r>
            <w:proofErr w:type="gramEnd"/>
            <w:r w:rsidRPr="00A1589A">
              <w:rPr>
                <w:rFonts w:ascii="Times New Roman" w:hAnsi="Times New Roman" w:cs="Times New Roman"/>
                <w:b/>
                <w:sz w:val="24"/>
                <w:szCs w:val="24"/>
              </w:rPr>
              <w:t xml:space="preserve"> получат возможность научит</w:t>
            </w:r>
            <w:r>
              <w:rPr>
                <w:rFonts w:ascii="Times New Roman" w:hAnsi="Times New Roman" w:cs="Times New Roman"/>
                <w:b/>
                <w:sz w:val="24"/>
                <w:szCs w:val="24"/>
              </w:rPr>
              <w:t>ь</w:t>
            </w:r>
            <w:r w:rsidRPr="00A1589A">
              <w:rPr>
                <w:rFonts w:ascii="Times New Roman" w:hAnsi="Times New Roman" w:cs="Times New Roman"/>
                <w:b/>
                <w:sz w:val="24"/>
                <w:szCs w:val="24"/>
              </w:rPr>
              <w:t>ся:</w:t>
            </w:r>
          </w:p>
          <w:p w:rsidR="00A7002D" w:rsidRPr="00A1589A"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w:t>
            </w:r>
            <w:r w:rsidRPr="00A1589A">
              <w:rPr>
                <w:rFonts w:ascii="Times New Roman" w:eastAsia="Calibri" w:hAnsi="Times New Roman" w:cs="Times New Roman"/>
                <w:sz w:val="24"/>
                <w:szCs w:val="24"/>
              </w:rPr>
              <w:t>ыполнять вычисления с рациональными числами, сочетая устные и письменные приемы вычислений, применяя при необходимости калькулятор;</w:t>
            </w:r>
          </w:p>
          <w:p w:rsidR="00A7002D" w:rsidRPr="00A1589A"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w:t>
            </w:r>
            <w:r w:rsidRPr="00A1589A">
              <w:rPr>
                <w:rFonts w:ascii="Times New Roman" w:eastAsia="Calibri" w:hAnsi="Times New Roman" w:cs="Times New Roman"/>
                <w:sz w:val="24"/>
                <w:szCs w:val="24"/>
              </w:rPr>
              <w:t>спользовать приёмы, рационализирующие вычисления;</w:t>
            </w:r>
          </w:p>
          <w:p w:rsidR="00A7002D" w:rsidRPr="00A1589A" w:rsidRDefault="00A7002D" w:rsidP="008334ED">
            <w:pPr>
              <w:spacing w:after="0" w:line="240" w:lineRule="auto"/>
              <w:rPr>
                <w:rFonts w:ascii="Times New Roman" w:eastAsia="Calibri" w:hAnsi="Times New Roman" w:cs="Times New Roman"/>
                <w:sz w:val="24"/>
                <w:szCs w:val="24"/>
              </w:rPr>
            </w:pPr>
            <w:r w:rsidRPr="00A1589A">
              <w:rPr>
                <w:rFonts w:ascii="Times New Roman" w:eastAsia="Calibri" w:hAnsi="Times New Roman" w:cs="Times New Roman"/>
                <w:sz w:val="24"/>
                <w:szCs w:val="24"/>
              </w:rPr>
              <w:t>контролировать вычисления, выбирая подходящий для ситуации способ.</w:t>
            </w:r>
          </w:p>
          <w:p w:rsidR="00A7002D" w:rsidRPr="00A1589A"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A1589A">
              <w:rPr>
                <w:rFonts w:ascii="Times New Roman" w:hAnsi="Times New Roman" w:cs="Times New Roman"/>
                <w:sz w:val="24"/>
                <w:szCs w:val="24"/>
              </w:rPr>
              <w:t>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p w:rsidR="00A7002D" w:rsidRPr="00A1589A" w:rsidRDefault="00A7002D" w:rsidP="008334ED">
            <w:pPr>
              <w:spacing w:after="0" w:line="240" w:lineRule="auto"/>
              <w:rPr>
                <w:rFonts w:ascii="Times New Roman" w:hAnsi="Times New Roman" w:cs="Times New Roman"/>
                <w:sz w:val="24"/>
                <w:szCs w:val="24"/>
              </w:rPr>
            </w:pPr>
            <w:r w:rsidRPr="00A1589A">
              <w:rPr>
                <w:rFonts w:ascii="Times New Roman" w:hAnsi="Times New Roman" w:cs="Times New Roman"/>
                <w:sz w:val="24"/>
                <w:szCs w:val="24"/>
              </w:rPr>
              <w:t>конструировать геометрические объекты, используя бумагу, проволоку, пластилин и др.;</w:t>
            </w:r>
          </w:p>
          <w:p w:rsidR="00A7002D" w:rsidRPr="00E03CD9" w:rsidRDefault="00A7002D" w:rsidP="008334ED">
            <w:pPr>
              <w:spacing w:after="0" w:line="240" w:lineRule="auto"/>
              <w:rPr>
                <w:rFonts w:ascii="Times New Roman" w:eastAsia="Calibri" w:hAnsi="Times New Roman" w:cs="Times New Roman"/>
                <w:sz w:val="24"/>
                <w:szCs w:val="24"/>
                <w:lang w:eastAsia="ru-RU"/>
              </w:rPr>
            </w:pPr>
          </w:p>
        </w:tc>
      </w:tr>
      <w:tr w:rsidR="00A7002D" w:rsidRPr="004027C4" w:rsidTr="008334ED">
        <w:trPr>
          <w:trHeight w:val="270"/>
          <w:jc w:val="center"/>
        </w:trPr>
        <w:tc>
          <w:tcPr>
            <w:tcW w:w="3674" w:type="dxa"/>
          </w:tcPr>
          <w:p w:rsidR="00A7002D" w:rsidRPr="009007B7" w:rsidRDefault="00A7002D" w:rsidP="008334ED">
            <w:pPr>
              <w:spacing w:after="0" w:line="240" w:lineRule="auto"/>
              <w:rPr>
                <w:b/>
              </w:rPr>
            </w:pPr>
            <w:r w:rsidRPr="002F4185">
              <w:rPr>
                <w:rFonts w:ascii="Times New Roman" w:hAnsi="Times New Roman"/>
                <w:b/>
                <w:sz w:val="24"/>
                <w:szCs w:val="24"/>
              </w:rPr>
              <w:lastRenderedPageBreak/>
              <w:t xml:space="preserve">Глава </w:t>
            </w:r>
            <w:r w:rsidRPr="002F4185">
              <w:rPr>
                <w:rFonts w:ascii="Times New Roman" w:hAnsi="Times New Roman"/>
                <w:b/>
                <w:sz w:val="24"/>
                <w:szCs w:val="24"/>
                <w:lang w:val="en-US"/>
              </w:rPr>
              <w:t>II</w:t>
            </w:r>
            <w:r w:rsidRPr="002F4185">
              <w:rPr>
                <w:rFonts w:ascii="Times New Roman" w:hAnsi="Times New Roman"/>
                <w:b/>
                <w:sz w:val="24"/>
                <w:szCs w:val="24"/>
              </w:rPr>
              <w:t xml:space="preserve">. </w:t>
            </w:r>
            <w:r w:rsidRPr="00A1589A">
              <w:rPr>
                <w:rFonts w:ascii="Times New Roman" w:hAnsi="Times New Roman" w:cs="Times New Roman"/>
                <w:b/>
                <w:sz w:val="24"/>
                <w:szCs w:val="24"/>
              </w:rPr>
              <w:t>Преобразование буквенных выражений</w:t>
            </w:r>
            <w:r>
              <w:rPr>
                <w:rFonts w:ascii="Times New Roman" w:hAnsi="Times New Roman" w:cs="Times New Roman"/>
                <w:b/>
                <w:sz w:val="24"/>
                <w:szCs w:val="24"/>
              </w:rPr>
              <w:t>. Решение уравнений.</w:t>
            </w:r>
            <w:r w:rsidRPr="00A1589A">
              <w:rPr>
                <w:rFonts w:ascii="Times New Roman" w:hAnsi="Times New Roman" w:cs="Times New Roman"/>
                <w:b/>
                <w:sz w:val="24"/>
                <w:szCs w:val="24"/>
              </w:rPr>
              <w:t xml:space="preserve"> (44 урока</w:t>
            </w:r>
            <w:r w:rsidRPr="009007B7">
              <w:rPr>
                <w:b/>
              </w:rPr>
              <w:t>)</w:t>
            </w:r>
          </w:p>
          <w:p w:rsidR="00A7002D" w:rsidRPr="002F4185" w:rsidRDefault="00A7002D" w:rsidP="008334ED">
            <w:pPr>
              <w:spacing w:after="0" w:line="240" w:lineRule="auto"/>
              <w:rPr>
                <w:rFonts w:ascii="Times New Roman" w:hAnsi="Times New Roman"/>
                <w:b/>
                <w:sz w:val="24"/>
                <w:szCs w:val="24"/>
              </w:rPr>
            </w:pPr>
          </w:p>
        </w:tc>
        <w:tc>
          <w:tcPr>
            <w:tcW w:w="5778" w:type="dxa"/>
          </w:tcPr>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 xml:space="preserve">АЛГЕБРАИЧЕСКИЕ ВЫРАЖЕНИЯ. УРАВНЕНИЯ </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Буквенные выражения (выражения с переменными). Числовое значение буквенного выражения. Равенство буквенных выражений. Упрощение выражений, раскрытие скобок (простейшие случаи). Алгоритм решения уравнения переносом слагаемых из одной части уравнения в другую.</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Решение текстовых задач алгебраическим методом (выделение трех этапов математического моделирования).</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Проценты. Нахождение процента от числа, величины по ее проценту, процентного отношения. Задачи с разными процентными базами</w:t>
            </w:r>
          </w:p>
          <w:p w:rsidR="00A7002D" w:rsidRPr="008D0BD8" w:rsidRDefault="00A7002D" w:rsidP="008334ED">
            <w:pPr>
              <w:spacing w:after="0" w:line="240" w:lineRule="auto"/>
              <w:rPr>
                <w:rFonts w:ascii="Times New Roman" w:hAnsi="Times New Roman" w:cs="Times New Roman"/>
                <w:sz w:val="24"/>
                <w:szCs w:val="24"/>
                <w:u w:val="single"/>
              </w:rPr>
            </w:pPr>
            <w:r w:rsidRPr="008D0BD8">
              <w:rPr>
                <w:rFonts w:ascii="Times New Roman" w:hAnsi="Times New Roman" w:cs="Times New Roman"/>
                <w:sz w:val="24"/>
                <w:szCs w:val="24"/>
                <w:u w:val="single"/>
              </w:rPr>
              <w:t>Начальные понятия и факты курса геометрии</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ГЕОМЕТРИЧЕСКИЕ ФИГУРЫ И ТЕЛА</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Окружность и круг. Число п. Длина окружности. Площадь круга.</w:t>
            </w:r>
          </w:p>
          <w:p w:rsidR="00A7002D" w:rsidRPr="008D0BD8" w:rsidRDefault="00A7002D" w:rsidP="008334ED">
            <w:pPr>
              <w:spacing w:after="0" w:line="240" w:lineRule="auto"/>
              <w:jc w:val="both"/>
              <w:rPr>
                <w:rFonts w:ascii="Times New Roman" w:hAnsi="Times New Roman" w:cs="Times New Roman"/>
                <w:sz w:val="24"/>
                <w:szCs w:val="24"/>
              </w:rPr>
            </w:pPr>
            <w:r w:rsidRPr="008D0BD8">
              <w:rPr>
                <w:rFonts w:ascii="Times New Roman" w:hAnsi="Times New Roman" w:cs="Times New Roman"/>
                <w:sz w:val="24"/>
                <w:szCs w:val="24"/>
              </w:rPr>
              <w:t>Наглядные представления о шаре, сфере. Формулы площади поверхности сферы и объема шара</w:t>
            </w:r>
            <w:proofErr w:type="gramStart"/>
            <w:r w:rsidRPr="008D0BD8">
              <w:rPr>
                <w:rFonts w:ascii="Times New Roman" w:hAnsi="Times New Roman" w:cs="Times New Roman"/>
                <w:sz w:val="24"/>
                <w:szCs w:val="24"/>
              </w:rPr>
              <w:t>.</w:t>
            </w:r>
            <w:proofErr w:type="gramEnd"/>
          </w:p>
          <w:p w:rsidR="00A7002D" w:rsidRPr="008D0BD8" w:rsidRDefault="00A7002D" w:rsidP="008334ED">
            <w:pPr>
              <w:spacing w:after="0" w:line="240" w:lineRule="auto"/>
              <w:rPr>
                <w:rFonts w:ascii="Times New Roman" w:eastAsia="Calibri" w:hAnsi="Times New Roman" w:cs="Times New Roman"/>
                <w:sz w:val="24"/>
                <w:szCs w:val="24"/>
                <w:lang w:eastAsia="ru-RU"/>
              </w:rPr>
            </w:pPr>
            <w:r w:rsidRPr="008D0BD8">
              <w:rPr>
                <w:rFonts w:ascii="Times New Roman" w:eastAsia="Calibri" w:hAnsi="Times New Roman" w:cs="Times New Roman"/>
                <w:sz w:val="24"/>
                <w:szCs w:val="24"/>
                <w:lang w:eastAsia="ru-RU"/>
              </w:rPr>
              <w:t>.</w:t>
            </w:r>
          </w:p>
        </w:tc>
        <w:tc>
          <w:tcPr>
            <w:tcW w:w="6411" w:type="dxa"/>
          </w:tcPr>
          <w:p w:rsidR="00A7002D" w:rsidRPr="008D0BD8" w:rsidRDefault="00A7002D" w:rsidP="008334ED">
            <w:pPr>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Обучающиеся научат</w:t>
            </w:r>
            <w:r w:rsidRPr="008D0BD8">
              <w:rPr>
                <w:rFonts w:ascii="Times New Roman" w:hAnsi="Times New Roman" w:cs="Times New Roman"/>
                <w:b/>
                <w:sz w:val="24"/>
                <w:szCs w:val="24"/>
              </w:rPr>
              <w:t>ся:</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D0BD8">
              <w:rPr>
                <w:rFonts w:ascii="Times New Roman" w:hAnsi="Times New Roman" w:cs="Times New Roman"/>
                <w:sz w:val="24"/>
                <w:szCs w:val="24"/>
              </w:rPr>
              <w:t xml:space="preserve">спользовать буквы для записи общих утверждений </w:t>
            </w:r>
            <w:proofErr w:type="gramStart"/>
            <w:r w:rsidRPr="008D0BD8">
              <w:rPr>
                <w:rFonts w:ascii="Times New Roman" w:hAnsi="Times New Roman" w:cs="Times New Roman"/>
                <w:sz w:val="24"/>
                <w:szCs w:val="24"/>
              </w:rPr>
              <w:t xml:space="preserve">( </w:t>
            </w:r>
            <w:proofErr w:type="gramEnd"/>
            <w:r w:rsidRPr="008D0BD8">
              <w:rPr>
                <w:rFonts w:ascii="Times New Roman" w:hAnsi="Times New Roman" w:cs="Times New Roman"/>
                <w:sz w:val="24"/>
                <w:szCs w:val="24"/>
              </w:rPr>
              <w:t>например, свойств арифметических действий, свойств нуля при умножении), правил, формул;</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8D0BD8">
              <w:rPr>
                <w:rFonts w:ascii="Times New Roman" w:hAnsi="Times New Roman" w:cs="Times New Roman"/>
                <w:sz w:val="24"/>
                <w:szCs w:val="24"/>
              </w:rPr>
              <w:t>перировать понятием « буквенное выражение»;</w:t>
            </w:r>
          </w:p>
          <w:p w:rsidR="00A7002D" w:rsidRPr="008D0BD8" w:rsidRDefault="00A7002D" w:rsidP="008334ED">
            <w:pPr>
              <w:spacing w:after="0" w:line="240" w:lineRule="auto"/>
              <w:rPr>
                <w:rFonts w:ascii="Times New Roman" w:hAnsi="Times New Roman" w:cs="Times New Roman"/>
                <w:sz w:val="24"/>
                <w:szCs w:val="24"/>
              </w:rPr>
            </w:pPr>
            <w:r w:rsidRPr="008D0BD8">
              <w:rPr>
                <w:rFonts w:ascii="Times New Roman" w:hAnsi="Times New Roman" w:cs="Times New Roman"/>
                <w:sz w:val="24"/>
                <w:szCs w:val="24"/>
              </w:rPr>
              <w:t>осуществлять элементарную деятельность, связанную с понятием «уравнение»;</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8D0BD8">
              <w:rPr>
                <w:rFonts w:ascii="Times New Roman" w:hAnsi="Times New Roman" w:cs="Times New Roman"/>
                <w:sz w:val="24"/>
                <w:szCs w:val="24"/>
              </w:rPr>
              <w:t>ыполнять стандартные процедуры на координатной плоскости: строить точки по заданным координатам, находить координаты отмеченных точек.</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8D0BD8">
              <w:rPr>
                <w:rFonts w:ascii="Times New Roman" w:hAnsi="Times New Roman" w:cs="Times New Roman"/>
                <w:sz w:val="24"/>
                <w:szCs w:val="24"/>
              </w:rPr>
              <w:t>аспознавать на чертежах, рисунках, в окружающем мире плоские геометрические фигуры круг, окружность, стереометрические тела сфера и шар, конфигурации фигур, описывать их, используя геометрическую терминологию и символику, описывать свойства фигур;</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8D0BD8">
              <w:rPr>
                <w:rFonts w:ascii="Times New Roman" w:hAnsi="Times New Roman" w:cs="Times New Roman"/>
                <w:sz w:val="24"/>
                <w:szCs w:val="24"/>
              </w:rPr>
              <w:t>елать простейшие умозаключения, опираясь на знание геометрических фигур, на основе классификаций фигур и тел</w:t>
            </w:r>
          </w:p>
          <w:p w:rsidR="00A7002D" w:rsidRPr="008D0BD8" w:rsidRDefault="00A7002D" w:rsidP="008334ED">
            <w:pPr>
              <w:spacing w:after="0" w:line="240" w:lineRule="auto"/>
              <w:rPr>
                <w:rFonts w:ascii="Times New Roman" w:hAnsi="Times New Roman" w:cs="Times New Roman"/>
                <w:b/>
                <w:sz w:val="24"/>
                <w:szCs w:val="24"/>
              </w:rPr>
            </w:pPr>
            <w:proofErr w:type="gramStart"/>
            <w:r w:rsidRPr="008D0BD8">
              <w:rPr>
                <w:rFonts w:ascii="Times New Roman" w:hAnsi="Times New Roman" w:cs="Times New Roman"/>
                <w:b/>
                <w:sz w:val="24"/>
                <w:szCs w:val="24"/>
              </w:rPr>
              <w:t>Обучающиеся</w:t>
            </w:r>
            <w:proofErr w:type="gramEnd"/>
            <w:r w:rsidRPr="008D0BD8">
              <w:rPr>
                <w:rFonts w:ascii="Times New Roman" w:hAnsi="Times New Roman" w:cs="Times New Roman"/>
                <w:b/>
                <w:sz w:val="24"/>
                <w:szCs w:val="24"/>
              </w:rPr>
              <w:t xml:space="preserve"> получат возможность научит</w:t>
            </w:r>
            <w:r>
              <w:rPr>
                <w:rFonts w:ascii="Times New Roman" w:hAnsi="Times New Roman" w:cs="Times New Roman"/>
                <w:b/>
                <w:sz w:val="24"/>
                <w:szCs w:val="24"/>
              </w:rPr>
              <w:t>ь</w:t>
            </w:r>
            <w:r w:rsidRPr="008D0BD8">
              <w:rPr>
                <w:rFonts w:ascii="Times New Roman" w:hAnsi="Times New Roman" w:cs="Times New Roman"/>
                <w:b/>
                <w:sz w:val="24"/>
                <w:szCs w:val="24"/>
              </w:rPr>
              <w:t>ся:</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8D0BD8">
              <w:rPr>
                <w:rFonts w:ascii="Times New Roman" w:hAnsi="Times New Roman" w:cs="Times New Roman"/>
                <w:sz w:val="24"/>
                <w:szCs w:val="24"/>
              </w:rPr>
              <w:t xml:space="preserve">риобрести начальный опыт работы с формулами: вычислять по формулам, в том числе используемым в </w:t>
            </w:r>
            <w:r w:rsidRPr="008D0BD8">
              <w:rPr>
                <w:rFonts w:ascii="Times New Roman" w:hAnsi="Times New Roman" w:cs="Times New Roman"/>
                <w:sz w:val="24"/>
                <w:szCs w:val="24"/>
              </w:rPr>
              <w:lastRenderedPageBreak/>
              <w:t>реальной практике; составлять формулы по условиям, заданным задачей или чертежом;</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8D0BD8">
              <w:rPr>
                <w:rFonts w:ascii="Times New Roman" w:hAnsi="Times New Roman" w:cs="Times New Roman"/>
                <w:sz w:val="24"/>
                <w:szCs w:val="24"/>
              </w:rPr>
              <w:t>ереводить условия текстовых задач на алгебраический язык, составлять уравнение, буквенное выражение по условию задачи;</w:t>
            </w:r>
          </w:p>
          <w:p w:rsidR="00A7002D" w:rsidRPr="008D0BD8"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8D0BD8">
              <w:rPr>
                <w:rFonts w:ascii="Times New Roman" w:hAnsi="Times New Roman" w:cs="Times New Roman"/>
                <w:sz w:val="24"/>
                <w:szCs w:val="24"/>
              </w:rPr>
              <w:t>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w:t>
            </w:r>
          </w:p>
        </w:tc>
      </w:tr>
      <w:tr w:rsidR="00A7002D" w:rsidRPr="004027C4" w:rsidTr="008334ED">
        <w:trPr>
          <w:trHeight w:val="2154"/>
          <w:jc w:val="center"/>
        </w:trPr>
        <w:tc>
          <w:tcPr>
            <w:tcW w:w="3674" w:type="dxa"/>
          </w:tcPr>
          <w:p w:rsidR="00A7002D" w:rsidRPr="009007B7" w:rsidRDefault="00A7002D" w:rsidP="008334ED">
            <w:pPr>
              <w:spacing w:after="0" w:line="240" w:lineRule="auto"/>
              <w:rPr>
                <w:b/>
              </w:rPr>
            </w:pPr>
            <w:r w:rsidRPr="002F4185">
              <w:rPr>
                <w:rFonts w:ascii="Times New Roman" w:hAnsi="Times New Roman"/>
                <w:b/>
                <w:sz w:val="24"/>
                <w:szCs w:val="24"/>
              </w:rPr>
              <w:lastRenderedPageBreak/>
              <w:t xml:space="preserve">Глава </w:t>
            </w:r>
            <w:r w:rsidRPr="002F4185">
              <w:rPr>
                <w:rFonts w:ascii="Times New Roman" w:hAnsi="Times New Roman"/>
                <w:b/>
                <w:sz w:val="24"/>
                <w:szCs w:val="24"/>
                <w:lang w:val="en-US"/>
              </w:rPr>
              <w:t>III</w:t>
            </w:r>
            <w:r w:rsidRPr="007345DC">
              <w:rPr>
                <w:rFonts w:ascii="Times New Roman" w:hAnsi="Times New Roman" w:cs="Times New Roman"/>
                <w:b/>
                <w:sz w:val="24"/>
                <w:szCs w:val="24"/>
              </w:rPr>
              <w:t>. Делимость натуральных чисел</w:t>
            </w:r>
            <w:r>
              <w:rPr>
                <w:rFonts w:ascii="Times New Roman" w:hAnsi="Times New Roman" w:cs="Times New Roman"/>
                <w:b/>
                <w:sz w:val="24"/>
                <w:szCs w:val="24"/>
              </w:rPr>
              <w:t>. НОК и НОД</w:t>
            </w:r>
            <w:r w:rsidRPr="007345DC">
              <w:rPr>
                <w:rFonts w:ascii="Times New Roman" w:hAnsi="Times New Roman" w:cs="Times New Roman"/>
                <w:b/>
                <w:sz w:val="24"/>
                <w:szCs w:val="24"/>
              </w:rPr>
              <w:t xml:space="preserve"> (37 уроков)</w:t>
            </w:r>
          </w:p>
          <w:p w:rsidR="00A7002D" w:rsidRPr="002F4185" w:rsidRDefault="00A7002D" w:rsidP="008334ED">
            <w:pPr>
              <w:spacing w:after="0" w:line="240" w:lineRule="auto"/>
              <w:rPr>
                <w:rFonts w:ascii="Times New Roman" w:hAnsi="Times New Roman"/>
                <w:b/>
                <w:sz w:val="24"/>
                <w:szCs w:val="24"/>
              </w:rPr>
            </w:pPr>
          </w:p>
        </w:tc>
        <w:tc>
          <w:tcPr>
            <w:tcW w:w="5778" w:type="dxa"/>
          </w:tcPr>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 xml:space="preserve">НАТУРАЛЬНЫЕ ЧИСЛА </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Делимость натуральных чисел. Признаки делимости на 2,3,5,9,10. Делители и кратные. Простые и составные числа. Разложение натурального числа на простые множители. Наибольший общий делитель и наименьшее общее кратное.</w:t>
            </w:r>
          </w:p>
          <w:p w:rsidR="00A7002D"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 xml:space="preserve">ДРОБИ </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Арифметические действия с обыкновенными дробями: сложение и вычитание дробей с разными знаменателями (случаи, требующие применения алгоритма отыскания НОК), умножение и деление обыкновенных дробей. Нахождение части от целого и целого по его части в один прием.</w:t>
            </w:r>
          </w:p>
          <w:p w:rsidR="00A7002D" w:rsidRPr="004027C4" w:rsidRDefault="00A7002D" w:rsidP="008334ED">
            <w:pPr>
              <w:spacing w:after="0" w:line="240" w:lineRule="auto"/>
              <w:rPr>
                <w:rFonts w:ascii="Times New Roman" w:eastAsia="Calibri" w:hAnsi="Times New Roman" w:cs="Times New Roman"/>
                <w:sz w:val="28"/>
                <w:szCs w:val="28"/>
                <w:lang w:eastAsia="ru-RU"/>
              </w:rPr>
            </w:pPr>
          </w:p>
        </w:tc>
        <w:tc>
          <w:tcPr>
            <w:tcW w:w="6411" w:type="dxa"/>
          </w:tcPr>
          <w:p w:rsidR="00A7002D" w:rsidRPr="007345DC" w:rsidRDefault="00A7002D" w:rsidP="008334ED">
            <w:pPr>
              <w:spacing w:after="0" w:line="240" w:lineRule="auto"/>
              <w:rPr>
                <w:rFonts w:ascii="Times New Roman" w:hAnsi="Times New Roman" w:cs="Times New Roman"/>
                <w:b/>
                <w:sz w:val="24"/>
                <w:szCs w:val="24"/>
              </w:rPr>
            </w:pPr>
            <w:r>
              <w:rPr>
                <w:rFonts w:ascii="Times New Roman" w:hAnsi="Times New Roman" w:cs="Times New Roman"/>
                <w:b/>
                <w:sz w:val="24"/>
                <w:szCs w:val="24"/>
              </w:rPr>
              <w:t>Обучающиеся научат</w:t>
            </w:r>
            <w:r w:rsidRPr="007345DC">
              <w:rPr>
                <w:rFonts w:ascii="Times New Roman" w:hAnsi="Times New Roman" w:cs="Times New Roman"/>
                <w:b/>
                <w:sz w:val="24"/>
                <w:szCs w:val="24"/>
              </w:rPr>
              <w:t>ся:</w:t>
            </w:r>
          </w:p>
          <w:p w:rsidR="00A7002D" w:rsidRPr="007345DC" w:rsidRDefault="00A7002D" w:rsidP="008334ED">
            <w:pPr>
              <w:spacing w:after="0" w:line="240" w:lineRule="auto"/>
              <w:rPr>
                <w:rFonts w:ascii="Times New Roman" w:eastAsia="Calibri" w:hAnsi="Times New Roman" w:cs="Times New Roman"/>
                <w:sz w:val="24"/>
                <w:szCs w:val="24"/>
              </w:rPr>
            </w:pPr>
            <w:r w:rsidRPr="007345DC">
              <w:rPr>
                <w:rFonts w:ascii="Times New Roman" w:eastAsia="Calibri" w:hAnsi="Times New Roman" w:cs="Times New Roman"/>
                <w:sz w:val="24"/>
                <w:szCs w:val="24"/>
                <w:lang w:eastAsia="ru-RU"/>
              </w:rPr>
              <w:t xml:space="preserve">  </w:t>
            </w:r>
            <w:r w:rsidRPr="007345DC">
              <w:rPr>
                <w:rFonts w:ascii="Times New Roman" w:eastAsia="Calibri" w:hAnsi="Times New Roman" w:cs="Times New Roman"/>
                <w:sz w:val="24"/>
                <w:szCs w:val="24"/>
              </w:rPr>
              <w:t>применять понятия, связанные с делимостью натуральных чисел;</w:t>
            </w:r>
          </w:p>
          <w:p w:rsidR="00A7002D" w:rsidRPr="007345DC" w:rsidRDefault="00A7002D" w:rsidP="008334ED">
            <w:pPr>
              <w:spacing w:after="0" w:line="240" w:lineRule="auto"/>
              <w:rPr>
                <w:rFonts w:ascii="Times New Roman" w:eastAsia="Calibri" w:hAnsi="Times New Roman" w:cs="Times New Roman"/>
                <w:sz w:val="24"/>
                <w:szCs w:val="24"/>
              </w:rPr>
            </w:pPr>
            <w:r w:rsidRPr="007345DC">
              <w:rPr>
                <w:rFonts w:ascii="Times New Roman" w:eastAsia="Calibri" w:hAnsi="Times New Roman" w:cs="Times New Roman"/>
                <w:sz w:val="24"/>
                <w:szCs w:val="24"/>
              </w:rPr>
              <w:t>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w:t>
            </w:r>
          </w:p>
          <w:p w:rsidR="00A7002D" w:rsidRPr="007345DC" w:rsidRDefault="00A7002D" w:rsidP="008334ED">
            <w:pPr>
              <w:spacing w:after="0" w:line="240" w:lineRule="auto"/>
              <w:rPr>
                <w:rFonts w:ascii="Times New Roman" w:eastAsia="Calibri" w:hAnsi="Times New Roman" w:cs="Times New Roman"/>
                <w:sz w:val="24"/>
                <w:szCs w:val="24"/>
              </w:rPr>
            </w:pPr>
            <w:r w:rsidRPr="007345DC">
              <w:rPr>
                <w:rFonts w:ascii="Times New Roman" w:eastAsia="Calibri" w:hAnsi="Times New Roman" w:cs="Times New Roman"/>
                <w:sz w:val="24"/>
                <w:szCs w:val="24"/>
              </w:rPr>
              <w:t>применять вычислительные умения в практических ситуациях, в том числе требующих выбора нужных данных или поиска недостающих.</w:t>
            </w:r>
          </w:p>
          <w:p w:rsidR="00A7002D" w:rsidRPr="007345DC" w:rsidRDefault="00A7002D" w:rsidP="008334ED">
            <w:pPr>
              <w:spacing w:after="0" w:line="240" w:lineRule="auto"/>
              <w:rPr>
                <w:rFonts w:ascii="Times New Roman" w:hAnsi="Times New Roman" w:cs="Times New Roman"/>
                <w:b/>
                <w:sz w:val="24"/>
                <w:szCs w:val="24"/>
              </w:rPr>
            </w:pPr>
            <w:proofErr w:type="gramStart"/>
            <w:r w:rsidRPr="007345DC">
              <w:rPr>
                <w:rFonts w:ascii="Times New Roman" w:hAnsi="Times New Roman" w:cs="Times New Roman"/>
                <w:b/>
                <w:sz w:val="24"/>
                <w:szCs w:val="24"/>
              </w:rPr>
              <w:t>Обучающиеся</w:t>
            </w:r>
            <w:proofErr w:type="gramEnd"/>
            <w:r w:rsidRPr="007345DC">
              <w:rPr>
                <w:rFonts w:ascii="Times New Roman" w:hAnsi="Times New Roman" w:cs="Times New Roman"/>
                <w:b/>
                <w:sz w:val="24"/>
                <w:szCs w:val="24"/>
              </w:rPr>
              <w:t xml:space="preserve"> получат возможность научит</w:t>
            </w:r>
            <w:r>
              <w:rPr>
                <w:rFonts w:ascii="Times New Roman" w:hAnsi="Times New Roman" w:cs="Times New Roman"/>
                <w:b/>
                <w:sz w:val="24"/>
                <w:szCs w:val="24"/>
              </w:rPr>
              <w:t>ь</w:t>
            </w:r>
            <w:r w:rsidRPr="007345DC">
              <w:rPr>
                <w:rFonts w:ascii="Times New Roman" w:hAnsi="Times New Roman" w:cs="Times New Roman"/>
                <w:b/>
                <w:sz w:val="24"/>
                <w:szCs w:val="24"/>
              </w:rPr>
              <w:t>ся:</w:t>
            </w:r>
          </w:p>
          <w:p w:rsidR="00A7002D" w:rsidRPr="007345DC" w:rsidRDefault="00A7002D" w:rsidP="008334ED">
            <w:pPr>
              <w:spacing w:after="0" w:line="240" w:lineRule="auto"/>
              <w:rPr>
                <w:rFonts w:ascii="Times New Roman" w:eastAsia="Calibri" w:hAnsi="Times New Roman" w:cs="Times New Roman"/>
                <w:sz w:val="24"/>
                <w:szCs w:val="24"/>
              </w:rPr>
            </w:pPr>
            <w:r w:rsidRPr="007345DC">
              <w:rPr>
                <w:rFonts w:ascii="Times New Roman" w:eastAsia="Calibri" w:hAnsi="Times New Roman" w:cs="Times New Roman"/>
                <w:sz w:val="24"/>
                <w:szCs w:val="24"/>
                <w:lang w:eastAsia="ru-RU"/>
              </w:rPr>
              <w:t xml:space="preserve">  </w:t>
            </w:r>
            <w:r w:rsidRPr="007345DC">
              <w:rPr>
                <w:rFonts w:ascii="Times New Roman" w:eastAsia="Calibri" w:hAnsi="Times New Roman" w:cs="Times New Roman"/>
                <w:sz w:val="24"/>
                <w:szCs w:val="24"/>
              </w:rPr>
              <w:t>исследовать числовые закономерности и устанавливать свойства чисел на основе наблюдения, проведения числового эксперимента;</w:t>
            </w:r>
          </w:p>
          <w:p w:rsidR="00A7002D" w:rsidRPr="007345DC" w:rsidRDefault="00A7002D" w:rsidP="008334ED">
            <w:pPr>
              <w:spacing w:after="0" w:line="240" w:lineRule="auto"/>
              <w:rPr>
                <w:rFonts w:ascii="Times New Roman" w:eastAsia="Calibri" w:hAnsi="Times New Roman" w:cs="Times New Roman"/>
                <w:sz w:val="24"/>
                <w:szCs w:val="24"/>
              </w:rPr>
            </w:pPr>
            <w:r w:rsidRPr="007345DC">
              <w:rPr>
                <w:rFonts w:ascii="Times New Roman" w:eastAsia="Calibri" w:hAnsi="Times New Roman" w:cs="Times New Roman"/>
                <w:sz w:val="24"/>
                <w:szCs w:val="24"/>
              </w:rPr>
              <w:t>применять разнообразные приёмы рационализации вычислений.</w:t>
            </w:r>
          </w:p>
          <w:p w:rsidR="00A7002D" w:rsidRPr="003C73D6" w:rsidRDefault="00A7002D" w:rsidP="008334ED">
            <w:pPr>
              <w:spacing w:after="0" w:line="240" w:lineRule="auto"/>
              <w:rPr>
                <w:rFonts w:ascii="Times New Roman" w:eastAsia="Calibri" w:hAnsi="Times New Roman" w:cs="Times New Roman"/>
                <w:sz w:val="24"/>
                <w:szCs w:val="24"/>
                <w:lang w:eastAsia="ru-RU"/>
              </w:rPr>
            </w:pPr>
          </w:p>
        </w:tc>
      </w:tr>
      <w:tr w:rsidR="00A7002D" w:rsidRPr="004027C4" w:rsidTr="008334ED">
        <w:trPr>
          <w:trHeight w:val="270"/>
          <w:jc w:val="center"/>
        </w:trPr>
        <w:tc>
          <w:tcPr>
            <w:tcW w:w="3674" w:type="dxa"/>
          </w:tcPr>
          <w:p w:rsidR="00A7002D" w:rsidRPr="007345DC" w:rsidRDefault="00A7002D" w:rsidP="008334ED">
            <w:pPr>
              <w:spacing w:after="0" w:line="240" w:lineRule="auto"/>
              <w:rPr>
                <w:rFonts w:ascii="Times New Roman" w:hAnsi="Times New Roman" w:cs="Times New Roman"/>
                <w:b/>
                <w:sz w:val="24"/>
                <w:szCs w:val="24"/>
              </w:rPr>
            </w:pPr>
            <w:r w:rsidRPr="007345DC">
              <w:rPr>
                <w:rFonts w:ascii="Times New Roman" w:hAnsi="Times New Roman" w:cs="Times New Roman"/>
                <w:b/>
                <w:sz w:val="24"/>
                <w:szCs w:val="24"/>
              </w:rPr>
              <w:t xml:space="preserve">Глава </w:t>
            </w:r>
            <w:r w:rsidRPr="007345DC">
              <w:rPr>
                <w:rFonts w:ascii="Times New Roman" w:hAnsi="Times New Roman" w:cs="Times New Roman"/>
                <w:b/>
                <w:sz w:val="24"/>
                <w:szCs w:val="24"/>
                <w:lang w:val="en-US"/>
              </w:rPr>
              <w:t>IV</w:t>
            </w:r>
            <w:r w:rsidRPr="007345DC">
              <w:rPr>
                <w:rFonts w:ascii="Times New Roman" w:hAnsi="Times New Roman" w:cs="Times New Roman"/>
                <w:b/>
                <w:sz w:val="24"/>
                <w:szCs w:val="24"/>
              </w:rPr>
              <w:t>. Математика вокруг нас</w:t>
            </w:r>
            <w:r>
              <w:rPr>
                <w:rFonts w:ascii="Times New Roman" w:hAnsi="Times New Roman" w:cs="Times New Roman"/>
                <w:b/>
                <w:sz w:val="24"/>
                <w:szCs w:val="24"/>
              </w:rPr>
              <w:t>. Отношения и пропорции. Геометрические построения.</w:t>
            </w:r>
            <w:r w:rsidRPr="007345DC">
              <w:rPr>
                <w:rFonts w:ascii="Times New Roman" w:hAnsi="Times New Roman" w:cs="Times New Roman"/>
                <w:b/>
                <w:sz w:val="24"/>
                <w:szCs w:val="24"/>
              </w:rPr>
              <w:t xml:space="preserve"> (33 урока)</w:t>
            </w:r>
          </w:p>
          <w:p w:rsidR="00A7002D" w:rsidRPr="002F4185" w:rsidRDefault="00A7002D" w:rsidP="008334ED">
            <w:pPr>
              <w:spacing w:after="0" w:line="240" w:lineRule="auto"/>
              <w:rPr>
                <w:rFonts w:ascii="Times New Roman" w:hAnsi="Times New Roman"/>
                <w:b/>
                <w:sz w:val="24"/>
                <w:szCs w:val="24"/>
              </w:rPr>
            </w:pPr>
          </w:p>
        </w:tc>
        <w:tc>
          <w:tcPr>
            <w:tcW w:w="5778" w:type="dxa"/>
          </w:tcPr>
          <w:p w:rsidR="00A7002D" w:rsidRPr="007345DC" w:rsidRDefault="00A7002D" w:rsidP="008334ED">
            <w:pPr>
              <w:spacing w:after="0" w:line="240" w:lineRule="auto"/>
              <w:rPr>
                <w:rFonts w:ascii="Times New Roman" w:hAnsi="Times New Roman" w:cs="Times New Roman"/>
                <w:sz w:val="24"/>
                <w:szCs w:val="24"/>
              </w:rPr>
            </w:pPr>
            <w:r w:rsidRPr="007345DC">
              <w:rPr>
                <w:rFonts w:ascii="Times New Roman" w:hAnsi="Times New Roman" w:cs="Times New Roman"/>
                <w:sz w:val="24"/>
                <w:szCs w:val="24"/>
              </w:rPr>
              <w:t>РАЦИОНАЛЬНЫЕ ЧИСЛА</w:t>
            </w:r>
          </w:p>
          <w:p w:rsidR="00A7002D" w:rsidRPr="007345DC" w:rsidRDefault="00A7002D" w:rsidP="008334ED">
            <w:pPr>
              <w:spacing w:after="0" w:line="240" w:lineRule="auto"/>
              <w:rPr>
                <w:rFonts w:ascii="Times New Roman" w:hAnsi="Times New Roman" w:cs="Times New Roman"/>
                <w:sz w:val="24"/>
                <w:szCs w:val="24"/>
              </w:rPr>
            </w:pPr>
            <w:r w:rsidRPr="007345DC">
              <w:rPr>
                <w:rFonts w:ascii="Times New Roman" w:hAnsi="Times New Roman" w:cs="Times New Roman"/>
                <w:sz w:val="24"/>
                <w:szCs w:val="24"/>
              </w:rPr>
              <w:t>Проценты. Нахождение процента от числа, величины по ее проценту, процентного отношения. Задачи с разными процентными базами.</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Отношение, выражение отношения в процентах. Пропорция. Пропорциональные и обратно пропорциональные величины.</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 xml:space="preserve">Решение текстовых задач алгебраическим методом </w:t>
            </w:r>
            <w:r w:rsidRPr="007345DC">
              <w:rPr>
                <w:rFonts w:ascii="Times New Roman" w:hAnsi="Times New Roman" w:cs="Times New Roman"/>
                <w:sz w:val="24"/>
                <w:szCs w:val="24"/>
              </w:rPr>
              <w:lastRenderedPageBreak/>
              <w:t>(выделение трех этапов математического моделирования).</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Отношения. Пропорциональность величин.</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 xml:space="preserve">Представление информации в разном виде: таблицы, диаграммы. Столбчатые, круговые  диаграммы, </w:t>
            </w:r>
            <w:proofErr w:type="spellStart"/>
            <w:r w:rsidRPr="007345DC">
              <w:rPr>
                <w:rFonts w:ascii="Times New Roman" w:hAnsi="Times New Roman" w:cs="Times New Roman"/>
                <w:sz w:val="24"/>
                <w:szCs w:val="24"/>
              </w:rPr>
              <w:t>гистрограммы</w:t>
            </w:r>
            <w:proofErr w:type="spellEnd"/>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 xml:space="preserve">ПЕРВЫЕ ПРЕДСТАВЛЕНИЯ О ВЕРОЯТНОСТИ </w:t>
            </w:r>
          </w:p>
          <w:p w:rsidR="00A7002D" w:rsidRPr="007345DC" w:rsidRDefault="00A7002D" w:rsidP="008334ED">
            <w:pPr>
              <w:spacing w:after="0" w:line="240" w:lineRule="auto"/>
              <w:jc w:val="both"/>
              <w:rPr>
                <w:rFonts w:ascii="Times New Roman" w:hAnsi="Times New Roman" w:cs="Times New Roman"/>
                <w:sz w:val="24"/>
                <w:szCs w:val="24"/>
              </w:rPr>
            </w:pPr>
            <w:r w:rsidRPr="007345DC">
              <w:rPr>
                <w:rFonts w:ascii="Times New Roman" w:hAnsi="Times New Roman" w:cs="Times New Roman"/>
                <w:sz w:val="24"/>
                <w:szCs w:val="24"/>
              </w:rPr>
              <w:t>Число всех возможных исходов, правило произведения. Благоприятные и неблагоприятные исходы. Подсчет вероятности события в простейших случаях.</w:t>
            </w:r>
          </w:p>
          <w:p w:rsidR="00A7002D" w:rsidRPr="009007B7" w:rsidRDefault="00A7002D" w:rsidP="008334ED">
            <w:pPr>
              <w:ind w:firstLine="709"/>
              <w:jc w:val="both"/>
            </w:pPr>
          </w:p>
          <w:p w:rsidR="00A7002D" w:rsidRPr="004027C4" w:rsidRDefault="00A7002D" w:rsidP="008334ED">
            <w:pPr>
              <w:spacing w:after="0" w:line="240" w:lineRule="auto"/>
              <w:rPr>
                <w:rFonts w:ascii="Times New Roman" w:eastAsia="Calibri" w:hAnsi="Times New Roman" w:cs="Times New Roman"/>
                <w:sz w:val="24"/>
                <w:szCs w:val="24"/>
                <w:lang w:eastAsia="ru-RU"/>
              </w:rPr>
            </w:pPr>
          </w:p>
        </w:tc>
        <w:tc>
          <w:tcPr>
            <w:tcW w:w="6411" w:type="dxa"/>
          </w:tcPr>
          <w:p w:rsidR="00A7002D" w:rsidRPr="009C32F1" w:rsidRDefault="00A7002D" w:rsidP="008334E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Обучающиеся научат</w:t>
            </w:r>
            <w:r w:rsidRPr="009C32F1">
              <w:rPr>
                <w:rFonts w:ascii="Times New Roman" w:hAnsi="Times New Roman" w:cs="Times New Roman"/>
                <w:b/>
                <w:sz w:val="24"/>
                <w:szCs w:val="24"/>
              </w:rPr>
              <w:t>ся:</w:t>
            </w:r>
          </w:p>
          <w:p w:rsidR="00A7002D" w:rsidRPr="009C32F1"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 О</w:t>
            </w:r>
            <w:r w:rsidRPr="009C32F1">
              <w:rPr>
                <w:rFonts w:ascii="Times New Roman" w:eastAsia="Calibri" w:hAnsi="Times New Roman" w:cs="Times New Roman"/>
                <w:sz w:val="24"/>
                <w:szCs w:val="24"/>
              </w:rPr>
              <w:t>перировать понятиями отношения и процента;</w:t>
            </w:r>
          </w:p>
          <w:p w:rsidR="00A7002D" w:rsidRPr="009C32F1" w:rsidRDefault="00A7002D" w:rsidP="008334ED">
            <w:pPr>
              <w:spacing w:after="0" w:line="240" w:lineRule="auto"/>
              <w:rPr>
                <w:rFonts w:ascii="Times New Roman" w:eastAsia="Calibri" w:hAnsi="Times New Roman" w:cs="Times New Roman"/>
                <w:sz w:val="24"/>
                <w:szCs w:val="24"/>
              </w:rPr>
            </w:pPr>
            <w:r w:rsidRPr="009C32F1">
              <w:rPr>
                <w:rFonts w:ascii="Times New Roman" w:eastAsia="Calibri" w:hAnsi="Times New Roman" w:cs="Times New Roman"/>
                <w:sz w:val="24"/>
                <w:szCs w:val="24"/>
              </w:rPr>
              <w:t xml:space="preserve">решать текстовые задачи арифметическим способом; </w:t>
            </w:r>
          </w:p>
          <w:p w:rsidR="00A7002D" w:rsidRPr="009C32F1"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w:t>
            </w:r>
            <w:r w:rsidRPr="009C32F1">
              <w:rPr>
                <w:rFonts w:ascii="Times New Roman" w:eastAsia="Calibri" w:hAnsi="Times New Roman" w:cs="Times New Roman"/>
                <w:sz w:val="24"/>
                <w:szCs w:val="24"/>
              </w:rPr>
              <w:t>рименять вычислительные умения в практических ситуациях, в том числе требующих выбора нужных данных или поиска недостающих.</w:t>
            </w:r>
          </w:p>
          <w:p w:rsidR="00A7002D" w:rsidRPr="009C32F1"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9C32F1">
              <w:rPr>
                <w:rFonts w:ascii="Times New Roman" w:hAnsi="Times New Roman" w:cs="Times New Roman"/>
                <w:sz w:val="24"/>
                <w:szCs w:val="24"/>
              </w:rPr>
              <w:t>существлять элементарную деятельность, связанную с понятием «уравнение»;</w:t>
            </w:r>
          </w:p>
          <w:p w:rsidR="00A7002D" w:rsidRPr="009C32F1"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w:t>
            </w:r>
            <w:r w:rsidRPr="009C32F1">
              <w:rPr>
                <w:rFonts w:ascii="Times New Roman" w:hAnsi="Times New Roman" w:cs="Times New Roman"/>
                <w:sz w:val="24"/>
                <w:szCs w:val="24"/>
              </w:rPr>
              <w:t>ереводить условия текстовых задач на алгебраический язык, составлять уравнение, буквенное выражение по условию задачи;</w:t>
            </w:r>
          </w:p>
          <w:p w:rsidR="00A7002D" w:rsidRPr="009C32F1" w:rsidRDefault="00A7002D" w:rsidP="008334ED">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9C32F1">
              <w:rPr>
                <w:rFonts w:ascii="Times New Roman" w:hAnsi="Times New Roman" w:cs="Times New Roman"/>
                <w:sz w:val="24"/>
                <w:szCs w:val="24"/>
              </w:rPr>
              <w:t>онять, что одну и ту же информацию можно представить в разной форме (в виде таблицы или диаграммы), и выбрать более наглядное для её интерпретации представление</w:t>
            </w:r>
          </w:p>
          <w:p w:rsidR="00A7002D" w:rsidRPr="009C32F1" w:rsidRDefault="00A7002D" w:rsidP="008334ED">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Р</w:t>
            </w:r>
            <w:r w:rsidRPr="009C32F1">
              <w:rPr>
                <w:rFonts w:ascii="Times New Roman" w:hAnsi="Times New Roman" w:cs="Times New Roman"/>
                <w:sz w:val="24"/>
                <w:szCs w:val="24"/>
              </w:rPr>
              <w:t>аботать с информацией, представленной в форме таблицы, столбчатой или круговой диаграммы</w:t>
            </w:r>
          </w:p>
          <w:p w:rsidR="00A7002D" w:rsidRPr="009C32F1" w:rsidRDefault="00A7002D" w:rsidP="008334ED">
            <w:pPr>
              <w:spacing w:after="0" w:line="240" w:lineRule="auto"/>
              <w:rPr>
                <w:rFonts w:ascii="Times New Roman" w:hAnsi="Times New Roman" w:cs="Times New Roman"/>
                <w:b/>
                <w:sz w:val="24"/>
                <w:szCs w:val="24"/>
              </w:rPr>
            </w:pPr>
            <w:proofErr w:type="gramStart"/>
            <w:r w:rsidRPr="009C32F1">
              <w:rPr>
                <w:rFonts w:ascii="Times New Roman" w:hAnsi="Times New Roman" w:cs="Times New Roman"/>
                <w:b/>
                <w:sz w:val="24"/>
                <w:szCs w:val="24"/>
              </w:rPr>
              <w:t>Обучающиеся</w:t>
            </w:r>
            <w:proofErr w:type="gramEnd"/>
            <w:r w:rsidRPr="009C32F1">
              <w:rPr>
                <w:rFonts w:ascii="Times New Roman" w:hAnsi="Times New Roman" w:cs="Times New Roman"/>
                <w:b/>
                <w:sz w:val="24"/>
                <w:szCs w:val="24"/>
              </w:rPr>
              <w:t xml:space="preserve"> получат возможность </w:t>
            </w:r>
            <w:proofErr w:type="spellStart"/>
            <w:r w:rsidRPr="009C32F1">
              <w:rPr>
                <w:rFonts w:ascii="Times New Roman" w:hAnsi="Times New Roman" w:cs="Times New Roman"/>
                <w:b/>
                <w:sz w:val="24"/>
                <w:szCs w:val="24"/>
              </w:rPr>
              <w:t>научи</w:t>
            </w:r>
            <w:r>
              <w:rPr>
                <w:rFonts w:ascii="Times New Roman" w:hAnsi="Times New Roman" w:cs="Times New Roman"/>
                <w:b/>
                <w:sz w:val="24"/>
                <w:szCs w:val="24"/>
              </w:rPr>
              <w:t>ь</w:t>
            </w:r>
            <w:r w:rsidRPr="009C32F1">
              <w:rPr>
                <w:rFonts w:ascii="Times New Roman" w:hAnsi="Times New Roman" w:cs="Times New Roman"/>
                <w:b/>
                <w:sz w:val="24"/>
                <w:szCs w:val="24"/>
              </w:rPr>
              <w:t>тся</w:t>
            </w:r>
            <w:proofErr w:type="spellEnd"/>
            <w:r w:rsidRPr="009C32F1">
              <w:rPr>
                <w:rFonts w:ascii="Times New Roman" w:hAnsi="Times New Roman" w:cs="Times New Roman"/>
                <w:b/>
                <w:sz w:val="24"/>
                <w:szCs w:val="24"/>
              </w:rPr>
              <w:t>:</w:t>
            </w:r>
          </w:p>
          <w:p w:rsidR="00A7002D" w:rsidRPr="009C32F1" w:rsidRDefault="00A7002D" w:rsidP="008334E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rPr>
              <w:t>П</w:t>
            </w:r>
            <w:r w:rsidRPr="009C32F1">
              <w:rPr>
                <w:rFonts w:ascii="Times New Roman" w:eastAsia="Calibri" w:hAnsi="Times New Roman" w:cs="Times New Roman"/>
                <w:sz w:val="24"/>
                <w:szCs w:val="24"/>
              </w:rPr>
              <w:t>роводить несложные доказательные рассуждения</w:t>
            </w:r>
            <w:r w:rsidRPr="009C32F1">
              <w:rPr>
                <w:rFonts w:ascii="Times New Roman" w:eastAsia="Calibri" w:hAnsi="Times New Roman" w:cs="Times New Roman"/>
                <w:sz w:val="24"/>
                <w:szCs w:val="24"/>
                <w:lang w:eastAsia="ru-RU"/>
              </w:rPr>
              <w:t>.</w:t>
            </w:r>
          </w:p>
          <w:p w:rsidR="00A7002D" w:rsidRPr="009C32F1" w:rsidRDefault="00A7002D" w:rsidP="008334ED">
            <w:pPr>
              <w:spacing w:after="0" w:line="240" w:lineRule="auto"/>
              <w:rPr>
                <w:rFonts w:ascii="Times New Roman" w:eastAsia="Calibri" w:hAnsi="Times New Roman" w:cs="Times New Roman"/>
                <w:sz w:val="24"/>
                <w:szCs w:val="24"/>
              </w:rPr>
            </w:pPr>
            <w:r w:rsidRPr="009C32F1">
              <w:rPr>
                <w:rFonts w:ascii="Times New Roman" w:eastAsia="Calibri" w:hAnsi="Times New Roman" w:cs="Times New Roman"/>
                <w:sz w:val="24"/>
                <w:szCs w:val="24"/>
              </w:rPr>
              <w:t>использовать приёмы, рационализирующие вычисления;</w:t>
            </w:r>
          </w:p>
          <w:p w:rsidR="00A7002D" w:rsidRPr="009C32F1" w:rsidRDefault="00A7002D" w:rsidP="008334E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w:t>
            </w:r>
            <w:r w:rsidRPr="009C32F1">
              <w:rPr>
                <w:rFonts w:ascii="Times New Roman" w:eastAsia="Calibri" w:hAnsi="Times New Roman" w:cs="Times New Roman"/>
                <w:sz w:val="24"/>
                <w:szCs w:val="24"/>
              </w:rPr>
              <w:t>онтролировать вычисления, выбирая подходящий для ситуации способ</w:t>
            </w:r>
          </w:p>
          <w:p w:rsidR="00A7002D" w:rsidRPr="009C32F1" w:rsidRDefault="00A7002D" w:rsidP="008334ED">
            <w:pPr>
              <w:tabs>
                <w:tab w:val="left" w:pos="522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9C32F1">
              <w:rPr>
                <w:rFonts w:ascii="Times New Roman" w:hAnsi="Times New Roman" w:cs="Times New Roman"/>
                <w:sz w:val="24"/>
                <w:szCs w:val="24"/>
              </w:rPr>
              <w:t xml:space="preserve">ыстраивать конструкции (устные и письменные) с использованием математической терминологии и символики, выдвигать аргументацию, выполнять перевод текстов с обыденного языка </w:t>
            </w:r>
            <w:proofErr w:type="gramStart"/>
            <w:r w:rsidRPr="009C32F1">
              <w:rPr>
                <w:rFonts w:ascii="Times New Roman" w:hAnsi="Times New Roman" w:cs="Times New Roman"/>
                <w:sz w:val="24"/>
                <w:szCs w:val="24"/>
              </w:rPr>
              <w:t>на</w:t>
            </w:r>
            <w:proofErr w:type="gramEnd"/>
            <w:r w:rsidRPr="009C32F1">
              <w:rPr>
                <w:rFonts w:ascii="Times New Roman" w:hAnsi="Times New Roman" w:cs="Times New Roman"/>
                <w:sz w:val="24"/>
                <w:szCs w:val="24"/>
              </w:rPr>
              <w:t xml:space="preserve"> математический и обратно;</w:t>
            </w:r>
          </w:p>
          <w:p w:rsidR="00A7002D" w:rsidRDefault="00A7002D" w:rsidP="008334ED">
            <w:pPr>
              <w:spacing w:after="0" w:line="240" w:lineRule="auto"/>
              <w:rPr>
                <w:rFonts w:eastAsia="Calibri"/>
              </w:rPr>
            </w:pPr>
          </w:p>
          <w:p w:rsidR="00A7002D" w:rsidRPr="003C73D6" w:rsidRDefault="00A7002D" w:rsidP="008334ED">
            <w:pPr>
              <w:spacing w:after="0" w:line="240" w:lineRule="auto"/>
              <w:rPr>
                <w:rFonts w:ascii="Times New Roman" w:eastAsia="Calibri" w:hAnsi="Times New Roman" w:cs="Times New Roman"/>
                <w:sz w:val="24"/>
                <w:szCs w:val="24"/>
                <w:lang w:eastAsia="ru-RU"/>
              </w:rPr>
            </w:pPr>
          </w:p>
        </w:tc>
      </w:tr>
      <w:tr w:rsidR="00A7002D" w:rsidRPr="004027C4" w:rsidTr="008334ED">
        <w:trPr>
          <w:trHeight w:val="270"/>
          <w:jc w:val="center"/>
        </w:trPr>
        <w:tc>
          <w:tcPr>
            <w:tcW w:w="3674" w:type="dxa"/>
          </w:tcPr>
          <w:p w:rsidR="00A7002D" w:rsidRPr="002F4185" w:rsidRDefault="00A7002D" w:rsidP="008334ED">
            <w:pPr>
              <w:spacing w:after="0" w:line="240" w:lineRule="auto"/>
              <w:rPr>
                <w:rFonts w:ascii="Times New Roman" w:hAnsi="Times New Roman"/>
                <w:b/>
                <w:sz w:val="24"/>
                <w:szCs w:val="24"/>
              </w:rPr>
            </w:pPr>
            <w:r w:rsidRPr="002F4185">
              <w:rPr>
                <w:rFonts w:ascii="Times New Roman" w:hAnsi="Times New Roman"/>
                <w:b/>
                <w:sz w:val="24"/>
                <w:szCs w:val="24"/>
              </w:rPr>
              <w:lastRenderedPageBreak/>
              <w:t xml:space="preserve">Глава </w:t>
            </w:r>
            <w:r w:rsidRPr="002F4185">
              <w:rPr>
                <w:rFonts w:ascii="Times New Roman" w:hAnsi="Times New Roman"/>
                <w:b/>
                <w:sz w:val="24"/>
                <w:szCs w:val="24"/>
                <w:lang w:val="en-US"/>
              </w:rPr>
              <w:t>V</w:t>
            </w:r>
            <w:r w:rsidRPr="002F4185">
              <w:rPr>
                <w:rFonts w:ascii="Times New Roman" w:hAnsi="Times New Roman"/>
                <w:b/>
                <w:sz w:val="24"/>
                <w:szCs w:val="24"/>
              </w:rPr>
              <w:t xml:space="preserve">. </w:t>
            </w:r>
          </w:p>
        </w:tc>
        <w:tc>
          <w:tcPr>
            <w:tcW w:w="5778" w:type="dxa"/>
          </w:tcPr>
          <w:p w:rsidR="00A7002D" w:rsidRPr="009C32F1" w:rsidRDefault="00A7002D" w:rsidP="008334ED">
            <w:pPr>
              <w:spacing w:after="0" w:line="240" w:lineRule="auto"/>
              <w:rPr>
                <w:rFonts w:ascii="Times New Roman" w:hAnsi="Times New Roman" w:cs="Times New Roman"/>
                <w:b/>
                <w:sz w:val="24"/>
                <w:szCs w:val="24"/>
              </w:rPr>
            </w:pPr>
            <w:r w:rsidRPr="009C32F1">
              <w:rPr>
                <w:rFonts w:ascii="Times New Roman" w:hAnsi="Times New Roman" w:cs="Times New Roman"/>
                <w:b/>
                <w:sz w:val="24"/>
                <w:szCs w:val="24"/>
              </w:rPr>
              <w:t>Итоговое повторение (1</w:t>
            </w:r>
            <w:r>
              <w:rPr>
                <w:rFonts w:ascii="Times New Roman" w:hAnsi="Times New Roman" w:cs="Times New Roman"/>
                <w:b/>
                <w:sz w:val="24"/>
                <w:szCs w:val="24"/>
              </w:rPr>
              <w:t>5</w:t>
            </w:r>
            <w:r w:rsidRPr="009C32F1">
              <w:rPr>
                <w:rFonts w:ascii="Times New Roman" w:hAnsi="Times New Roman" w:cs="Times New Roman"/>
                <w:b/>
                <w:sz w:val="24"/>
                <w:szCs w:val="24"/>
              </w:rPr>
              <w:t xml:space="preserve"> уроков)</w:t>
            </w:r>
          </w:p>
          <w:p w:rsidR="00A7002D" w:rsidRPr="004027C4" w:rsidRDefault="00A7002D" w:rsidP="008334ED">
            <w:pPr>
              <w:spacing w:after="0" w:line="240" w:lineRule="auto"/>
              <w:rPr>
                <w:rFonts w:ascii="Times New Roman" w:eastAsia="Calibri" w:hAnsi="Times New Roman" w:cs="Times New Roman"/>
                <w:sz w:val="28"/>
                <w:szCs w:val="28"/>
                <w:lang w:eastAsia="ru-RU"/>
              </w:rPr>
            </w:pPr>
          </w:p>
        </w:tc>
        <w:tc>
          <w:tcPr>
            <w:tcW w:w="6411" w:type="dxa"/>
          </w:tcPr>
          <w:p w:rsidR="00A7002D" w:rsidRPr="006633D7" w:rsidRDefault="00A7002D" w:rsidP="008334ED">
            <w:pPr>
              <w:spacing w:after="0" w:line="240" w:lineRule="auto"/>
              <w:rPr>
                <w:rFonts w:ascii="Times New Roman" w:hAnsi="Times New Roman"/>
                <w:b/>
                <w:sz w:val="24"/>
                <w:szCs w:val="24"/>
              </w:rPr>
            </w:pPr>
            <w:r>
              <w:rPr>
                <w:rFonts w:ascii="Times New Roman" w:hAnsi="Times New Roman"/>
                <w:b/>
                <w:sz w:val="24"/>
                <w:szCs w:val="24"/>
              </w:rPr>
              <w:t>Обучающиеся научат</w:t>
            </w:r>
            <w:r w:rsidRPr="006633D7">
              <w:rPr>
                <w:rFonts w:ascii="Times New Roman" w:hAnsi="Times New Roman"/>
                <w:b/>
                <w:sz w:val="24"/>
                <w:szCs w:val="24"/>
              </w:rPr>
              <w:t>ся:</w:t>
            </w:r>
          </w:p>
          <w:p w:rsidR="00A7002D" w:rsidRDefault="00A7002D" w:rsidP="008334E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Выполнять арифметические действия с рациональными числами: положительными и отрицательными, десятичными и обыкновенными дробями и натуральными числами.</w:t>
            </w:r>
          </w:p>
          <w:p w:rsidR="00A7002D" w:rsidRDefault="00A7002D" w:rsidP="008334E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Решать уравнения и задачи на составление математической модели в виде уравнения.</w:t>
            </w:r>
          </w:p>
          <w:p w:rsidR="00A7002D" w:rsidRDefault="00A7002D" w:rsidP="008334E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Выполнять геометрические построения и решать задачи на нахождение длин, площадей и объемов геометрических фигур и тел.</w:t>
            </w:r>
          </w:p>
          <w:p w:rsidR="00A7002D" w:rsidRPr="004027C4" w:rsidRDefault="00A7002D" w:rsidP="008334ED">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Решать простейшие вероятностные задачи</w:t>
            </w:r>
          </w:p>
          <w:p w:rsidR="00A7002D" w:rsidRPr="006633D7" w:rsidRDefault="00A7002D" w:rsidP="008334ED">
            <w:pPr>
              <w:spacing w:after="0" w:line="240" w:lineRule="auto"/>
              <w:rPr>
                <w:rFonts w:ascii="Times New Roman" w:hAnsi="Times New Roman"/>
                <w:b/>
                <w:sz w:val="24"/>
                <w:szCs w:val="24"/>
              </w:rPr>
            </w:pPr>
            <w:proofErr w:type="gramStart"/>
            <w:r w:rsidRPr="006633D7">
              <w:rPr>
                <w:rFonts w:ascii="Times New Roman" w:hAnsi="Times New Roman"/>
                <w:b/>
                <w:sz w:val="24"/>
                <w:szCs w:val="24"/>
              </w:rPr>
              <w:t>Обучающиеся</w:t>
            </w:r>
            <w:proofErr w:type="gramEnd"/>
            <w:r w:rsidRPr="006633D7">
              <w:rPr>
                <w:rFonts w:ascii="Times New Roman" w:hAnsi="Times New Roman"/>
                <w:b/>
                <w:sz w:val="24"/>
                <w:szCs w:val="24"/>
              </w:rPr>
              <w:t xml:space="preserve"> получат возможность научит</w:t>
            </w:r>
            <w:r>
              <w:rPr>
                <w:rFonts w:ascii="Times New Roman" w:hAnsi="Times New Roman"/>
                <w:b/>
                <w:sz w:val="24"/>
                <w:szCs w:val="24"/>
              </w:rPr>
              <w:t>ь</w:t>
            </w:r>
            <w:r w:rsidRPr="006633D7">
              <w:rPr>
                <w:rFonts w:ascii="Times New Roman" w:hAnsi="Times New Roman"/>
                <w:b/>
                <w:sz w:val="24"/>
                <w:szCs w:val="24"/>
              </w:rPr>
              <w:t>ся:</w:t>
            </w:r>
          </w:p>
          <w:p w:rsidR="00A7002D" w:rsidRPr="004027C4" w:rsidRDefault="00A7002D" w:rsidP="008334ED">
            <w:pPr>
              <w:spacing w:after="0" w:line="240" w:lineRule="auto"/>
              <w:rPr>
                <w:rFonts w:ascii="Times New Roman" w:eastAsia="Calibri" w:hAnsi="Times New Roman" w:cs="Times New Roman"/>
                <w:sz w:val="24"/>
                <w:szCs w:val="24"/>
                <w:lang w:eastAsia="ru-RU"/>
              </w:rPr>
            </w:pPr>
            <w:r w:rsidRPr="004027C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Решать </w:t>
            </w:r>
            <w:r w:rsidRPr="004027C4">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примеры, задачи и уравнения на повышенном сложном уровне</w:t>
            </w:r>
          </w:p>
        </w:tc>
      </w:tr>
    </w:tbl>
    <w:p w:rsidR="00A7002D" w:rsidRDefault="00A7002D" w:rsidP="00A7002D">
      <w:pPr>
        <w:sectPr w:rsidR="00A7002D" w:rsidSect="008334ED">
          <w:pgSz w:w="16838" w:h="11906" w:orient="landscape"/>
          <w:pgMar w:top="1418" w:right="1134" w:bottom="851" w:left="1134" w:header="709" w:footer="709" w:gutter="0"/>
          <w:cols w:space="708"/>
          <w:docGrid w:linePitch="360"/>
        </w:sectPr>
      </w:pPr>
    </w:p>
    <w:p w:rsidR="00A7002D" w:rsidRDefault="00A7002D" w:rsidP="00A7002D"/>
    <w:p w:rsidR="00A7002D" w:rsidRDefault="008334ED">
      <w:r>
        <w:rPr>
          <w:noProof/>
          <w:lang w:eastAsia="ru-RU"/>
        </w:rPr>
        <w:drawing>
          <wp:inline distT="0" distB="0" distL="0" distR="0">
            <wp:extent cx="5940425" cy="8000121"/>
            <wp:effectExtent l="0" t="0" r="3175" b="1270"/>
            <wp:docPr id="2" name="Рисунок 2" descr="C:\Users\HPPAVI~1\AppData\Local\Temp\7zO03F03D67\6 в литерату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AVI~1\AppData\Local\Temp\7zO03F03D67\6 в литература.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000121"/>
                    </a:xfrm>
                    <a:prstGeom prst="rect">
                      <a:avLst/>
                    </a:prstGeom>
                    <a:noFill/>
                    <a:ln>
                      <a:noFill/>
                    </a:ln>
                  </pic:spPr>
                </pic:pic>
              </a:graphicData>
            </a:graphic>
          </wp:inline>
        </w:drawing>
      </w:r>
    </w:p>
    <w:p w:rsidR="008334ED" w:rsidRDefault="008334ED"/>
    <w:p w:rsidR="008334ED" w:rsidRDefault="008334ED"/>
    <w:tbl>
      <w:tblPr>
        <w:tblStyle w:val="a5"/>
        <w:tblW w:w="0" w:type="auto"/>
        <w:tblLook w:val="04A0" w:firstRow="1" w:lastRow="0" w:firstColumn="1" w:lastColumn="0" w:noHBand="0" w:noVBand="1"/>
      </w:tblPr>
      <w:tblGrid>
        <w:gridCol w:w="3585"/>
        <w:gridCol w:w="6269"/>
      </w:tblGrid>
      <w:tr w:rsidR="008334ED" w:rsidTr="008334ED">
        <w:tc>
          <w:tcPr>
            <w:tcW w:w="3652" w:type="dxa"/>
          </w:tcPr>
          <w:p w:rsidR="008334ED" w:rsidRPr="00B215A6" w:rsidRDefault="008334ED" w:rsidP="008334ED">
            <w:pPr>
              <w:jc w:val="center"/>
              <w:rPr>
                <w:b/>
                <w:bCs/>
              </w:rPr>
            </w:pPr>
            <w:r w:rsidRPr="00B215A6">
              <w:rPr>
                <w:b/>
                <w:bCs/>
              </w:rPr>
              <w:lastRenderedPageBreak/>
              <w:t>Содержание учебного предмета  «Русский язык»</w:t>
            </w:r>
            <w:r>
              <w:rPr>
                <w:b/>
                <w:bCs/>
              </w:rPr>
              <w:t xml:space="preserve"> (6 класс).</w:t>
            </w:r>
          </w:p>
          <w:p w:rsidR="008334ED" w:rsidRDefault="008334ED" w:rsidP="008334ED">
            <w:pPr>
              <w:jc w:val="center"/>
              <w:rPr>
                <w:bCs/>
              </w:rPr>
            </w:pPr>
            <w:r w:rsidRPr="00B215A6">
              <w:rPr>
                <w:b/>
                <w:bCs/>
              </w:rPr>
              <w:t>Базовый уровень</w:t>
            </w:r>
          </w:p>
        </w:tc>
        <w:tc>
          <w:tcPr>
            <w:tcW w:w="6485" w:type="dxa"/>
          </w:tcPr>
          <w:p w:rsidR="008334ED" w:rsidRPr="00B215A6" w:rsidRDefault="008334ED" w:rsidP="008334ED">
            <w:pPr>
              <w:jc w:val="center"/>
              <w:rPr>
                <w:b/>
                <w:bCs/>
              </w:rPr>
            </w:pPr>
            <w:r w:rsidRPr="00B215A6">
              <w:rPr>
                <w:b/>
                <w:bCs/>
              </w:rPr>
              <w:t xml:space="preserve">Планируемые результаты </w:t>
            </w:r>
            <w:r w:rsidRPr="00B215A6">
              <w:rPr>
                <w:bCs/>
                <w:i/>
                <w:iCs/>
              </w:rPr>
              <w:t xml:space="preserve"> </w:t>
            </w:r>
            <w:r w:rsidRPr="00B215A6">
              <w:rPr>
                <w:b/>
                <w:bCs/>
              </w:rPr>
              <w:t xml:space="preserve">изучения </w:t>
            </w:r>
          </w:p>
          <w:p w:rsidR="008334ED" w:rsidRPr="00B215A6" w:rsidRDefault="008334ED" w:rsidP="008334ED">
            <w:pPr>
              <w:jc w:val="center"/>
              <w:rPr>
                <w:b/>
                <w:bCs/>
              </w:rPr>
            </w:pPr>
            <w:r w:rsidRPr="00B215A6">
              <w:rPr>
                <w:b/>
                <w:bCs/>
              </w:rPr>
              <w:t>учебного предмета  «Русский язык».</w:t>
            </w:r>
          </w:p>
          <w:p w:rsidR="008334ED" w:rsidRPr="00B215A6" w:rsidRDefault="008334ED" w:rsidP="008334ED">
            <w:pPr>
              <w:jc w:val="center"/>
              <w:rPr>
                <w:b/>
                <w:bCs/>
              </w:rPr>
            </w:pPr>
            <w:r w:rsidRPr="00B215A6">
              <w:rPr>
                <w:b/>
                <w:bCs/>
              </w:rPr>
              <w:t>Базовый уровень</w:t>
            </w:r>
          </w:p>
          <w:p w:rsidR="008334ED" w:rsidRDefault="008334ED" w:rsidP="008334ED">
            <w:pPr>
              <w:jc w:val="center"/>
              <w:rPr>
                <w:bCs/>
              </w:rPr>
            </w:pPr>
          </w:p>
        </w:tc>
      </w:tr>
      <w:tr w:rsidR="008334ED" w:rsidTr="008334ED">
        <w:tc>
          <w:tcPr>
            <w:tcW w:w="3652" w:type="dxa"/>
          </w:tcPr>
          <w:p w:rsidR="008334ED" w:rsidRPr="0079276C" w:rsidRDefault="008334ED" w:rsidP="008334ED">
            <w:pPr>
              <w:rPr>
                <w:b/>
                <w:bCs/>
              </w:rPr>
            </w:pPr>
            <w:r>
              <w:rPr>
                <w:b/>
                <w:bCs/>
              </w:rPr>
              <w:t>Введение</w:t>
            </w:r>
          </w:p>
          <w:p w:rsidR="008334ED" w:rsidRDefault="008334ED" w:rsidP="008334ED">
            <w:pPr>
              <w:rPr>
                <w:bCs/>
              </w:rPr>
            </w:pPr>
            <w:r w:rsidRPr="0079276C">
              <w:rPr>
                <w:bCs/>
              </w:rPr>
              <w:t>Русский язык – государственный язык Российской Федерации и язык межнационального общения.</w:t>
            </w:r>
          </w:p>
          <w:p w:rsidR="008334ED" w:rsidRPr="00084D3C" w:rsidRDefault="008334ED" w:rsidP="008334ED">
            <w:pPr>
              <w:rPr>
                <w:bCs/>
              </w:rPr>
            </w:pPr>
            <w:r w:rsidRPr="00084D3C">
              <w:rPr>
                <w:bCs/>
              </w:rPr>
              <w:t>Функциональные разновидности языка</w:t>
            </w:r>
            <w:r>
              <w:rPr>
                <w:bCs/>
              </w:rPr>
              <w:t>.</w:t>
            </w:r>
          </w:p>
          <w:p w:rsidR="008334ED" w:rsidRDefault="008334ED" w:rsidP="008334ED">
            <w:pPr>
              <w:rPr>
                <w:bCs/>
              </w:rPr>
            </w:pPr>
            <w:r w:rsidRPr="0079276C">
              <w:rPr>
                <w:bCs/>
              </w:rPr>
              <w:t>Текст и его признаки, деление текста на части. Орфоэпические но</w:t>
            </w:r>
            <w:r w:rsidRPr="0079276C">
              <w:rPr>
                <w:bCs/>
              </w:rPr>
              <w:t>р</w:t>
            </w:r>
            <w:r w:rsidRPr="0079276C">
              <w:rPr>
                <w:bCs/>
              </w:rPr>
              <w:t>мы.</w:t>
            </w:r>
          </w:p>
        </w:tc>
        <w:tc>
          <w:tcPr>
            <w:tcW w:w="6485" w:type="dxa"/>
          </w:tcPr>
          <w:p w:rsidR="008334ED" w:rsidRPr="00084D3C" w:rsidRDefault="008334ED" w:rsidP="008334ED">
            <w:pPr>
              <w:rPr>
                <w:b/>
                <w:bCs/>
              </w:rPr>
            </w:pPr>
            <w:r w:rsidRPr="00084D3C">
              <w:rPr>
                <w:b/>
                <w:bCs/>
                <w:u w:val="single"/>
              </w:rPr>
              <w:t>Уче</w:t>
            </w:r>
            <w:r>
              <w:rPr>
                <w:b/>
                <w:bCs/>
                <w:u w:val="single"/>
              </w:rPr>
              <w:t xml:space="preserve">ник </w:t>
            </w:r>
            <w:r w:rsidRPr="00084D3C">
              <w:rPr>
                <w:b/>
                <w:bCs/>
                <w:u w:val="single"/>
              </w:rPr>
              <w:t>научится</w:t>
            </w:r>
            <w:r w:rsidRPr="00084D3C">
              <w:rPr>
                <w:b/>
                <w:bCs/>
              </w:rPr>
              <w:t>:</w:t>
            </w:r>
          </w:p>
          <w:p w:rsidR="008334ED" w:rsidRPr="00084D3C" w:rsidRDefault="008334ED" w:rsidP="008334ED">
            <w:pPr>
              <w:rPr>
                <w:bCs/>
              </w:rPr>
            </w:pPr>
            <w:r>
              <w:rPr>
                <w:bCs/>
              </w:rPr>
              <w:t xml:space="preserve">- </w:t>
            </w:r>
            <w:r w:rsidRPr="00084D3C">
              <w:rPr>
                <w:bCs/>
              </w:rPr>
              <w:t>характеризовать основные социальные функции русского языка в России и мире, место</w:t>
            </w:r>
            <w:r>
              <w:rPr>
                <w:bCs/>
              </w:rPr>
              <w:t xml:space="preserve"> </w:t>
            </w:r>
            <w:r w:rsidRPr="00084D3C">
              <w:rPr>
                <w:bCs/>
              </w:rPr>
              <w:t>русского языка в кругу славянских языков, роль старославянского (церковнославянского) языка в развитии русского языка»;</w:t>
            </w:r>
          </w:p>
          <w:p w:rsidR="008334ED" w:rsidRPr="00084D3C" w:rsidRDefault="008334ED" w:rsidP="008334ED">
            <w:pPr>
              <w:rPr>
                <w:bCs/>
              </w:rPr>
            </w:pPr>
            <w:r>
              <w:rPr>
                <w:bCs/>
              </w:rPr>
              <w:t xml:space="preserve">- </w:t>
            </w:r>
            <w:r w:rsidRPr="00084D3C">
              <w:rPr>
                <w:bCs/>
              </w:rPr>
              <w:t>определять различия между литературным языком и диалект</w:t>
            </w:r>
            <w:r w:rsidRPr="00084D3C">
              <w:rPr>
                <w:bCs/>
              </w:rPr>
              <w:t>а</w:t>
            </w:r>
            <w:r w:rsidRPr="00084D3C">
              <w:rPr>
                <w:bCs/>
              </w:rPr>
              <w:t>ми, просторечием,</w:t>
            </w:r>
            <w:r>
              <w:rPr>
                <w:bCs/>
              </w:rPr>
              <w:t xml:space="preserve"> </w:t>
            </w:r>
            <w:r w:rsidRPr="00084D3C">
              <w:rPr>
                <w:bCs/>
              </w:rPr>
              <w:t>профессиональными разновидностями языка, жаргоном и характеризовать эти различия;</w:t>
            </w:r>
          </w:p>
          <w:p w:rsidR="008334ED" w:rsidRDefault="008334ED" w:rsidP="008334ED">
            <w:pPr>
              <w:rPr>
                <w:bCs/>
              </w:rPr>
            </w:pPr>
            <w:r>
              <w:rPr>
                <w:bCs/>
              </w:rPr>
              <w:t xml:space="preserve">- </w:t>
            </w:r>
            <w:r w:rsidRPr="00084D3C">
              <w:rPr>
                <w:bCs/>
              </w:rPr>
              <w:t>оценивать использование основных изобразительных средств языка.</w:t>
            </w:r>
          </w:p>
          <w:p w:rsidR="008334ED" w:rsidRPr="008F1798" w:rsidRDefault="008334ED" w:rsidP="008334ED">
            <w:pPr>
              <w:rPr>
                <w:b/>
                <w:bCs/>
                <w:u w:val="single"/>
              </w:rPr>
            </w:pPr>
            <w:r w:rsidRPr="008F1798">
              <w:rPr>
                <w:b/>
                <w:bCs/>
                <w:u w:val="single"/>
              </w:rPr>
              <w:t>Уче</w:t>
            </w:r>
            <w:r>
              <w:rPr>
                <w:b/>
                <w:bCs/>
                <w:u w:val="single"/>
              </w:rPr>
              <w:t xml:space="preserve">ник получит </w:t>
            </w:r>
            <w:r w:rsidRPr="008F1798">
              <w:rPr>
                <w:b/>
                <w:bCs/>
                <w:u w:val="single"/>
              </w:rPr>
              <w:t>возможность научиться:</w:t>
            </w:r>
          </w:p>
          <w:p w:rsidR="008334ED" w:rsidRPr="008F1798" w:rsidRDefault="008334ED" w:rsidP="008334ED">
            <w:pPr>
              <w:rPr>
                <w:bCs/>
              </w:rPr>
            </w:pPr>
            <w:r>
              <w:rPr>
                <w:bCs/>
              </w:rPr>
              <w:t xml:space="preserve">- </w:t>
            </w:r>
            <w:r w:rsidRPr="008F1798">
              <w:rPr>
                <w:bCs/>
              </w:rPr>
              <w:t>характеризовать вклад выдающихся лингвистов в развитие рус</w:t>
            </w:r>
            <w:r w:rsidRPr="008F1798">
              <w:rPr>
                <w:bCs/>
              </w:rPr>
              <w:t>и</w:t>
            </w:r>
            <w:r w:rsidRPr="008F1798">
              <w:rPr>
                <w:bCs/>
              </w:rPr>
              <w:t>стики.</w:t>
            </w:r>
          </w:p>
          <w:p w:rsidR="008334ED" w:rsidRDefault="008334ED" w:rsidP="008334ED">
            <w:pPr>
              <w:rPr>
                <w:bCs/>
              </w:rPr>
            </w:pPr>
          </w:p>
        </w:tc>
      </w:tr>
      <w:tr w:rsidR="008334ED" w:rsidTr="008334ED">
        <w:tc>
          <w:tcPr>
            <w:tcW w:w="3652" w:type="dxa"/>
          </w:tcPr>
          <w:p w:rsidR="008334ED" w:rsidRPr="0079276C" w:rsidRDefault="008334ED" w:rsidP="008334ED">
            <w:pPr>
              <w:rPr>
                <w:b/>
                <w:bCs/>
              </w:rPr>
            </w:pPr>
            <w:r w:rsidRPr="0079276C">
              <w:rPr>
                <w:b/>
                <w:bCs/>
              </w:rPr>
              <w:t>РАЗДЕЛ 1</w:t>
            </w:r>
          </w:p>
          <w:p w:rsidR="008334ED" w:rsidRPr="0079276C" w:rsidRDefault="008334ED" w:rsidP="008334ED">
            <w:pPr>
              <w:rPr>
                <w:bCs/>
              </w:rPr>
            </w:pPr>
            <w:proofErr w:type="spellStart"/>
            <w:r w:rsidRPr="0079276C">
              <w:rPr>
                <w:b/>
                <w:bCs/>
              </w:rPr>
              <w:t>Морфемика</w:t>
            </w:r>
            <w:proofErr w:type="spellEnd"/>
            <w:r w:rsidRPr="0079276C">
              <w:rPr>
                <w:b/>
                <w:bCs/>
              </w:rPr>
              <w:t>. Словообразование. Культура речи</w:t>
            </w:r>
          </w:p>
          <w:p w:rsidR="008334ED" w:rsidRPr="0079276C" w:rsidRDefault="008334ED" w:rsidP="008334ED">
            <w:pPr>
              <w:rPr>
                <w:bCs/>
              </w:rPr>
            </w:pPr>
            <w:r w:rsidRPr="0079276C">
              <w:rPr>
                <w:bCs/>
              </w:rPr>
              <w:t xml:space="preserve">Повторение </w:t>
            </w:r>
            <w:proofErr w:type="gramStart"/>
            <w:r w:rsidRPr="0079276C">
              <w:rPr>
                <w:bCs/>
              </w:rPr>
              <w:t>пройденного</w:t>
            </w:r>
            <w:proofErr w:type="gramEnd"/>
            <w:r w:rsidRPr="0079276C">
              <w:rPr>
                <w:bCs/>
              </w:rPr>
              <w:t xml:space="preserve"> по </w:t>
            </w:r>
            <w:proofErr w:type="spellStart"/>
            <w:r w:rsidRPr="0079276C">
              <w:rPr>
                <w:bCs/>
              </w:rPr>
              <w:t>мо</w:t>
            </w:r>
            <w:r w:rsidRPr="0079276C">
              <w:rPr>
                <w:bCs/>
              </w:rPr>
              <w:t>р</w:t>
            </w:r>
            <w:r w:rsidRPr="0079276C">
              <w:rPr>
                <w:bCs/>
              </w:rPr>
              <w:t>фемике</w:t>
            </w:r>
            <w:proofErr w:type="spellEnd"/>
            <w:r w:rsidRPr="0079276C">
              <w:rPr>
                <w:bCs/>
              </w:rPr>
              <w:t xml:space="preserve"> в 5 классе.</w:t>
            </w:r>
          </w:p>
          <w:p w:rsidR="008334ED" w:rsidRPr="0079276C" w:rsidRDefault="008334ED" w:rsidP="008334ED">
            <w:pPr>
              <w:rPr>
                <w:bCs/>
              </w:rPr>
            </w:pPr>
            <w:r w:rsidRPr="0079276C">
              <w:rPr>
                <w:bCs/>
              </w:rPr>
              <w:t>Основные способы образования слов в русском языке: с помощью морфем (морфологический) - пр</w:t>
            </w:r>
            <w:r w:rsidRPr="0079276C">
              <w:rPr>
                <w:bCs/>
              </w:rPr>
              <w:t>и</w:t>
            </w:r>
            <w:r w:rsidRPr="0079276C">
              <w:rPr>
                <w:bCs/>
              </w:rPr>
              <w:t>ставочный, суффиксальный, прист</w:t>
            </w:r>
            <w:r w:rsidRPr="0079276C">
              <w:rPr>
                <w:bCs/>
              </w:rPr>
              <w:t>а</w:t>
            </w:r>
            <w:r w:rsidRPr="0079276C">
              <w:rPr>
                <w:bCs/>
              </w:rPr>
              <w:t xml:space="preserve">вочно-суффиксальный, </w:t>
            </w:r>
            <w:proofErr w:type="spellStart"/>
            <w:r w:rsidRPr="0079276C">
              <w:rPr>
                <w:bCs/>
              </w:rPr>
              <w:t>бессуффик</w:t>
            </w:r>
            <w:r w:rsidRPr="0079276C">
              <w:rPr>
                <w:bCs/>
              </w:rPr>
              <w:t>с</w:t>
            </w:r>
            <w:r w:rsidRPr="0079276C">
              <w:rPr>
                <w:bCs/>
              </w:rPr>
              <w:t>ный</w:t>
            </w:r>
            <w:proofErr w:type="spellEnd"/>
            <w:r w:rsidRPr="0079276C">
              <w:rPr>
                <w:bCs/>
              </w:rPr>
              <w:t xml:space="preserve">; </w:t>
            </w:r>
            <w:proofErr w:type="spellStart"/>
            <w:r w:rsidRPr="0079276C">
              <w:rPr>
                <w:bCs/>
              </w:rPr>
              <w:t>основ</w:t>
            </w:r>
            <w:proofErr w:type="gramStart"/>
            <w:r w:rsidRPr="0079276C">
              <w:rPr>
                <w:bCs/>
              </w:rPr>
              <w:t>о</w:t>
            </w:r>
            <w:proofErr w:type="spellEnd"/>
            <w:r w:rsidRPr="0079276C">
              <w:rPr>
                <w:bCs/>
              </w:rPr>
              <w:t>-</w:t>
            </w:r>
            <w:proofErr w:type="gramEnd"/>
            <w:r w:rsidRPr="0079276C">
              <w:rPr>
                <w:bCs/>
              </w:rPr>
              <w:t xml:space="preserve"> и словосложение, сложение полных и сокращенных слов, аббревиация (сокращение слов и словосочетаний). Образов</w:t>
            </w:r>
            <w:r w:rsidRPr="0079276C">
              <w:rPr>
                <w:bCs/>
              </w:rPr>
              <w:t>а</w:t>
            </w:r>
            <w:r w:rsidRPr="0079276C">
              <w:rPr>
                <w:bCs/>
              </w:rPr>
              <w:t>ние слов в результате слияния соч</w:t>
            </w:r>
            <w:r w:rsidRPr="0079276C">
              <w:rPr>
                <w:bCs/>
              </w:rPr>
              <w:t>е</w:t>
            </w:r>
            <w:r w:rsidRPr="0079276C">
              <w:rPr>
                <w:bCs/>
              </w:rPr>
              <w:t>таний слов в слово.</w:t>
            </w:r>
          </w:p>
          <w:p w:rsidR="008334ED" w:rsidRPr="0079276C" w:rsidRDefault="008334ED" w:rsidP="008334ED">
            <w:pPr>
              <w:rPr>
                <w:bCs/>
              </w:rPr>
            </w:pPr>
            <w:r w:rsidRPr="0079276C">
              <w:rPr>
                <w:bCs/>
              </w:rPr>
              <w:t>Понятие об этимологии и этимол</w:t>
            </w:r>
            <w:r w:rsidRPr="0079276C">
              <w:rPr>
                <w:bCs/>
              </w:rPr>
              <w:t>о</w:t>
            </w:r>
            <w:r w:rsidRPr="0079276C">
              <w:rPr>
                <w:bCs/>
              </w:rPr>
              <w:t>гическом разборе слов. Этимолог</w:t>
            </w:r>
            <w:r w:rsidRPr="0079276C">
              <w:rPr>
                <w:bCs/>
              </w:rPr>
              <w:t>и</w:t>
            </w:r>
            <w:r w:rsidRPr="0079276C">
              <w:rPr>
                <w:bCs/>
              </w:rPr>
              <w:t>ческие словари.</w:t>
            </w:r>
          </w:p>
          <w:p w:rsidR="008334ED" w:rsidRDefault="008334ED" w:rsidP="008334ED">
            <w:pPr>
              <w:rPr>
                <w:bCs/>
              </w:rPr>
            </w:pPr>
            <w:r w:rsidRPr="0079276C">
              <w:rPr>
                <w:bCs/>
              </w:rPr>
              <w:t>Правописание чередующихся гла</w:t>
            </w:r>
            <w:r w:rsidRPr="0079276C">
              <w:rPr>
                <w:bCs/>
              </w:rPr>
              <w:t>с</w:t>
            </w:r>
            <w:r w:rsidRPr="0079276C">
              <w:rPr>
                <w:bCs/>
              </w:rPr>
              <w:t>ных о и а в-' корнях -гор- - -</w:t>
            </w:r>
            <w:proofErr w:type="spellStart"/>
            <w:r w:rsidRPr="0079276C">
              <w:rPr>
                <w:bCs/>
              </w:rPr>
              <w:t>гар</w:t>
            </w:r>
            <w:proofErr w:type="spellEnd"/>
            <w:r w:rsidRPr="0079276C">
              <w:rPr>
                <w:bCs/>
              </w:rPr>
              <w:t>-, -кос- - -</w:t>
            </w:r>
            <w:proofErr w:type="spellStart"/>
            <w:r w:rsidRPr="0079276C">
              <w:rPr>
                <w:bCs/>
              </w:rPr>
              <w:t>кас</w:t>
            </w:r>
            <w:proofErr w:type="spellEnd"/>
            <w:r w:rsidRPr="0079276C">
              <w:rPr>
                <w:bCs/>
              </w:rPr>
              <w:t xml:space="preserve">-. Правописание гласных в приставках пре- и при-, буквы ы и </w:t>
            </w:r>
            <w:proofErr w:type="spellStart"/>
            <w:proofErr w:type="gramStart"/>
            <w:r w:rsidRPr="0079276C">
              <w:rPr>
                <w:bCs/>
              </w:rPr>
              <w:t>и</w:t>
            </w:r>
            <w:proofErr w:type="spellEnd"/>
            <w:proofErr w:type="gramEnd"/>
            <w:r w:rsidRPr="0079276C">
              <w:rPr>
                <w:bCs/>
              </w:rPr>
              <w:t xml:space="preserve"> после приставок на согласные. Пр</w:t>
            </w:r>
            <w:r w:rsidRPr="0079276C">
              <w:rPr>
                <w:bCs/>
              </w:rPr>
              <w:t>а</w:t>
            </w:r>
            <w:r w:rsidRPr="0079276C">
              <w:rPr>
                <w:bCs/>
              </w:rPr>
              <w:t xml:space="preserve">вописание соединительных гласных </w:t>
            </w:r>
            <w:proofErr w:type="gramStart"/>
            <w:r w:rsidRPr="0079276C">
              <w:rPr>
                <w:bCs/>
              </w:rPr>
              <w:t>о</w:t>
            </w:r>
            <w:proofErr w:type="gramEnd"/>
            <w:r w:rsidRPr="0079276C">
              <w:rPr>
                <w:bCs/>
              </w:rPr>
              <w:t xml:space="preserve"> и е.</w:t>
            </w:r>
          </w:p>
          <w:p w:rsidR="008334ED" w:rsidRDefault="008334ED" w:rsidP="008334ED">
            <w:pPr>
              <w:rPr>
                <w:bCs/>
              </w:rPr>
            </w:pPr>
          </w:p>
        </w:tc>
        <w:tc>
          <w:tcPr>
            <w:tcW w:w="6485" w:type="dxa"/>
          </w:tcPr>
          <w:p w:rsidR="008334ED" w:rsidRDefault="008334ED" w:rsidP="008334ED">
            <w:pPr>
              <w:rPr>
                <w:b/>
                <w:bCs/>
              </w:rPr>
            </w:pPr>
            <w:r w:rsidRPr="008F1798">
              <w:rPr>
                <w:b/>
                <w:bCs/>
                <w:u w:val="single"/>
              </w:rPr>
              <w:t>Ученик научится</w:t>
            </w:r>
            <w:r w:rsidRPr="008F1798">
              <w:rPr>
                <w:b/>
                <w:bCs/>
              </w:rPr>
              <w:t>:</w:t>
            </w:r>
          </w:p>
          <w:p w:rsidR="008334ED" w:rsidRPr="004E3A3E" w:rsidRDefault="008334ED" w:rsidP="008334ED">
            <w:pPr>
              <w:rPr>
                <w:bCs/>
              </w:rPr>
            </w:pPr>
            <w:r>
              <w:rPr>
                <w:bCs/>
              </w:rPr>
              <w:t xml:space="preserve">- </w:t>
            </w:r>
            <w:r w:rsidRPr="004E3A3E">
              <w:rPr>
                <w:bCs/>
              </w:rPr>
              <w:t>делить слова на морфемы на основе смыслового, грамматич</w:t>
            </w:r>
            <w:r w:rsidRPr="004E3A3E">
              <w:rPr>
                <w:bCs/>
              </w:rPr>
              <w:t>е</w:t>
            </w:r>
            <w:r w:rsidRPr="004E3A3E">
              <w:rPr>
                <w:bCs/>
              </w:rPr>
              <w:t>ского и словообразовательного</w:t>
            </w:r>
            <w:r>
              <w:rPr>
                <w:bCs/>
              </w:rPr>
              <w:t xml:space="preserve"> </w:t>
            </w:r>
            <w:r w:rsidRPr="004E3A3E">
              <w:rPr>
                <w:bCs/>
              </w:rPr>
              <w:t>анализа слова;</w:t>
            </w:r>
          </w:p>
          <w:p w:rsidR="008334ED" w:rsidRPr="004E3A3E" w:rsidRDefault="008334ED" w:rsidP="008334ED">
            <w:pPr>
              <w:rPr>
                <w:bCs/>
              </w:rPr>
            </w:pPr>
            <w:r>
              <w:rPr>
                <w:bCs/>
              </w:rPr>
              <w:t xml:space="preserve">- </w:t>
            </w:r>
            <w:r w:rsidRPr="004E3A3E">
              <w:rPr>
                <w:bCs/>
              </w:rPr>
              <w:t>различать изученные способы словообразования;</w:t>
            </w:r>
          </w:p>
          <w:p w:rsidR="008334ED" w:rsidRPr="004E3A3E" w:rsidRDefault="008334ED" w:rsidP="008334ED">
            <w:pPr>
              <w:rPr>
                <w:bCs/>
              </w:rPr>
            </w:pPr>
            <w:r>
              <w:rPr>
                <w:bCs/>
              </w:rPr>
              <w:t xml:space="preserve">- </w:t>
            </w:r>
            <w:r w:rsidRPr="004E3A3E">
              <w:rPr>
                <w:bCs/>
              </w:rPr>
              <w:t>анализировать и самостоятельно составлять словообразов</w:t>
            </w:r>
            <w:r w:rsidRPr="004E3A3E">
              <w:rPr>
                <w:bCs/>
              </w:rPr>
              <w:t>а</w:t>
            </w:r>
            <w:r w:rsidRPr="004E3A3E">
              <w:rPr>
                <w:bCs/>
              </w:rPr>
              <w:t>тельные пары и</w:t>
            </w:r>
            <w:r>
              <w:rPr>
                <w:bCs/>
              </w:rPr>
              <w:t xml:space="preserve"> </w:t>
            </w:r>
            <w:r w:rsidRPr="004E3A3E">
              <w:rPr>
                <w:bCs/>
              </w:rPr>
              <w:t>словообразовательные цепочки слов;</w:t>
            </w:r>
          </w:p>
          <w:p w:rsidR="008334ED" w:rsidRPr="004E3A3E" w:rsidRDefault="008334ED" w:rsidP="008334ED">
            <w:pPr>
              <w:rPr>
                <w:bCs/>
              </w:rPr>
            </w:pPr>
            <w:r>
              <w:rPr>
                <w:bCs/>
              </w:rPr>
              <w:t xml:space="preserve">- </w:t>
            </w:r>
            <w:r w:rsidRPr="004E3A3E">
              <w:rPr>
                <w:bCs/>
              </w:rPr>
              <w:t xml:space="preserve">применять знания и умения по </w:t>
            </w:r>
            <w:proofErr w:type="spellStart"/>
            <w:r w:rsidRPr="004E3A3E">
              <w:rPr>
                <w:bCs/>
              </w:rPr>
              <w:t>морфемике</w:t>
            </w:r>
            <w:proofErr w:type="spellEnd"/>
            <w:r w:rsidRPr="004E3A3E">
              <w:rPr>
                <w:bCs/>
              </w:rPr>
              <w:t xml:space="preserve"> и словообразованию в практике правописания, а</w:t>
            </w:r>
            <w:r>
              <w:rPr>
                <w:bCs/>
              </w:rPr>
              <w:t xml:space="preserve"> </w:t>
            </w:r>
            <w:r w:rsidRPr="004E3A3E">
              <w:rPr>
                <w:bCs/>
              </w:rPr>
              <w:t>также при проведении грамматич</w:t>
            </w:r>
            <w:r w:rsidRPr="004E3A3E">
              <w:rPr>
                <w:bCs/>
              </w:rPr>
              <w:t>е</w:t>
            </w:r>
            <w:r w:rsidRPr="004E3A3E">
              <w:rPr>
                <w:bCs/>
              </w:rPr>
              <w:t>ского и лексического анализа слов.</w:t>
            </w:r>
          </w:p>
          <w:p w:rsidR="008334ED" w:rsidRPr="008F1798" w:rsidRDefault="008334ED" w:rsidP="008334ED">
            <w:pPr>
              <w:rPr>
                <w:b/>
                <w:bCs/>
                <w:u w:val="single"/>
              </w:rPr>
            </w:pPr>
            <w:r w:rsidRPr="008F1798">
              <w:rPr>
                <w:b/>
                <w:bCs/>
                <w:u w:val="single"/>
              </w:rPr>
              <w:t>Ученик получит возможность научиться:</w:t>
            </w:r>
          </w:p>
          <w:p w:rsidR="008334ED" w:rsidRPr="008F1798" w:rsidRDefault="008334ED" w:rsidP="008334ED">
            <w:pPr>
              <w:rPr>
                <w:bCs/>
              </w:rPr>
            </w:pPr>
            <w:r>
              <w:rPr>
                <w:bCs/>
              </w:rPr>
              <w:t xml:space="preserve">- </w:t>
            </w:r>
            <w:r w:rsidRPr="008F1798">
              <w:rPr>
                <w:bCs/>
              </w:rPr>
              <w:t>характеризовать словообразовательные цепочки и словообр</w:t>
            </w:r>
            <w:r w:rsidRPr="008F1798">
              <w:rPr>
                <w:bCs/>
              </w:rPr>
              <w:t>а</w:t>
            </w:r>
            <w:r w:rsidRPr="008F1798">
              <w:rPr>
                <w:bCs/>
              </w:rPr>
              <w:t>зо</w:t>
            </w:r>
            <w:r>
              <w:rPr>
                <w:bCs/>
              </w:rPr>
              <w:t>вательные гнё</w:t>
            </w:r>
            <w:r w:rsidRPr="008F1798">
              <w:rPr>
                <w:bCs/>
              </w:rPr>
              <w:t>зда,</w:t>
            </w:r>
            <w:r>
              <w:rPr>
                <w:bCs/>
              </w:rPr>
              <w:t xml:space="preserve"> </w:t>
            </w:r>
            <w:r w:rsidRPr="008F1798">
              <w:rPr>
                <w:bCs/>
              </w:rPr>
              <w:t>устанавливая смысловую и структурную связь однокоренных слов;</w:t>
            </w:r>
          </w:p>
          <w:p w:rsidR="008334ED" w:rsidRPr="008F1798" w:rsidRDefault="008334ED" w:rsidP="008334ED">
            <w:pPr>
              <w:rPr>
                <w:bCs/>
              </w:rPr>
            </w:pPr>
            <w:r>
              <w:rPr>
                <w:bCs/>
              </w:rPr>
              <w:t xml:space="preserve">- </w:t>
            </w:r>
            <w:r w:rsidRPr="008F1798">
              <w:rPr>
                <w:bCs/>
              </w:rPr>
              <w:t>опознавать основные выразительные средства словообразов</w:t>
            </w:r>
            <w:r w:rsidRPr="008F1798">
              <w:rPr>
                <w:bCs/>
              </w:rPr>
              <w:t>а</w:t>
            </w:r>
            <w:r w:rsidRPr="008F1798">
              <w:rPr>
                <w:bCs/>
              </w:rPr>
              <w:t>ния в художественной речи и оценивать их;</w:t>
            </w:r>
          </w:p>
          <w:p w:rsidR="008334ED" w:rsidRPr="008F1798" w:rsidRDefault="008334ED" w:rsidP="008334ED">
            <w:pPr>
              <w:rPr>
                <w:bCs/>
              </w:rPr>
            </w:pPr>
            <w:r>
              <w:rPr>
                <w:bCs/>
              </w:rPr>
              <w:t xml:space="preserve">- </w:t>
            </w:r>
            <w:r w:rsidRPr="008F1798">
              <w:rPr>
                <w:bCs/>
              </w:rPr>
              <w:t>извлекать необходимую информацию из морфемных, словоо</w:t>
            </w:r>
            <w:r w:rsidRPr="008F1798">
              <w:rPr>
                <w:bCs/>
              </w:rPr>
              <w:t>б</w:t>
            </w:r>
            <w:r w:rsidRPr="008F1798">
              <w:rPr>
                <w:bCs/>
              </w:rPr>
              <w:t>разовательных и</w:t>
            </w:r>
            <w:r>
              <w:rPr>
                <w:bCs/>
              </w:rPr>
              <w:t xml:space="preserve"> </w:t>
            </w:r>
            <w:r w:rsidRPr="008F1798">
              <w:rPr>
                <w:bCs/>
              </w:rPr>
              <w:t>этимологических словарей и справочников, в том числе и мультимедийных;</w:t>
            </w:r>
          </w:p>
          <w:p w:rsidR="008334ED" w:rsidRPr="008F1798" w:rsidRDefault="008334ED" w:rsidP="008334ED">
            <w:pPr>
              <w:rPr>
                <w:bCs/>
              </w:rPr>
            </w:pPr>
            <w:r>
              <w:rPr>
                <w:bCs/>
              </w:rPr>
              <w:t xml:space="preserve">- </w:t>
            </w:r>
            <w:r w:rsidRPr="008F1798">
              <w:rPr>
                <w:bCs/>
              </w:rPr>
              <w:t>использовать этимологическую справку для объяснения прав</w:t>
            </w:r>
            <w:r w:rsidRPr="008F1798">
              <w:rPr>
                <w:bCs/>
              </w:rPr>
              <w:t>о</w:t>
            </w:r>
            <w:r w:rsidRPr="008F1798">
              <w:rPr>
                <w:bCs/>
              </w:rPr>
              <w:t>писания и лексического</w:t>
            </w:r>
            <w:r>
              <w:rPr>
                <w:bCs/>
              </w:rPr>
              <w:t xml:space="preserve"> значения.</w:t>
            </w:r>
          </w:p>
          <w:p w:rsidR="008334ED" w:rsidRDefault="008334ED" w:rsidP="008334ED">
            <w:pPr>
              <w:rPr>
                <w:bCs/>
              </w:rPr>
            </w:pPr>
          </w:p>
        </w:tc>
      </w:tr>
      <w:tr w:rsidR="008334ED" w:rsidTr="008334ED">
        <w:tc>
          <w:tcPr>
            <w:tcW w:w="3652" w:type="dxa"/>
          </w:tcPr>
          <w:p w:rsidR="008334ED" w:rsidRPr="00027385" w:rsidRDefault="008334ED" w:rsidP="008334ED">
            <w:pPr>
              <w:rPr>
                <w:b/>
                <w:bCs/>
              </w:rPr>
            </w:pPr>
            <w:r>
              <w:rPr>
                <w:b/>
                <w:bCs/>
              </w:rPr>
              <w:t>РАЗДЕЛ 2</w:t>
            </w:r>
          </w:p>
          <w:p w:rsidR="008334ED" w:rsidRPr="0079276C" w:rsidRDefault="008334ED" w:rsidP="008334ED">
            <w:pPr>
              <w:rPr>
                <w:b/>
                <w:bCs/>
              </w:rPr>
            </w:pPr>
            <w:r w:rsidRPr="0079276C">
              <w:rPr>
                <w:b/>
                <w:bCs/>
              </w:rPr>
              <w:t>Лексикология и фразеология</w:t>
            </w:r>
            <w:r>
              <w:rPr>
                <w:b/>
                <w:bCs/>
              </w:rPr>
              <w:t xml:space="preserve">. </w:t>
            </w:r>
            <w:r w:rsidRPr="008D7956">
              <w:rPr>
                <w:b/>
                <w:bCs/>
              </w:rPr>
              <w:t>О</w:t>
            </w:r>
            <w:r w:rsidRPr="008D7956">
              <w:rPr>
                <w:b/>
                <w:bCs/>
              </w:rPr>
              <w:t>р</w:t>
            </w:r>
            <w:r w:rsidRPr="008D7956">
              <w:rPr>
                <w:b/>
                <w:bCs/>
              </w:rPr>
              <w:t>фография. Культура речи</w:t>
            </w:r>
          </w:p>
          <w:p w:rsidR="008334ED" w:rsidRPr="00027385" w:rsidRDefault="008334ED" w:rsidP="008334ED">
            <w:pPr>
              <w:rPr>
                <w:bCs/>
              </w:rPr>
            </w:pPr>
            <w:r w:rsidRPr="00027385">
              <w:rPr>
                <w:bCs/>
              </w:rPr>
              <w:t xml:space="preserve">Повторение </w:t>
            </w:r>
            <w:proofErr w:type="gramStart"/>
            <w:r w:rsidRPr="00027385">
              <w:rPr>
                <w:bCs/>
              </w:rPr>
              <w:t>пройденного</w:t>
            </w:r>
            <w:proofErr w:type="gramEnd"/>
            <w:r w:rsidRPr="00027385">
              <w:rPr>
                <w:bCs/>
              </w:rPr>
              <w:t xml:space="preserve"> по лекс</w:t>
            </w:r>
            <w:r w:rsidRPr="00027385">
              <w:rPr>
                <w:bCs/>
              </w:rPr>
              <w:t>и</w:t>
            </w:r>
            <w:r w:rsidRPr="00027385">
              <w:rPr>
                <w:bCs/>
              </w:rPr>
              <w:t>ке в 5 классе.</w:t>
            </w:r>
          </w:p>
          <w:p w:rsidR="008334ED" w:rsidRPr="00027385" w:rsidRDefault="008334ED" w:rsidP="008334ED">
            <w:pPr>
              <w:rPr>
                <w:bCs/>
              </w:rPr>
            </w:pPr>
            <w:r w:rsidRPr="00027385">
              <w:rPr>
                <w:bCs/>
              </w:rPr>
              <w:t xml:space="preserve">Исконно русские слова. </w:t>
            </w:r>
            <w:r w:rsidRPr="00027385">
              <w:rPr>
                <w:bCs/>
              </w:rPr>
              <w:lastRenderedPageBreak/>
              <w:t>Заимств</w:t>
            </w:r>
            <w:r w:rsidRPr="00027385">
              <w:rPr>
                <w:bCs/>
              </w:rPr>
              <w:t>о</w:t>
            </w:r>
            <w:r w:rsidRPr="00027385">
              <w:rPr>
                <w:bCs/>
              </w:rPr>
              <w:t>ванные слова. Общеупотребител</w:t>
            </w:r>
            <w:r w:rsidRPr="00027385">
              <w:rPr>
                <w:bCs/>
              </w:rPr>
              <w:t>ь</w:t>
            </w:r>
            <w:r w:rsidRPr="00027385">
              <w:rPr>
                <w:bCs/>
              </w:rPr>
              <w:t>ные слова. Профессионализмы, диалектизмы, жаргонизмы. Нейтральные и стилистически окрашенные слова. Устаревшие слова. Неологизмы.</w:t>
            </w:r>
          </w:p>
          <w:p w:rsidR="008334ED" w:rsidRPr="00027385" w:rsidRDefault="008334ED" w:rsidP="008334ED">
            <w:pPr>
              <w:rPr>
                <w:bCs/>
              </w:rPr>
            </w:pPr>
            <w:r w:rsidRPr="00027385">
              <w:rPr>
                <w:bCs/>
              </w:rPr>
              <w:t>Основные пути пополнения слова</w:t>
            </w:r>
            <w:r w:rsidRPr="00027385">
              <w:rPr>
                <w:bCs/>
              </w:rPr>
              <w:t>р</w:t>
            </w:r>
            <w:r w:rsidRPr="00027385">
              <w:rPr>
                <w:bCs/>
              </w:rPr>
              <w:t>ного состава русского языка.</w:t>
            </w:r>
          </w:p>
          <w:p w:rsidR="008334ED" w:rsidRPr="00027385" w:rsidRDefault="008334ED" w:rsidP="008334ED">
            <w:pPr>
              <w:rPr>
                <w:bCs/>
              </w:rPr>
            </w:pPr>
            <w:r w:rsidRPr="00027385">
              <w:rPr>
                <w:bCs/>
              </w:rPr>
              <w:t>Толковые словари иностранных слов, устаревших слов.</w:t>
            </w:r>
          </w:p>
          <w:p w:rsidR="008334ED" w:rsidRDefault="008334ED" w:rsidP="008334ED">
            <w:pPr>
              <w:rPr>
                <w:bCs/>
              </w:rPr>
            </w:pPr>
            <w:r w:rsidRPr="00027385">
              <w:rPr>
                <w:bCs/>
              </w:rPr>
              <w:t>Фразеология как раздел науки о языке. Свободные сочетания слов и фразеологические обороты. Осно</w:t>
            </w:r>
            <w:r w:rsidRPr="00027385">
              <w:rPr>
                <w:bCs/>
              </w:rPr>
              <w:t>в</w:t>
            </w:r>
            <w:r w:rsidRPr="00027385">
              <w:rPr>
                <w:bCs/>
              </w:rPr>
              <w:t>ные признаки фразеологизмов. Стилистически нейтральные и окрашенные фразеологизмы. И</w:t>
            </w:r>
            <w:r w:rsidRPr="00027385">
              <w:rPr>
                <w:bCs/>
              </w:rPr>
              <w:t>с</w:t>
            </w:r>
            <w:r w:rsidRPr="00027385">
              <w:rPr>
                <w:bCs/>
              </w:rPr>
              <w:t>точники фразеологизмов. Испол</w:t>
            </w:r>
            <w:r w:rsidRPr="00027385">
              <w:rPr>
                <w:bCs/>
              </w:rPr>
              <w:t>ь</w:t>
            </w:r>
            <w:r w:rsidRPr="00027385">
              <w:rPr>
                <w:bCs/>
              </w:rPr>
              <w:t>зование фразеологизмов в речи. Фразеологический словарь.</w:t>
            </w:r>
          </w:p>
        </w:tc>
        <w:tc>
          <w:tcPr>
            <w:tcW w:w="6485" w:type="dxa"/>
          </w:tcPr>
          <w:p w:rsidR="008334ED" w:rsidRDefault="008334ED" w:rsidP="008334ED">
            <w:pPr>
              <w:rPr>
                <w:b/>
                <w:bCs/>
              </w:rPr>
            </w:pPr>
            <w:r w:rsidRPr="004E3A3E">
              <w:rPr>
                <w:b/>
                <w:bCs/>
                <w:u w:val="single"/>
              </w:rPr>
              <w:lastRenderedPageBreak/>
              <w:t>Ученик научится</w:t>
            </w:r>
            <w:r w:rsidRPr="004E3A3E">
              <w:rPr>
                <w:b/>
                <w:bCs/>
              </w:rPr>
              <w:t>:</w:t>
            </w:r>
          </w:p>
          <w:p w:rsidR="008334ED" w:rsidRPr="00662E24" w:rsidRDefault="008334ED" w:rsidP="008334ED">
            <w:pPr>
              <w:rPr>
                <w:bCs/>
              </w:rPr>
            </w:pPr>
            <w:r>
              <w:rPr>
                <w:bCs/>
              </w:rPr>
              <w:t xml:space="preserve">- </w:t>
            </w:r>
            <w:r w:rsidRPr="00662E24">
              <w:rPr>
                <w:bCs/>
              </w:rPr>
              <w:t xml:space="preserve">проводить лексический анализ слова, характеризуя лексическое значение, принадлежность слова к группе </w:t>
            </w:r>
            <w:proofErr w:type="gramStart"/>
            <w:r w:rsidRPr="00662E24">
              <w:rPr>
                <w:bCs/>
              </w:rPr>
              <w:t>однозначных</w:t>
            </w:r>
            <w:proofErr w:type="gramEnd"/>
            <w:r w:rsidRPr="00662E24">
              <w:rPr>
                <w:bCs/>
              </w:rPr>
              <w:t xml:space="preserve"> или мн</w:t>
            </w:r>
            <w:r w:rsidRPr="00662E24">
              <w:rPr>
                <w:bCs/>
              </w:rPr>
              <w:t>о</w:t>
            </w:r>
            <w:r w:rsidRPr="00662E24">
              <w:rPr>
                <w:bCs/>
              </w:rPr>
              <w:t>гозначных, указывая</w:t>
            </w:r>
            <w:r>
              <w:rPr>
                <w:bCs/>
              </w:rPr>
              <w:t xml:space="preserve"> </w:t>
            </w:r>
            <w:r w:rsidRPr="00662E24">
              <w:rPr>
                <w:bCs/>
              </w:rPr>
              <w:t>прямое и переносное значение слова,</w:t>
            </w:r>
          </w:p>
          <w:p w:rsidR="008334ED" w:rsidRPr="00662E24" w:rsidRDefault="008334ED" w:rsidP="008334ED">
            <w:pPr>
              <w:rPr>
                <w:bCs/>
              </w:rPr>
            </w:pPr>
            <w:r w:rsidRPr="00662E24">
              <w:rPr>
                <w:bCs/>
              </w:rPr>
              <w:t xml:space="preserve">принадлежность слова к активной или пассивной лексике, а </w:t>
            </w:r>
            <w:r w:rsidRPr="00662E24">
              <w:rPr>
                <w:bCs/>
              </w:rPr>
              <w:lastRenderedPageBreak/>
              <w:t>та</w:t>
            </w:r>
            <w:r w:rsidRPr="00662E24">
              <w:rPr>
                <w:bCs/>
              </w:rPr>
              <w:t>к</w:t>
            </w:r>
            <w:r w:rsidRPr="00662E24">
              <w:rPr>
                <w:bCs/>
              </w:rPr>
              <w:t>же указывая сферу употребления и</w:t>
            </w:r>
            <w:r>
              <w:rPr>
                <w:bCs/>
              </w:rPr>
              <w:t xml:space="preserve"> </w:t>
            </w:r>
            <w:r w:rsidRPr="00662E24">
              <w:rPr>
                <w:bCs/>
              </w:rPr>
              <w:t>стилистическую окраску сл</w:t>
            </w:r>
            <w:r w:rsidRPr="00662E24">
              <w:rPr>
                <w:bCs/>
              </w:rPr>
              <w:t>о</w:t>
            </w:r>
            <w:r w:rsidRPr="00662E24">
              <w:rPr>
                <w:bCs/>
              </w:rPr>
              <w:t>ва;</w:t>
            </w:r>
          </w:p>
          <w:p w:rsidR="008334ED" w:rsidRPr="00662E24" w:rsidRDefault="008334ED" w:rsidP="008334ED">
            <w:pPr>
              <w:rPr>
                <w:bCs/>
              </w:rPr>
            </w:pPr>
            <w:r>
              <w:rPr>
                <w:bCs/>
              </w:rPr>
              <w:t xml:space="preserve">- </w:t>
            </w:r>
            <w:r w:rsidRPr="00662E24">
              <w:rPr>
                <w:bCs/>
              </w:rPr>
              <w:t>группировать слова по тематическим группам;</w:t>
            </w:r>
          </w:p>
          <w:p w:rsidR="008334ED" w:rsidRPr="00662E24" w:rsidRDefault="008334ED" w:rsidP="008334ED">
            <w:pPr>
              <w:rPr>
                <w:bCs/>
              </w:rPr>
            </w:pPr>
            <w:r>
              <w:rPr>
                <w:bCs/>
              </w:rPr>
              <w:t xml:space="preserve">- </w:t>
            </w:r>
            <w:r w:rsidRPr="00662E24">
              <w:rPr>
                <w:bCs/>
              </w:rPr>
              <w:t>подбирать к словам синонимы, антонимы;</w:t>
            </w:r>
          </w:p>
          <w:p w:rsidR="008334ED" w:rsidRPr="00662E24" w:rsidRDefault="008334ED" w:rsidP="008334ED">
            <w:pPr>
              <w:rPr>
                <w:bCs/>
              </w:rPr>
            </w:pPr>
            <w:r>
              <w:rPr>
                <w:bCs/>
              </w:rPr>
              <w:t xml:space="preserve">- </w:t>
            </w:r>
            <w:r w:rsidRPr="00662E24">
              <w:rPr>
                <w:bCs/>
              </w:rPr>
              <w:t>опознавать фразеологические обороты;</w:t>
            </w:r>
          </w:p>
          <w:p w:rsidR="008334ED" w:rsidRPr="00662E24" w:rsidRDefault="008334ED" w:rsidP="008334ED">
            <w:pPr>
              <w:rPr>
                <w:bCs/>
              </w:rPr>
            </w:pPr>
            <w:r>
              <w:rPr>
                <w:bCs/>
              </w:rPr>
              <w:t xml:space="preserve">- </w:t>
            </w:r>
            <w:r w:rsidRPr="00662E24">
              <w:rPr>
                <w:bCs/>
              </w:rPr>
              <w:t>использовать лексическую синонимию как средство исправл</w:t>
            </w:r>
            <w:r w:rsidRPr="00662E24">
              <w:rPr>
                <w:bCs/>
              </w:rPr>
              <w:t>е</w:t>
            </w:r>
            <w:r w:rsidRPr="00662E24">
              <w:rPr>
                <w:bCs/>
              </w:rPr>
              <w:t>ния неоправданного повтора в речи и как средство связи пре</w:t>
            </w:r>
            <w:r w:rsidRPr="00662E24">
              <w:rPr>
                <w:bCs/>
              </w:rPr>
              <w:t>д</w:t>
            </w:r>
            <w:r w:rsidRPr="00662E24">
              <w:rPr>
                <w:bCs/>
              </w:rPr>
              <w:t>ложений в тексте;</w:t>
            </w:r>
          </w:p>
          <w:p w:rsidR="008334ED" w:rsidRPr="00662E24" w:rsidRDefault="008334ED" w:rsidP="008334ED">
            <w:pPr>
              <w:rPr>
                <w:bCs/>
              </w:rPr>
            </w:pPr>
            <w:r>
              <w:rPr>
                <w:bCs/>
              </w:rPr>
              <w:t xml:space="preserve">- </w:t>
            </w:r>
            <w:r w:rsidRPr="00662E24">
              <w:rPr>
                <w:bCs/>
              </w:rPr>
              <w:t>опознавать основные виды тропов, построенных на переносном значении слова (метафора, эпитет, олицетворение);</w:t>
            </w:r>
          </w:p>
          <w:p w:rsidR="008334ED" w:rsidRPr="00662E24" w:rsidRDefault="008334ED" w:rsidP="008334ED">
            <w:pPr>
              <w:rPr>
                <w:bCs/>
              </w:rPr>
            </w:pPr>
            <w:r>
              <w:rPr>
                <w:bCs/>
              </w:rPr>
              <w:t xml:space="preserve">- </w:t>
            </w:r>
            <w:r w:rsidRPr="00662E24">
              <w:rPr>
                <w:bCs/>
              </w:rPr>
              <w:t>пользоваться различными видами лексических словарей (толк</w:t>
            </w:r>
            <w:r w:rsidRPr="00662E24">
              <w:rPr>
                <w:bCs/>
              </w:rPr>
              <w:t>о</w:t>
            </w:r>
            <w:r w:rsidRPr="00662E24">
              <w:rPr>
                <w:bCs/>
              </w:rPr>
              <w:t>вым словарем, словарем</w:t>
            </w:r>
            <w:r>
              <w:rPr>
                <w:bCs/>
              </w:rPr>
              <w:t xml:space="preserve"> </w:t>
            </w:r>
            <w:r w:rsidRPr="00662E24">
              <w:rPr>
                <w:bCs/>
              </w:rPr>
              <w:t>синонимов, антонимов, фразеологич</w:t>
            </w:r>
            <w:r w:rsidRPr="00662E24">
              <w:rPr>
                <w:bCs/>
              </w:rPr>
              <w:t>е</w:t>
            </w:r>
            <w:r w:rsidRPr="00662E24">
              <w:rPr>
                <w:bCs/>
              </w:rPr>
              <w:t>ским словарем и др.) и использовать полученную информацию в различных видах деятельности.</w:t>
            </w:r>
          </w:p>
          <w:p w:rsidR="008334ED" w:rsidRPr="004E3A3E" w:rsidRDefault="008334ED" w:rsidP="008334ED">
            <w:pPr>
              <w:rPr>
                <w:b/>
                <w:bCs/>
                <w:u w:val="single"/>
              </w:rPr>
            </w:pPr>
            <w:r w:rsidRPr="004E3A3E">
              <w:rPr>
                <w:b/>
                <w:bCs/>
                <w:u w:val="single"/>
              </w:rPr>
              <w:t>Ученик получит возможность научиться:</w:t>
            </w:r>
          </w:p>
          <w:p w:rsidR="008334ED" w:rsidRPr="006B318C" w:rsidRDefault="008334ED" w:rsidP="008334ED">
            <w:pPr>
              <w:rPr>
                <w:bCs/>
              </w:rPr>
            </w:pPr>
            <w:r>
              <w:rPr>
                <w:bCs/>
              </w:rPr>
              <w:t xml:space="preserve">- </w:t>
            </w:r>
            <w:r w:rsidRPr="006B318C">
              <w:rPr>
                <w:bCs/>
              </w:rPr>
              <w:t>объяснять общие принципы классификации словарного состава русского языка;</w:t>
            </w:r>
          </w:p>
          <w:p w:rsidR="008334ED" w:rsidRPr="006B318C" w:rsidRDefault="008334ED" w:rsidP="008334ED">
            <w:pPr>
              <w:rPr>
                <w:bCs/>
              </w:rPr>
            </w:pPr>
            <w:r>
              <w:rPr>
                <w:bCs/>
              </w:rPr>
              <w:t xml:space="preserve">- </w:t>
            </w:r>
            <w:r w:rsidRPr="006B318C">
              <w:rPr>
                <w:bCs/>
              </w:rPr>
              <w:t>аргументировать различие лексического и грамматического зн</w:t>
            </w:r>
            <w:r w:rsidRPr="006B318C">
              <w:rPr>
                <w:bCs/>
              </w:rPr>
              <w:t>а</w:t>
            </w:r>
            <w:r w:rsidRPr="006B318C">
              <w:rPr>
                <w:bCs/>
              </w:rPr>
              <w:t>чений слова;</w:t>
            </w:r>
          </w:p>
          <w:p w:rsidR="008334ED" w:rsidRPr="006B318C" w:rsidRDefault="008334ED" w:rsidP="008334ED">
            <w:pPr>
              <w:rPr>
                <w:bCs/>
              </w:rPr>
            </w:pPr>
            <w:r>
              <w:rPr>
                <w:bCs/>
              </w:rPr>
              <w:t xml:space="preserve">- </w:t>
            </w:r>
            <w:r w:rsidRPr="006B318C">
              <w:rPr>
                <w:bCs/>
              </w:rPr>
              <w:t>опознавать омонимы разных видов;</w:t>
            </w:r>
          </w:p>
          <w:p w:rsidR="008334ED" w:rsidRPr="006B318C" w:rsidRDefault="008334ED" w:rsidP="008334ED">
            <w:pPr>
              <w:rPr>
                <w:bCs/>
              </w:rPr>
            </w:pPr>
            <w:r>
              <w:rPr>
                <w:bCs/>
              </w:rPr>
              <w:t xml:space="preserve">- </w:t>
            </w:r>
            <w:r w:rsidRPr="006B318C">
              <w:rPr>
                <w:bCs/>
              </w:rPr>
              <w:t>оценивать собственную и чужую речь с точки зрения точного, уместного и</w:t>
            </w:r>
            <w:r>
              <w:rPr>
                <w:bCs/>
              </w:rPr>
              <w:t xml:space="preserve"> </w:t>
            </w:r>
            <w:r w:rsidRPr="006B318C">
              <w:rPr>
                <w:bCs/>
              </w:rPr>
              <w:t>выразительного словоупотребления;</w:t>
            </w:r>
          </w:p>
          <w:p w:rsidR="008334ED" w:rsidRDefault="008334ED" w:rsidP="008334ED">
            <w:pPr>
              <w:rPr>
                <w:bCs/>
              </w:rPr>
            </w:pPr>
            <w:r>
              <w:rPr>
                <w:bCs/>
              </w:rPr>
              <w:t xml:space="preserve">- </w:t>
            </w:r>
            <w:r w:rsidRPr="006B318C">
              <w:rPr>
                <w:bCs/>
              </w:rPr>
              <w:t>опознавать основные выразительные средства лексики и фр</w:t>
            </w:r>
            <w:r w:rsidRPr="006B318C">
              <w:rPr>
                <w:bCs/>
              </w:rPr>
              <w:t>а</w:t>
            </w:r>
            <w:r w:rsidRPr="006B318C">
              <w:rPr>
                <w:bCs/>
              </w:rPr>
              <w:t>зеологии в публицистической и художественной речи и оцен</w:t>
            </w:r>
            <w:r w:rsidRPr="006B318C">
              <w:rPr>
                <w:bCs/>
              </w:rPr>
              <w:t>и</w:t>
            </w:r>
            <w:r w:rsidRPr="006B318C">
              <w:rPr>
                <w:bCs/>
              </w:rPr>
              <w:t xml:space="preserve">вать их; </w:t>
            </w:r>
          </w:p>
          <w:p w:rsidR="008334ED" w:rsidRPr="006B318C" w:rsidRDefault="008334ED" w:rsidP="008334ED">
            <w:pPr>
              <w:rPr>
                <w:bCs/>
              </w:rPr>
            </w:pPr>
            <w:r>
              <w:rPr>
                <w:bCs/>
              </w:rPr>
              <w:t xml:space="preserve">- </w:t>
            </w:r>
            <w:r w:rsidRPr="006B318C">
              <w:rPr>
                <w:bCs/>
              </w:rPr>
              <w:t>объяснять</w:t>
            </w:r>
            <w:r>
              <w:rPr>
                <w:bCs/>
              </w:rPr>
              <w:t xml:space="preserve"> </w:t>
            </w:r>
            <w:r w:rsidRPr="006B318C">
              <w:rPr>
                <w:bCs/>
              </w:rPr>
              <w:t>особенности употребления лексических сре</w:t>
            </w:r>
            <w:proofErr w:type="gramStart"/>
            <w:r w:rsidRPr="006B318C">
              <w:rPr>
                <w:bCs/>
              </w:rPr>
              <w:t>дств в т</w:t>
            </w:r>
            <w:proofErr w:type="gramEnd"/>
            <w:r w:rsidRPr="006B318C">
              <w:rPr>
                <w:bCs/>
              </w:rPr>
              <w:t>екстах научного и официально-делового стилей речи;</w:t>
            </w:r>
          </w:p>
          <w:p w:rsidR="008334ED" w:rsidRPr="006B318C" w:rsidRDefault="008334ED" w:rsidP="008334ED">
            <w:pPr>
              <w:rPr>
                <w:bCs/>
              </w:rPr>
            </w:pPr>
            <w:r>
              <w:rPr>
                <w:bCs/>
              </w:rPr>
              <w:t xml:space="preserve">- </w:t>
            </w:r>
            <w:r w:rsidRPr="006B318C">
              <w:rPr>
                <w:bCs/>
              </w:rPr>
              <w:t xml:space="preserve">извлекать необходимую информацию из лексических </w:t>
            </w:r>
            <w:r>
              <w:rPr>
                <w:bCs/>
              </w:rPr>
              <w:t>словарей разного типа.</w:t>
            </w:r>
          </w:p>
          <w:p w:rsidR="008334ED" w:rsidRDefault="008334ED" w:rsidP="008334ED">
            <w:pPr>
              <w:rPr>
                <w:bCs/>
              </w:rPr>
            </w:pPr>
          </w:p>
        </w:tc>
      </w:tr>
      <w:tr w:rsidR="008334ED" w:rsidTr="008334ED">
        <w:tc>
          <w:tcPr>
            <w:tcW w:w="3652" w:type="dxa"/>
          </w:tcPr>
          <w:p w:rsidR="008334ED" w:rsidRPr="008D7956" w:rsidRDefault="008334ED" w:rsidP="008334ED">
            <w:pPr>
              <w:rPr>
                <w:b/>
                <w:bCs/>
              </w:rPr>
            </w:pPr>
            <w:r>
              <w:rPr>
                <w:b/>
                <w:bCs/>
              </w:rPr>
              <w:lastRenderedPageBreak/>
              <w:t>РАЗДЕЛ 3</w:t>
            </w:r>
          </w:p>
          <w:p w:rsidR="008334ED" w:rsidRPr="008D7956" w:rsidRDefault="008334ED" w:rsidP="008334ED">
            <w:pPr>
              <w:rPr>
                <w:bCs/>
              </w:rPr>
            </w:pPr>
            <w:r w:rsidRPr="008D7956">
              <w:rPr>
                <w:b/>
                <w:bCs/>
              </w:rPr>
              <w:t>Грамматика. Морфология. Орф</w:t>
            </w:r>
            <w:r w:rsidRPr="008D7956">
              <w:rPr>
                <w:b/>
                <w:bCs/>
              </w:rPr>
              <w:t>о</w:t>
            </w:r>
            <w:r w:rsidRPr="008D7956">
              <w:rPr>
                <w:b/>
                <w:bCs/>
              </w:rPr>
              <w:t>графия. Культура речи</w:t>
            </w:r>
            <w:r>
              <w:rPr>
                <w:bCs/>
              </w:rPr>
              <w:t xml:space="preserve"> </w:t>
            </w:r>
          </w:p>
          <w:p w:rsidR="008334ED" w:rsidRPr="008D7956" w:rsidRDefault="008334ED" w:rsidP="008334ED">
            <w:pPr>
              <w:rPr>
                <w:b/>
                <w:bCs/>
              </w:rPr>
            </w:pPr>
            <w:r w:rsidRPr="008D7956">
              <w:rPr>
                <w:b/>
                <w:bCs/>
              </w:rPr>
              <w:t xml:space="preserve">Имя существительное </w:t>
            </w:r>
          </w:p>
          <w:p w:rsidR="008334ED" w:rsidRPr="008D7956" w:rsidRDefault="008334ED" w:rsidP="008334ED">
            <w:pPr>
              <w:rPr>
                <w:bCs/>
              </w:rPr>
            </w:pPr>
            <w:r w:rsidRPr="008D7956">
              <w:rPr>
                <w:bCs/>
              </w:rPr>
              <w:t>Повторение сведений об имени с</w:t>
            </w:r>
            <w:r w:rsidRPr="008D7956">
              <w:rPr>
                <w:bCs/>
              </w:rPr>
              <w:t>у</w:t>
            </w:r>
            <w:r w:rsidRPr="008D7956">
              <w:rPr>
                <w:bCs/>
              </w:rPr>
              <w:t>ществительном, полученных в 5 классе.</w:t>
            </w:r>
          </w:p>
          <w:p w:rsidR="008334ED" w:rsidRPr="008D7956" w:rsidRDefault="008334ED" w:rsidP="008334ED">
            <w:pPr>
              <w:rPr>
                <w:bCs/>
              </w:rPr>
            </w:pPr>
            <w:r w:rsidRPr="008D7956">
              <w:rPr>
                <w:bCs/>
              </w:rPr>
              <w:t xml:space="preserve">Склонение существительных на </w:t>
            </w:r>
            <w:proofErr w:type="gramStart"/>
            <w:r w:rsidRPr="008D7956">
              <w:rPr>
                <w:bCs/>
              </w:rPr>
              <w:t>-</w:t>
            </w:r>
            <w:proofErr w:type="spellStart"/>
            <w:r w:rsidRPr="008D7956">
              <w:rPr>
                <w:bCs/>
              </w:rPr>
              <w:t>м</w:t>
            </w:r>
            <w:proofErr w:type="gramEnd"/>
            <w:r w:rsidRPr="008D7956">
              <w:rPr>
                <w:bCs/>
              </w:rPr>
              <w:t>я</w:t>
            </w:r>
            <w:proofErr w:type="spellEnd"/>
            <w:r w:rsidRPr="008D7956">
              <w:rPr>
                <w:bCs/>
              </w:rPr>
              <w:t xml:space="preserve">. Несклоняемые существительные. </w:t>
            </w:r>
            <w:proofErr w:type="spellStart"/>
            <w:r w:rsidRPr="008D7956">
              <w:rPr>
                <w:bCs/>
              </w:rPr>
              <w:t>Текстообразующая</w:t>
            </w:r>
            <w:proofErr w:type="spellEnd"/>
            <w:r w:rsidRPr="008D7956">
              <w:rPr>
                <w:bCs/>
              </w:rPr>
              <w:t xml:space="preserve"> роль существ</w:t>
            </w:r>
            <w:r w:rsidRPr="008D7956">
              <w:rPr>
                <w:bCs/>
              </w:rPr>
              <w:t>и</w:t>
            </w:r>
            <w:r w:rsidRPr="008D7956">
              <w:rPr>
                <w:bCs/>
              </w:rPr>
              <w:t>тельных. Словообразование имен существительных.</w:t>
            </w:r>
          </w:p>
          <w:p w:rsidR="008334ED" w:rsidRPr="008D7956" w:rsidRDefault="008334ED" w:rsidP="008334ED">
            <w:pPr>
              <w:rPr>
                <w:bCs/>
              </w:rPr>
            </w:pPr>
            <w:r w:rsidRPr="008D7956">
              <w:rPr>
                <w:bCs/>
              </w:rPr>
              <w:t>Не с существительными. Правоп</w:t>
            </w:r>
            <w:r w:rsidRPr="008D7956">
              <w:rPr>
                <w:bCs/>
              </w:rPr>
              <w:t>и</w:t>
            </w:r>
            <w:r w:rsidRPr="008D7956">
              <w:rPr>
                <w:bCs/>
              </w:rPr>
              <w:t xml:space="preserve">сание гласных в суффиксах </w:t>
            </w:r>
            <w:proofErr w:type="gramStart"/>
            <w:r w:rsidRPr="008D7956">
              <w:rPr>
                <w:bCs/>
              </w:rPr>
              <w:t>-</w:t>
            </w:r>
            <w:proofErr w:type="spellStart"/>
            <w:r w:rsidRPr="008D7956">
              <w:rPr>
                <w:bCs/>
              </w:rPr>
              <w:t>е</w:t>
            </w:r>
            <w:proofErr w:type="gramEnd"/>
            <w:r w:rsidRPr="008D7956">
              <w:rPr>
                <w:bCs/>
              </w:rPr>
              <w:t>к</w:t>
            </w:r>
            <w:proofErr w:type="spellEnd"/>
            <w:r w:rsidRPr="008D7956">
              <w:rPr>
                <w:bCs/>
              </w:rPr>
              <w:t>, -</w:t>
            </w:r>
            <w:proofErr w:type="spellStart"/>
            <w:r w:rsidRPr="008D7956">
              <w:rPr>
                <w:bCs/>
              </w:rPr>
              <w:t>ик</w:t>
            </w:r>
            <w:proofErr w:type="spellEnd"/>
            <w:r w:rsidRPr="008D7956">
              <w:rPr>
                <w:bCs/>
              </w:rPr>
              <w:t>; буквы о и е после шипящих и ц в суффиксах -</w:t>
            </w:r>
            <w:proofErr w:type="spellStart"/>
            <w:r w:rsidRPr="008D7956">
              <w:rPr>
                <w:bCs/>
              </w:rPr>
              <w:t>ок</w:t>
            </w:r>
            <w:proofErr w:type="spellEnd"/>
            <w:r w:rsidRPr="008D7956">
              <w:rPr>
                <w:bCs/>
              </w:rPr>
              <w:t xml:space="preserve"> (-</w:t>
            </w:r>
            <w:proofErr w:type="spellStart"/>
            <w:r w:rsidRPr="008D7956">
              <w:rPr>
                <w:bCs/>
              </w:rPr>
              <w:t>ек</w:t>
            </w:r>
            <w:proofErr w:type="spellEnd"/>
            <w:r w:rsidRPr="008D7956">
              <w:rPr>
                <w:bCs/>
              </w:rPr>
              <w:t>), -</w:t>
            </w:r>
            <w:proofErr w:type="spellStart"/>
            <w:r w:rsidRPr="008D7956">
              <w:rPr>
                <w:bCs/>
              </w:rPr>
              <w:t>онк</w:t>
            </w:r>
            <w:proofErr w:type="spellEnd"/>
            <w:r w:rsidRPr="008D7956">
              <w:rPr>
                <w:bCs/>
              </w:rPr>
              <w:t>, -</w:t>
            </w:r>
            <w:proofErr w:type="spellStart"/>
            <w:r w:rsidRPr="008D7956">
              <w:rPr>
                <w:bCs/>
              </w:rPr>
              <w:t>онок</w:t>
            </w:r>
            <w:proofErr w:type="spellEnd"/>
            <w:r w:rsidRPr="008D7956">
              <w:rPr>
                <w:bCs/>
              </w:rPr>
              <w:t>. С</w:t>
            </w:r>
            <w:r w:rsidRPr="008D7956">
              <w:rPr>
                <w:bCs/>
              </w:rPr>
              <w:t>о</w:t>
            </w:r>
            <w:r w:rsidRPr="008D7956">
              <w:rPr>
                <w:bCs/>
              </w:rPr>
              <w:t xml:space="preserve">гласные ч и щ в суффиксе </w:t>
            </w:r>
            <w:proofErr w:type="gramStart"/>
            <w:r w:rsidRPr="008D7956">
              <w:rPr>
                <w:bCs/>
              </w:rPr>
              <w:t>-ч</w:t>
            </w:r>
            <w:proofErr w:type="gramEnd"/>
            <w:r w:rsidRPr="008D7956">
              <w:rPr>
                <w:bCs/>
              </w:rPr>
              <w:t>ик (-</w:t>
            </w:r>
            <w:proofErr w:type="spellStart"/>
            <w:r w:rsidRPr="008D7956">
              <w:rPr>
                <w:bCs/>
              </w:rPr>
              <w:t>щик</w:t>
            </w:r>
            <w:proofErr w:type="spellEnd"/>
            <w:r w:rsidRPr="008D7956">
              <w:rPr>
                <w:bCs/>
              </w:rPr>
              <w:t>).</w:t>
            </w:r>
          </w:p>
          <w:p w:rsidR="008334ED" w:rsidRPr="008D7956" w:rsidRDefault="008334ED" w:rsidP="008334ED">
            <w:pPr>
              <w:rPr>
                <w:bCs/>
              </w:rPr>
            </w:pPr>
            <w:r w:rsidRPr="008D7956">
              <w:rPr>
                <w:b/>
                <w:bCs/>
              </w:rPr>
              <w:t>Имя прилагательное</w:t>
            </w:r>
            <w:r>
              <w:rPr>
                <w:bCs/>
              </w:rPr>
              <w:t xml:space="preserve"> </w:t>
            </w:r>
          </w:p>
          <w:p w:rsidR="008334ED" w:rsidRPr="008D7956" w:rsidRDefault="008334ED" w:rsidP="008334ED">
            <w:pPr>
              <w:rPr>
                <w:bCs/>
              </w:rPr>
            </w:pPr>
            <w:r w:rsidRPr="008D7956">
              <w:rPr>
                <w:bCs/>
              </w:rPr>
              <w:t xml:space="preserve">Повторение сведений об имени </w:t>
            </w:r>
            <w:r w:rsidRPr="008D7956">
              <w:rPr>
                <w:bCs/>
              </w:rPr>
              <w:lastRenderedPageBreak/>
              <w:t>прилагательном, полученных в 5 классе.</w:t>
            </w:r>
          </w:p>
          <w:p w:rsidR="008334ED" w:rsidRPr="008D7956" w:rsidRDefault="008334ED" w:rsidP="008334ED">
            <w:pPr>
              <w:rPr>
                <w:bCs/>
              </w:rPr>
            </w:pPr>
            <w:r w:rsidRPr="008D7956">
              <w:rPr>
                <w:bCs/>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w:t>
            </w:r>
            <w:r w:rsidRPr="008D7956">
              <w:rPr>
                <w:bCs/>
              </w:rPr>
              <w:t>а</w:t>
            </w:r>
            <w:r w:rsidRPr="008D7956">
              <w:rPr>
                <w:bCs/>
              </w:rPr>
              <w:t>тельных.</w:t>
            </w:r>
          </w:p>
          <w:p w:rsidR="008334ED" w:rsidRDefault="008334ED" w:rsidP="008334ED">
            <w:pPr>
              <w:rPr>
                <w:bCs/>
              </w:rPr>
            </w:pPr>
            <w:r w:rsidRPr="008D7956">
              <w:rPr>
                <w:bCs/>
              </w:rPr>
              <w:t>Не с именами прилагательными. Буквы о и е после шипящих и ц в суффиксах прилагательных; прав</w:t>
            </w:r>
            <w:r w:rsidRPr="008D7956">
              <w:rPr>
                <w:bCs/>
              </w:rPr>
              <w:t>о</w:t>
            </w:r>
            <w:r w:rsidRPr="008D7956">
              <w:rPr>
                <w:bCs/>
              </w:rPr>
              <w:t>писание гласных и согласных в су</w:t>
            </w:r>
            <w:r w:rsidRPr="008D7956">
              <w:rPr>
                <w:bCs/>
              </w:rPr>
              <w:t>ф</w:t>
            </w:r>
            <w:r w:rsidRPr="008D7956">
              <w:rPr>
                <w:bCs/>
              </w:rPr>
              <w:t xml:space="preserve">фиксах </w:t>
            </w:r>
            <w:proofErr w:type="gramStart"/>
            <w:r w:rsidRPr="008D7956">
              <w:rPr>
                <w:bCs/>
              </w:rPr>
              <w:t>-а</w:t>
            </w:r>
            <w:proofErr w:type="gramEnd"/>
            <w:r w:rsidRPr="008D7956">
              <w:rPr>
                <w:bCs/>
              </w:rPr>
              <w:t>н- (-</w:t>
            </w:r>
            <w:proofErr w:type="spellStart"/>
            <w:r w:rsidRPr="008D7956">
              <w:rPr>
                <w:bCs/>
              </w:rPr>
              <w:t>ян</w:t>
            </w:r>
            <w:proofErr w:type="spellEnd"/>
            <w:r w:rsidRPr="008D7956">
              <w:rPr>
                <w:bCs/>
              </w:rPr>
              <w:t>-), -ин-, -</w:t>
            </w:r>
            <w:proofErr w:type="spellStart"/>
            <w:r w:rsidRPr="008D7956">
              <w:rPr>
                <w:bCs/>
              </w:rPr>
              <w:t>онн</w:t>
            </w:r>
            <w:proofErr w:type="spellEnd"/>
            <w:r w:rsidRPr="008D7956">
              <w:rPr>
                <w:bCs/>
              </w:rPr>
              <w:t>- (-</w:t>
            </w:r>
            <w:proofErr w:type="spellStart"/>
            <w:r w:rsidRPr="008D7956">
              <w:rPr>
                <w:bCs/>
              </w:rPr>
              <w:t>енн</w:t>
            </w:r>
            <w:proofErr w:type="spellEnd"/>
            <w:r w:rsidRPr="008D7956">
              <w:rPr>
                <w:bCs/>
              </w:rPr>
              <w:t>-) в именах прилагательных; различ</w:t>
            </w:r>
            <w:r w:rsidRPr="008D7956">
              <w:rPr>
                <w:bCs/>
              </w:rPr>
              <w:t>е</w:t>
            </w:r>
            <w:r w:rsidRPr="008D7956">
              <w:rPr>
                <w:bCs/>
              </w:rPr>
              <w:t>ние на письме суффиксов -к- и -</w:t>
            </w:r>
            <w:proofErr w:type="spellStart"/>
            <w:r w:rsidRPr="008D7956">
              <w:rPr>
                <w:bCs/>
              </w:rPr>
              <w:t>ск</w:t>
            </w:r>
            <w:proofErr w:type="spellEnd"/>
            <w:r w:rsidRPr="008D7956">
              <w:rPr>
                <w:bCs/>
              </w:rPr>
              <w:t>-. Слитное и дефисное написание сложных прилагательных.</w:t>
            </w:r>
          </w:p>
          <w:p w:rsidR="008334ED" w:rsidRPr="008D7956" w:rsidRDefault="008334ED" w:rsidP="008334ED">
            <w:pPr>
              <w:rPr>
                <w:bCs/>
              </w:rPr>
            </w:pPr>
            <w:r w:rsidRPr="008D7956">
              <w:rPr>
                <w:b/>
                <w:bCs/>
              </w:rPr>
              <w:t>Имя числительное</w:t>
            </w:r>
            <w:r>
              <w:rPr>
                <w:bCs/>
              </w:rPr>
              <w:t xml:space="preserve">  </w:t>
            </w:r>
          </w:p>
          <w:p w:rsidR="008334ED" w:rsidRPr="008D7956" w:rsidRDefault="008334ED" w:rsidP="008334ED">
            <w:pPr>
              <w:rPr>
                <w:bCs/>
              </w:rPr>
            </w:pPr>
            <w:r w:rsidRPr="008D7956">
              <w:rPr>
                <w:bCs/>
              </w:rPr>
              <w:t>Имя числительное как часть речи. Синтаксическая роль имен числ</w:t>
            </w:r>
            <w:r w:rsidRPr="008D7956">
              <w:rPr>
                <w:bCs/>
              </w:rPr>
              <w:t>и</w:t>
            </w:r>
            <w:r w:rsidRPr="008D7956">
              <w:rPr>
                <w:bCs/>
              </w:rPr>
              <w:t>тельных в предложении. Числ</w:t>
            </w:r>
            <w:r w:rsidRPr="008D7956">
              <w:rPr>
                <w:bCs/>
              </w:rPr>
              <w:t>и</w:t>
            </w:r>
            <w:r w:rsidRPr="008D7956">
              <w:rPr>
                <w:bCs/>
              </w:rPr>
              <w:t>тельные количественные и поря</w:t>
            </w:r>
            <w:r w:rsidRPr="008D7956">
              <w:rPr>
                <w:bCs/>
              </w:rPr>
              <w:t>д</w:t>
            </w:r>
            <w:r w:rsidRPr="008D7956">
              <w:rPr>
                <w:bCs/>
              </w:rPr>
              <w:t xml:space="preserve">ковые. Числительные простые и составные. </w:t>
            </w:r>
            <w:proofErr w:type="spellStart"/>
            <w:r w:rsidRPr="008D7956">
              <w:rPr>
                <w:bCs/>
              </w:rPr>
              <w:t>Текстообразующая</w:t>
            </w:r>
            <w:proofErr w:type="spellEnd"/>
            <w:r w:rsidRPr="008D7956">
              <w:rPr>
                <w:bCs/>
              </w:rPr>
              <w:t xml:space="preserve"> роль числительных.</w:t>
            </w:r>
          </w:p>
          <w:p w:rsidR="008334ED" w:rsidRPr="008D7956" w:rsidRDefault="008334ED" w:rsidP="008334ED">
            <w:pPr>
              <w:rPr>
                <w:bCs/>
              </w:rPr>
            </w:pPr>
            <w:r w:rsidRPr="008D7956">
              <w:rPr>
                <w:bCs/>
              </w:rPr>
              <w:t>Склонение количественных числ</w:t>
            </w:r>
            <w:r w:rsidRPr="008D7956">
              <w:rPr>
                <w:bCs/>
              </w:rPr>
              <w:t>и</w:t>
            </w:r>
            <w:r w:rsidRPr="008D7956">
              <w:rPr>
                <w:bCs/>
              </w:rPr>
              <w:t>тельных. Правописание гласных в падежных окончаниях; буква ь в середине и на конце числительных. Слитное и раздельное написание числительных.</w:t>
            </w:r>
          </w:p>
          <w:p w:rsidR="008334ED" w:rsidRDefault="008334ED" w:rsidP="008334ED">
            <w:pPr>
              <w:rPr>
                <w:bCs/>
              </w:rPr>
            </w:pPr>
            <w:r w:rsidRPr="008D7956">
              <w:rPr>
                <w:bCs/>
              </w:rPr>
              <w:t>Склонение порядковых числител</w:t>
            </w:r>
            <w:r w:rsidRPr="008D7956">
              <w:rPr>
                <w:bCs/>
              </w:rPr>
              <w:t>ь</w:t>
            </w:r>
            <w:r w:rsidRPr="008D7956">
              <w:rPr>
                <w:bCs/>
              </w:rPr>
              <w:t>ных. Правописание гласных в п</w:t>
            </w:r>
            <w:r w:rsidRPr="008D7956">
              <w:rPr>
                <w:bCs/>
              </w:rPr>
              <w:t>а</w:t>
            </w:r>
            <w:r w:rsidRPr="008D7956">
              <w:rPr>
                <w:bCs/>
              </w:rPr>
              <w:t>дежных окончаниях порядковых числительных.</w:t>
            </w:r>
          </w:p>
          <w:p w:rsidR="008334ED" w:rsidRPr="008D7956" w:rsidRDefault="008334ED" w:rsidP="008334ED">
            <w:pPr>
              <w:rPr>
                <w:bCs/>
              </w:rPr>
            </w:pPr>
            <w:r w:rsidRPr="008D7956">
              <w:rPr>
                <w:b/>
                <w:bCs/>
              </w:rPr>
              <w:t xml:space="preserve">Местоимение </w:t>
            </w:r>
            <w:r>
              <w:rPr>
                <w:bCs/>
              </w:rPr>
              <w:t xml:space="preserve"> </w:t>
            </w:r>
          </w:p>
          <w:p w:rsidR="008334ED" w:rsidRPr="008D7956" w:rsidRDefault="008334ED" w:rsidP="008334ED">
            <w:pPr>
              <w:rPr>
                <w:bCs/>
              </w:rPr>
            </w:pPr>
            <w:r w:rsidRPr="008D7956">
              <w:rPr>
                <w:bCs/>
              </w:rPr>
              <w:t>Местоимение как часть речи. Си</w:t>
            </w:r>
            <w:r w:rsidRPr="008D7956">
              <w:rPr>
                <w:bCs/>
              </w:rPr>
              <w:t>н</w:t>
            </w:r>
            <w:r w:rsidRPr="008D7956">
              <w:rPr>
                <w:bCs/>
              </w:rPr>
              <w:t>таксическая роль местоимений в предложении. Разряды местоим</w:t>
            </w:r>
            <w:r w:rsidRPr="008D7956">
              <w:rPr>
                <w:bCs/>
              </w:rPr>
              <w:t>е</w:t>
            </w:r>
            <w:r w:rsidRPr="008D7956">
              <w:rPr>
                <w:bCs/>
              </w:rPr>
              <w:t xml:space="preserve">ний. Склонение местоимений. </w:t>
            </w:r>
            <w:proofErr w:type="spellStart"/>
            <w:r w:rsidRPr="008D7956">
              <w:rPr>
                <w:bCs/>
              </w:rPr>
              <w:t>Те</w:t>
            </w:r>
            <w:r w:rsidRPr="008D7956">
              <w:rPr>
                <w:bCs/>
              </w:rPr>
              <w:t>к</w:t>
            </w:r>
            <w:r w:rsidRPr="008D7956">
              <w:rPr>
                <w:bCs/>
              </w:rPr>
              <w:t>стообразующая</w:t>
            </w:r>
            <w:proofErr w:type="spellEnd"/>
            <w:r w:rsidRPr="008D7956">
              <w:rPr>
                <w:bCs/>
              </w:rPr>
              <w:t xml:space="preserve"> роль местоимений.</w:t>
            </w:r>
          </w:p>
          <w:p w:rsidR="008334ED" w:rsidRPr="008D7956" w:rsidRDefault="008334ED" w:rsidP="008334ED">
            <w:pPr>
              <w:rPr>
                <w:bCs/>
              </w:rPr>
            </w:pPr>
            <w:r w:rsidRPr="008D7956">
              <w:rPr>
                <w:bCs/>
              </w:rPr>
              <w:t>Раздельное написание предлогов с местоимениями. Буква и в личных местоимениях 3-го лица после предлогов. Образование неопред</w:t>
            </w:r>
            <w:r w:rsidRPr="008D7956">
              <w:rPr>
                <w:bCs/>
              </w:rPr>
              <w:t>е</w:t>
            </w:r>
            <w:r w:rsidRPr="008D7956">
              <w:rPr>
                <w:bCs/>
              </w:rPr>
              <w:t>ленных местоимений. Дефис в н</w:t>
            </w:r>
            <w:r w:rsidRPr="008D7956">
              <w:rPr>
                <w:bCs/>
              </w:rPr>
              <w:t>е</w:t>
            </w:r>
            <w:r w:rsidRPr="008D7956">
              <w:rPr>
                <w:bCs/>
              </w:rPr>
              <w:t xml:space="preserve">определенных местоимениях перед суффиксами </w:t>
            </w:r>
            <w:proofErr w:type="gramStart"/>
            <w:r w:rsidRPr="008D7956">
              <w:rPr>
                <w:bCs/>
              </w:rPr>
              <w:t>-</w:t>
            </w:r>
            <w:r w:rsidRPr="008D7956">
              <w:rPr>
                <w:bCs/>
              </w:rPr>
              <w:lastRenderedPageBreak/>
              <w:t>т</w:t>
            </w:r>
            <w:proofErr w:type="gramEnd"/>
            <w:r w:rsidRPr="008D7956">
              <w:rPr>
                <w:bCs/>
              </w:rPr>
              <w:t>о, -либо, -нибудь и после приставки кое-.</w:t>
            </w:r>
          </w:p>
          <w:p w:rsidR="008334ED" w:rsidRDefault="008334ED" w:rsidP="008334ED">
            <w:pPr>
              <w:rPr>
                <w:bCs/>
              </w:rPr>
            </w:pPr>
            <w:r w:rsidRPr="008D7956">
              <w:rPr>
                <w:bCs/>
              </w:rPr>
              <w:t>Не в неопределенных местоимен</w:t>
            </w:r>
            <w:r w:rsidRPr="008D7956">
              <w:rPr>
                <w:bCs/>
              </w:rPr>
              <w:t>и</w:t>
            </w:r>
            <w:r w:rsidRPr="008D7956">
              <w:rPr>
                <w:bCs/>
              </w:rPr>
              <w:t>ях. Слитное и раздельное напис</w:t>
            </w:r>
            <w:r w:rsidRPr="008D7956">
              <w:rPr>
                <w:bCs/>
              </w:rPr>
              <w:t>а</w:t>
            </w:r>
            <w:r w:rsidRPr="008D7956">
              <w:rPr>
                <w:bCs/>
              </w:rPr>
              <w:t>ние не и ни в отрицательных мест</w:t>
            </w:r>
            <w:r w:rsidRPr="008D7956">
              <w:rPr>
                <w:bCs/>
              </w:rPr>
              <w:t>о</w:t>
            </w:r>
            <w:r w:rsidRPr="008D7956">
              <w:rPr>
                <w:bCs/>
              </w:rPr>
              <w:t>имениях.</w:t>
            </w:r>
          </w:p>
          <w:p w:rsidR="008334ED" w:rsidRPr="00084D3C" w:rsidRDefault="008334ED" w:rsidP="008334ED">
            <w:pPr>
              <w:rPr>
                <w:bCs/>
              </w:rPr>
            </w:pPr>
            <w:r w:rsidRPr="00084D3C">
              <w:rPr>
                <w:b/>
                <w:bCs/>
              </w:rPr>
              <w:t>Глагол</w:t>
            </w:r>
            <w:r>
              <w:rPr>
                <w:bCs/>
              </w:rPr>
              <w:t xml:space="preserve"> </w:t>
            </w:r>
          </w:p>
          <w:p w:rsidR="008334ED" w:rsidRPr="00084D3C" w:rsidRDefault="008334ED" w:rsidP="008334ED">
            <w:pPr>
              <w:rPr>
                <w:bCs/>
              </w:rPr>
            </w:pPr>
            <w:r w:rsidRPr="00084D3C">
              <w:rPr>
                <w:bCs/>
              </w:rPr>
              <w:t>Повторение сведений о глаголе, полученных в 5 классе.</w:t>
            </w:r>
          </w:p>
          <w:p w:rsidR="008334ED" w:rsidRPr="00084D3C" w:rsidRDefault="008334ED" w:rsidP="008334ED">
            <w:pPr>
              <w:rPr>
                <w:bCs/>
              </w:rPr>
            </w:pPr>
            <w:r w:rsidRPr="00084D3C">
              <w:rPr>
                <w:bCs/>
              </w:rPr>
              <w:t>Переходные и непереходные глаг</w:t>
            </w:r>
            <w:r w:rsidRPr="00084D3C">
              <w:rPr>
                <w:bCs/>
              </w:rPr>
              <w:t>о</w:t>
            </w:r>
            <w:r w:rsidRPr="00084D3C">
              <w:rPr>
                <w:bCs/>
              </w:rPr>
              <w:t>лы. Изъявительное, условное и п</w:t>
            </w:r>
            <w:r w:rsidRPr="00084D3C">
              <w:rPr>
                <w:bCs/>
              </w:rPr>
              <w:t>о</w:t>
            </w:r>
            <w:r w:rsidRPr="00084D3C">
              <w:rPr>
                <w:bCs/>
              </w:rPr>
              <w:t>велительное наклонения. Раздел</w:t>
            </w:r>
            <w:r w:rsidRPr="00084D3C">
              <w:rPr>
                <w:bCs/>
              </w:rPr>
              <w:t>ь</w:t>
            </w:r>
            <w:r w:rsidRPr="00084D3C">
              <w:rPr>
                <w:bCs/>
              </w:rPr>
              <w:t>ное написание частицы бы (б) с гл</w:t>
            </w:r>
            <w:r w:rsidRPr="00084D3C">
              <w:rPr>
                <w:bCs/>
              </w:rPr>
              <w:t>а</w:t>
            </w:r>
            <w:r w:rsidRPr="00084D3C">
              <w:rPr>
                <w:bCs/>
              </w:rPr>
              <w:t xml:space="preserve">голами в условном наклонении. Буквы ь и </w:t>
            </w:r>
            <w:proofErr w:type="spellStart"/>
            <w:proofErr w:type="gramStart"/>
            <w:r w:rsidRPr="00084D3C">
              <w:rPr>
                <w:bCs/>
              </w:rPr>
              <w:t>и</w:t>
            </w:r>
            <w:proofErr w:type="spellEnd"/>
            <w:proofErr w:type="gramEnd"/>
            <w:r w:rsidRPr="00084D3C">
              <w:rPr>
                <w:bCs/>
              </w:rPr>
              <w:t xml:space="preserve"> в глаголах в повел</w:t>
            </w:r>
            <w:r w:rsidRPr="00084D3C">
              <w:rPr>
                <w:bCs/>
              </w:rPr>
              <w:t>и</w:t>
            </w:r>
            <w:r w:rsidRPr="00084D3C">
              <w:rPr>
                <w:bCs/>
              </w:rPr>
              <w:t>тельном наклонении. Разноспряг</w:t>
            </w:r>
            <w:r w:rsidRPr="00084D3C">
              <w:rPr>
                <w:bCs/>
              </w:rPr>
              <w:t>а</w:t>
            </w:r>
            <w:r w:rsidRPr="00084D3C">
              <w:rPr>
                <w:bCs/>
              </w:rPr>
              <w:t xml:space="preserve">емые глаголы. Безличные глаголы. </w:t>
            </w:r>
            <w:proofErr w:type="spellStart"/>
            <w:r w:rsidRPr="00084D3C">
              <w:rPr>
                <w:bCs/>
              </w:rPr>
              <w:t>Текстообразующая</w:t>
            </w:r>
            <w:proofErr w:type="spellEnd"/>
            <w:r w:rsidRPr="00084D3C">
              <w:rPr>
                <w:bCs/>
              </w:rPr>
              <w:t xml:space="preserve"> роль глаголов. Словообразование глаголов.</w:t>
            </w:r>
          </w:p>
          <w:p w:rsidR="008334ED" w:rsidRDefault="008334ED" w:rsidP="008334ED">
            <w:pPr>
              <w:rPr>
                <w:bCs/>
              </w:rPr>
            </w:pPr>
            <w:r w:rsidRPr="00084D3C">
              <w:rPr>
                <w:bCs/>
              </w:rPr>
              <w:t xml:space="preserve">Правописание гласных в суффиксах </w:t>
            </w:r>
            <w:proofErr w:type="gramStart"/>
            <w:r w:rsidRPr="00084D3C">
              <w:rPr>
                <w:bCs/>
              </w:rPr>
              <w:t>-</w:t>
            </w:r>
            <w:proofErr w:type="spellStart"/>
            <w:r w:rsidRPr="00084D3C">
              <w:rPr>
                <w:bCs/>
              </w:rPr>
              <w:t>о</w:t>
            </w:r>
            <w:proofErr w:type="gramEnd"/>
            <w:r w:rsidRPr="00084D3C">
              <w:rPr>
                <w:bCs/>
              </w:rPr>
              <w:t>ва</w:t>
            </w:r>
            <w:proofErr w:type="spellEnd"/>
            <w:r w:rsidRPr="00084D3C">
              <w:rPr>
                <w:bCs/>
              </w:rPr>
              <w:t>(</w:t>
            </w:r>
            <w:proofErr w:type="spellStart"/>
            <w:r w:rsidRPr="00084D3C">
              <w:rPr>
                <w:bCs/>
              </w:rPr>
              <w:t>ть</w:t>
            </w:r>
            <w:proofErr w:type="spellEnd"/>
            <w:r w:rsidRPr="00084D3C">
              <w:rPr>
                <w:bCs/>
              </w:rPr>
              <w:t>), -</w:t>
            </w:r>
            <w:proofErr w:type="spellStart"/>
            <w:r w:rsidRPr="00084D3C">
              <w:rPr>
                <w:bCs/>
              </w:rPr>
              <w:t>ева</w:t>
            </w:r>
            <w:proofErr w:type="spellEnd"/>
            <w:r w:rsidRPr="00084D3C">
              <w:rPr>
                <w:bCs/>
              </w:rPr>
              <w:t>(</w:t>
            </w:r>
            <w:proofErr w:type="spellStart"/>
            <w:r w:rsidRPr="00084D3C">
              <w:rPr>
                <w:bCs/>
              </w:rPr>
              <w:t>ть</w:t>
            </w:r>
            <w:proofErr w:type="spellEnd"/>
            <w:r w:rsidRPr="00084D3C">
              <w:rPr>
                <w:bCs/>
              </w:rPr>
              <w:t>) и -</w:t>
            </w:r>
            <w:proofErr w:type="spellStart"/>
            <w:r w:rsidRPr="00084D3C">
              <w:rPr>
                <w:bCs/>
              </w:rPr>
              <w:t>ыва</w:t>
            </w:r>
            <w:proofErr w:type="spellEnd"/>
            <w:r w:rsidRPr="00084D3C">
              <w:rPr>
                <w:bCs/>
              </w:rPr>
              <w:t>(</w:t>
            </w:r>
            <w:proofErr w:type="spellStart"/>
            <w:r w:rsidRPr="00084D3C">
              <w:rPr>
                <w:bCs/>
              </w:rPr>
              <w:t>ть</w:t>
            </w:r>
            <w:proofErr w:type="spellEnd"/>
            <w:r w:rsidRPr="00084D3C">
              <w:rPr>
                <w:bCs/>
              </w:rPr>
              <w:t>), -ива(</w:t>
            </w:r>
            <w:proofErr w:type="spellStart"/>
            <w:r w:rsidRPr="00084D3C">
              <w:rPr>
                <w:bCs/>
              </w:rPr>
              <w:t>ть</w:t>
            </w:r>
            <w:proofErr w:type="spellEnd"/>
            <w:r w:rsidRPr="00084D3C">
              <w:rPr>
                <w:bCs/>
              </w:rPr>
              <w:t>).</w:t>
            </w:r>
          </w:p>
          <w:p w:rsidR="008334ED" w:rsidRDefault="008334ED" w:rsidP="008334ED">
            <w:pPr>
              <w:rPr>
                <w:bCs/>
              </w:rPr>
            </w:pPr>
          </w:p>
        </w:tc>
        <w:tc>
          <w:tcPr>
            <w:tcW w:w="6485" w:type="dxa"/>
          </w:tcPr>
          <w:p w:rsidR="008334ED" w:rsidRPr="00662E24" w:rsidRDefault="008334ED" w:rsidP="008334ED">
            <w:pPr>
              <w:rPr>
                <w:b/>
                <w:bCs/>
              </w:rPr>
            </w:pPr>
            <w:r w:rsidRPr="00662E24">
              <w:rPr>
                <w:b/>
                <w:bCs/>
                <w:u w:val="single"/>
              </w:rPr>
              <w:lastRenderedPageBreak/>
              <w:t>Ученик научится</w:t>
            </w:r>
            <w:r w:rsidRPr="00662E24">
              <w:rPr>
                <w:b/>
                <w:bCs/>
              </w:rPr>
              <w:t>:</w:t>
            </w:r>
          </w:p>
          <w:p w:rsidR="008334ED" w:rsidRPr="00662E24" w:rsidRDefault="008334ED" w:rsidP="008334ED">
            <w:pPr>
              <w:rPr>
                <w:bCs/>
              </w:rPr>
            </w:pPr>
            <w:r>
              <w:rPr>
                <w:bCs/>
              </w:rPr>
              <w:t xml:space="preserve">- </w:t>
            </w:r>
            <w:r w:rsidRPr="00662E24">
              <w:rPr>
                <w:bCs/>
              </w:rPr>
              <w:t>опознавать самостоятельные (знаменательные) части речи и их формы; служебные части</w:t>
            </w:r>
            <w:r>
              <w:rPr>
                <w:bCs/>
              </w:rPr>
              <w:t xml:space="preserve"> </w:t>
            </w:r>
            <w:r w:rsidRPr="00662E24">
              <w:rPr>
                <w:bCs/>
              </w:rPr>
              <w:t>речи;</w:t>
            </w:r>
          </w:p>
          <w:p w:rsidR="008334ED" w:rsidRPr="00662E24" w:rsidRDefault="008334ED" w:rsidP="008334ED">
            <w:pPr>
              <w:rPr>
                <w:bCs/>
              </w:rPr>
            </w:pPr>
            <w:r>
              <w:rPr>
                <w:bCs/>
              </w:rPr>
              <w:t xml:space="preserve">- </w:t>
            </w:r>
            <w:r w:rsidRPr="00662E24">
              <w:rPr>
                <w:bCs/>
              </w:rPr>
              <w:t>анализировать слово с точки зрения его принадлежности к той или иной части речи;</w:t>
            </w:r>
          </w:p>
          <w:p w:rsidR="008334ED" w:rsidRPr="00662E24" w:rsidRDefault="008334ED" w:rsidP="008334ED">
            <w:pPr>
              <w:rPr>
                <w:bCs/>
              </w:rPr>
            </w:pPr>
            <w:r>
              <w:rPr>
                <w:bCs/>
              </w:rPr>
              <w:t xml:space="preserve">- </w:t>
            </w:r>
            <w:r w:rsidRPr="00662E24">
              <w:rPr>
                <w:bCs/>
              </w:rPr>
              <w:t>употреблять формы слов различных частей речи в соответствии с нормами современного русского литературного языка;</w:t>
            </w:r>
          </w:p>
          <w:p w:rsidR="008334ED" w:rsidRPr="00662E24" w:rsidRDefault="008334ED" w:rsidP="008334ED">
            <w:pPr>
              <w:rPr>
                <w:bCs/>
              </w:rPr>
            </w:pPr>
            <w:r>
              <w:rPr>
                <w:bCs/>
              </w:rPr>
              <w:t xml:space="preserve">- </w:t>
            </w:r>
            <w:r w:rsidRPr="00662E24">
              <w:rPr>
                <w:bCs/>
              </w:rPr>
              <w:t>применять морфологические знания и умения в практике пр</w:t>
            </w:r>
            <w:r w:rsidRPr="00662E24">
              <w:rPr>
                <w:bCs/>
              </w:rPr>
              <w:t>а</w:t>
            </w:r>
            <w:r w:rsidRPr="00662E24">
              <w:rPr>
                <w:bCs/>
              </w:rPr>
              <w:t>вописания, в различных видах анализа;</w:t>
            </w:r>
          </w:p>
          <w:p w:rsidR="008334ED" w:rsidRDefault="008334ED" w:rsidP="008334ED">
            <w:pPr>
              <w:rPr>
                <w:bCs/>
              </w:rPr>
            </w:pPr>
            <w:r>
              <w:rPr>
                <w:bCs/>
              </w:rPr>
              <w:t xml:space="preserve">- </w:t>
            </w:r>
            <w:r w:rsidRPr="00662E24">
              <w:rPr>
                <w:bCs/>
              </w:rPr>
              <w:t>распознавать явления грамматической омонимии, существе</w:t>
            </w:r>
            <w:r w:rsidRPr="00662E24">
              <w:rPr>
                <w:bCs/>
              </w:rPr>
              <w:t>н</w:t>
            </w:r>
            <w:r w:rsidRPr="00662E24">
              <w:rPr>
                <w:bCs/>
              </w:rPr>
              <w:t>ные для решения</w:t>
            </w:r>
            <w:r>
              <w:rPr>
                <w:bCs/>
              </w:rPr>
              <w:t xml:space="preserve"> </w:t>
            </w:r>
            <w:r w:rsidRPr="00662E24">
              <w:rPr>
                <w:bCs/>
              </w:rPr>
              <w:t>орфографических и пунктуационных задач.</w:t>
            </w:r>
          </w:p>
          <w:p w:rsidR="008334ED" w:rsidRPr="00662E24" w:rsidRDefault="008334ED" w:rsidP="008334ED">
            <w:pPr>
              <w:rPr>
                <w:bCs/>
              </w:rPr>
            </w:pPr>
          </w:p>
          <w:p w:rsidR="008334ED" w:rsidRPr="006B318C" w:rsidRDefault="008334ED" w:rsidP="008334ED">
            <w:pPr>
              <w:rPr>
                <w:b/>
                <w:bCs/>
                <w:u w:val="single"/>
              </w:rPr>
            </w:pPr>
            <w:r w:rsidRPr="006B318C">
              <w:rPr>
                <w:b/>
                <w:bCs/>
                <w:u w:val="single"/>
              </w:rPr>
              <w:t>Ученик получит возможность научиться:</w:t>
            </w:r>
          </w:p>
          <w:p w:rsidR="008334ED" w:rsidRPr="006B318C" w:rsidRDefault="008334ED" w:rsidP="008334ED">
            <w:pPr>
              <w:rPr>
                <w:bCs/>
              </w:rPr>
            </w:pPr>
            <w:r>
              <w:rPr>
                <w:bCs/>
              </w:rPr>
              <w:t xml:space="preserve">- </w:t>
            </w:r>
            <w:r w:rsidRPr="006B318C">
              <w:rPr>
                <w:bCs/>
              </w:rPr>
              <w:t>анализировать синонимические средства морфологии;</w:t>
            </w:r>
          </w:p>
          <w:p w:rsidR="008334ED" w:rsidRPr="006B318C" w:rsidRDefault="008334ED" w:rsidP="008334ED">
            <w:pPr>
              <w:rPr>
                <w:bCs/>
              </w:rPr>
            </w:pPr>
            <w:r>
              <w:rPr>
                <w:bCs/>
              </w:rPr>
              <w:t xml:space="preserve">- </w:t>
            </w:r>
            <w:r w:rsidRPr="006B318C">
              <w:rPr>
                <w:bCs/>
              </w:rPr>
              <w:t>различать грамматические омонимы;</w:t>
            </w:r>
          </w:p>
          <w:p w:rsidR="008334ED" w:rsidRDefault="008334ED" w:rsidP="008334ED">
            <w:pPr>
              <w:rPr>
                <w:bCs/>
              </w:rPr>
            </w:pPr>
            <w:r>
              <w:rPr>
                <w:bCs/>
              </w:rPr>
              <w:t xml:space="preserve">- </w:t>
            </w:r>
            <w:r w:rsidRPr="006B318C">
              <w:rPr>
                <w:bCs/>
              </w:rPr>
              <w:t>опознавать основные выразительные средства морфологии в публицистической и</w:t>
            </w:r>
            <w:r>
              <w:rPr>
                <w:bCs/>
              </w:rPr>
              <w:t xml:space="preserve"> </w:t>
            </w:r>
            <w:r w:rsidRPr="006B318C">
              <w:rPr>
                <w:bCs/>
              </w:rPr>
              <w:t xml:space="preserve">художественной речи и оценивать их; </w:t>
            </w:r>
          </w:p>
          <w:p w:rsidR="008334ED" w:rsidRPr="006B318C" w:rsidRDefault="008334ED" w:rsidP="008334ED">
            <w:pPr>
              <w:rPr>
                <w:bCs/>
              </w:rPr>
            </w:pPr>
            <w:r>
              <w:rPr>
                <w:bCs/>
              </w:rPr>
              <w:t xml:space="preserve">- </w:t>
            </w:r>
            <w:r w:rsidRPr="006B318C">
              <w:rPr>
                <w:bCs/>
              </w:rPr>
              <w:t>объяснять особенности употребления морфологических сре</w:t>
            </w:r>
            <w:proofErr w:type="gramStart"/>
            <w:r w:rsidRPr="006B318C">
              <w:rPr>
                <w:bCs/>
              </w:rPr>
              <w:t>дств в т</w:t>
            </w:r>
            <w:proofErr w:type="gramEnd"/>
            <w:r w:rsidRPr="006B318C">
              <w:rPr>
                <w:bCs/>
              </w:rPr>
              <w:t>екстах научного и официально-делового стилей</w:t>
            </w:r>
            <w:r>
              <w:rPr>
                <w:bCs/>
              </w:rPr>
              <w:t xml:space="preserve"> </w:t>
            </w:r>
            <w:r w:rsidRPr="006B318C">
              <w:rPr>
                <w:bCs/>
              </w:rPr>
              <w:t>речи;</w:t>
            </w:r>
          </w:p>
          <w:p w:rsidR="008334ED" w:rsidRPr="006B318C" w:rsidRDefault="008334ED" w:rsidP="008334ED">
            <w:pPr>
              <w:rPr>
                <w:bCs/>
              </w:rPr>
            </w:pPr>
            <w:r>
              <w:rPr>
                <w:bCs/>
              </w:rPr>
              <w:lastRenderedPageBreak/>
              <w:t xml:space="preserve">- </w:t>
            </w:r>
            <w:r w:rsidRPr="006B318C">
              <w:rPr>
                <w:bCs/>
              </w:rPr>
              <w:t>извлекать необходимую информацию из словарей грамматич</w:t>
            </w:r>
            <w:r w:rsidRPr="006B318C">
              <w:rPr>
                <w:bCs/>
              </w:rPr>
              <w:t>е</w:t>
            </w:r>
            <w:r w:rsidRPr="006B318C">
              <w:rPr>
                <w:bCs/>
              </w:rPr>
              <w:t>ских трудностей, в том</w:t>
            </w:r>
            <w:r>
              <w:rPr>
                <w:bCs/>
              </w:rPr>
              <w:t xml:space="preserve"> </w:t>
            </w:r>
            <w:r w:rsidRPr="006B318C">
              <w:rPr>
                <w:bCs/>
              </w:rPr>
              <w:t>числе и мультимедийных; использовать эту информацию в различных видах деятельности.</w:t>
            </w:r>
          </w:p>
          <w:p w:rsidR="008334ED" w:rsidRPr="006B318C" w:rsidRDefault="008334ED" w:rsidP="008334ED">
            <w:pPr>
              <w:rPr>
                <w:bCs/>
              </w:rPr>
            </w:pPr>
          </w:p>
          <w:p w:rsidR="008334ED" w:rsidRDefault="008334ED" w:rsidP="008334ED">
            <w:pPr>
              <w:rPr>
                <w:bCs/>
              </w:rPr>
            </w:pPr>
          </w:p>
        </w:tc>
      </w:tr>
      <w:tr w:rsidR="008334ED" w:rsidTr="008334ED">
        <w:tc>
          <w:tcPr>
            <w:tcW w:w="3652" w:type="dxa"/>
          </w:tcPr>
          <w:p w:rsidR="008334ED" w:rsidRPr="00084D3C" w:rsidRDefault="008334ED" w:rsidP="008334ED">
            <w:pPr>
              <w:rPr>
                <w:b/>
                <w:bCs/>
              </w:rPr>
            </w:pPr>
            <w:r>
              <w:rPr>
                <w:b/>
                <w:bCs/>
              </w:rPr>
              <w:lastRenderedPageBreak/>
              <w:t>РАЗДЕЛ 4</w:t>
            </w:r>
          </w:p>
          <w:p w:rsidR="008334ED" w:rsidRPr="00084D3C" w:rsidRDefault="008334ED" w:rsidP="008334ED">
            <w:pPr>
              <w:rPr>
                <w:b/>
                <w:bCs/>
              </w:rPr>
            </w:pPr>
            <w:r w:rsidRPr="00084D3C">
              <w:rPr>
                <w:b/>
                <w:bCs/>
              </w:rPr>
              <w:t>Синтаксис. Пунктуация. Культура речи</w:t>
            </w:r>
          </w:p>
          <w:p w:rsidR="008334ED" w:rsidRPr="00084D3C" w:rsidRDefault="008334ED" w:rsidP="008334ED">
            <w:pPr>
              <w:rPr>
                <w:bCs/>
              </w:rPr>
            </w:pPr>
            <w:r w:rsidRPr="00084D3C">
              <w:rPr>
                <w:bCs/>
              </w:rPr>
              <w:t xml:space="preserve">Основные единицы синтаксиса. </w:t>
            </w:r>
          </w:p>
          <w:p w:rsidR="008334ED" w:rsidRPr="00084D3C" w:rsidRDefault="008334ED" w:rsidP="008334ED">
            <w:pPr>
              <w:rPr>
                <w:bCs/>
              </w:rPr>
            </w:pPr>
            <w:r w:rsidRPr="00084D3C">
              <w:rPr>
                <w:bCs/>
              </w:rPr>
              <w:t>Повторение сведений о синтаксисе, полученных в 5 классе.</w:t>
            </w:r>
          </w:p>
          <w:p w:rsidR="008334ED" w:rsidRPr="00084D3C" w:rsidRDefault="008334ED" w:rsidP="008334ED">
            <w:pPr>
              <w:rPr>
                <w:bCs/>
              </w:rPr>
            </w:pPr>
            <w:r w:rsidRPr="00084D3C">
              <w:rPr>
                <w:bCs/>
              </w:rPr>
              <w:t>Умение правильно строить слов</w:t>
            </w:r>
            <w:r w:rsidRPr="00084D3C">
              <w:rPr>
                <w:bCs/>
              </w:rPr>
              <w:t>о</w:t>
            </w:r>
            <w:r w:rsidRPr="00084D3C">
              <w:rPr>
                <w:bCs/>
              </w:rPr>
              <w:t>сочетания и предложения, учит</w:t>
            </w:r>
            <w:r w:rsidRPr="00084D3C">
              <w:rPr>
                <w:bCs/>
              </w:rPr>
              <w:t>ы</w:t>
            </w:r>
            <w:r w:rsidRPr="00084D3C">
              <w:rPr>
                <w:bCs/>
              </w:rPr>
              <w:t>вая их смысловую целостность. Простое предложение.</w:t>
            </w:r>
          </w:p>
          <w:p w:rsidR="008334ED" w:rsidRPr="00084D3C" w:rsidRDefault="008334ED" w:rsidP="008334ED">
            <w:pPr>
              <w:rPr>
                <w:bCs/>
              </w:rPr>
            </w:pPr>
            <w:r w:rsidRPr="00084D3C">
              <w:rPr>
                <w:bCs/>
              </w:rPr>
              <w:t>Порядок слов в предложении. Пр</w:t>
            </w:r>
            <w:r w:rsidRPr="00084D3C">
              <w:rPr>
                <w:bCs/>
              </w:rPr>
              <w:t>о</w:t>
            </w:r>
            <w:r w:rsidRPr="00084D3C">
              <w:rPr>
                <w:bCs/>
              </w:rPr>
              <w:t>стое осложнённое предложение. Синтаксический разбор простого предложения.</w:t>
            </w:r>
          </w:p>
          <w:p w:rsidR="008334ED" w:rsidRPr="00084D3C" w:rsidRDefault="008334ED" w:rsidP="008334ED">
            <w:pPr>
              <w:rPr>
                <w:bCs/>
              </w:rPr>
            </w:pPr>
            <w:r w:rsidRPr="00084D3C">
              <w:rPr>
                <w:bCs/>
              </w:rPr>
              <w:t>Умение правильно строить простые предложения, учитывая его смы</w:t>
            </w:r>
            <w:r w:rsidRPr="00084D3C">
              <w:rPr>
                <w:bCs/>
              </w:rPr>
              <w:t>с</w:t>
            </w:r>
            <w:r w:rsidRPr="00084D3C">
              <w:rPr>
                <w:bCs/>
              </w:rPr>
              <w:t>ловую целостность.</w:t>
            </w:r>
          </w:p>
          <w:p w:rsidR="008334ED" w:rsidRPr="00084D3C" w:rsidRDefault="008334ED" w:rsidP="008334ED">
            <w:pPr>
              <w:rPr>
                <w:bCs/>
              </w:rPr>
            </w:pPr>
            <w:r w:rsidRPr="00084D3C">
              <w:rPr>
                <w:bCs/>
              </w:rPr>
              <w:t>Сложное предложение. Граммат</w:t>
            </w:r>
            <w:r w:rsidRPr="00084D3C">
              <w:rPr>
                <w:bCs/>
              </w:rPr>
              <w:t>и</w:t>
            </w:r>
            <w:r w:rsidRPr="00084D3C">
              <w:rPr>
                <w:bCs/>
              </w:rPr>
              <w:t>ческая основа в сложном предл</w:t>
            </w:r>
            <w:r w:rsidRPr="00084D3C">
              <w:rPr>
                <w:bCs/>
              </w:rPr>
              <w:t>о</w:t>
            </w:r>
            <w:r w:rsidRPr="00084D3C">
              <w:rPr>
                <w:bCs/>
              </w:rPr>
              <w:t>жении. Синтаксический разбор сложного предложения.</w:t>
            </w:r>
          </w:p>
          <w:p w:rsidR="008334ED" w:rsidRDefault="008334ED" w:rsidP="008334ED">
            <w:pPr>
              <w:rPr>
                <w:bCs/>
              </w:rPr>
            </w:pPr>
          </w:p>
        </w:tc>
        <w:tc>
          <w:tcPr>
            <w:tcW w:w="6485" w:type="dxa"/>
          </w:tcPr>
          <w:p w:rsidR="008334ED" w:rsidRPr="00E37146" w:rsidRDefault="008334ED" w:rsidP="008334ED">
            <w:pPr>
              <w:rPr>
                <w:b/>
                <w:bCs/>
              </w:rPr>
            </w:pPr>
            <w:r w:rsidRPr="00E37146">
              <w:rPr>
                <w:b/>
                <w:bCs/>
                <w:u w:val="single"/>
              </w:rPr>
              <w:t>Ученик научится</w:t>
            </w:r>
            <w:r w:rsidRPr="00E37146">
              <w:rPr>
                <w:b/>
                <w:bCs/>
              </w:rPr>
              <w:t>:</w:t>
            </w:r>
          </w:p>
          <w:p w:rsidR="008334ED" w:rsidRPr="00E37146" w:rsidRDefault="008334ED" w:rsidP="008334ED">
            <w:pPr>
              <w:rPr>
                <w:bCs/>
              </w:rPr>
            </w:pPr>
            <w:r>
              <w:rPr>
                <w:bCs/>
              </w:rPr>
              <w:t xml:space="preserve">- </w:t>
            </w:r>
            <w:r w:rsidRPr="00E37146">
              <w:rPr>
                <w:bCs/>
              </w:rPr>
              <w:t>опознавать основные единицы синтаксиса (словосочетание, предложение) и их виды;</w:t>
            </w:r>
          </w:p>
          <w:p w:rsidR="008334ED" w:rsidRPr="00E37146" w:rsidRDefault="008334ED" w:rsidP="008334ED">
            <w:pPr>
              <w:rPr>
                <w:bCs/>
              </w:rPr>
            </w:pPr>
            <w:r>
              <w:rPr>
                <w:bCs/>
              </w:rPr>
              <w:t xml:space="preserve">- </w:t>
            </w:r>
            <w:r w:rsidRPr="00E37146">
              <w:rPr>
                <w:bCs/>
              </w:rPr>
              <w:t>анализировать различные виды словосочетаний и предложений с точки зрения структурной и смысловой организации, функци</w:t>
            </w:r>
            <w:r w:rsidRPr="00E37146">
              <w:rPr>
                <w:bCs/>
              </w:rPr>
              <w:t>о</w:t>
            </w:r>
            <w:r w:rsidRPr="00E37146">
              <w:rPr>
                <w:bCs/>
              </w:rPr>
              <w:t>нальной</w:t>
            </w:r>
            <w:r>
              <w:rPr>
                <w:bCs/>
              </w:rPr>
              <w:t xml:space="preserve"> </w:t>
            </w:r>
            <w:r w:rsidRPr="00E37146">
              <w:rPr>
                <w:bCs/>
              </w:rPr>
              <w:t>предназначенности;</w:t>
            </w:r>
          </w:p>
          <w:p w:rsidR="008334ED" w:rsidRPr="00E37146" w:rsidRDefault="008334ED" w:rsidP="008334ED">
            <w:pPr>
              <w:rPr>
                <w:bCs/>
              </w:rPr>
            </w:pPr>
            <w:r>
              <w:rPr>
                <w:bCs/>
              </w:rPr>
              <w:t xml:space="preserve">- </w:t>
            </w:r>
            <w:r w:rsidRPr="00E37146">
              <w:rPr>
                <w:bCs/>
              </w:rPr>
              <w:t>употреблять синтаксические единицы в соответствии с нормами современного русского</w:t>
            </w:r>
            <w:r>
              <w:rPr>
                <w:bCs/>
              </w:rPr>
              <w:t xml:space="preserve"> </w:t>
            </w:r>
            <w:r w:rsidRPr="00E37146">
              <w:rPr>
                <w:bCs/>
              </w:rPr>
              <w:t>литературного языка;</w:t>
            </w:r>
          </w:p>
          <w:p w:rsidR="008334ED" w:rsidRPr="00E37146" w:rsidRDefault="008334ED" w:rsidP="008334ED">
            <w:pPr>
              <w:rPr>
                <w:bCs/>
              </w:rPr>
            </w:pPr>
            <w:r>
              <w:rPr>
                <w:bCs/>
              </w:rPr>
              <w:t xml:space="preserve">- </w:t>
            </w:r>
            <w:r w:rsidRPr="00E37146">
              <w:rPr>
                <w:bCs/>
              </w:rPr>
              <w:t>использовать разнообразные синонимические синтаксические конструкции в собственной речевой практике;</w:t>
            </w:r>
          </w:p>
          <w:p w:rsidR="008334ED" w:rsidRPr="00E37146" w:rsidRDefault="008334ED" w:rsidP="008334ED">
            <w:pPr>
              <w:rPr>
                <w:bCs/>
              </w:rPr>
            </w:pPr>
            <w:r>
              <w:rPr>
                <w:bCs/>
              </w:rPr>
              <w:t xml:space="preserve">- </w:t>
            </w:r>
            <w:r w:rsidRPr="00E37146">
              <w:rPr>
                <w:bCs/>
              </w:rPr>
              <w:t>применять синтаксические знания и умения в практике прав</w:t>
            </w:r>
            <w:r w:rsidRPr="00E37146">
              <w:rPr>
                <w:bCs/>
              </w:rPr>
              <w:t>о</w:t>
            </w:r>
            <w:r w:rsidRPr="00E37146">
              <w:rPr>
                <w:bCs/>
              </w:rPr>
              <w:t>писания, в различных видах анализа.</w:t>
            </w:r>
          </w:p>
          <w:p w:rsidR="008334ED" w:rsidRPr="00E37146" w:rsidRDefault="008334ED" w:rsidP="008334ED">
            <w:pPr>
              <w:rPr>
                <w:b/>
                <w:bCs/>
                <w:u w:val="single"/>
              </w:rPr>
            </w:pPr>
            <w:r w:rsidRPr="00E37146">
              <w:rPr>
                <w:b/>
                <w:bCs/>
                <w:u w:val="single"/>
              </w:rPr>
              <w:t>Ученик получит возможность научиться:</w:t>
            </w:r>
          </w:p>
          <w:p w:rsidR="008334ED" w:rsidRPr="00E37146" w:rsidRDefault="008334ED" w:rsidP="008334ED">
            <w:pPr>
              <w:rPr>
                <w:bCs/>
              </w:rPr>
            </w:pPr>
            <w:r>
              <w:rPr>
                <w:bCs/>
              </w:rPr>
              <w:t xml:space="preserve">- </w:t>
            </w:r>
            <w:r w:rsidRPr="00E37146">
              <w:rPr>
                <w:bCs/>
              </w:rPr>
              <w:t>анализировать синонимические средства синтаксиса;</w:t>
            </w:r>
          </w:p>
          <w:p w:rsidR="008334ED" w:rsidRDefault="008334ED" w:rsidP="008334ED">
            <w:pPr>
              <w:rPr>
                <w:bCs/>
              </w:rPr>
            </w:pPr>
            <w:r>
              <w:rPr>
                <w:bCs/>
              </w:rPr>
              <w:t xml:space="preserve">- </w:t>
            </w:r>
            <w:r w:rsidRPr="00E37146">
              <w:rPr>
                <w:bCs/>
              </w:rPr>
              <w:t>опознавать основные выразительные средства синтаксиса в публицистической и</w:t>
            </w:r>
            <w:r>
              <w:rPr>
                <w:bCs/>
              </w:rPr>
              <w:t xml:space="preserve"> </w:t>
            </w:r>
            <w:r w:rsidRPr="00E37146">
              <w:rPr>
                <w:bCs/>
              </w:rPr>
              <w:t xml:space="preserve">художественной речи и оценивать их; </w:t>
            </w:r>
          </w:p>
          <w:p w:rsidR="008334ED" w:rsidRPr="00E37146" w:rsidRDefault="008334ED" w:rsidP="008334ED">
            <w:pPr>
              <w:rPr>
                <w:bCs/>
              </w:rPr>
            </w:pPr>
            <w:r>
              <w:rPr>
                <w:bCs/>
              </w:rPr>
              <w:t xml:space="preserve">- </w:t>
            </w:r>
            <w:r w:rsidRPr="00E37146">
              <w:rPr>
                <w:bCs/>
              </w:rPr>
              <w:t>объяснять особенности употребления синтаксических констру</w:t>
            </w:r>
            <w:r w:rsidRPr="00E37146">
              <w:rPr>
                <w:bCs/>
              </w:rPr>
              <w:t>к</w:t>
            </w:r>
            <w:r w:rsidRPr="00E37146">
              <w:rPr>
                <w:bCs/>
              </w:rPr>
              <w:t>ций в текстах научного и официально-делового</w:t>
            </w:r>
            <w:r>
              <w:rPr>
                <w:bCs/>
              </w:rPr>
              <w:t xml:space="preserve"> </w:t>
            </w:r>
            <w:r w:rsidRPr="00E37146">
              <w:rPr>
                <w:bCs/>
              </w:rPr>
              <w:t>стилей речи;</w:t>
            </w:r>
          </w:p>
          <w:p w:rsidR="008334ED" w:rsidRPr="00E37146" w:rsidRDefault="008334ED" w:rsidP="008334ED">
            <w:pPr>
              <w:rPr>
                <w:bCs/>
              </w:rPr>
            </w:pPr>
            <w:r>
              <w:rPr>
                <w:bCs/>
              </w:rPr>
              <w:t xml:space="preserve">- </w:t>
            </w:r>
            <w:r w:rsidRPr="00E37146">
              <w:rPr>
                <w:bCs/>
              </w:rPr>
              <w:t>анализировать особенности употребления синтаксических ко</w:t>
            </w:r>
            <w:r w:rsidRPr="00E37146">
              <w:rPr>
                <w:bCs/>
              </w:rPr>
              <w:t>н</w:t>
            </w:r>
            <w:r w:rsidRPr="00E37146">
              <w:rPr>
                <w:bCs/>
              </w:rPr>
              <w:t>струкций.</w:t>
            </w:r>
          </w:p>
          <w:p w:rsidR="008334ED" w:rsidRDefault="008334ED" w:rsidP="008334ED">
            <w:pPr>
              <w:rPr>
                <w:bCs/>
              </w:rPr>
            </w:pPr>
          </w:p>
        </w:tc>
      </w:tr>
    </w:tbl>
    <w:p w:rsidR="008334ED" w:rsidRDefault="008334ED" w:rsidP="008334ED">
      <w:pPr>
        <w:jc w:val="center"/>
        <w:rPr>
          <w:b/>
          <w:bCs/>
        </w:rPr>
      </w:pPr>
      <w:bookmarkStart w:id="0" w:name="_Toc14880499"/>
      <w:bookmarkStart w:id="1" w:name="_Toc463201703"/>
    </w:p>
    <w:p w:rsidR="008334ED" w:rsidRDefault="008334ED" w:rsidP="008334ED">
      <w:pPr>
        <w:jc w:val="center"/>
        <w:rPr>
          <w:b/>
          <w:bCs/>
        </w:rPr>
      </w:pPr>
    </w:p>
    <w:p w:rsidR="008334ED" w:rsidRDefault="008334ED" w:rsidP="008334ED">
      <w:pPr>
        <w:jc w:val="center"/>
        <w:rPr>
          <w:b/>
          <w:bCs/>
        </w:rPr>
      </w:pPr>
      <w:r w:rsidRPr="001A38C3">
        <w:rPr>
          <w:b/>
          <w:bCs/>
        </w:rPr>
        <w:t>ТЕМАТИЧЕСК</w:t>
      </w:r>
      <w:r>
        <w:rPr>
          <w:b/>
          <w:bCs/>
        </w:rPr>
        <w:t xml:space="preserve">ОЕ ПЛАНИРОВАНИЕ МАТЕРИАЛА  </w:t>
      </w:r>
      <w:bookmarkEnd w:id="0"/>
      <w:r w:rsidRPr="001A38C3">
        <w:rPr>
          <w:b/>
          <w:bCs/>
        </w:rPr>
        <w:t xml:space="preserve"> </w:t>
      </w:r>
      <w:bookmarkEnd w:id="1"/>
    </w:p>
    <w:tbl>
      <w:tblPr>
        <w:tblStyle w:val="a5"/>
        <w:tblW w:w="10065" w:type="dxa"/>
        <w:tblInd w:w="-34" w:type="dxa"/>
        <w:tblLook w:val="04A0" w:firstRow="1" w:lastRow="0" w:firstColumn="1" w:lastColumn="0" w:noHBand="0" w:noVBand="1"/>
      </w:tblPr>
      <w:tblGrid>
        <w:gridCol w:w="821"/>
        <w:gridCol w:w="5473"/>
        <w:gridCol w:w="1212"/>
        <w:gridCol w:w="1425"/>
        <w:gridCol w:w="1134"/>
      </w:tblGrid>
      <w:tr w:rsidR="008334ED" w:rsidTr="008334ED">
        <w:trPr>
          <w:trHeight w:val="330"/>
        </w:trPr>
        <w:tc>
          <w:tcPr>
            <w:tcW w:w="821" w:type="dxa"/>
            <w:vMerge w:val="restart"/>
          </w:tcPr>
          <w:p w:rsidR="008334ED" w:rsidRDefault="008334ED" w:rsidP="008334ED">
            <w:pPr>
              <w:jc w:val="center"/>
              <w:rPr>
                <w:b/>
                <w:bCs/>
              </w:rPr>
            </w:pPr>
          </w:p>
          <w:p w:rsidR="008334ED" w:rsidRPr="00F06677" w:rsidRDefault="008334ED" w:rsidP="008334ED">
            <w:pPr>
              <w:jc w:val="center"/>
              <w:rPr>
                <w:b/>
                <w:bCs/>
              </w:rPr>
            </w:pPr>
            <w:r w:rsidRPr="00F06677">
              <w:rPr>
                <w:b/>
                <w:bCs/>
              </w:rPr>
              <w:t>№</w:t>
            </w:r>
          </w:p>
          <w:p w:rsidR="008334ED" w:rsidRDefault="008334ED" w:rsidP="008334ED">
            <w:pPr>
              <w:jc w:val="center"/>
              <w:rPr>
                <w:b/>
                <w:bCs/>
              </w:rPr>
            </w:pPr>
            <w:proofErr w:type="gramStart"/>
            <w:r>
              <w:rPr>
                <w:b/>
                <w:bCs/>
              </w:rPr>
              <w:t>п</w:t>
            </w:r>
            <w:proofErr w:type="gramEnd"/>
            <w:r>
              <w:rPr>
                <w:b/>
                <w:bCs/>
              </w:rPr>
              <w:t>/п</w:t>
            </w:r>
          </w:p>
        </w:tc>
        <w:tc>
          <w:tcPr>
            <w:tcW w:w="5473" w:type="dxa"/>
            <w:vMerge w:val="restart"/>
          </w:tcPr>
          <w:p w:rsidR="008334ED" w:rsidRDefault="008334ED" w:rsidP="008334ED">
            <w:pPr>
              <w:jc w:val="center"/>
              <w:rPr>
                <w:b/>
                <w:bCs/>
              </w:rPr>
            </w:pPr>
          </w:p>
          <w:p w:rsidR="008334ED" w:rsidRPr="00F06677" w:rsidRDefault="008334ED" w:rsidP="008334ED">
            <w:pPr>
              <w:jc w:val="center"/>
              <w:rPr>
                <w:b/>
                <w:bCs/>
              </w:rPr>
            </w:pPr>
            <w:r>
              <w:rPr>
                <w:b/>
                <w:bCs/>
              </w:rPr>
              <w:t xml:space="preserve">Раздел программы  </w:t>
            </w:r>
          </w:p>
          <w:p w:rsidR="008334ED" w:rsidRDefault="008334ED" w:rsidP="008334ED">
            <w:pPr>
              <w:jc w:val="center"/>
              <w:rPr>
                <w:b/>
                <w:bCs/>
              </w:rPr>
            </w:pPr>
          </w:p>
        </w:tc>
        <w:tc>
          <w:tcPr>
            <w:tcW w:w="1212" w:type="dxa"/>
            <w:vMerge w:val="restart"/>
          </w:tcPr>
          <w:p w:rsidR="008334ED" w:rsidRDefault="008334ED" w:rsidP="008334ED">
            <w:pPr>
              <w:jc w:val="center"/>
              <w:rPr>
                <w:b/>
                <w:bCs/>
              </w:rPr>
            </w:pPr>
          </w:p>
          <w:p w:rsidR="008334ED" w:rsidRPr="00F06677" w:rsidRDefault="008334ED" w:rsidP="008334ED">
            <w:pPr>
              <w:jc w:val="center"/>
              <w:rPr>
                <w:b/>
                <w:bCs/>
              </w:rPr>
            </w:pPr>
            <w:r w:rsidRPr="00F06677">
              <w:rPr>
                <w:b/>
                <w:bCs/>
              </w:rPr>
              <w:t>Всего</w:t>
            </w:r>
          </w:p>
          <w:p w:rsidR="008334ED" w:rsidRPr="00F06677" w:rsidRDefault="008334ED" w:rsidP="008334ED">
            <w:pPr>
              <w:jc w:val="center"/>
              <w:rPr>
                <w:b/>
                <w:bCs/>
              </w:rPr>
            </w:pPr>
            <w:r w:rsidRPr="00F06677">
              <w:rPr>
                <w:b/>
                <w:bCs/>
              </w:rPr>
              <w:t>часов</w:t>
            </w:r>
          </w:p>
          <w:p w:rsidR="008334ED" w:rsidRDefault="008334ED" w:rsidP="008334ED">
            <w:pPr>
              <w:jc w:val="center"/>
              <w:rPr>
                <w:b/>
                <w:bCs/>
              </w:rPr>
            </w:pPr>
          </w:p>
        </w:tc>
        <w:tc>
          <w:tcPr>
            <w:tcW w:w="2559" w:type="dxa"/>
            <w:gridSpan w:val="2"/>
          </w:tcPr>
          <w:p w:rsidR="008334ED" w:rsidRDefault="008334ED" w:rsidP="008334ED">
            <w:pPr>
              <w:jc w:val="center"/>
              <w:rPr>
                <w:b/>
                <w:bCs/>
              </w:rPr>
            </w:pPr>
            <w:r>
              <w:rPr>
                <w:b/>
                <w:bCs/>
              </w:rPr>
              <w:t>В том числе</w:t>
            </w:r>
          </w:p>
        </w:tc>
      </w:tr>
      <w:tr w:rsidR="008334ED" w:rsidTr="008334ED">
        <w:trPr>
          <w:trHeight w:val="480"/>
        </w:trPr>
        <w:tc>
          <w:tcPr>
            <w:tcW w:w="821" w:type="dxa"/>
            <w:vMerge/>
          </w:tcPr>
          <w:p w:rsidR="008334ED" w:rsidRDefault="008334ED" w:rsidP="008334ED">
            <w:pPr>
              <w:jc w:val="center"/>
              <w:rPr>
                <w:b/>
                <w:bCs/>
              </w:rPr>
            </w:pPr>
          </w:p>
        </w:tc>
        <w:tc>
          <w:tcPr>
            <w:tcW w:w="5473" w:type="dxa"/>
            <w:vMerge/>
          </w:tcPr>
          <w:p w:rsidR="008334ED" w:rsidRDefault="008334ED" w:rsidP="008334ED">
            <w:pPr>
              <w:jc w:val="center"/>
              <w:rPr>
                <w:b/>
                <w:bCs/>
              </w:rPr>
            </w:pPr>
          </w:p>
        </w:tc>
        <w:tc>
          <w:tcPr>
            <w:tcW w:w="1212" w:type="dxa"/>
            <w:vMerge/>
          </w:tcPr>
          <w:p w:rsidR="008334ED" w:rsidRDefault="008334ED" w:rsidP="008334ED">
            <w:pPr>
              <w:jc w:val="center"/>
              <w:rPr>
                <w:b/>
                <w:bCs/>
              </w:rPr>
            </w:pPr>
          </w:p>
        </w:tc>
        <w:tc>
          <w:tcPr>
            <w:tcW w:w="1425" w:type="dxa"/>
          </w:tcPr>
          <w:p w:rsidR="008334ED" w:rsidRDefault="008334ED" w:rsidP="008334ED">
            <w:pPr>
              <w:jc w:val="center"/>
              <w:rPr>
                <w:b/>
                <w:bCs/>
              </w:rPr>
            </w:pPr>
          </w:p>
          <w:p w:rsidR="008334ED" w:rsidRDefault="008334ED" w:rsidP="008334ED">
            <w:pPr>
              <w:jc w:val="center"/>
              <w:rPr>
                <w:b/>
                <w:bCs/>
              </w:rPr>
            </w:pPr>
            <w:proofErr w:type="gramStart"/>
            <w:r>
              <w:rPr>
                <w:b/>
                <w:bCs/>
              </w:rPr>
              <w:t>р</w:t>
            </w:r>
            <w:proofErr w:type="gramEnd"/>
            <w:r>
              <w:rPr>
                <w:b/>
                <w:bCs/>
              </w:rPr>
              <w:t>/р</w:t>
            </w:r>
          </w:p>
        </w:tc>
        <w:tc>
          <w:tcPr>
            <w:tcW w:w="1134" w:type="dxa"/>
          </w:tcPr>
          <w:p w:rsidR="008334ED" w:rsidRDefault="008334ED" w:rsidP="008334ED">
            <w:pPr>
              <w:jc w:val="center"/>
              <w:rPr>
                <w:b/>
                <w:bCs/>
              </w:rPr>
            </w:pPr>
            <w:r>
              <w:rPr>
                <w:b/>
                <w:bCs/>
              </w:rPr>
              <w:t>к/</w:t>
            </w:r>
            <w:proofErr w:type="gramStart"/>
            <w:r>
              <w:rPr>
                <w:b/>
                <w:bCs/>
              </w:rPr>
              <w:t>р</w:t>
            </w:r>
            <w:proofErr w:type="gramEnd"/>
          </w:p>
          <w:p w:rsidR="008334ED" w:rsidRDefault="008334ED" w:rsidP="008334ED">
            <w:pPr>
              <w:jc w:val="center"/>
              <w:rPr>
                <w:b/>
                <w:bCs/>
              </w:rPr>
            </w:pPr>
            <w:r>
              <w:rPr>
                <w:b/>
                <w:bCs/>
              </w:rPr>
              <w:t>и</w:t>
            </w:r>
          </w:p>
          <w:p w:rsidR="008334ED" w:rsidRDefault="008334ED" w:rsidP="008334ED">
            <w:pPr>
              <w:jc w:val="center"/>
              <w:rPr>
                <w:b/>
                <w:bCs/>
              </w:rPr>
            </w:pPr>
            <w:proofErr w:type="spellStart"/>
            <w:r>
              <w:rPr>
                <w:b/>
                <w:bCs/>
              </w:rPr>
              <w:t>провер</w:t>
            </w:r>
            <w:proofErr w:type="spellEnd"/>
            <w:r>
              <w:rPr>
                <w:b/>
                <w:bCs/>
              </w:rPr>
              <w:t>.</w:t>
            </w:r>
          </w:p>
        </w:tc>
      </w:tr>
      <w:tr w:rsidR="008334ED" w:rsidTr="008334ED">
        <w:tc>
          <w:tcPr>
            <w:tcW w:w="821" w:type="dxa"/>
          </w:tcPr>
          <w:p w:rsidR="008334ED" w:rsidRPr="000949EB" w:rsidRDefault="008334ED" w:rsidP="008334ED">
            <w:pPr>
              <w:jc w:val="center"/>
              <w:rPr>
                <w:bCs/>
              </w:rPr>
            </w:pPr>
            <w:r>
              <w:rPr>
                <w:bCs/>
              </w:rPr>
              <w:t>1</w:t>
            </w:r>
          </w:p>
        </w:tc>
        <w:tc>
          <w:tcPr>
            <w:tcW w:w="5473" w:type="dxa"/>
          </w:tcPr>
          <w:p w:rsidR="008334ED" w:rsidRPr="000761D7" w:rsidRDefault="008334ED" w:rsidP="008334ED">
            <w:pPr>
              <w:rPr>
                <w:bCs/>
              </w:rPr>
            </w:pPr>
            <w:r w:rsidRPr="000761D7">
              <w:rPr>
                <w:bCs/>
              </w:rPr>
              <w:t>Введение</w:t>
            </w:r>
          </w:p>
        </w:tc>
        <w:tc>
          <w:tcPr>
            <w:tcW w:w="1212" w:type="dxa"/>
          </w:tcPr>
          <w:p w:rsidR="008334ED" w:rsidRPr="000949EB" w:rsidRDefault="008334ED" w:rsidP="008334ED">
            <w:pPr>
              <w:jc w:val="center"/>
              <w:rPr>
                <w:bCs/>
              </w:rPr>
            </w:pPr>
            <w:r>
              <w:rPr>
                <w:bCs/>
              </w:rPr>
              <w:t>6</w:t>
            </w:r>
          </w:p>
        </w:tc>
        <w:tc>
          <w:tcPr>
            <w:tcW w:w="1425" w:type="dxa"/>
          </w:tcPr>
          <w:p w:rsidR="008334ED" w:rsidRPr="000949EB" w:rsidRDefault="008334ED" w:rsidP="008334ED">
            <w:pPr>
              <w:jc w:val="center"/>
              <w:rPr>
                <w:bCs/>
              </w:rPr>
            </w:pPr>
            <w:r>
              <w:rPr>
                <w:bCs/>
              </w:rPr>
              <w:t>4</w:t>
            </w:r>
          </w:p>
        </w:tc>
        <w:tc>
          <w:tcPr>
            <w:tcW w:w="1134" w:type="dxa"/>
          </w:tcPr>
          <w:p w:rsidR="008334ED" w:rsidRDefault="008334ED" w:rsidP="008334ED">
            <w:pPr>
              <w:jc w:val="center"/>
              <w:rPr>
                <w:b/>
                <w:bCs/>
              </w:rPr>
            </w:pPr>
          </w:p>
        </w:tc>
      </w:tr>
      <w:tr w:rsidR="008334ED" w:rsidTr="008334ED">
        <w:tc>
          <w:tcPr>
            <w:tcW w:w="821" w:type="dxa"/>
          </w:tcPr>
          <w:p w:rsidR="008334ED" w:rsidRPr="000949EB" w:rsidRDefault="008334ED" w:rsidP="008334ED">
            <w:pPr>
              <w:jc w:val="center"/>
              <w:rPr>
                <w:bCs/>
              </w:rPr>
            </w:pPr>
            <w:r>
              <w:rPr>
                <w:bCs/>
              </w:rPr>
              <w:t>2</w:t>
            </w:r>
          </w:p>
        </w:tc>
        <w:tc>
          <w:tcPr>
            <w:tcW w:w="5473" w:type="dxa"/>
          </w:tcPr>
          <w:p w:rsidR="008334ED" w:rsidRPr="000949EB" w:rsidRDefault="008334ED" w:rsidP="008334ED">
            <w:pPr>
              <w:rPr>
                <w:bCs/>
              </w:rPr>
            </w:pPr>
            <w:proofErr w:type="spellStart"/>
            <w:r w:rsidRPr="000761D7">
              <w:rPr>
                <w:bCs/>
              </w:rPr>
              <w:t>Морфемика</w:t>
            </w:r>
            <w:proofErr w:type="spellEnd"/>
            <w:r w:rsidRPr="000761D7">
              <w:rPr>
                <w:bCs/>
              </w:rPr>
              <w:t>, словообразование, орфография, культура речи</w:t>
            </w:r>
          </w:p>
        </w:tc>
        <w:tc>
          <w:tcPr>
            <w:tcW w:w="1212" w:type="dxa"/>
          </w:tcPr>
          <w:p w:rsidR="008334ED" w:rsidRPr="000949EB" w:rsidRDefault="008334ED" w:rsidP="008334ED">
            <w:pPr>
              <w:jc w:val="center"/>
              <w:rPr>
                <w:bCs/>
              </w:rPr>
            </w:pPr>
            <w:r w:rsidRPr="000761D7">
              <w:rPr>
                <w:bCs/>
              </w:rPr>
              <w:t>19</w:t>
            </w:r>
          </w:p>
        </w:tc>
        <w:tc>
          <w:tcPr>
            <w:tcW w:w="1425" w:type="dxa"/>
          </w:tcPr>
          <w:p w:rsidR="008334ED" w:rsidRPr="000949EB" w:rsidRDefault="008334ED" w:rsidP="008334ED">
            <w:pPr>
              <w:jc w:val="center"/>
              <w:rPr>
                <w:bCs/>
              </w:rPr>
            </w:pPr>
            <w:r>
              <w:rPr>
                <w:bCs/>
              </w:rPr>
              <w:t>2</w:t>
            </w:r>
          </w:p>
        </w:tc>
        <w:tc>
          <w:tcPr>
            <w:tcW w:w="1134" w:type="dxa"/>
          </w:tcPr>
          <w:p w:rsidR="008334ED" w:rsidRPr="00C03F54" w:rsidRDefault="008334ED" w:rsidP="008334ED">
            <w:pPr>
              <w:jc w:val="center"/>
              <w:rPr>
                <w:bCs/>
              </w:rPr>
            </w:pPr>
            <w:r>
              <w:rPr>
                <w:bCs/>
              </w:rPr>
              <w:t>2</w:t>
            </w:r>
          </w:p>
        </w:tc>
      </w:tr>
      <w:tr w:rsidR="008334ED" w:rsidTr="008334ED">
        <w:trPr>
          <w:trHeight w:val="297"/>
        </w:trPr>
        <w:tc>
          <w:tcPr>
            <w:tcW w:w="821" w:type="dxa"/>
          </w:tcPr>
          <w:p w:rsidR="008334ED" w:rsidRDefault="008334ED" w:rsidP="008334ED">
            <w:pPr>
              <w:jc w:val="center"/>
              <w:rPr>
                <w:bCs/>
              </w:rPr>
            </w:pPr>
            <w:r>
              <w:rPr>
                <w:bCs/>
              </w:rPr>
              <w:t>3</w:t>
            </w:r>
          </w:p>
        </w:tc>
        <w:tc>
          <w:tcPr>
            <w:tcW w:w="5473" w:type="dxa"/>
          </w:tcPr>
          <w:p w:rsidR="008334ED" w:rsidRPr="000949EB" w:rsidRDefault="008334ED" w:rsidP="008334ED">
            <w:pPr>
              <w:rPr>
                <w:bCs/>
              </w:rPr>
            </w:pPr>
            <w:r w:rsidRPr="000761D7">
              <w:rPr>
                <w:bCs/>
              </w:rPr>
              <w:t>Лексикология орфография, культура речи.</w:t>
            </w:r>
          </w:p>
        </w:tc>
        <w:tc>
          <w:tcPr>
            <w:tcW w:w="1212" w:type="dxa"/>
          </w:tcPr>
          <w:p w:rsidR="008334ED" w:rsidRDefault="008334ED" w:rsidP="008334ED">
            <w:pPr>
              <w:jc w:val="center"/>
              <w:rPr>
                <w:bCs/>
              </w:rPr>
            </w:pPr>
            <w:r w:rsidRPr="000761D7">
              <w:rPr>
                <w:bCs/>
              </w:rPr>
              <w:t>37</w:t>
            </w:r>
          </w:p>
        </w:tc>
        <w:tc>
          <w:tcPr>
            <w:tcW w:w="1425" w:type="dxa"/>
          </w:tcPr>
          <w:p w:rsidR="008334ED" w:rsidRDefault="008334ED" w:rsidP="008334ED">
            <w:pPr>
              <w:jc w:val="center"/>
              <w:rPr>
                <w:bCs/>
              </w:rPr>
            </w:pPr>
            <w:r>
              <w:rPr>
                <w:bCs/>
              </w:rPr>
              <w:t>9</w:t>
            </w:r>
          </w:p>
        </w:tc>
        <w:tc>
          <w:tcPr>
            <w:tcW w:w="1134" w:type="dxa"/>
          </w:tcPr>
          <w:p w:rsidR="008334ED" w:rsidRPr="000761D7" w:rsidRDefault="008334ED" w:rsidP="008334ED">
            <w:pPr>
              <w:jc w:val="center"/>
              <w:rPr>
                <w:bCs/>
              </w:rPr>
            </w:pPr>
            <w:r w:rsidRPr="000761D7">
              <w:rPr>
                <w:bCs/>
              </w:rPr>
              <w:t>2</w:t>
            </w:r>
          </w:p>
        </w:tc>
      </w:tr>
      <w:tr w:rsidR="008334ED" w:rsidTr="008334ED">
        <w:tc>
          <w:tcPr>
            <w:tcW w:w="821" w:type="dxa"/>
          </w:tcPr>
          <w:p w:rsidR="008334ED" w:rsidRDefault="008334ED" w:rsidP="008334ED">
            <w:pPr>
              <w:jc w:val="center"/>
              <w:rPr>
                <w:bCs/>
              </w:rPr>
            </w:pPr>
            <w:r>
              <w:rPr>
                <w:bCs/>
              </w:rPr>
              <w:t>4</w:t>
            </w:r>
          </w:p>
        </w:tc>
        <w:tc>
          <w:tcPr>
            <w:tcW w:w="5473" w:type="dxa"/>
          </w:tcPr>
          <w:p w:rsidR="008334ED" w:rsidRPr="000949EB" w:rsidRDefault="008334ED" w:rsidP="008334ED">
            <w:pPr>
              <w:rPr>
                <w:bCs/>
              </w:rPr>
            </w:pPr>
            <w:r w:rsidRPr="000761D7">
              <w:rPr>
                <w:bCs/>
              </w:rPr>
              <w:t>Грамматика. Морфология, орфография, культура речи.</w:t>
            </w:r>
          </w:p>
        </w:tc>
        <w:tc>
          <w:tcPr>
            <w:tcW w:w="1212" w:type="dxa"/>
          </w:tcPr>
          <w:p w:rsidR="008334ED" w:rsidRDefault="008334ED" w:rsidP="008334ED">
            <w:pPr>
              <w:jc w:val="center"/>
              <w:rPr>
                <w:bCs/>
              </w:rPr>
            </w:pPr>
          </w:p>
        </w:tc>
        <w:tc>
          <w:tcPr>
            <w:tcW w:w="1425" w:type="dxa"/>
          </w:tcPr>
          <w:p w:rsidR="008334ED" w:rsidRDefault="008334ED" w:rsidP="008334ED">
            <w:pPr>
              <w:jc w:val="center"/>
              <w:rPr>
                <w:bCs/>
              </w:rPr>
            </w:pPr>
          </w:p>
        </w:tc>
        <w:tc>
          <w:tcPr>
            <w:tcW w:w="1134" w:type="dxa"/>
          </w:tcPr>
          <w:p w:rsidR="008334ED" w:rsidRDefault="008334ED" w:rsidP="008334ED">
            <w:pPr>
              <w:jc w:val="center"/>
              <w:rPr>
                <w:b/>
                <w:bCs/>
              </w:rPr>
            </w:pPr>
          </w:p>
        </w:tc>
      </w:tr>
      <w:tr w:rsidR="008334ED" w:rsidTr="008334ED">
        <w:tc>
          <w:tcPr>
            <w:tcW w:w="821" w:type="dxa"/>
          </w:tcPr>
          <w:p w:rsidR="008334ED" w:rsidRPr="00B9710A" w:rsidRDefault="008334ED" w:rsidP="008334ED">
            <w:pPr>
              <w:jc w:val="center"/>
              <w:rPr>
                <w:bCs/>
              </w:rPr>
            </w:pPr>
          </w:p>
        </w:tc>
        <w:tc>
          <w:tcPr>
            <w:tcW w:w="5473" w:type="dxa"/>
          </w:tcPr>
          <w:p w:rsidR="008334ED" w:rsidRPr="00B9710A" w:rsidRDefault="008334ED" w:rsidP="008334ED">
            <w:pPr>
              <w:rPr>
                <w:bCs/>
              </w:rPr>
            </w:pPr>
            <w:r w:rsidRPr="000761D7">
              <w:rPr>
                <w:bCs/>
              </w:rPr>
              <w:t>Имя существительное</w:t>
            </w:r>
            <w:r>
              <w:rPr>
                <w:bCs/>
              </w:rPr>
              <w:t>.</w:t>
            </w:r>
          </w:p>
        </w:tc>
        <w:tc>
          <w:tcPr>
            <w:tcW w:w="1212" w:type="dxa"/>
          </w:tcPr>
          <w:p w:rsidR="008334ED" w:rsidRDefault="008334ED" w:rsidP="008334ED">
            <w:pPr>
              <w:jc w:val="center"/>
              <w:rPr>
                <w:bCs/>
              </w:rPr>
            </w:pPr>
            <w:r>
              <w:rPr>
                <w:bCs/>
              </w:rPr>
              <w:t>24</w:t>
            </w:r>
          </w:p>
        </w:tc>
        <w:tc>
          <w:tcPr>
            <w:tcW w:w="1425" w:type="dxa"/>
          </w:tcPr>
          <w:p w:rsidR="008334ED" w:rsidRDefault="008334ED" w:rsidP="008334ED">
            <w:pPr>
              <w:jc w:val="center"/>
              <w:rPr>
                <w:bCs/>
              </w:rPr>
            </w:pPr>
            <w:r>
              <w:rPr>
                <w:bCs/>
              </w:rPr>
              <w:t>4</w:t>
            </w:r>
          </w:p>
        </w:tc>
        <w:tc>
          <w:tcPr>
            <w:tcW w:w="1134" w:type="dxa"/>
          </w:tcPr>
          <w:p w:rsidR="008334ED" w:rsidRPr="00C03F54" w:rsidRDefault="008334ED" w:rsidP="008334ED">
            <w:pPr>
              <w:jc w:val="center"/>
              <w:rPr>
                <w:bCs/>
              </w:rPr>
            </w:pPr>
            <w:r w:rsidRPr="00C03F54">
              <w:rPr>
                <w:bCs/>
              </w:rPr>
              <w:t>1</w:t>
            </w:r>
          </w:p>
        </w:tc>
      </w:tr>
      <w:tr w:rsidR="008334ED" w:rsidTr="008334ED">
        <w:tc>
          <w:tcPr>
            <w:tcW w:w="821" w:type="dxa"/>
          </w:tcPr>
          <w:p w:rsidR="008334ED" w:rsidRDefault="008334ED" w:rsidP="008334ED">
            <w:pPr>
              <w:jc w:val="center"/>
              <w:rPr>
                <w:bCs/>
              </w:rPr>
            </w:pPr>
          </w:p>
        </w:tc>
        <w:tc>
          <w:tcPr>
            <w:tcW w:w="5473" w:type="dxa"/>
          </w:tcPr>
          <w:p w:rsidR="008334ED" w:rsidRPr="00B9710A" w:rsidRDefault="008334ED" w:rsidP="008334ED">
            <w:pPr>
              <w:rPr>
                <w:bCs/>
              </w:rPr>
            </w:pPr>
            <w:r w:rsidRPr="00C03F54">
              <w:rPr>
                <w:bCs/>
              </w:rPr>
              <w:t>Имя прилагательное</w:t>
            </w:r>
            <w:r>
              <w:rPr>
                <w:bCs/>
              </w:rPr>
              <w:t>.</w:t>
            </w:r>
          </w:p>
        </w:tc>
        <w:tc>
          <w:tcPr>
            <w:tcW w:w="1212" w:type="dxa"/>
          </w:tcPr>
          <w:p w:rsidR="008334ED" w:rsidRDefault="008334ED" w:rsidP="008334ED">
            <w:pPr>
              <w:jc w:val="center"/>
              <w:rPr>
                <w:bCs/>
              </w:rPr>
            </w:pPr>
            <w:r>
              <w:rPr>
                <w:bCs/>
              </w:rPr>
              <w:t>30</w:t>
            </w:r>
          </w:p>
        </w:tc>
        <w:tc>
          <w:tcPr>
            <w:tcW w:w="1425" w:type="dxa"/>
          </w:tcPr>
          <w:p w:rsidR="008334ED" w:rsidRDefault="008334ED" w:rsidP="008334ED">
            <w:pPr>
              <w:jc w:val="center"/>
              <w:rPr>
                <w:bCs/>
              </w:rPr>
            </w:pPr>
            <w:r>
              <w:rPr>
                <w:bCs/>
              </w:rPr>
              <w:t>5</w:t>
            </w:r>
          </w:p>
        </w:tc>
        <w:tc>
          <w:tcPr>
            <w:tcW w:w="1134" w:type="dxa"/>
          </w:tcPr>
          <w:p w:rsidR="008334ED" w:rsidRPr="00C03F54" w:rsidRDefault="008334ED" w:rsidP="008334ED">
            <w:pPr>
              <w:jc w:val="center"/>
              <w:rPr>
                <w:bCs/>
              </w:rPr>
            </w:pPr>
            <w:r>
              <w:rPr>
                <w:bCs/>
              </w:rPr>
              <w:t>1</w:t>
            </w:r>
          </w:p>
        </w:tc>
      </w:tr>
      <w:tr w:rsidR="008334ED" w:rsidTr="008334ED">
        <w:tc>
          <w:tcPr>
            <w:tcW w:w="821" w:type="dxa"/>
          </w:tcPr>
          <w:p w:rsidR="008334ED" w:rsidRDefault="008334ED" w:rsidP="008334ED">
            <w:pPr>
              <w:jc w:val="center"/>
              <w:rPr>
                <w:bCs/>
              </w:rPr>
            </w:pPr>
          </w:p>
        </w:tc>
        <w:tc>
          <w:tcPr>
            <w:tcW w:w="5473" w:type="dxa"/>
          </w:tcPr>
          <w:p w:rsidR="008334ED" w:rsidRPr="00B9710A" w:rsidRDefault="008334ED" w:rsidP="008334ED">
            <w:pPr>
              <w:rPr>
                <w:bCs/>
              </w:rPr>
            </w:pPr>
            <w:r w:rsidRPr="00C03F54">
              <w:rPr>
                <w:bCs/>
              </w:rPr>
              <w:t>Имя числительное.</w:t>
            </w:r>
          </w:p>
        </w:tc>
        <w:tc>
          <w:tcPr>
            <w:tcW w:w="1212" w:type="dxa"/>
          </w:tcPr>
          <w:p w:rsidR="008334ED" w:rsidRDefault="008334ED" w:rsidP="008334ED">
            <w:pPr>
              <w:jc w:val="center"/>
              <w:rPr>
                <w:bCs/>
              </w:rPr>
            </w:pPr>
            <w:r>
              <w:rPr>
                <w:bCs/>
              </w:rPr>
              <w:t>18</w:t>
            </w:r>
          </w:p>
        </w:tc>
        <w:tc>
          <w:tcPr>
            <w:tcW w:w="1425" w:type="dxa"/>
          </w:tcPr>
          <w:p w:rsidR="008334ED" w:rsidRDefault="008334ED" w:rsidP="008334ED">
            <w:pPr>
              <w:jc w:val="center"/>
              <w:rPr>
                <w:bCs/>
              </w:rPr>
            </w:pPr>
            <w:r>
              <w:rPr>
                <w:bCs/>
              </w:rPr>
              <w:t>5</w:t>
            </w:r>
          </w:p>
        </w:tc>
        <w:tc>
          <w:tcPr>
            <w:tcW w:w="1134" w:type="dxa"/>
          </w:tcPr>
          <w:p w:rsidR="008334ED" w:rsidRPr="00C03F54" w:rsidRDefault="008334ED" w:rsidP="008334ED">
            <w:pPr>
              <w:jc w:val="center"/>
              <w:rPr>
                <w:bCs/>
              </w:rPr>
            </w:pPr>
            <w:r w:rsidRPr="00C03F54">
              <w:rPr>
                <w:bCs/>
              </w:rPr>
              <w:t>1</w:t>
            </w:r>
          </w:p>
        </w:tc>
      </w:tr>
      <w:tr w:rsidR="008334ED" w:rsidTr="008334ED">
        <w:tc>
          <w:tcPr>
            <w:tcW w:w="821" w:type="dxa"/>
          </w:tcPr>
          <w:p w:rsidR="008334ED" w:rsidRDefault="008334ED" w:rsidP="008334ED">
            <w:pPr>
              <w:jc w:val="center"/>
              <w:rPr>
                <w:bCs/>
              </w:rPr>
            </w:pPr>
          </w:p>
        </w:tc>
        <w:tc>
          <w:tcPr>
            <w:tcW w:w="5473" w:type="dxa"/>
          </w:tcPr>
          <w:p w:rsidR="008334ED" w:rsidRPr="00B9710A" w:rsidRDefault="008334ED" w:rsidP="008334ED">
            <w:pPr>
              <w:rPr>
                <w:bCs/>
              </w:rPr>
            </w:pPr>
            <w:r w:rsidRPr="00C03F54">
              <w:rPr>
                <w:bCs/>
              </w:rPr>
              <w:t>Местоимение</w:t>
            </w:r>
          </w:p>
        </w:tc>
        <w:tc>
          <w:tcPr>
            <w:tcW w:w="1212" w:type="dxa"/>
          </w:tcPr>
          <w:p w:rsidR="008334ED" w:rsidRDefault="008334ED" w:rsidP="008334ED">
            <w:pPr>
              <w:jc w:val="center"/>
              <w:rPr>
                <w:bCs/>
              </w:rPr>
            </w:pPr>
            <w:r>
              <w:rPr>
                <w:bCs/>
              </w:rPr>
              <w:t>23</w:t>
            </w:r>
          </w:p>
        </w:tc>
        <w:tc>
          <w:tcPr>
            <w:tcW w:w="1425" w:type="dxa"/>
          </w:tcPr>
          <w:p w:rsidR="008334ED" w:rsidRDefault="008334ED" w:rsidP="008334ED">
            <w:pPr>
              <w:jc w:val="center"/>
              <w:rPr>
                <w:bCs/>
              </w:rPr>
            </w:pPr>
            <w:r>
              <w:rPr>
                <w:bCs/>
              </w:rPr>
              <w:t>7</w:t>
            </w:r>
          </w:p>
        </w:tc>
        <w:tc>
          <w:tcPr>
            <w:tcW w:w="1134" w:type="dxa"/>
          </w:tcPr>
          <w:p w:rsidR="008334ED" w:rsidRPr="00C03F54" w:rsidRDefault="008334ED" w:rsidP="008334ED">
            <w:pPr>
              <w:jc w:val="center"/>
              <w:rPr>
                <w:bCs/>
              </w:rPr>
            </w:pPr>
            <w:r w:rsidRPr="00C03F54">
              <w:rPr>
                <w:bCs/>
              </w:rPr>
              <w:t>1</w:t>
            </w:r>
          </w:p>
        </w:tc>
      </w:tr>
      <w:tr w:rsidR="008334ED" w:rsidTr="008334ED">
        <w:tc>
          <w:tcPr>
            <w:tcW w:w="821" w:type="dxa"/>
          </w:tcPr>
          <w:p w:rsidR="008334ED" w:rsidRDefault="008334ED" w:rsidP="008334ED">
            <w:pPr>
              <w:rPr>
                <w:bCs/>
              </w:rPr>
            </w:pPr>
          </w:p>
        </w:tc>
        <w:tc>
          <w:tcPr>
            <w:tcW w:w="5473" w:type="dxa"/>
          </w:tcPr>
          <w:p w:rsidR="008334ED" w:rsidRPr="00B9710A" w:rsidRDefault="008334ED" w:rsidP="008334ED">
            <w:pPr>
              <w:rPr>
                <w:bCs/>
              </w:rPr>
            </w:pPr>
            <w:r w:rsidRPr="00C03F54">
              <w:rPr>
                <w:bCs/>
              </w:rPr>
              <w:t>Глагол</w:t>
            </w:r>
          </w:p>
        </w:tc>
        <w:tc>
          <w:tcPr>
            <w:tcW w:w="1212" w:type="dxa"/>
          </w:tcPr>
          <w:p w:rsidR="008334ED" w:rsidRDefault="008334ED" w:rsidP="008334ED">
            <w:pPr>
              <w:jc w:val="center"/>
              <w:rPr>
                <w:bCs/>
              </w:rPr>
            </w:pPr>
            <w:r>
              <w:rPr>
                <w:bCs/>
              </w:rPr>
              <w:t>29</w:t>
            </w:r>
          </w:p>
        </w:tc>
        <w:tc>
          <w:tcPr>
            <w:tcW w:w="1425" w:type="dxa"/>
          </w:tcPr>
          <w:p w:rsidR="008334ED" w:rsidRDefault="008334ED" w:rsidP="008334ED">
            <w:pPr>
              <w:jc w:val="center"/>
              <w:rPr>
                <w:bCs/>
              </w:rPr>
            </w:pPr>
            <w:r>
              <w:rPr>
                <w:bCs/>
              </w:rPr>
              <w:t>6</w:t>
            </w:r>
          </w:p>
        </w:tc>
        <w:tc>
          <w:tcPr>
            <w:tcW w:w="1134" w:type="dxa"/>
          </w:tcPr>
          <w:p w:rsidR="008334ED" w:rsidRPr="00C03F54" w:rsidRDefault="008334ED" w:rsidP="008334ED">
            <w:pPr>
              <w:jc w:val="center"/>
              <w:rPr>
                <w:bCs/>
              </w:rPr>
            </w:pPr>
            <w:r w:rsidRPr="00C03F54">
              <w:rPr>
                <w:bCs/>
              </w:rPr>
              <w:t>1</w:t>
            </w:r>
          </w:p>
        </w:tc>
      </w:tr>
      <w:tr w:rsidR="008334ED" w:rsidRPr="00C03F54" w:rsidTr="008334ED">
        <w:tc>
          <w:tcPr>
            <w:tcW w:w="821" w:type="dxa"/>
          </w:tcPr>
          <w:p w:rsidR="008334ED" w:rsidRDefault="008334ED" w:rsidP="008334ED">
            <w:pPr>
              <w:jc w:val="center"/>
              <w:rPr>
                <w:bCs/>
              </w:rPr>
            </w:pPr>
            <w:r>
              <w:rPr>
                <w:bCs/>
              </w:rPr>
              <w:t>5</w:t>
            </w:r>
          </w:p>
        </w:tc>
        <w:tc>
          <w:tcPr>
            <w:tcW w:w="5473" w:type="dxa"/>
          </w:tcPr>
          <w:p w:rsidR="008334ED" w:rsidRPr="00CA5D3A" w:rsidRDefault="008334ED" w:rsidP="008334ED">
            <w:pPr>
              <w:rPr>
                <w:bCs/>
              </w:rPr>
            </w:pPr>
            <w:r w:rsidRPr="00C03F54">
              <w:rPr>
                <w:bCs/>
              </w:rPr>
              <w:t>Синтаксис, пунктуация, культура речи.</w:t>
            </w:r>
          </w:p>
        </w:tc>
        <w:tc>
          <w:tcPr>
            <w:tcW w:w="1212" w:type="dxa"/>
          </w:tcPr>
          <w:p w:rsidR="008334ED" w:rsidRDefault="008334ED" w:rsidP="008334ED">
            <w:pPr>
              <w:jc w:val="center"/>
              <w:rPr>
                <w:bCs/>
              </w:rPr>
            </w:pPr>
            <w:r>
              <w:rPr>
                <w:bCs/>
              </w:rPr>
              <w:t>14</w:t>
            </w:r>
          </w:p>
        </w:tc>
        <w:tc>
          <w:tcPr>
            <w:tcW w:w="1425" w:type="dxa"/>
          </w:tcPr>
          <w:p w:rsidR="008334ED" w:rsidRDefault="008334ED" w:rsidP="008334ED">
            <w:pPr>
              <w:jc w:val="center"/>
              <w:rPr>
                <w:bCs/>
              </w:rPr>
            </w:pPr>
            <w:r>
              <w:rPr>
                <w:bCs/>
              </w:rPr>
              <w:t>2</w:t>
            </w:r>
          </w:p>
        </w:tc>
        <w:tc>
          <w:tcPr>
            <w:tcW w:w="1134" w:type="dxa"/>
          </w:tcPr>
          <w:p w:rsidR="008334ED" w:rsidRPr="00C03F54" w:rsidRDefault="008334ED" w:rsidP="008334ED">
            <w:pPr>
              <w:jc w:val="center"/>
              <w:rPr>
                <w:bCs/>
              </w:rPr>
            </w:pPr>
            <w:r w:rsidRPr="00C03F54">
              <w:rPr>
                <w:bCs/>
              </w:rPr>
              <w:t>1</w:t>
            </w:r>
          </w:p>
        </w:tc>
      </w:tr>
      <w:tr w:rsidR="008334ED" w:rsidTr="008334ED">
        <w:tc>
          <w:tcPr>
            <w:tcW w:w="821" w:type="dxa"/>
          </w:tcPr>
          <w:p w:rsidR="008334ED" w:rsidRDefault="008334ED" w:rsidP="008334ED">
            <w:pPr>
              <w:jc w:val="center"/>
              <w:rPr>
                <w:bCs/>
              </w:rPr>
            </w:pPr>
            <w:r>
              <w:rPr>
                <w:bCs/>
              </w:rPr>
              <w:t>6</w:t>
            </w:r>
          </w:p>
        </w:tc>
        <w:tc>
          <w:tcPr>
            <w:tcW w:w="5473" w:type="dxa"/>
          </w:tcPr>
          <w:p w:rsidR="008334ED" w:rsidRPr="00CA5D3A" w:rsidRDefault="008334ED" w:rsidP="008334ED">
            <w:pPr>
              <w:rPr>
                <w:bCs/>
              </w:rPr>
            </w:pPr>
            <w:r w:rsidRPr="00C03F54">
              <w:rPr>
                <w:bCs/>
              </w:rPr>
              <w:t>Повторение</w:t>
            </w:r>
          </w:p>
        </w:tc>
        <w:tc>
          <w:tcPr>
            <w:tcW w:w="1212" w:type="dxa"/>
          </w:tcPr>
          <w:p w:rsidR="008334ED" w:rsidRDefault="008334ED" w:rsidP="008334ED">
            <w:pPr>
              <w:jc w:val="center"/>
              <w:rPr>
                <w:bCs/>
              </w:rPr>
            </w:pPr>
            <w:r>
              <w:rPr>
                <w:bCs/>
              </w:rPr>
              <w:t>4</w:t>
            </w:r>
          </w:p>
        </w:tc>
        <w:tc>
          <w:tcPr>
            <w:tcW w:w="1425" w:type="dxa"/>
          </w:tcPr>
          <w:p w:rsidR="008334ED" w:rsidRDefault="008334ED" w:rsidP="008334ED">
            <w:pPr>
              <w:jc w:val="center"/>
              <w:rPr>
                <w:bCs/>
              </w:rPr>
            </w:pPr>
          </w:p>
        </w:tc>
        <w:tc>
          <w:tcPr>
            <w:tcW w:w="1134" w:type="dxa"/>
          </w:tcPr>
          <w:p w:rsidR="008334ED" w:rsidRDefault="008334ED" w:rsidP="008334ED">
            <w:pPr>
              <w:jc w:val="center"/>
              <w:rPr>
                <w:b/>
                <w:bCs/>
              </w:rPr>
            </w:pPr>
          </w:p>
        </w:tc>
      </w:tr>
      <w:tr w:rsidR="008334ED" w:rsidTr="008334ED">
        <w:tc>
          <w:tcPr>
            <w:tcW w:w="821" w:type="dxa"/>
          </w:tcPr>
          <w:p w:rsidR="008334ED" w:rsidRPr="00C03F54" w:rsidRDefault="008334ED" w:rsidP="008334ED">
            <w:pPr>
              <w:jc w:val="center"/>
              <w:rPr>
                <w:b/>
                <w:bCs/>
              </w:rPr>
            </w:pPr>
            <w:r w:rsidRPr="00C03F54">
              <w:rPr>
                <w:b/>
                <w:bCs/>
              </w:rPr>
              <w:t>Итого:</w:t>
            </w:r>
          </w:p>
        </w:tc>
        <w:tc>
          <w:tcPr>
            <w:tcW w:w="5473" w:type="dxa"/>
          </w:tcPr>
          <w:p w:rsidR="008334ED" w:rsidRPr="00C03F54" w:rsidRDefault="008334ED" w:rsidP="008334ED">
            <w:pPr>
              <w:rPr>
                <w:b/>
                <w:bCs/>
              </w:rPr>
            </w:pPr>
          </w:p>
        </w:tc>
        <w:tc>
          <w:tcPr>
            <w:tcW w:w="1212" w:type="dxa"/>
          </w:tcPr>
          <w:p w:rsidR="008334ED" w:rsidRPr="00C03F54" w:rsidRDefault="008334ED" w:rsidP="008334ED">
            <w:pPr>
              <w:jc w:val="center"/>
              <w:rPr>
                <w:b/>
                <w:bCs/>
              </w:rPr>
            </w:pPr>
            <w:r w:rsidRPr="00C03F54">
              <w:rPr>
                <w:b/>
                <w:bCs/>
              </w:rPr>
              <w:t>204</w:t>
            </w:r>
          </w:p>
        </w:tc>
        <w:tc>
          <w:tcPr>
            <w:tcW w:w="1425" w:type="dxa"/>
          </w:tcPr>
          <w:p w:rsidR="008334ED" w:rsidRPr="00C03F54" w:rsidRDefault="008334ED" w:rsidP="008334ED">
            <w:pPr>
              <w:jc w:val="center"/>
              <w:rPr>
                <w:b/>
                <w:bCs/>
              </w:rPr>
            </w:pPr>
            <w:r w:rsidRPr="00C03F54">
              <w:rPr>
                <w:b/>
                <w:bCs/>
              </w:rPr>
              <w:t>44</w:t>
            </w:r>
          </w:p>
        </w:tc>
        <w:tc>
          <w:tcPr>
            <w:tcW w:w="1134" w:type="dxa"/>
          </w:tcPr>
          <w:p w:rsidR="008334ED" w:rsidRDefault="008334ED" w:rsidP="008334ED">
            <w:pPr>
              <w:jc w:val="center"/>
              <w:rPr>
                <w:b/>
                <w:bCs/>
              </w:rPr>
            </w:pPr>
            <w:r>
              <w:rPr>
                <w:b/>
                <w:bCs/>
              </w:rPr>
              <w:t>10</w:t>
            </w:r>
          </w:p>
        </w:tc>
      </w:tr>
    </w:tbl>
    <w:p w:rsidR="008334ED" w:rsidRDefault="008334ED" w:rsidP="008334ED">
      <w:pPr>
        <w:jc w:val="center"/>
      </w:pPr>
    </w:p>
    <w:p w:rsidR="008334ED" w:rsidRDefault="008334ED" w:rsidP="008334ED">
      <w:pPr>
        <w:jc w:val="center"/>
        <w:rPr>
          <w:b/>
        </w:rPr>
      </w:pPr>
      <w:r w:rsidRPr="00330C0C">
        <w:rPr>
          <w:b/>
        </w:rPr>
        <w:t xml:space="preserve">КАЛЕНДАРНО – ТЕМАТИЧЕСКОЕ </w:t>
      </w:r>
      <w:r>
        <w:rPr>
          <w:b/>
        </w:rPr>
        <w:t xml:space="preserve">  </w:t>
      </w:r>
      <w:r w:rsidRPr="00330C0C">
        <w:rPr>
          <w:b/>
        </w:rPr>
        <w:t>ПЛАНИРОВАНИЕ</w:t>
      </w:r>
      <w:r>
        <w:rPr>
          <w:b/>
        </w:rPr>
        <w:t xml:space="preserve">  В  6  КЛАССЕ</w:t>
      </w:r>
    </w:p>
    <w:tbl>
      <w:tblPr>
        <w:tblStyle w:val="a5"/>
        <w:tblW w:w="0" w:type="auto"/>
        <w:tblLook w:val="04A0" w:firstRow="1" w:lastRow="0" w:firstColumn="1" w:lastColumn="0" w:noHBand="0" w:noVBand="1"/>
      </w:tblPr>
      <w:tblGrid>
        <w:gridCol w:w="935"/>
        <w:gridCol w:w="6254"/>
        <w:gridCol w:w="752"/>
        <w:gridCol w:w="974"/>
        <w:gridCol w:w="939"/>
      </w:tblGrid>
      <w:tr w:rsidR="008334ED" w:rsidTr="008334ED">
        <w:trPr>
          <w:trHeight w:val="270"/>
        </w:trPr>
        <w:tc>
          <w:tcPr>
            <w:tcW w:w="956" w:type="dxa"/>
            <w:vMerge w:val="restart"/>
          </w:tcPr>
          <w:p w:rsidR="008334ED" w:rsidRDefault="008334ED" w:rsidP="008334ED">
            <w:pPr>
              <w:jc w:val="center"/>
              <w:rPr>
                <w:b/>
              </w:rPr>
            </w:pPr>
            <w:r>
              <w:rPr>
                <w:b/>
              </w:rPr>
              <w:t>№</w:t>
            </w:r>
          </w:p>
          <w:p w:rsidR="008334ED" w:rsidRDefault="008334ED" w:rsidP="008334ED">
            <w:pPr>
              <w:jc w:val="center"/>
              <w:rPr>
                <w:b/>
              </w:rPr>
            </w:pPr>
            <w:proofErr w:type="gramStart"/>
            <w:r>
              <w:rPr>
                <w:b/>
              </w:rPr>
              <w:t>П</w:t>
            </w:r>
            <w:proofErr w:type="gramEnd"/>
            <w:r>
              <w:rPr>
                <w:b/>
              </w:rPr>
              <w:t>/П</w:t>
            </w:r>
          </w:p>
        </w:tc>
        <w:tc>
          <w:tcPr>
            <w:tcW w:w="6484" w:type="dxa"/>
            <w:vMerge w:val="restart"/>
          </w:tcPr>
          <w:p w:rsidR="008334ED" w:rsidRDefault="008334ED" w:rsidP="008334ED">
            <w:pPr>
              <w:jc w:val="center"/>
              <w:rPr>
                <w:b/>
              </w:rPr>
            </w:pPr>
          </w:p>
          <w:p w:rsidR="008334ED" w:rsidRDefault="008334ED" w:rsidP="008334ED">
            <w:pPr>
              <w:jc w:val="center"/>
              <w:rPr>
                <w:b/>
              </w:rPr>
            </w:pPr>
            <w:r w:rsidRPr="00330C0C">
              <w:rPr>
                <w:b/>
              </w:rPr>
              <w:t>Тема урока</w:t>
            </w:r>
          </w:p>
          <w:p w:rsidR="008334ED" w:rsidRDefault="008334ED" w:rsidP="008334ED">
            <w:pPr>
              <w:jc w:val="center"/>
              <w:rPr>
                <w:b/>
              </w:rPr>
            </w:pPr>
          </w:p>
        </w:tc>
        <w:tc>
          <w:tcPr>
            <w:tcW w:w="752" w:type="dxa"/>
            <w:vMerge w:val="restart"/>
          </w:tcPr>
          <w:p w:rsidR="008334ED" w:rsidRDefault="008334ED" w:rsidP="008334ED">
            <w:pPr>
              <w:jc w:val="center"/>
              <w:rPr>
                <w:b/>
              </w:rPr>
            </w:pPr>
            <w:r w:rsidRPr="00330C0C">
              <w:rPr>
                <w:b/>
              </w:rPr>
              <w:t>Кол.</w:t>
            </w:r>
          </w:p>
          <w:p w:rsidR="008334ED" w:rsidRDefault="008334ED" w:rsidP="008334ED">
            <w:pPr>
              <w:jc w:val="center"/>
              <w:rPr>
                <w:b/>
              </w:rPr>
            </w:pPr>
            <w:r>
              <w:rPr>
                <w:b/>
              </w:rPr>
              <w:t>час</w:t>
            </w:r>
            <w:r w:rsidRPr="00330C0C">
              <w:rPr>
                <w:b/>
              </w:rPr>
              <w:t>ов</w:t>
            </w:r>
          </w:p>
        </w:tc>
        <w:tc>
          <w:tcPr>
            <w:tcW w:w="1945" w:type="dxa"/>
            <w:gridSpan w:val="2"/>
          </w:tcPr>
          <w:p w:rsidR="008334ED" w:rsidRDefault="008334ED" w:rsidP="008334ED">
            <w:pPr>
              <w:jc w:val="center"/>
              <w:rPr>
                <w:b/>
              </w:rPr>
            </w:pPr>
            <w:r w:rsidRPr="00467194">
              <w:rPr>
                <w:b/>
              </w:rPr>
              <w:t>Дата проведения</w:t>
            </w:r>
          </w:p>
          <w:p w:rsidR="008334ED" w:rsidRDefault="008334ED" w:rsidP="008334ED">
            <w:pPr>
              <w:jc w:val="center"/>
              <w:rPr>
                <w:b/>
              </w:rPr>
            </w:pPr>
          </w:p>
        </w:tc>
      </w:tr>
      <w:tr w:rsidR="008334ED" w:rsidTr="008334ED">
        <w:trPr>
          <w:trHeight w:val="255"/>
        </w:trPr>
        <w:tc>
          <w:tcPr>
            <w:tcW w:w="956" w:type="dxa"/>
            <w:vMerge/>
          </w:tcPr>
          <w:p w:rsidR="008334ED" w:rsidRDefault="008334ED" w:rsidP="008334ED">
            <w:pPr>
              <w:jc w:val="center"/>
              <w:rPr>
                <w:b/>
              </w:rPr>
            </w:pPr>
          </w:p>
        </w:tc>
        <w:tc>
          <w:tcPr>
            <w:tcW w:w="6484" w:type="dxa"/>
            <w:vMerge/>
          </w:tcPr>
          <w:p w:rsidR="008334ED" w:rsidRDefault="008334ED" w:rsidP="008334ED">
            <w:pPr>
              <w:rPr>
                <w:b/>
              </w:rPr>
            </w:pPr>
          </w:p>
        </w:tc>
        <w:tc>
          <w:tcPr>
            <w:tcW w:w="752" w:type="dxa"/>
            <w:vMerge/>
          </w:tcPr>
          <w:p w:rsidR="008334ED" w:rsidRDefault="008334ED" w:rsidP="008334ED">
            <w:pPr>
              <w:rPr>
                <w:b/>
              </w:rPr>
            </w:pPr>
          </w:p>
        </w:tc>
        <w:tc>
          <w:tcPr>
            <w:tcW w:w="990" w:type="dxa"/>
          </w:tcPr>
          <w:p w:rsidR="008334ED" w:rsidRDefault="008334ED" w:rsidP="008334ED">
            <w:pPr>
              <w:jc w:val="center"/>
              <w:rPr>
                <w:b/>
              </w:rPr>
            </w:pPr>
            <w:r w:rsidRPr="00467194">
              <w:rPr>
                <w:b/>
              </w:rPr>
              <w:t>План</w:t>
            </w:r>
          </w:p>
        </w:tc>
        <w:tc>
          <w:tcPr>
            <w:tcW w:w="955" w:type="dxa"/>
          </w:tcPr>
          <w:p w:rsidR="008334ED" w:rsidRDefault="008334ED" w:rsidP="008334ED">
            <w:pPr>
              <w:jc w:val="center"/>
              <w:rPr>
                <w:b/>
              </w:rPr>
            </w:pPr>
            <w:r>
              <w:rPr>
                <w:b/>
              </w:rPr>
              <w:t>Факт</w:t>
            </w:r>
          </w:p>
        </w:tc>
      </w:tr>
      <w:tr w:rsidR="008334ED" w:rsidTr="008334ED">
        <w:tc>
          <w:tcPr>
            <w:tcW w:w="956" w:type="dxa"/>
          </w:tcPr>
          <w:p w:rsidR="008334ED" w:rsidRPr="001A624E" w:rsidRDefault="008334ED" w:rsidP="008334ED">
            <w:pPr>
              <w:jc w:val="center"/>
            </w:pPr>
            <w:r>
              <w:t>1</w:t>
            </w:r>
          </w:p>
        </w:tc>
        <w:tc>
          <w:tcPr>
            <w:tcW w:w="6484" w:type="dxa"/>
          </w:tcPr>
          <w:p w:rsidR="008334ED" w:rsidRPr="001A624E" w:rsidRDefault="008334ED" w:rsidP="008334ED">
            <w:r w:rsidRPr="001A624E">
              <w:t>Русский язык – государственный язык Российской Федерации и язык межнационального общения.</w:t>
            </w:r>
          </w:p>
        </w:tc>
        <w:tc>
          <w:tcPr>
            <w:tcW w:w="752" w:type="dxa"/>
          </w:tcPr>
          <w:p w:rsidR="008334ED" w:rsidRPr="001A624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t>2</w:t>
            </w:r>
          </w:p>
        </w:tc>
        <w:tc>
          <w:tcPr>
            <w:tcW w:w="6484" w:type="dxa"/>
          </w:tcPr>
          <w:p w:rsidR="008334ED" w:rsidRDefault="008334ED" w:rsidP="008334ED">
            <w:r w:rsidRPr="001A624E">
              <w:t xml:space="preserve">Развитие речи №1. </w:t>
            </w:r>
          </w:p>
          <w:p w:rsidR="008334ED" w:rsidRPr="001A624E" w:rsidRDefault="008334ED" w:rsidP="008334ED">
            <w:r w:rsidRPr="001A624E">
              <w:t>Текст и его признаки.</w:t>
            </w:r>
          </w:p>
        </w:tc>
        <w:tc>
          <w:tcPr>
            <w:tcW w:w="752" w:type="dxa"/>
          </w:tcPr>
          <w:p w:rsidR="008334ED" w:rsidRPr="001A624E" w:rsidRDefault="008334ED" w:rsidP="008334ED">
            <w:pPr>
              <w:jc w:val="center"/>
            </w:pPr>
            <w:r w:rsidRPr="001A624E">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t>3</w:t>
            </w:r>
          </w:p>
        </w:tc>
        <w:tc>
          <w:tcPr>
            <w:tcW w:w="6484" w:type="dxa"/>
          </w:tcPr>
          <w:p w:rsidR="008334ED" w:rsidRDefault="008334ED" w:rsidP="008334ED">
            <w:r w:rsidRPr="001A624E">
              <w:t xml:space="preserve">Развитие речи №2. </w:t>
            </w:r>
          </w:p>
          <w:p w:rsidR="008334ED" w:rsidRPr="001A624E" w:rsidRDefault="008334ED" w:rsidP="008334ED">
            <w:r w:rsidRPr="001A624E">
              <w:t xml:space="preserve">Смысловые части текста. </w:t>
            </w:r>
            <w:proofErr w:type="spellStart"/>
            <w:r w:rsidRPr="001A624E">
              <w:t>Микротема</w:t>
            </w:r>
            <w:proofErr w:type="spellEnd"/>
            <w:r w:rsidRPr="001A624E">
              <w:t>.</w:t>
            </w:r>
          </w:p>
        </w:tc>
        <w:tc>
          <w:tcPr>
            <w:tcW w:w="752" w:type="dxa"/>
          </w:tcPr>
          <w:p w:rsidR="008334ED" w:rsidRPr="001A624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t>4</w:t>
            </w:r>
          </w:p>
        </w:tc>
        <w:tc>
          <w:tcPr>
            <w:tcW w:w="6484" w:type="dxa"/>
          </w:tcPr>
          <w:p w:rsidR="008334ED" w:rsidRPr="001A624E" w:rsidRDefault="008334ED" w:rsidP="008334ED">
            <w:r w:rsidRPr="001A624E">
              <w:t>Понятие о функциональных разновидностях языка.</w:t>
            </w:r>
          </w:p>
        </w:tc>
        <w:tc>
          <w:tcPr>
            <w:tcW w:w="752" w:type="dxa"/>
          </w:tcPr>
          <w:p w:rsidR="008334ED" w:rsidRPr="001A624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rsidRPr="001A624E">
              <w:t>5</w:t>
            </w:r>
          </w:p>
        </w:tc>
        <w:tc>
          <w:tcPr>
            <w:tcW w:w="6484" w:type="dxa"/>
          </w:tcPr>
          <w:p w:rsidR="008334ED" w:rsidRDefault="008334ED" w:rsidP="008334ED">
            <w:r w:rsidRPr="001A624E">
              <w:t xml:space="preserve">Развитие речи №3. </w:t>
            </w:r>
          </w:p>
          <w:p w:rsidR="008334ED" w:rsidRPr="001A624E" w:rsidRDefault="008334ED" w:rsidP="008334ED">
            <w:r w:rsidRPr="001A624E">
              <w:t>Орфоэпические нормы.</w:t>
            </w:r>
          </w:p>
        </w:tc>
        <w:tc>
          <w:tcPr>
            <w:tcW w:w="752" w:type="dxa"/>
          </w:tcPr>
          <w:p w:rsidR="008334ED" w:rsidRPr="001A624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rsidRPr="001A624E">
              <w:t>6</w:t>
            </w:r>
          </w:p>
        </w:tc>
        <w:tc>
          <w:tcPr>
            <w:tcW w:w="6484" w:type="dxa"/>
          </w:tcPr>
          <w:p w:rsidR="008334ED" w:rsidRDefault="008334ED" w:rsidP="008334ED">
            <w:r w:rsidRPr="001A624E">
              <w:t xml:space="preserve">Развитие речи № 4. </w:t>
            </w:r>
          </w:p>
          <w:p w:rsidR="008334ED" w:rsidRPr="001A624E" w:rsidRDefault="008334ED" w:rsidP="008334ED">
            <w:r w:rsidRPr="001A624E">
              <w:t>Произношение слов в русском языке.</w:t>
            </w:r>
          </w:p>
        </w:tc>
        <w:tc>
          <w:tcPr>
            <w:tcW w:w="752" w:type="dxa"/>
          </w:tcPr>
          <w:p w:rsidR="008334ED" w:rsidRPr="000350A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Pr="001A624E" w:rsidRDefault="008334ED" w:rsidP="008334ED">
            <w:pPr>
              <w:jc w:val="center"/>
            </w:pPr>
            <w:r>
              <w:t>7</w:t>
            </w:r>
          </w:p>
        </w:tc>
        <w:tc>
          <w:tcPr>
            <w:tcW w:w="6484" w:type="dxa"/>
          </w:tcPr>
          <w:p w:rsidR="008334ED" w:rsidRPr="001A624E" w:rsidRDefault="008334ED" w:rsidP="008334ED">
            <w:r w:rsidRPr="005463BA">
              <w:t>Состав слова.</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w:t>
            </w:r>
          </w:p>
        </w:tc>
        <w:tc>
          <w:tcPr>
            <w:tcW w:w="6484" w:type="dxa"/>
          </w:tcPr>
          <w:p w:rsidR="008334ED" w:rsidRPr="005463BA" w:rsidRDefault="008334ED" w:rsidP="008334ED">
            <w:r w:rsidRPr="005463BA">
              <w:t>Словообразующие и формообразующие морфемы.</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w:t>
            </w:r>
          </w:p>
        </w:tc>
        <w:tc>
          <w:tcPr>
            <w:tcW w:w="6484" w:type="dxa"/>
          </w:tcPr>
          <w:p w:rsidR="008334ED" w:rsidRDefault="008334ED" w:rsidP="008334ED">
            <w:r w:rsidRPr="005463BA">
              <w:t xml:space="preserve">Развитие речи № 5 </w:t>
            </w:r>
          </w:p>
          <w:p w:rsidR="008334ED" w:rsidRPr="005463BA" w:rsidRDefault="008334ED" w:rsidP="008334ED">
            <w:r w:rsidRPr="005463BA">
              <w:t>Определение принадлежности текста к определённой функци</w:t>
            </w:r>
            <w:r w:rsidRPr="005463BA">
              <w:t>о</w:t>
            </w:r>
            <w:r w:rsidRPr="005463BA">
              <w:t>нальной разновидности языка.</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w:t>
            </w:r>
          </w:p>
        </w:tc>
        <w:tc>
          <w:tcPr>
            <w:tcW w:w="6484" w:type="dxa"/>
          </w:tcPr>
          <w:p w:rsidR="008334ED" w:rsidRPr="005463BA" w:rsidRDefault="008334ED" w:rsidP="008334ED">
            <w:r w:rsidRPr="005463BA">
              <w:t>Морфемный разбор слова.</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w:t>
            </w:r>
          </w:p>
        </w:tc>
        <w:tc>
          <w:tcPr>
            <w:tcW w:w="6484" w:type="dxa"/>
          </w:tcPr>
          <w:p w:rsidR="008334ED" w:rsidRPr="005463BA" w:rsidRDefault="008334ED" w:rsidP="008334ED">
            <w:r w:rsidRPr="00FA401D">
              <w:t>Основные способы образования слов в русском языке.</w:t>
            </w:r>
          </w:p>
        </w:tc>
        <w:tc>
          <w:tcPr>
            <w:tcW w:w="752" w:type="dxa"/>
          </w:tcPr>
          <w:p w:rsidR="008334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w:t>
            </w:r>
          </w:p>
        </w:tc>
        <w:tc>
          <w:tcPr>
            <w:tcW w:w="6484" w:type="dxa"/>
          </w:tcPr>
          <w:p w:rsidR="008334ED" w:rsidRPr="00FA401D" w:rsidRDefault="008334ED" w:rsidP="008334ED">
            <w:r w:rsidRPr="00FA401D">
              <w:t>Словообразовательная пара и словообразовательная цепочка.</w:t>
            </w:r>
          </w:p>
          <w:p w:rsidR="008334ED" w:rsidRPr="005463BA" w:rsidRDefault="008334ED" w:rsidP="008334ED">
            <w:r w:rsidRPr="00FA401D">
              <w:t>Словообразовательный разбор.</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w:t>
            </w:r>
          </w:p>
        </w:tc>
        <w:tc>
          <w:tcPr>
            <w:tcW w:w="6484" w:type="dxa"/>
          </w:tcPr>
          <w:p w:rsidR="008334ED" w:rsidRPr="005463BA" w:rsidRDefault="008334ED" w:rsidP="008334ED">
            <w:r>
              <w:t>Контрольная работа</w:t>
            </w:r>
            <w:r w:rsidRPr="00FA401D">
              <w:t>. Стартовый контроль.</w:t>
            </w:r>
          </w:p>
        </w:tc>
        <w:tc>
          <w:tcPr>
            <w:tcW w:w="752" w:type="dxa"/>
          </w:tcPr>
          <w:p w:rsidR="008334ED" w:rsidRPr="005463B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w:t>
            </w:r>
          </w:p>
        </w:tc>
        <w:tc>
          <w:tcPr>
            <w:tcW w:w="6484" w:type="dxa"/>
          </w:tcPr>
          <w:p w:rsidR="008334ED" w:rsidRPr="005463BA" w:rsidRDefault="008334ED" w:rsidP="008334ED">
            <w:r w:rsidRPr="006C1214">
              <w:t>Сложные и сложносокращённые слова.</w:t>
            </w:r>
          </w:p>
        </w:tc>
        <w:tc>
          <w:tcPr>
            <w:tcW w:w="752" w:type="dxa"/>
          </w:tcPr>
          <w:p w:rsidR="008334ED" w:rsidRPr="006C121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w:t>
            </w:r>
          </w:p>
        </w:tc>
        <w:tc>
          <w:tcPr>
            <w:tcW w:w="6484" w:type="dxa"/>
          </w:tcPr>
          <w:p w:rsidR="008334ED" w:rsidRPr="005463BA" w:rsidRDefault="008334ED" w:rsidP="008334ED">
            <w:r w:rsidRPr="006C1214">
              <w:t>Правописание сложных и сложносокращённых слов.</w:t>
            </w:r>
          </w:p>
        </w:tc>
        <w:tc>
          <w:tcPr>
            <w:tcW w:w="752" w:type="dxa"/>
          </w:tcPr>
          <w:p w:rsidR="008334ED" w:rsidRPr="006C121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w:t>
            </w:r>
          </w:p>
        </w:tc>
        <w:tc>
          <w:tcPr>
            <w:tcW w:w="6484" w:type="dxa"/>
          </w:tcPr>
          <w:p w:rsidR="008334ED" w:rsidRPr="005463BA" w:rsidRDefault="008334ED" w:rsidP="008334ED">
            <w:r w:rsidRPr="006C1214">
              <w:t>Понятие об этимологии</w:t>
            </w:r>
            <w:r>
              <w:t>.</w:t>
            </w:r>
          </w:p>
        </w:tc>
        <w:tc>
          <w:tcPr>
            <w:tcW w:w="752" w:type="dxa"/>
          </w:tcPr>
          <w:p w:rsidR="008334ED" w:rsidRPr="006C121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w:t>
            </w:r>
          </w:p>
        </w:tc>
        <w:tc>
          <w:tcPr>
            <w:tcW w:w="6484" w:type="dxa"/>
          </w:tcPr>
          <w:p w:rsidR="008334ED" w:rsidRDefault="008334ED" w:rsidP="008334ED">
            <w:r w:rsidRPr="006C1214">
              <w:t xml:space="preserve">Развитие речи № 6 </w:t>
            </w:r>
          </w:p>
          <w:p w:rsidR="008334ED" w:rsidRPr="005463BA" w:rsidRDefault="008334ED" w:rsidP="008334ED">
            <w:r w:rsidRPr="006C1214">
              <w:t xml:space="preserve">Устное сочинение </w:t>
            </w:r>
            <w:proofErr w:type="gramStart"/>
            <w:r w:rsidRPr="006C1214">
              <w:t>–р</w:t>
            </w:r>
            <w:proofErr w:type="gramEnd"/>
            <w:r w:rsidRPr="006C1214">
              <w:t>азвернутое высказывание на лингвистич</w:t>
            </w:r>
            <w:r w:rsidRPr="006C1214">
              <w:t>е</w:t>
            </w:r>
            <w:r w:rsidRPr="006C1214">
              <w:t>скую тему.</w:t>
            </w:r>
          </w:p>
        </w:tc>
        <w:tc>
          <w:tcPr>
            <w:tcW w:w="752" w:type="dxa"/>
          </w:tcPr>
          <w:p w:rsidR="008334ED" w:rsidRPr="006C121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w:t>
            </w:r>
          </w:p>
        </w:tc>
        <w:tc>
          <w:tcPr>
            <w:tcW w:w="6484" w:type="dxa"/>
          </w:tcPr>
          <w:p w:rsidR="008334ED" w:rsidRPr="005463BA" w:rsidRDefault="008334ED" w:rsidP="008334ED">
            <w:r w:rsidRPr="00FA401D">
              <w:t xml:space="preserve">Буквы О и А в корнях </w:t>
            </w:r>
            <w:proofErr w:type="gramStart"/>
            <w:r w:rsidRPr="00FA401D">
              <w:t>–г</w:t>
            </w:r>
            <w:proofErr w:type="gramEnd"/>
            <w:r w:rsidRPr="00FA401D">
              <w:t>ор-/-</w:t>
            </w:r>
            <w:proofErr w:type="spellStart"/>
            <w:r w:rsidRPr="00FA401D">
              <w:t>гар</w:t>
            </w:r>
            <w:proofErr w:type="spellEnd"/>
            <w:r w:rsidRPr="00FA401D">
              <w:t>-, -</w:t>
            </w:r>
            <w:proofErr w:type="spellStart"/>
            <w:r w:rsidRPr="00FA401D">
              <w:t>зор</w:t>
            </w:r>
            <w:proofErr w:type="spellEnd"/>
            <w:r w:rsidRPr="00FA401D">
              <w:t>-/-</w:t>
            </w:r>
            <w:proofErr w:type="spellStart"/>
            <w:r w:rsidRPr="00FA401D">
              <w:t>зар</w:t>
            </w:r>
            <w:proofErr w:type="spellEnd"/>
            <w:r w:rsidRPr="00FA401D">
              <w:t>-.</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19</w:t>
            </w:r>
          </w:p>
        </w:tc>
        <w:tc>
          <w:tcPr>
            <w:tcW w:w="6484" w:type="dxa"/>
          </w:tcPr>
          <w:p w:rsidR="008334ED" w:rsidRPr="005463BA" w:rsidRDefault="008334ED" w:rsidP="008334ED">
            <w:r w:rsidRPr="00FA401D">
              <w:t xml:space="preserve">Буквы О и А в корнях </w:t>
            </w:r>
            <w:proofErr w:type="gramStart"/>
            <w:r w:rsidRPr="00FA401D">
              <w:t>-</w:t>
            </w:r>
            <w:proofErr w:type="spellStart"/>
            <w:r w:rsidRPr="00FA401D">
              <w:t>р</w:t>
            </w:r>
            <w:proofErr w:type="gramEnd"/>
            <w:r w:rsidRPr="00FA401D">
              <w:t>аст</w:t>
            </w:r>
            <w:proofErr w:type="spellEnd"/>
            <w:r w:rsidRPr="00FA401D">
              <w:t>-/-рос-.</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w:t>
            </w:r>
          </w:p>
        </w:tc>
        <w:tc>
          <w:tcPr>
            <w:tcW w:w="6484" w:type="dxa"/>
          </w:tcPr>
          <w:p w:rsidR="008334ED" w:rsidRPr="005463BA" w:rsidRDefault="008334ED" w:rsidP="008334ED">
            <w:r w:rsidRPr="00FA401D">
              <w:t>Практикум «Буквы</w:t>
            </w:r>
            <w:proofErr w:type="gramStart"/>
            <w:r w:rsidRPr="00FA401D">
              <w:t xml:space="preserve"> О</w:t>
            </w:r>
            <w:proofErr w:type="gramEnd"/>
            <w:r w:rsidRPr="00FA401D">
              <w:t xml:space="preserve"> и А в корнях слов»</w:t>
            </w:r>
            <w:r>
              <w:t>.</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21</w:t>
            </w:r>
          </w:p>
        </w:tc>
        <w:tc>
          <w:tcPr>
            <w:tcW w:w="6484" w:type="dxa"/>
          </w:tcPr>
          <w:p w:rsidR="008334ED" w:rsidRPr="005463BA" w:rsidRDefault="008334ED" w:rsidP="008334ED">
            <w:r w:rsidRPr="00FA401D">
              <w:t>Правописание приставки пр</w:t>
            </w:r>
            <w:proofErr w:type="gramStart"/>
            <w:r w:rsidRPr="00FA401D">
              <w:t>е-</w:t>
            </w:r>
            <w:proofErr w:type="gramEnd"/>
            <w:r>
              <w:t>/при-.</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22</w:t>
            </w:r>
          </w:p>
        </w:tc>
        <w:tc>
          <w:tcPr>
            <w:tcW w:w="6484" w:type="dxa"/>
          </w:tcPr>
          <w:p w:rsidR="008334ED" w:rsidRPr="005463BA" w:rsidRDefault="008334ED" w:rsidP="008334ED">
            <w:r w:rsidRPr="00FA401D">
              <w:t xml:space="preserve">Правописание приставки </w:t>
            </w:r>
            <w:r>
              <w:t>пр</w:t>
            </w:r>
            <w:proofErr w:type="gramStart"/>
            <w:r>
              <w:t>е-</w:t>
            </w:r>
            <w:proofErr w:type="gramEnd"/>
            <w:r>
              <w:t>/</w:t>
            </w:r>
            <w:r w:rsidRPr="00FA401D">
              <w:t>при-</w:t>
            </w:r>
            <w:r>
              <w:t>.</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23</w:t>
            </w:r>
          </w:p>
        </w:tc>
        <w:tc>
          <w:tcPr>
            <w:tcW w:w="6484" w:type="dxa"/>
          </w:tcPr>
          <w:p w:rsidR="008334ED" w:rsidRPr="005463BA" w:rsidRDefault="008334ED" w:rsidP="008334ED">
            <w:r w:rsidRPr="00FA401D">
              <w:t>Повторение темы «</w:t>
            </w:r>
            <w:proofErr w:type="spellStart"/>
            <w:r w:rsidRPr="00FA401D">
              <w:t>Морфемика</w:t>
            </w:r>
            <w:proofErr w:type="spellEnd"/>
            <w:r w:rsidRPr="00FA401D">
              <w:t>, словообразование, орфография».</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24</w:t>
            </w:r>
          </w:p>
        </w:tc>
        <w:tc>
          <w:tcPr>
            <w:tcW w:w="6484" w:type="dxa"/>
          </w:tcPr>
          <w:p w:rsidR="008334ED" w:rsidRPr="005463BA" w:rsidRDefault="008334ED" w:rsidP="008334ED">
            <w:r w:rsidRPr="0084141F">
              <w:t>Проверочная работа по теме «</w:t>
            </w:r>
            <w:proofErr w:type="spellStart"/>
            <w:r w:rsidRPr="0084141F">
              <w:t>Морфемика</w:t>
            </w:r>
            <w:proofErr w:type="spellEnd"/>
            <w:r w:rsidRPr="0084141F">
              <w:t>, словообразование, орфография».</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25</w:t>
            </w:r>
          </w:p>
        </w:tc>
        <w:tc>
          <w:tcPr>
            <w:tcW w:w="6484" w:type="dxa"/>
          </w:tcPr>
          <w:p w:rsidR="008334ED" w:rsidRPr="005463BA" w:rsidRDefault="008334ED" w:rsidP="008334ED">
            <w:r w:rsidRPr="0084141F">
              <w:t>Работа над ошибками</w:t>
            </w:r>
          </w:p>
        </w:tc>
        <w:tc>
          <w:tcPr>
            <w:tcW w:w="752" w:type="dxa"/>
          </w:tcPr>
          <w:p w:rsidR="008334ED" w:rsidRPr="00FA401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26</w:t>
            </w:r>
          </w:p>
        </w:tc>
        <w:tc>
          <w:tcPr>
            <w:tcW w:w="6484" w:type="dxa"/>
          </w:tcPr>
          <w:p w:rsidR="008334ED" w:rsidRPr="0084141F" w:rsidRDefault="008334ED" w:rsidP="008334ED">
            <w:r w:rsidRPr="006D5B92">
              <w:t xml:space="preserve">Повторение </w:t>
            </w:r>
            <w:proofErr w:type="gramStart"/>
            <w:r w:rsidRPr="006D5B92">
              <w:t>изученного</w:t>
            </w:r>
            <w:proofErr w:type="gramEnd"/>
            <w:r w:rsidRPr="006D5B92">
              <w:t xml:space="preserve"> в 5 классе</w:t>
            </w:r>
            <w:r>
              <w:t>.</w:t>
            </w:r>
            <w:r w:rsidRPr="006D5B92">
              <w:t xml:space="preserve"> Однозначные и многозначные слова. Синонимы, антонимы, омонимы.</w:t>
            </w:r>
          </w:p>
        </w:tc>
        <w:tc>
          <w:tcPr>
            <w:tcW w:w="752" w:type="dxa"/>
          </w:tcPr>
          <w:p w:rsidR="008334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27</w:t>
            </w:r>
          </w:p>
        </w:tc>
        <w:tc>
          <w:tcPr>
            <w:tcW w:w="6484" w:type="dxa"/>
          </w:tcPr>
          <w:p w:rsidR="008334ED" w:rsidRPr="005463BA" w:rsidRDefault="008334ED" w:rsidP="008334ED">
            <w:r w:rsidRPr="005545A6">
              <w:t xml:space="preserve">Повторение </w:t>
            </w:r>
            <w:proofErr w:type="gramStart"/>
            <w:r w:rsidRPr="005545A6">
              <w:t>изученного</w:t>
            </w:r>
            <w:proofErr w:type="gramEnd"/>
            <w:r w:rsidRPr="005545A6">
              <w:t xml:space="preserve"> в 5 классе.</w:t>
            </w:r>
            <w:r>
              <w:t xml:space="preserve"> </w:t>
            </w:r>
            <w:r w:rsidRPr="005545A6">
              <w:t>Прямое и переносное знач</w:t>
            </w:r>
            <w:r w:rsidRPr="005545A6">
              <w:t>е</w:t>
            </w:r>
            <w:r w:rsidRPr="005545A6">
              <w:t>ние слов.</w:t>
            </w:r>
          </w:p>
        </w:tc>
        <w:tc>
          <w:tcPr>
            <w:tcW w:w="752" w:type="dxa"/>
          </w:tcPr>
          <w:p w:rsidR="008334ED" w:rsidRPr="0084141F"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28</w:t>
            </w:r>
          </w:p>
        </w:tc>
        <w:tc>
          <w:tcPr>
            <w:tcW w:w="6484" w:type="dxa"/>
          </w:tcPr>
          <w:p w:rsidR="008334ED" w:rsidRPr="005463BA" w:rsidRDefault="008334ED" w:rsidP="008334ED">
            <w:r>
              <w:t>Метафора</w:t>
            </w:r>
            <w:r w:rsidRPr="005545A6">
              <w:t>.</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29</w:t>
            </w:r>
          </w:p>
        </w:tc>
        <w:tc>
          <w:tcPr>
            <w:tcW w:w="6484" w:type="dxa"/>
          </w:tcPr>
          <w:p w:rsidR="008334ED" w:rsidRDefault="008334ED" w:rsidP="008334ED">
            <w:r w:rsidRPr="005545A6">
              <w:t>Развитие речи № 7</w:t>
            </w:r>
          </w:p>
          <w:p w:rsidR="008334ED" w:rsidRPr="005463BA" w:rsidRDefault="008334ED" w:rsidP="008334ED">
            <w:r w:rsidRPr="00BB4365">
              <w:t>Устное сочинение на заданную тему по заданным тематическим словосочетаниям с использованием метафор и сравнений.</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30</w:t>
            </w:r>
          </w:p>
        </w:tc>
        <w:tc>
          <w:tcPr>
            <w:tcW w:w="6484" w:type="dxa"/>
          </w:tcPr>
          <w:p w:rsidR="008334ED" w:rsidRPr="005463BA" w:rsidRDefault="008334ED" w:rsidP="008334ED">
            <w:r w:rsidRPr="005545A6">
              <w:t>Лексические выразительные средства.</w:t>
            </w:r>
            <w:r>
              <w:t xml:space="preserve"> </w:t>
            </w:r>
            <w:r w:rsidRPr="005545A6">
              <w:t>Основные виды тропов.</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31</w:t>
            </w:r>
          </w:p>
        </w:tc>
        <w:tc>
          <w:tcPr>
            <w:tcW w:w="6484" w:type="dxa"/>
          </w:tcPr>
          <w:p w:rsidR="008334ED" w:rsidRDefault="008334ED" w:rsidP="008334ED">
            <w:r w:rsidRPr="00BB4365">
              <w:t>Развитие речи № 8.</w:t>
            </w:r>
          </w:p>
          <w:p w:rsidR="008334ED" w:rsidRPr="005545A6" w:rsidRDefault="008334ED" w:rsidP="008334ED">
            <w:r w:rsidRPr="00BB4365">
              <w:t>Художественная метафора, олицетворение, эпитет, их роль в те</w:t>
            </w:r>
            <w:r w:rsidRPr="00BB4365">
              <w:t>к</w:t>
            </w:r>
            <w:r w:rsidRPr="00BB4365">
              <w:t>сте.</w:t>
            </w:r>
            <w:r>
              <w:t xml:space="preserve"> Подготовка к</w:t>
            </w:r>
            <w:r w:rsidRPr="00BB4365">
              <w:t xml:space="preserve"> сочинению «Очей очарованье…»</w:t>
            </w:r>
          </w:p>
        </w:tc>
        <w:tc>
          <w:tcPr>
            <w:tcW w:w="752" w:type="dxa"/>
          </w:tcPr>
          <w:p w:rsidR="008334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32</w:t>
            </w:r>
          </w:p>
        </w:tc>
        <w:tc>
          <w:tcPr>
            <w:tcW w:w="6484" w:type="dxa"/>
          </w:tcPr>
          <w:p w:rsidR="008334ED" w:rsidRPr="00BB4365" w:rsidRDefault="008334ED" w:rsidP="008334ED">
            <w:r w:rsidRPr="00BB4365">
              <w:t>Развитие речи № 9</w:t>
            </w:r>
          </w:p>
          <w:p w:rsidR="008334ED" w:rsidRPr="00BB4365" w:rsidRDefault="008334ED" w:rsidP="008334ED">
            <w:r w:rsidRPr="00BB4365">
              <w:t>Сочинение-описание.</w:t>
            </w:r>
          </w:p>
        </w:tc>
        <w:tc>
          <w:tcPr>
            <w:tcW w:w="752" w:type="dxa"/>
          </w:tcPr>
          <w:p w:rsidR="008334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33</w:t>
            </w:r>
          </w:p>
        </w:tc>
        <w:tc>
          <w:tcPr>
            <w:tcW w:w="6484" w:type="dxa"/>
          </w:tcPr>
          <w:p w:rsidR="008334ED" w:rsidRPr="005463BA" w:rsidRDefault="008334ED" w:rsidP="008334ED">
            <w:r w:rsidRPr="00E1526A">
              <w:t xml:space="preserve">Чередование гласных в корнях </w:t>
            </w:r>
            <w:proofErr w:type="gramStart"/>
            <w:r w:rsidRPr="00E1526A">
              <w:t>–с</w:t>
            </w:r>
            <w:proofErr w:type="gramEnd"/>
            <w:r w:rsidRPr="00E1526A">
              <w:t>как-/-</w:t>
            </w:r>
            <w:proofErr w:type="spellStart"/>
            <w:r w:rsidRPr="00E1526A">
              <w:t>скоч</w:t>
            </w:r>
            <w:proofErr w:type="spellEnd"/>
            <w:r w:rsidRPr="00E1526A">
              <w:t>-.</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34</w:t>
            </w:r>
          </w:p>
        </w:tc>
        <w:tc>
          <w:tcPr>
            <w:tcW w:w="6484" w:type="dxa"/>
          </w:tcPr>
          <w:p w:rsidR="008334ED" w:rsidRPr="005463BA" w:rsidRDefault="008334ED" w:rsidP="008334ED">
            <w:r w:rsidRPr="00E1526A">
              <w:t>Чередование гласных в корнях –-</w:t>
            </w:r>
            <w:proofErr w:type="spellStart"/>
            <w:r w:rsidRPr="00E1526A">
              <w:t>равн</w:t>
            </w:r>
            <w:proofErr w:type="spellEnd"/>
            <w:r w:rsidRPr="00E1526A">
              <w:t>-/-</w:t>
            </w:r>
            <w:proofErr w:type="spellStart"/>
            <w:r w:rsidRPr="00E1526A">
              <w:t>ровн</w:t>
            </w:r>
            <w:proofErr w:type="spellEnd"/>
            <w:r w:rsidRPr="00E1526A">
              <w:t xml:space="preserve">, </w:t>
            </w:r>
            <w:proofErr w:type="gramStart"/>
            <w:r w:rsidRPr="00E1526A">
              <w:t>-</w:t>
            </w:r>
            <w:proofErr w:type="spellStart"/>
            <w:r w:rsidRPr="00E1526A">
              <w:t>т</w:t>
            </w:r>
            <w:proofErr w:type="gramEnd"/>
            <w:r w:rsidRPr="00E1526A">
              <w:t>вар</w:t>
            </w:r>
            <w:proofErr w:type="spellEnd"/>
            <w:r w:rsidRPr="00E1526A">
              <w:t>-/-</w:t>
            </w:r>
            <w:proofErr w:type="spellStart"/>
            <w:r w:rsidRPr="00E1526A">
              <w:t>твор</w:t>
            </w:r>
            <w:proofErr w:type="spellEnd"/>
            <w:r w:rsidRPr="00E1526A">
              <w:t>-.</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35</w:t>
            </w:r>
          </w:p>
        </w:tc>
        <w:tc>
          <w:tcPr>
            <w:tcW w:w="6484" w:type="dxa"/>
          </w:tcPr>
          <w:p w:rsidR="008334ED" w:rsidRPr="00BB4365" w:rsidRDefault="008334ED" w:rsidP="008334ED">
            <w:r w:rsidRPr="00E1526A">
              <w:t xml:space="preserve"> </w:t>
            </w:r>
            <w:r w:rsidRPr="00BB4365">
              <w:t xml:space="preserve">Развитие речи № 10 </w:t>
            </w:r>
          </w:p>
          <w:p w:rsidR="008334ED" w:rsidRPr="005463BA" w:rsidRDefault="008334ED" w:rsidP="008334ED">
            <w:r w:rsidRPr="00BB4365">
              <w:t>Анализ творческих работ.</w:t>
            </w:r>
          </w:p>
        </w:tc>
        <w:tc>
          <w:tcPr>
            <w:tcW w:w="752" w:type="dxa"/>
          </w:tcPr>
          <w:p w:rsidR="008334ED" w:rsidRPr="00E1526A"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36</w:t>
            </w:r>
          </w:p>
        </w:tc>
        <w:tc>
          <w:tcPr>
            <w:tcW w:w="6484" w:type="dxa"/>
          </w:tcPr>
          <w:p w:rsidR="008334ED" w:rsidRPr="005463BA" w:rsidRDefault="008334ED" w:rsidP="008334ED">
            <w:r w:rsidRPr="00BB4365">
              <w:t>Чередование гласных в корнях. Практикум. Проверочная работа.</w:t>
            </w:r>
          </w:p>
        </w:tc>
        <w:tc>
          <w:tcPr>
            <w:tcW w:w="752" w:type="dxa"/>
          </w:tcPr>
          <w:p w:rsidR="008334ED" w:rsidRPr="00BB4365"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37</w:t>
            </w:r>
          </w:p>
        </w:tc>
        <w:tc>
          <w:tcPr>
            <w:tcW w:w="6484" w:type="dxa"/>
          </w:tcPr>
          <w:p w:rsidR="008334ED" w:rsidRPr="005463BA" w:rsidRDefault="008334ED" w:rsidP="008334ED">
            <w:r w:rsidRPr="00BB4365">
              <w:t>Исконно русские слова, их происхождение.</w:t>
            </w:r>
          </w:p>
        </w:tc>
        <w:tc>
          <w:tcPr>
            <w:tcW w:w="752" w:type="dxa"/>
          </w:tcPr>
          <w:p w:rsidR="008334ED" w:rsidRPr="006D5B9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38</w:t>
            </w:r>
          </w:p>
        </w:tc>
        <w:tc>
          <w:tcPr>
            <w:tcW w:w="6484" w:type="dxa"/>
          </w:tcPr>
          <w:p w:rsidR="008334ED" w:rsidRPr="005463BA" w:rsidRDefault="008334ED" w:rsidP="008334ED">
            <w:r w:rsidRPr="00BB4365">
              <w:t>Заимствованные слова, их классификация.</w:t>
            </w:r>
          </w:p>
        </w:tc>
        <w:tc>
          <w:tcPr>
            <w:tcW w:w="752" w:type="dxa"/>
          </w:tcPr>
          <w:p w:rsidR="008334ED" w:rsidRPr="006D5B9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39</w:t>
            </w:r>
          </w:p>
        </w:tc>
        <w:tc>
          <w:tcPr>
            <w:tcW w:w="6484" w:type="dxa"/>
          </w:tcPr>
          <w:p w:rsidR="008334ED" w:rsidRPr="005463BA" w:rsidRDefault="008334ED" w:rsidP="008334ED">
            <w:r w:rsidRPr="00BB4365">
              <w:t>Произношение заимствованных слов.</w:t>
            </w:r>
          </w:p>
        </w:tc>
        <w:tc>
          <w:tcPr>
            <w:tcW w:w="752" w:type="dxa"/>
          </w:tcPr>
          <w:p w:rsidR="008334ED" w:rsidRPr="006D5B9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40</w:t>
            </w:r>
          </w:p>
        </w:tc>
        <w:tc>
          <w:tcPr>
            <w:tcW w:w="6484" w:type="dxa"/>
          </w:tcPr>
          <w:p w:rsidR="008334ED" w:rsidRPr="005463BA" w:rsidRDefault="008334ED" w:rsidP="008334ED">
            <w:r w:rsidRPr="006D5B92">
              <w:t>Комплексный анализ текста</w:t>
            </w:r>
          </w:p>
        </w:tc>
        <w:tc>
          <w:tcPr>
            <w:tcW w:w="752" w:type="dxa"/>
          </w:tcPr>
          <w:p w:rsidR="008334ED" w:rsidRPr="0090258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41</w:t>
            </w:r>
          </w:p>
        </w:tc>
        <w:tc>
          <w:tcPr>
            <w:tcW w:w="6484" w:type="dxa"/>
          </w:tcPr>
          <w:p w:rsidR="008334ED" w:rsidRPr="005463BA" w:rsidRDefault="008334ED" w:rsidP="008334ED">
            <w:r w:rsidRPr="006D5B92">
              <w:t>Слова с неполногласными сочетаниями.</w:t>
            </w:r>
          </w:p>
        </w:tc>
        <w:tc>
          <w:tcPr>
            <w:tcW w:w="752" w:type="dxa"/>
          </w:tcPr>
          <w:p w:rsidR="008334ED" w:rsidRPr="0090258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42</w:t>
            </w:r>
          </w:p>
        </w:tc>
        <w:tc>
          <w:tcPr>
            <w:tcW w:w="6484" w:type="dxa"/>
          </w:tcPr>
          <w:p w:rsidR="008334ED" w:rsidRPr="005463BA" w:rsidRDefault="008334ED" w:rsidP="008334ED">
            <w:r w:rsidRPr="006D5B92">
              <w:t>Слова с полногласными сочетаниями.</w:t>
            </w:r>
          </w:p>
        </w:tc>
        <w:tc>
          <w:tcPr>
            <w:tcW w:w="752" w:type="dxa"/>
          </w:tcPr>
          <w:p w:rsidR="008334ED" w:rsidRPr="0090258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43</w:t>
            </w:r>
          </w:p>
        </w:tc>
        <w:tc>
          <w:tcPr>
            <w:tcW w:w="6484" w:type="dxa"/>
          </w:tcPr>
          <w:p w:rsidR="008334ED" w:rsidRPr="005463BA" w:rsidRDefault="008334ED" w:rsidP="008334ED">
            <w:r w:rsidRPr="00902587">
              <w:t>Лексика русского языка с точки зрения её активного и пассивного употребления.</w:t>
            </w:r>
          </w:p>
        </w:tc>
        <w:tc>
          <w:tcPr>
            <w:tcW w:w="752" w:type="dxa"/>
          </w:tcPr>
          <w:p w:rsidR="008334ED" w:rsidRPr="0090258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44</w:t>
            </w:r>
          </w:p>
        </w:tc>
        <w:tc>
          <w:tcPr>
            <w:tcW w:w="6484" w:type="dxa"/>
          </w:tcPr>
          <w:p w:rsidR="008334ED" w:rsidRPr="005463BA" w:rsidRDefault="008334ED" w:rsidP="008334ED">
            <w:r w:rsidRPr="00902587">
              <w:t>Урок-игра «Путешествие</w:t>
            </w:r>
            <w:r>
              <w:t xml:space="preserve"> </w:t>
            </w:r>
            <w:r w:rsidRPr="00902587">
              <w:t>в глубину веков». Архаизмы,</w:t>
            </w:r>
            <w:r>
              <w:t xml:space="preserve"> </w:t>
            </w:r>
            <w:r w:rsidRPr="00902587">
              <w:t>историзмы, неологизмы, их роль.</w:t>
            </w:r>
          </w:p>
        </w:tc>
        <w:tc>
          <w:tcPr>
            <w:tcW w:w="752" w:type="dxa"/>
          </w:tcPr>
          <w:p w:rsidR="008334ED" w:rsidRPr="0090258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45</w:t>
            </w:r>
          </w:p>
        </w:tc>
        <w:tc>
          <w:tcPr>
            <w:tcW w:w="6484" w:type="dxa"/>
          </w:tcPr>
          <w:p w:rsidR="008334ED" w:rsidRPr="005463BA" w:rsidRDefault="008334ED" w:rsidP="008334ED">
            <w:r w:rsidRPr="00BB44B7">
              <w:t>Общеупотребительные слова.</w:t>
            </w:r>
          </w:p>
        </w:tc>
        <w:tc>
          <w:tcPr>
            <w:tcW w:w="752" w:type="dxa"/>
          </w:tcPr>
          <w:p w:rsidR="008334ED" w:rsidRPr="00BB44B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46</w:t>
            </w:r>
          </w:p>
        </w:tc>
        <w:tc>
          <w:tcPr>
            <w:tcW w:w="6484" w:type="dxa"/>
          </w:tcPr>
          <w:p w:rsidR="008334ED" w:rsidRPr="005463BA" w:rsidRDefault="008334ED" w:rsidP="008334ED">
            <w:r w:rsidRPr="00BB44B7">
              <w:t>Диалектизмы, их употребление в речи.</w:t>
            </w:r>
          </w:p>
        </w:tc>
        <w:tc>
          <w:tcPr>
            <w:tcW w:w="752" w:type="dxa"/>
          </w:tcPr>
          <w:p w:rsidR="008334ED" w:rsidRPr="00BB44B7"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47</w:t>
            </w:r>
          </w:p>
        </w:tc>
        <w:tc>
          <w:tcPr>
            <w:tcW w:w="6484" w:type="dxa"/>
          </w:tcPr>
          <w:p w:rsidR="008334ED" w:rsidRPr="00BB44B7" w:rsidRDefault="008334ED" w:rsidP="008334ED">
            <w:r w:rsidRPr="004B05B9">
              <w:t>Специальные слова. Профессионализмы.</w:t>
            </w:r>
          </w:p>
        </w:tc>
        <w:tc>
          <w:tcPr>
            <w:tcW w:w="752" w:type="dxa"/>
          </w:tcPr>
          <w:p w:rsidR="008334ED" w:rsidRDefault="008334ED" w:rsidP="008334ED">
            <w:pPr>
              <w:jc w:val="center"/>
            </w:pP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48</w:t>
            </w:r>
          </w:p>
        </w:tc>
        <w:tc>
          <w:tcPr>
            <w:tcW w:w="6484" w:type="dxa"/>
          </w:tcPr>
          <w:p w:rsidR="008334ED" w:rsidRPr="005463BA" w:rsidRDefault="008334ED" w:rsidP="008334ED">
            <w:r w:rsidRPr="008D53FF">
              <w:t>Общенаучные и специальные термины.</w:t>
            </w:r>
          </w:p>
        </w:tc>
        <w:tc>
          <w:tcPr>
            <w:tcW w:w="752" w:type="dxa"/>
          </w:tcPr>
          <w:p w:rsidR="008334ED" w:rsidRPr="004B05B9"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49</w:t>
            </w:r>
          </w:p>
        </w:tc>
        <w:tc>
          <w:tcPr>
            <w:tcW w:w="6484" w:type="dxa"/>
          </w:tcPr>
          <w:p w:rsidR="008334ED" w:rsidRPr="005463BA" w:rsidRDefault="008334ED" w:rsidP="008334ED">
            <w:r w:rsidRPr="008D53FF">
              <w:t>Жаргонизмы – слова ограниченного употребления.</w:t>
            </w:r>
          </w:p>
        </w:tc>
        <w:tc>
          <w:tcPr>
            <w:tcW w:w="752" w:type="dxa"/>
          </w:tcPr>
          <w:p w:rsidR="008334ED" w:rsidRPr="004B05B9"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50</w:t>
            </w:r>
          </w:p>
        </w:tc>
        <w:tc>
          <w:tcPr>
            <w:tcW w:w="6484" w:type="dxa"/>
          </w:tcPr>
          <w:p w:rsidR="008334ED" w:rsidRDefault="008334ED" w:rsidP="008334ED">
            <w:r w:rsidRPr="008D53FF">
              <w:t xml:space="preserve">Развитие речи №11 </w:t>
            </w:r>
          </w:p>
          <w:p w:rsidR="008334ED" w:rsidRPr="005463BA" w:rsidRDefault="008334ED" w:rsidP="008334ED">
            <w:r w:rsidRPr="008D53FF">
              <w:t>Обучение написанию сжатого изложения (устно)</w:t>
            </w:r>
            <w:r>
              <w:t>.</w:t>
            </w:r>
          </w:p>
        </w:tc>
        <w:tc>
          <w:tcPr>
            <w:tcW w:w="752" w:type="dxa"/>
          </w:tcPr>
          <w:p w:rsidR="008334ED" w:rsidRPr="004B05B9"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51</w:t>
            </w:r>
          </w:p>
        </w:tc>
        <w:tc>
          <w:tcPr>
            <w:tcW w:w="6484" w:type="dxa"/>
          </w:tcPr>
          <w:p w:rsidR="008334ED" w:rsidRPr="005463BA" w:rsidRDefault="008334ED" w:rsidP="008334ED">
            <w:r w:rsidRPr="008D53FF">
              <w:t>Стилистически нейтральная и книжная лексика.</w:t>
            </w:r>
          </w:p>
        </w:tc>
        <w:tc>
          <w:tcPr>
            <w:tcW w:w="752" w:type="dxa"/>
          </w:tcPr>
          <w:p w:rsidR="008334ED" w:rsidRPr="004B05B9"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52</w:t>
            </w:r>
          </w:p>
        </w:tc>
        <w:tc>
          <w:tcPr>
            <w:tcW w:w="6484" w:type="dxa"/>
          </w:tcPr>
          <w:p w:rsidR="008334ED" w:rsidRPr="005463BA" w:rsidRDefault="008334ED" w:rsidP="008334ED">
            <w:r w:rsidRPr="008D53FF">
              <w:t>Стилистические пласты лексики. Разговорная лексика.</w:t>
            </w:r>
          </w:p>
        </w:tc>
        <w:tc>
          <w:tcPr>
            <w:tcW w:w="752" w:type="dxa"/>
          </w:tcPr>
          <w:p w:rsidR="008334ED" w:rsidRPr="004B05B9"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53</w:t>
            </w:r>
          </w:p>
        </w:tc>
        <w:tc>
          <w:tcPr>
            <w:tcW w:w="6484" w:type="dxa"/>
          </w:tcPr>
          <w:p w:rsidR="008334ED" w:rsidRDefault="008334ED" w:rsidP="008334ED">
            <w:r w:rsidRPr="004634AF">
              <w:t xml:space="preserve">Развитие речи №12 </w:t>
            </w:r>
          </w:p>
          <w:p w:rsidR="008334ED" w:rsidRPr="005463BA" w:rsidRDefault="008334ED" w:rsidP="008334ED">
            <w:r w:rsidRPr="004634AF">
              <w:t>Работа с текстом. Составление устного обучающего сочинения-рассказа на заданную тему</w:t>
            </w:r>
            <w:r>
              <w:t>.</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54</w:t>
            </w:r>
          </w:p>
        </w:tc>
        <w:tc>
          <w:tcPr>
            <w:tcW w:w="6484" w:type="dxa"/>
          </w:tcPr>
          <w:p w:rsidR="008334ED" w:rsidRPr="005463BA" w:rsidRDefault="008334ED" w:rsidP="008334ED">
            <w:r w:rsidRPr="00B374B4">
              <w:t>Фразеологизмы, их виды. Источники фразеологизмов.</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55</w:t>
            </w:r>
          </w:p>
        </w:tc>
        <w:tc>
          <w:tcPr>
            <w:tcW w:w="6484" w:type="dxa"/>
          </w:tcPr>
          <w:p w:rsidR="008334ED" w:rsidRPr="005463BA" w:rsidRDefault="008334ED" w:rsidP="008334ED">
            <w:r w:rsidRPr="00B374B4">
              <w:t>Нейтральные фразеологизмы.</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56</w:t>
            </w:r>
          </w:p>
        </w:tc>
        <w:tc>
          <w:tcPr>
            <w:tcW w:w="6484" w:type="dxa"/>
          </w:tcPr>
          <w:p w:rsidR="008334ED" w:rsidRPr="005463BA" w:rsidRDefault="008334ED" w:rsidP="008334ED">
            <w:r w:rsidRPr="00B374B4">
              <w:t>Стилистически окрашенные фразеологизмы.</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57</w:t>
            </w:r>
          </w:p>
        </w:tc>
        <w:tc>
          <w:tcPr>
            <w:tcW w:w="6484" w:type="dxa"/>
          </w:tcPr>
          <w:p w:rsidR="008334ED" w:rsidRDefault="008334ED" w:rsidP="008334ED">
            <w:r w:rsidRPr="00B374B4">
              <w:t>Развитие речи № 13</w:t>
            </w:r>
          </w:p>
          <w:p w:rsidR="008334ED" w:rsidRPr="005463BA" w:rsidRDefault="008334ED" w:rsidP="008334ED">
            <w:r w:rsidRPr="00B374B4">
              <w:t>Подготовка к написанию сжатого обучающего изложения</w:t>
            </w:r>
            <w:r>
              <w:t>.</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58</w:t>
            </w:r>
          </w:p>
        </w:tc>
        <w:tc>
          <w:tcPr>
            <w:tcW w:w="6484" w:type="dxa"/>
          </w:tcPr>
          <w:p w:rsidR="008334ED" w:rsidRDefault="008334ED" w:rsidP="008334ED">
            <w:r>
              <w:t>Развитие речи № 14</w:t>
            </w:r>
            <w:r w:rsidRPr="00C25C88">
              <w:t xml:space="preserve"> </w:t>
            </w:r>
          </w:p>
          <w:p w:rsidR="008334ED" w:rsidRPr="005463BA" w:rsidRDefault="008334ED" w:rsidP="008334ED">
            <w:r w:rsidRPr="00C25C88">
              <w:t>Написание сжатого обучающего изложения</w:t>
            </w:r>
            <w:r>
              <w:t>.</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59</w:t>
            </w:r>
          </w:p>
        </w:tc>
        <w:tc>
          <w:tcPr>
            <w:tcW w:w="6484" w:type="dxa"/>
          </w:tcPr>
          <w:p w:rsidR="008334ED" w:rsidRDefault="008334ED" w:rsidP="008334ED">
            <w:r>
              <w:t>Развитие речи № 15</w:t>
            </w:r>
          </w:p>
          <w:p w:rsidR="008334ED" w:rsidRPr="005463BA" w:rsidRDefault="008334ED" w:rsidP="008334ED">
            <w:r>
              <w:t>А</w:t>
            </w:r>
            <w:r w:rsidRPr="00C25C88">
              <w:t>нализ творческих работ</w:t>
            </w:r>
            <w:r>
              <w:t>.</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60</w:t>
            </w:r>
          </w:p>
        </w:tc>
        <w:tc>
          <w:tcPr>
            <w:tcW w:w="6484" w:type="dxa"/>
          </w:tcPr>
          <w:p w:rsidR="008334ED" w:rsidRPr="005463BA" w:rsidRDefault="008334ED" w:rsidP="008334ED">
            <w:r w:rsidRPr="00C25C88">
              <w:t>Повторение темы «Лексикология».</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61</w:t>
            </w:r>
          </w:p>
        </w:tc>
        <w:tc>
          <w:tcPr>
            <w:tcW w:w="6484" w:type="dxa"/>
          </w:tcPr>
          <w:p w:rsidR="008334ED" w:rsidRPr="005463BA" w:rsidRDefault="008334ED" w:rsidP="008334ED">
            <w:r>
              <w:t xml:space="preserve">Контрольная работа </w:t>
            </w:r>
            <w:r w:rsidRPr="00C25C88">
              <w:t xml:space="preserve"> по теме «Лексикология, орфография»</w:t>
            </w:r>
            <w:r>
              <w:t>.</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62</w:t>
            </w:r>
          </w:p>
        </w:tc>
        <w:tc>
          <w:tcPr>
            <w:tcW w:w="6484" w:type="dxa"/>
          </w:tcPr>
          <w:p w:rsidR="008334ED" w:rsidRPr="005463BA" w:rsidRDefault="008334ED" w:rsidP="008334ED">
            <w:r w:rsidRPr="00C25C88">
              <w:t>Анализ контрольной работы.</w:t>
            </w:r>
          </w:p>
        </w:tc>
        <w:tc>
          <w:tcPr>
            <w:tcW w:w="752" w:type="dxa"/>
          </w:tcPr>
          <w:p w:rsidR="008334ED" w:rsidRPr="00C25C88"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63</w:t>
            </w:r>
          </w:p>
        </w:tc>
        <w:tc>
          <w:tcPr>
            <w:tcW w:w="6484" w:type="dxa"/>
          </w:tcPr>
          <w:p w:rsidR="008334ED" w:rsidRPr="005463BA" w:rsidRDefault="008334ED" w:rsidP="008334ED">
            <w:r w:rsidRPr="00732896">
              <w:t>Части речи в русском языке (повторение)</w:t>
            </w:r>
            <w:r>
              <w:t>.</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64</w:t>
            </w:r>
          </w:p>
        </w:tc>
        <w:tc>
          <w:tcPr>
            <w:tcW w:w="6484" w:type="dxa"/>
          </w:tcPr>
          <w:p w:rsidR="008334ED" w:rsidRPr="005463BA" w:rsidRDefault="008334ED" w:rsidP="008334ED">
            <w:r w:rsidRPr="00732896">
              <w:t>Имя существительное как часть речи.</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65</w:t>
            </w:r>
          </w:p>
        </w:tc>
        <w:tc>
          <w:tcPr>
            <w:tcW w:w="6484" w:type="dxa"/>
          </w:tcPr>
          <w:p w:rsidR="008334ED" w:rsidRPr="005463BA" w:rsidRDefault="008334ED" w:rsidP="008334ED">
            <w:r w:rsidRPr="00732896">
              <w:t>Склонение имён существительных. Разносклоняемые имена с</w:t>
            </w:r>
            <w:r w:rsidRPr="00732896">
              <w:t>у</w:t>
            </w:r>
            <w:r w:rsidRPr="00732896">
              <w:t>ществительные.</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66</w:t>
            </w:r>
          </w:p>
        </w:tc>
        <w:tc>
          <w:tcPr>
            <w:tcW w:w="6484" w:type="dxa"/>
          </w:tcPr>
          <w:p w:rsidR="008334ED" w:rsidRPr="005463BA" w:rsidRDefault="008334ED" w:rsidP="008334ED">
            <w:r w:rsidRPr="00732896">
              <w:t>Несклоняемые имена существительные.</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67</w:t>
            </w:r>
          </w:p>
        </w:tc>
        <w:tc>
          <w:tcPr>
            <w:tcW w:w="6484" w:type="dxa"/>
          </w:tcPr>
          <w:p w:rsidR="008334ED" w:rsidRPr="005463BA" w:rsidRDefault="008334ED" w:rsidP="008334ED">
            <w:r w:rsidRPr="00732896">
              <w:t>Падежные окончания имён существительных.</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68</w:t>
            </w:r>
          </w:p>
        </w:tc>
        <w:tc>
          <w:tcPr>
            <w:tcW w:w="6484" w:type="dxa"/>
          </w:tcPr>
          <w:p w:rsidR="008334ED" w:rsidRPr="005463BA" w:rsidRDefault="008334ED" w:rsidP="008334ED">
            <w:r w:rsidRPr="00732896">
              <w:t>Практикум по теме «Разносклоняемые и несклоняемые имена существительные».</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69</w:t>
            </w:r>
          </w:p>
        </w:tc>
        <w:tc>
          <w:tcPr>
            <w:tcW w:w="6484" w:type="dxa"/>
          </w:tcPr>
          <w:p w:rsidR="008334ED" w:rsidRDefault="008334ED" w:rsidP="008334ED">
            <w:r>
              <w:t>Развитие речи №16</w:t>
            </w:r>
          </w:p>
          <w:p w:rsidR="008334ED" w:rsidRPr="005463BA" w:rsidRDefault="008334ED" w:rsidP="008334ED">
            <w:r w:rsidRPr="00732896">
              <w:t>Устное сочинение на лингвистическую тему: "Имя существител</w:t>
            </w:r>
            <w:r w:rsidRPr="00732896">
              <w:t>ь</w:t>
            </w:r>
            <w:r w:rsidRPr="00732896">
              <w:t>ное".</w:t>
            </w:r>
          </w:p>
        </w:tc>
        <w:tc>
          <w:tcPr>
            <w:tcW w:w="752" w:type="dxa"/>
          </w:tcPr>
          <w:p w:rsidR="008334ED" w:rsidRPr="0073289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70</w:t>
            </w:r>
          </w:p>
        </w:tc>
        <w:tc>
          <w:tcPr>
            <w:tcW w:w="6484" w:type="dxa"/>
          </w:tcPr>
          <w:p w:rsidR="008334ED" w:rsidRDefault="008334ED" w:rsidP="008334ED">
            <w:r>
              <w:t>Развитие речи №17</w:t>
            </w:r>
          </w:p>
          <w:p w:rsidR="008334ED" w:rsidRPr="005463BA" w:rsidRDefault="008334ED" w:rsidP="008334ED">
            <w:r w:rsidRPr="00451ADE">
              <w:t>Работа с текстом художественного стиля. Использованием сущ</w:t>
            </w:r>
            <w:r w:rsidRPr="00451ADE">
              <w:t>е</w:t>
            </w:r>
            <w:r w:rsidRPr="00451ADE">
              <w:t xml:space="preserve">ствительных в </w:t>
            </w:r>
            <w:r>
              <w:t xml:space="preserve"> </w:t>
            </w:r>
            <w:r w:rsidRPr="00451ADE">
              <w:t>художественных текстах.</w:t>
            </w:r>
          </w:p>
        </w:tc>
        <w:tc>
          <w:tcPr>
            <w:tcW w:w="752" w:type="dxa"/>
          </w:tcPr>
          <w:p w:rsidR="008334ED" w:rsidRPr="00451AD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71</w:t>
            </w:r>
          </w:p>
        </w:tc>
        <w:tc>
          <w:tcPr>
            <w:tcW w:w="6484" w:type="dxa"/>
          </w:tcPr>
          <w:p w:rsidR="008334ED" w:rsidRDefault="008334ED" w:rsidP="008334ED">
            <w:r w:rsidRPr="00451ADE">
              <w:t xml:space="preserve">Развитие речи № 18. </w:t>
            </w:r>
          </w:p>
          <w:p w:rsidR="008334ED" w:rsidRPr="005463BA" w:rsidRDefault="008334ED" w:rsidP="008334ED">
            <w:r w:rsidRPr="00451ADE">
              <w:t>Комплексный анализ текста.</w:t>
            </w:r>
          </w:p>
        </w:tc>
        <w:tc>
          <w:tcPr>
            <w:tcW w:w="752" w:type="dxa"/>
          </w:tcPr>
          <w:p w:rsidR="008334ED" w:rsidRPr="00451AD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72</w:t>
            </w:r>
          </w:p>
        </w:tc>
        <w:tc>
          <w:tcPr>
            <w:tcW w:w="6484" w:type="dxa"/>
          </w:tcPr>
          <w:p w:rsidR="008334ED" w:rsidRPr="005463BA" w:rsidRDefault="008334ED" w:rsidP="008334ED">
            <w:r w:rsidRPr="00451ADE">
              <w:t>Род имён существительных. Имена существительные общего р</w:t>
            </w:r>
            <w:r w:rsidRPr="00451ADE">
              <w:t>о</w:t>
            </w:r>
            <w:r w:rsidRPr="00451ADE">
              <w:t>да.</w:t>
            </w:r>
          </w:p>
        </w:tc>
        <w:tc>
          <w:tcPr>
            <w:tcW w:w="752" w:type="dxa"/>
          </w:tcPr>
          <w:p w:rsidR="008334ED" w:rsidRPr="00451AD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73</w:t>
            </w:r>
          </w:p>
        </w:tc>
        <w:tc>
          <w:tcPr>
            <w:tcW w:w="6484" w:type="dxa"/>
          </w:tcPr>
          <w:p w:rsidR="008334ED" w:rsidRPr="005463BA" w:rsidRDefault="008334ED" w:rsidP="008334ED">
            <w:r w:rsidRPr="00451ADE">
              <w:t>Морфологический разбор имени существительного.</w:t>
            </w:r>
          </w:p>
        </w:tc>
        <w:tc>
          <w:tcPr>
            <w:tcW w:w="752" w:type="dxa"/>
          </w:tcPr>
          <w:p w:rsidR="008334ED" w:rsidRPr="00451AD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74</w:t>
            </w:r>
          </w:p>
        </w:tc>
        <w:tc>
          <w:tcPr>
            <w:tcW w:w="6484" w:type="dxa"/>
          </w:tcPr>
          <w:p w:rsidR="008334ED" w:rsidRDefault="008334ED" w:rsidP="008334ED">
            <w:r w:rsidRPr="00451ADE">
              <w:t xml:space="preserve">Развитие речи № 19 </w:t>
            </w:r>
          </w:p>
          <w:p w:rsidR="008334ED" w:rsidRPr="005463BA" w:rsidRDefault="008334ED" w:rsidP="008334ED">
            <w:r w:rsidRPr="00451ADE">
              <w:t>Стили речи.</w:t>
            </w:r>
            <w:r>
              <w:t xml:space="preserve"> </w:t>
            </w:r>
            <w:r w:rsidRPr="00451ADE">
              <w:t>Различные сферы употребления устной публичной речи.</w:t>
            </w:r>
          </w:p>
        </w:tc>
        <w:tc>
          <w:tcPr>
            <w:tcW w:w="752" w:type="dxa"/>
          </w:tcPr>
          <w:p w:rsidR="008334ED" w:rsidRPr="00451AD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75</w:t>
            </w:r>
          </w:p>
        </w:tc>
        <w:tc>
          <w:tcPr>
            <w:tcW w:w="6484" w:type="dxa"/>
          </w:tcPr>
          <w:p w:rsidR="008334ED" w:rsidRPr="005463BA" w:rsidRDefault="008334ED" w:rsidP="008334ED">
            <w:r w:rsidRPr="004C1D03">
              <w:t>НЕ с именами существительными.</w:t>
            </w:r>
          </w:p>
        </w:tc>
        <w:tc>
          <w:tcPr>
            <w:tcW w:w="752" w:type="dxa"/>
          </w:tcPr>
          <w:p w:rsidR="008334ED" w:rsidRPr="004C1D0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76</w:t>
            </w:r>
          </w:p>
        </w:tc>
        <w:tc>
          <w:tcPr>
            <w:tcW w:w="6484" w:type="dxa"/>
          </w:tcPr>
          <w:p w:rsidR="008334ED" w:rsidRPr="005463BA" w:rsidRDefault="008334ED" w:rsidP="008334ED">
            <w:r w:rsidRPr="004C1D03">
              <w:t>Словообразование имён существительных.</w:t>
            </w:r>
          </w:p>
        </w:tc>
        <w:tc>
          <w:tcPr>
            <w:tcW w:w="752" w:type="dxa"/>
          </w:tcPr>
          <w:p w:rsidR="008334ED" w:rsidRPr="004C1D0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77</w:t>
            </w:r>
          </w:p>
        </w:tc>
        <w:tc>
          <w:tcPr>
            <w:tcW w:w="6484" w:type="dxa"/>
          </w:tcPr>
          <w:p w:rsidR="008334ED" w:rsidRPr="005463BA" w:rsidRDefault="008334ED" w:rsidP="008334ED">
            <w:r w:rsidRPr="004C1D03">
              <w:t>Суффиксальный способ образования имён существительных.</w:t>
            </w:r>
          </w:p>
        </w:tc>
        <w:tc>
          <w:tcPr>
            <w:tcW w:w="752" w:type="dxa"/>
          </w:tcPr>
          <w:p w:rsidR="008334ED" w:rsidRPr="004C1D0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78</w:t>
            </w:r>
          </w:p>
        </w:tc>
        <w:tc>
          <w:tcPr>
            <w:tcW w:w="6484" w:type="dxa"/>
          </w:tcPr>
          <w:p w:rsidR="008334ED" w:rsidRPr="005463BA" w:rsidRDefault="008334ED" w:rsidP="008334ED">
            <w:r w:rsidRPr="004C1D03">
              <w:t>Приставочный и приставочно-суффиксальный способы образов</w:t>
            </w:r>
            <w:r w:rsidRPr="004C1D03">
              <w:t>а</w:t>
            </w:r>
            <w:r w:rsidRPr="004C1D03">
              <w:t>ния имён существительных.</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79</w:t>
            </w:r>
          </w:p>
        </w:tc>
        <w:tc>
          <w:tcPr>
            <w:tcW w:w="6484" w:type="dxa"/>
          </w:tcPr>
          <w:p w:rsidR="008334ED" w:rsidRPr="004C1D03" w:rsidRDefault="008334ED" w:rsidP="008334ED">
            <w:r w:rsidRPr="000A6F7E">
              <w:t>Сложносокращённые имена существительные.</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80</w:t>
            </w:r>
          </w:p>
        </w:tc>
        <w:tc>
          <w:tcPr>
            <w:tcW w:w="6484" w:type="dxa"/>
          </w:tcPr>
          <w:p w:rsidR="008334ED" w:rsidRPr="004C1D03" w:rsidRDefault="008334ED" w:rsidP="008334ED">
            <w:r w:rsidRPr="000A6F7E">
              <w:t>Правописание сложных и сложносокращённых имен существ</w:t>
            </w:r>
            <w:r w:rsidRPr="000A6F7E">
              <w:t>и</w:t>
            </w:r>
            <w:r w:rsidRPr="000A6F7E">
              <w:t>тельных.</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81</w:t>
            </w:r>
          </w:p>
        </w:tc>
        <w:tc>
          <w:tcPr>
            <w:tcW w:w="6484" w:type="dxa"/>
          </w:tcPr>
          <w:p w:rsidR="008334ED" w:rsidRPr="004C1D03" w:rsidRDefault="008334ED" w:rsidP="008334ED">
            <w:r w:rsidRPr="000A6F7E">
              <w:t xml:space="preserve">Правописание гласных </w:t>
            </w:r>
            <w:proofErr w:type="gramStart"/>
            <w:r w:rsidRPr="000A6F7E">
              <w:t>–И</w:t>
            </w:r>
            <w:proofErr w:type="gramEnd"/>
            <w:r w:rsidRPr="000A6F7E">
              <w:t>-, -Е- в суффиксах имён существител</w:t>
            </w:r>
            <w:r w:rsidRPr="000A6F7E">
              <w:t>ь</w:t>
            </w:r>
            <w:r w:rsidRPr="000A6F7E">
              <w:t>ных.</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82</w:t>
            </w:r>
          </w:p>
        </w:tc>
        <w:tc>
          <w:tcPr>
            <w:tcW w:w="6484" w:type="dxa"/>
          </w:tcPr>
          <w:p w:rsidR="008334ED" w:rsidRPr="004C1D03" w:rsidRDefault="008334ED" w:rsidP="008334ED">
            <w:r w:rsidRPr="000A6F7E">
              <w:t xml:space="preserve">Правописание гласных </w:t>
            </w:r>
            <w:proofErr w:type="gramStart"/>
            <w:r w:rsidRPr="000A6F7E">
              <w:t>-О</w:t>
            </w:r>
            <w:proofErr w:type="gramEnd"/>
            <w:r w:rsidRPr="000A6F7E">
              <w:t>-, -Ё- в суффиксах имён существител</w:t>
            </w:r>
            <w:r w:rsidRPr="000A6F7E">
              <w:t>ь</w:t>
            </w:r>
            <w:r w:rsidRPr="000A6F7E">
              <w:t>ных.</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83</w:t>
            </w:r>
          </w:p>
        </w:tc>
        <w:tc>
          <w:tcPr>
            <w:tcW w:w="6484" w:type="dxa"/>
          </w:tcPr>
          <w:p w:rsidR="008334ED" w:rsidRPr="004C1D03" w:rsidRDefault="008334ED" w:rsidP="008334ED">
            <w:r w:rsidRPr="000A6F7E">
              <w:t>Правописание гласных в суффиксах имён существительных.</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84</w:t>
            </w:r>
          </w:p>
        </w:tc>
        <w:tc>
          <w:tcPr>
            <w:tcW w:w="6484" w:type="dxa"/>
          </w:tcPr>
          <w:p w:rsidR="008334ED" w:rsidRPr="004C1D03" w:rsidRDefault="008334ED" w:rsidP="008334ED">
            <w:r w:rsidRPr="000A6F7E">
              <w:t>Повторение темы «Имя существительное».</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85</w:t>
            </w:r>
          </w:p>
        </w:tc>
        <w:tc>
          <w:tcPr>
            <w:tcW w:w="6484" w:type="dxa"/>
          </w:tcPr>
          <w:p w:rsidR="008334ED" w:rsidRPr="004C1D03" w:rsidRDefault="008334ED" w:rsidP="008334ED">
            <w:r w:rsidRPr="000A6F7E">
              <w:t>Контрольный диктант №1 с грамматическим заданием.</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86</w:t>
            </w:r>
          </w:p>
        </w:tc>
        <w:tc>
          <w:tcPr>
            <w:tcW w:w="6484" w:type="dxa"/>
          </w:tcPr>
          <w:p w:rsidR="008334ED" w:rsidRPr="004C1D03" w:rsidRDefault="008334ED" w:rsidP="008334ED">
            <w:r w:rsidRPr="000A6F7E">
              <w:t>Анализ контрольной работы.</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87</w:t>
            </w:r>
          </w:p>
        </w:tc>
        <w:tc>
          <w:tcPr>
            <w:tcW w:w="6484" w:type="dxa"/>
          </w:tcPr>
          <w:p w:rsidR="008334ED" w:rsidRPr="004C1D03" w:rsidRDefault="008334ED" w:rsidP="008334ED">
            <w:r w:rsidRPr="000A6F7E">
              <w:t>Имя прилагательное как часть речи.</w:t>
            </w:r>
          </w:p>
        </w:tc>
        <w:tc>
          <w:tcPr>
            <w:tcW w:w="752" w:type="dxa"/>
          </w:tcPr>
          <w:p w:rsidR="008334ED" w:rsidRPr="006E240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88</w:t>
            </w:r>
          </w:p>
        </w:tc>
        <w:tc>
          <w:tcPr>
            <w:tcW w:w="6484" w:type="dxa"/>
          </w:tcPr>
          <w:p w:rsidR="008334ED" w:rsidRDefault="008334ED" w:rsidP="008334ED">
            <w:r>
              <w:t>Развитие речи №20</w:t>
            </w:r>
          </w:p>
          <w:p w:rsidR="008334ED" w:rsidRPr="004C1D03" w:rsidRDefault="008334ED" w:rsidP="008334ED">
            <w:r w:rsidRPr="00B1026B">
              <w:lastRenderedPageBreak/>
              <w:t>Особенности строения текста-описания. Устное обучающее соч</w:t>
            </w:r>
            <w:r w:rsidRPr="00B1026B">
              <w:t>и</w:t>
            </w:r>
            <w:r w:rsidRPr="00B1026B">
              <w:t>нение-рассказ по картине с элементами описания костюма</w:t>
            </w:r>
            <w:r>
              <w:t>.</w:t>
            </w:r>
          </w:p>
        </w:tc>
        <w:tc>
          <w:tcPr>
            <w:tcW w:w="752" w:type="dxa"/>
          </w:tcPr>
          <w:p w:rsidR="008334ED" w:rsidRPr="006E240B" w:rsidRDefault="008334ED" w:rsidP="008334ED">
            <w:pPr>
              <w:jc w:val="center"/>
            </w:pPr>
            <w:r>
              <w:lastRenderedPageBreak/>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89</w:t>
            </w:r>
          </w:p>
        </w:tc>
        <w:tc>
          <w:tcPr>
            <w:tcW w:w="6484" w:type="dxa"/>
          </w:tcPr>
          <w:p w:rsidR="008334ED" w:rsidRPr="004C1D03" w:rsidRDefault="008334ED" w:rsidP="008334ED">
            <w:r w:rsidRPr="00B1026B">
              <w:t>Правописание окончаний имён прилагательных</w:t>
            </w:r>
            <w:r>
              <w:t>.</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90</w:t>
            </w:r>
          </w:p>
        </w:tc>
        <w:tc>
          <w:tcPr>
            <w:tcW w:w="6484" w:type="dxa"/>
          </w:tcPr>
          <w:p w:rsidR="008334ED" w:rsidRPr="004C1D03" w:rsidRDefault="008334ED" w:rsidP="008334ED">
            <w:r w:rsidRPr="00B1026B">
              <w:t>НЕ с именами прилагательными.</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91</w:t>
            </w:r>
          </w:p>
        </w:tc>
        <w:tc>
          <w:tcPr>
            <w:tcW w:w="6484" w:type="dxa"/>
          </w:tcPr>
          <w:p w:rsidR="008334ED" w:rsidRPr="004C1D03" w:rsidRDefault="008334ED" w:rsidP="008334ED">
            <w:r w:rsidRPr="00B1026B">
              <w:t>Сравнительная степень имён прилагательных. Употребление в речи имён прилагательных в сравнительной степени сравнения.</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92</w:t>
            </w:r>
          </w:p>
        </w:tc>
        <w:tc>
          <w:tcPr>
            <w:tcW w:w="6484" w:type="dxa"/>
          </w:tcPr>
          <w:p w:rsidR="008334ED" w:rsidRPr="004C1D03" w:rsidRDefault="008334ED" w:rsidP="008334ED">
            <w:r w:rsidRPr="00B1026B">
              <w:t>Превосходная степень имён прилагательных. Употребление в р</w:t>
            </w:r>
            <w:r w:rsidRPr="00B1026B">
              <w:t>е</w:t>
            </w:r>
            <w:r w:rsidRPr="00B1026B">
              <w:t>чи имён прилагательных в превосходной степени сравнения.</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93</w:t>
            </w:r>
          </w:p>
        </w:tc>
        <w:tc>
          <w:tcPr>
            <w:tcW w:w="6484" w:type="dxa"/>
          </w:tcPr>
          <w:p w:rsidR="008334ED" w:rsidRDefault="008334ED" w:rsidP="008334ED">
            <w:r w:rsidRPr="00B1026B">
              <w:t>Разв</w:t>
            </w:r>
            <w:r>
              <w:t>итие речи №21</w:t>
            </w:r>
          </w:p>
          <w:p w:rsidR="008334ED" w:rsidRPr="004C1D03" w:rsidRDefault="008334ED" w:rsidP="008334ED">
            <w:r w:rsidRPr="00B1026B">
              <w:t>Обучение написанию сжатого изложения</w:t>
            </w:r>
            <w:r>
              <w:t>.</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94</w:t>
            </w:r>
          </w:p>
        </w:tc>
        <w:tc>
          <w:tcPr>
            <w:tcW w:w="6484" w:type="dxa"/>
          </w:tcPr>
          <w:p w:rsidR="008334ED" w:rsidRPr="004C1D03" w:rsidRDefault="008334ED" w:rsidP="008334ED">
            <w:r w:rsidRPr="00B1026B">
              <w:t>Степени сравнения имён прилагательных.</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95</w:t>
            </w:r>
          </w:p>
        </w:tc>
        <w:tc>
          <w:tcPr>
            <w:tcW w:w="6484" w:type="dxa"/>
          </w:tcPr>
          <w:p w:rsidR="008334ED" w:rsidRPr="004C1D03" w:rsidRDefault="008334ED" w:rsidP="008334ED">
            <w:r>
              <w:t>Практикум по теме</w:t>
            </w:r>
            <w:r w:rsidRPr="00B1026B">
              <w:t xml:space="preserve"> "Имя прилагательное. Степени сравнения".</w:t>
            </w:r>
          </w:p>
        </w:tc>
        <w:tc>
          <w:tcPr>
            <w:tcW w:w="752" w:type="dxa"/>
          </w:tcPr>
          <w:p w:rsidR="008334ED" w:rsidRPr="00B1026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96</w:t>
            </w:r>
          </w:p>
        </w:tc>
        <w:tc>
          <w:tcPr>
            <w:tcW w:w="6484" w:type="dxa"/>
          </w:tcPr>
          <w:p w:rsidR="008334ED" w:rsidRPr="004C1D03" w:rsidRDefault="008334ED" w:rsidP="008334ED">
            <w:r w:rsidRPr="00746A01">
              <w:t>Разряды имён прилагательных по значению. Качественные пр</w:t>
            </w:r>
            <w:r w:rsidRPr="00746A01">
              <w:t>и</w:t>
            </w:r>
            <w:r w:rsidRPr="00746A01">
              <w:t>лагательные.</w:t>
            </w:r>
          </w:p>
        </w:tc>
        <w:tc>
          <w:tcPr>
            <w:tcW w:w="752" w:type="dxa"/>
          </w:tcPr>
          <w:p w:rsidR="008334ED" w:rsidRPr="00746A01" w:rsidRDefault="008334ED" w:rsidP="008334ED">
            <w:pPr>
              <w:jc w:val="center"/>
            </w:pPr>
            <w:r w:rsidRPr="00746A01">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97</w:t>
            </w:r>
          </w:p>
        </w:tc>
        <w:tc>
          <w:tcPr>
            <w:tcW w:w="6484" w:type="dxa"/>
          </w:tcPr>
          <w:p w:rsidR="008334ED" w:rsidRPr="004C1D03" w:rsidRDefault="008334ED" w:rsidP="008334ED">
            <w:r w:rsidRPr="00746A01">
              <w:t>Образование качественных имён прилагательных. Краткие прил</w:t>
            </w:r>
            <w:r w:rsidRPr="00746A01">
              <w:t>а</w:t>
            </w:r>
            <w:r w:rsidRPr="00746A01">
              <w:t>гательные.</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98</w:t>
            </w:r>
          </w:p>
        </w:tc>
        <w:tc>
          <w:tcPr>
            <w:tcW w:w="6484" w:type="dxa"/>
          </w:tcPr>
          <w:p w:rsidR="008334ED" w:rsidRPr="004C1D03" w:rsidRDefault="008334ED" w:rsidP="008334ED">
            <w:r w:rsidRPr="00746A01">
              <w:t>Разряды имён прилагательных по значению. Относительные пр</w:t>
            </w:r>
            <w:r w:rsidRPr="00746A01">
              <w:t>и</w:t>
            </w:r>
            <w:r w:rsidRPr="00746A01">
              <w:t>лагательные.</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99</w:t>
            </w:r>
          </w:p>
        </w:tc>
        <w:tc>
          <w:tcPr>
            <w:tcW w:w="6484" w:type="dxa"/>
          </w:tcPr>
          <w:p w:rsidR="008334ED" w:rsidRPr="004C1D03" w:rsidRDefault="008334ED" w:rsidP="008334ED">
            <w:r w:rsidRPr="00746A01">
              <w:t>Употребление в речи относительных имён прилагательных.</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100</w:t>
            </w:r>
          </w:p>
        </w:tc>
        <w:tc>
          <w:tcPr>
            <w:tcW w:w="6484" w:type="dxa"/>
          </w:tcPr>
          <w:p w:rsidR="008334ED" w:rsidRPr="004C1D03" w:rsidRDefault="008334ED" w:rsidP="008334ED">
            <w:r w:rsidRPr="00746A01">
              <w:t>Притяжательные прилагательные.</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101</w:t>
            </w:r>
          </w:p>
        </w:tc>
        <w:tc>
          <w:tcPr>
            <w:tcW w:w="6484" w:type="dxa"/>
          </w:tcPr>
          <w:p w:rsidR="008334ED" w:rsidRPr="004C1D03" w:rsidRDefault="008334ED" w:rsidP="008334ED">
            <w:r w:rsidRPr="00746A01">
              <w:t>Образование притяжательных имён прилагательных.</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102</w:t>
            </w:r>
          </w:p>
        </w:tc>
        <w:tc>
          <w:tcPr>
            <w:tcW w:w="6484" w:type="dxa"/>
          </w:tcPr>
          <w:p w:rsidR="008334ED" w:rsidRPr="004C1D03" w:rsidRDefault="008334ED" w:rsidP="008334ED">
            <w:r w:rsidRPr="00746A01">
              <w:t>Морфологический разбор имени прилагательного.</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103</w:t>
            </w:r>
          </w:p>
        </w:tc>
        <w:tc>
          <w:tcPr>
            <w:tcW w:w="6484" w:type="dxa"/>
          </w:tcPr>
          <w:p w:rsidR="008334ED" w:rsidRPr="004C1D03" w:rsidRDefault="008334ED" w:rsidP="008334ED">
            <w:r w:rsidRPr="00746A01">
              <w:t>Словообразование имён прилагательных. Буквы О и Е после ш</w:t>
            </w:r>
            <w:r w:rsidRPr="00746A01">
              <w:t>и</w:t>
            </w:r>
            <w:r w:rsidRPr="00746A01">
              <w:t xml:space="preserve">пящих и </w:t>
            </w:r>
            <w:proofErr w:type="gramStart"/>
            <w:r w:rsidRPr="00746A01">
              <w:t>Ц</w:t>
            </w:r>
            <w:proofErr w:type="gramEnd"/>
            <w:r w:rsidRPr="00746A01">
              <w:t xml:space="preserve"> в суффиксах прилагательных.</w:t>
            </w:r>
          </w:p>
        </w:tc>
        <w:tc>
          <w:tcPr>
            <w:tcW w:w="752" w:type="dxa"/>
          </w:tcPr>
          <w:p w:rsidR="008334ED" w:rsidRPr="00746A01"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104</w:t>
            </w:r>
          </w:p>
        </w:tc>
        <w:tc>
          <w:tcPr>
            <w:tcW w:w="6484" w:type="dxa"/>
          </w:tcPr>
          <w:p w:rsidR="008334ED" w:rsidRPr="004C1D03" w:rsidRDefault="008334ED" w:rsidP="008334ED">
            <w:r w:rsidRPr="005D529F">
              <w:t xml:space="preserve">Буквы О и Е после шипящих и </w:t>
            </w:r>
            <w:proofErr w:type="gramStart"/>
            <w:r w:rsidRPr="005D529F">
              <w:t>Ц</w:t>
            </w:r>
            <w:proofErr w:type="gramEnd"/>
            <w:r w:rsidRPr="005D529F">
              <w:t xml:space="preserve"> в суффиксах прилагательных.</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105</w:t>
            </w:r>
          </w:p>
        </w:tc>
        <w:tc>
          <w:tcPr>
            <w:tcW w:w="6484" w:type="dxa"/>
          </w:tcPr>
          <w:p w:rsidR="008334ED" w:rsidRPr="004C1D03" w:rsidRDefault="008334ED" w:rsidP="008334ED">
            <w:r w:rsidRPr="005D529F">
              <w:t>Одна и две буквы Н в суффиксах имён прилагательных.</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106</w:t>
            </w:r>
          </w:p>
        </w:tc>
        <w:tc>
          <w:tcPr>
            <w:tcW w:w="6484" w:type="dxa"/>
          </w:tcPr>
          <w:p w:rsidR="008334ED" w:rsidRPr="004C1D03" w:rsidRDefault="008334ED" w:rsidP="008334ED">
            <w:r w:rsidRPr="005D529F">
              <w:t>Практикум «Одна и две буквы Н в суффиксах имён прилагател</w:t>
            </w:r>
            <w:r w:rsidRPr="005D529F">
              <w:t>ь</w:t>
            </w:r>
            <w:r w:rsidRPr="005D529F">
              <w:t>ных».</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107</w:t>
            </w:r>
          </w:p>
        </w:tc>
        <w:tc>
          <w:tcPr>
            <w:tcW w:w="6484" w:type="dxa"/>
          </w:tcPr>
          <w:p w:rsidR="008334ED" w:rsidRDefault="008334ED" w:rsidP="008334ED">
            <w:r w:rsidRPr="005D529F">
              <w:t xml:space="preserve">Развитие речи № 22 </w:t>
            </w:r>
          </w:p>
          <w:p w:rsidR="008334ED" w:rsidRPr="005D529F" w:rsidRDefault="008334ED" w:rsidP="008334ED">
            <w:r w:rsidRPr="005D529F">
              <w:t>Описание природы, структуры данного текста, его языковые ос</w:t>
            </w:r>
            <w:r w:rsidRPr="005D529F">
              <w:t>о</w:t>
            </w:r>
            <w:r w:rsidRPr="005D529F">
              <w:t>бенности; описание предметов, находящихся вблизи и вдали.</w:t>
            </w:r>
          </w:p>
          <w:p w:rsidR="008334ED" w:rsidRPr="004C1D03" w:rsidRDefault="008334ED" w:rsidP="008334ED"/>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108</w:t>
            </w:r>
          </w:p>
        </w:tc>
        <w:tc>
          <w:tcPr>
            <w:tcW w:w="6484" w:type="dxa"/>
          </w:tcPr>
          <w:p w:rsidR="008334ED" w:rsidRPr="004C1D03" w:rsidRDefault="008334ED" w:rsidP="008334ED">
            <w:r w:rsidRPr="005D529F">
              <w:t xml:space="preserve">Правописание имён прилагательных с суффиксами </w:t>
            </w:r>
            <w:proofErr w:type="gramStart"/>
            <w:r w:rsidRPr="005D529F">
              <w:t>–к</w:t>
            </w:r>
            <w:proofErr w:type="gramEnd"/>
            <w:r w:rsidRPr="005D529F">
              <w:t>- и –</w:t>
            </w:r>
            <w:proofErr w:type="spellStart"/>
            <w:r w:rsidRPr="005D529F">
              <w:t>ск</w:t>
            </w:r>
            <w:proofErr w:type="spellEnd"/>
            <w:r w:rsidRPr="005D529F">
              <w:t>-.</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109</w:t>
            </w:r>
          </w:p>
        </w:tc>
        <w:tc>
          <w:tcPr>
            <w:tcW w:w="6484" w:type="dxa"/>
          </w:tcPr>
          <w:p w:rsidR="008334ED" w:rsidRPr="004C1D03" w:rsidRDefault="008334ED" w:rsidP="008334ED">
            <w:r w:rsidRPr="005D529F">
              <w:t>Правописание имён прилагательных. Практикум.</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110</w:t>
            </w:r>
          </w:p>
        </w:tc>
        <w:tc>
          <w:tcPr>
            <w:tcW w:w="6484" w:type="dxa"/>
          </w:tcPr>
          <w:p w:rsidR="008334ED" w:rsidRPr="004C1D03" w:rsidRDefault="008334ED" w:rsidP="008334ED">
            <w:r w:rsidRPr="00755886">
              <w:t>Словообразование имён прилагательных. Правописание сложных прилагательных</w:t>
            </w:r>
            <w:r>
              <w:t>.</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111</w:t>
            </w:r>
          </w:p>
        </w:tc>
        <w:tc>
          <w:tcPr>
            <w:tcW w:w="6484" w:type="dxa"/>
          </w:tcPr>
          <w:p w:rsidR="008334ED" w:rsidRPr="004C1D03" w:rsidRDefault="008334ED" w:rsidP="008334ED">
            <w:r w:rsidRPr="00755886">
              <w:t>Правописание сложных прилагательных.</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112</w:t>
            </w:r>
          </w:p>
        </w:tc>
        <w:tc>
          <w:tcPr>
            <w:tcW w:w="6484" w:type="dxa"/>
          </w:tcPr>
          <w:p w:rsidR="008334ED" w:rsidRDefault="008334ED" w:rsidP="008334ED">
            <w:r w:rsidRPr="00755886">
              <w:t xml:space="preserve">Развитие речи № 23 </w:t>
            </w:r>
          </w:p>
          <w:p w:rsidR="008334ED" w:rsidRPr="004C1D03" w:rsidRDefault="008334ED" w:rsidP="008334ED">
            <w:r w:rsidRPr="00755886">
              <w:t>Описание признаков предметов и явлений окружающего мира.</w:t>
            </w:r>
          </w:p>
        </w:tc>
        <w:tc>
          <w:tcPr>
            <w:tcW w:w="752" w:type="dxa"/>
          </w:tcPr>
          <w:p w:rsidR="008334ED" w:rsidRPr="0075588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113</w:t>
            </w:r>
          </w:p>
        </w:tc>
        <w:tc>
          <w:tcPr>
            <w:tcW w:w="6484" w:type="dxa"/>
          </w:tcPr>
          <w:p w:rsidR="008334ED" w:rsidRDefault="008334ED" w:rsidP="008334ED">
            <w:r w:rsidRPr="000547CB">
              <w:t xml:space="preserve">Развитие речи № 24 </w:t>
            </w:r>
          </w:p>
          <w:p w:rsidR="008334ED" w:rsidRPr="004C1D03" w:rsidRDefault="008334ED" w:rsidP="008334ED">
            <w:r w:rsidRPr="000547CB">
              <w:t>Обучающее сочинение с элементами описания предметов и я</w:t>
            </w:r>
            <w:r w:rsidRPr="000547CB">
              <w:t>в</w:t>
            </w:r>
            <w:r w:rsidRPr="000547CB">
              <w:t>лений окружающего мира.</w:t>
            </w:r>
          </w:p>
        </w:tc>
        <w:tc>
          <w:tcPr>
            <w:tcW w:w="752" w:type="dxa"/>
          </w:tcPr>
          <w:p w:rsidR="008334ED" w:rsidRPr="000547C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114</w:t>
            </w:r>
          </w:p>
        </w:tc>
        <w:tc>
          <w:tcPr>
            <w:tcW w:w="6484" w:type="dxa"/>
          </w:tcPr>
          <w:p w:rsidR="008334ED" w:rsidRPr="000547CB" w:rsidRDefault="008334ED" w:rsidP="008334ED">
            <w:r w:rsidRPr="000547CB">
              <w:t>Анализ письменных работ.</w:t>
            </w:r>
          </w:p>
          <w:p w:rsidR="008334ED" w:rsidRPr="004C1D03" w:rsidRDefault="008334ED" w:rsidP="008334ED">
            <w:r w:rsidRPr="000547CB">
              <w:t>Повторение темы «Имя прилагательное».</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115</w:t>
            </w:r>
          </w:p>
        </w:tc>
        <w:tc>
          <w:tcPr>
            <w:tcW w:w="6484" w:type="dxa"/>
          </w:tcPr>
          <w:p w:rsidR="008334ED" w:rsidRPr="004C1D03" w:rsidRDefault="008334ED" w:rsidP="008334ED">
            <w:r>
              <w:t xml:space="preserve">Контрольная работа </w:t>
            </w:r>
            <w:r w:rsidRPr="000547CB">
              <w:t xml:space="preserve"> по теме «Имя прилагательное»</w:t>
            </w:r>
            <w:r>
              <w:t>.</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116</w:t>
            </w:r>
          </w:p>
        </w:tc>
        <w:tc>
          <w:tcPr>
            <w:tcW w:w="6484" w:type="dxa"/>
          </w:tcPr>
          <w:p w:rsidR="008334ED" w:rsidRPr="004C1D03" w:rsidRDefault="008334ED" w:rsidP="008334ED">
            <w:r w:rsidRPr="000547CB">
              <w:t>Анализ контрольной работы.</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117</w:t>
            </w:r>
          </w:p>
        </w:tc>
        <w:tc>
          <w:tcPr>
            <w:tcW w:w="6484" w:type="dxa"/>
          </w:tcPr>
          <w:p w:rsidR="008334ED" w:rsidRPr="004C1D03" w:rsidRDefault="008334ED" w:rsidP="008334ED">
            <w:r w:rsidRPr="000547CB">
              <w:t>Имя числительное как часть речи.</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118</w:t>
            </w:r>
          </w:p>
        </w:tc>
        <w:tc>
          <w:tcPr>
            <w:tcW w:w="6484" w:type="dxa"/>
          </w:tcPr>
          <w:p w:rsidR="008334ED" w:rsidRPr="004C1D03" w:rsidRDefault="008334ED" w:rsidP="008334ED">
            <w:r w:rsidRPr="00C95152">
              <w:t>Простые, сложные и составные числительные.</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119</w:t>
            </w:r>
          </w:p>
        </w:tc>
        <w:tc>
          <w:tcPr>
            <w:tcW w:w="6484" w:type="dxa"/>
          </w:tcPr>
          <w:p w:rsidR="008334ED" w:rsidRPr="004C1D03" w:rsidRDefault="008334ED" w:rsidP="008334ED">
            <w:r w:rsidRPr="00C95152">
              <w:t>Количественные и порядковые числительные.</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120</w:t>
            </w:r>
          </w:p>
        </w:tc>
        <w:tc>
          <w:tcPr>
            <w:tcW w:w="6484" w:type="dxa"/>
          </w:tcPr>
          <w:p w:rsidR="008334ED" w:rsidRPr="00E03BC6" w:rsidRDefault="008334ED" w:rsidP="008334ED">
            <w:r w:rsidRPr="00E03BC6">
              <w:t>Развитие речи № 25</w:t>
            </w:r>
          </w:p>
          <w:p w:rsidR="008334ED" w:rsidRPr="004C1D03" w:rsidRDefault="008334ED" w:rsidP="008334ED">
            <w:r w:rsidRPr="00E03BC6">
              <w:t>Составление небольшого рассказа о какой-либо знаменательной дате (Дне Конституции, Дне космонавтики, Дне Победы и т.д.) с использованием числительных</w:t>
            </w:r>
            <w:r>
              <w:t>.</w:t>
            </w:r>
          </w:p>
        </w:tc>
        <w:tc>
          <w:tcPr>
            <w:tcW w:w="752" w:type="dxa"/>
          </w:tcPr>
          <w:p w:rsidR="008334ED" w:rsidRPr="00E03BC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121</w:t>
            </w:r>
          </w:p>
        </w:tc>
        <w:tc>
          <w:tcPr>
            <w:tcW w:w="6484" w:type="dxa"/>
          </w:tcPr>
          <w:p w:rsidR="008334ED" w:rsidRPr="004C1D03" w:rsidRDefault="008334ED" w:rsidP="008334ED">
            <w:r w:rsidRPr="009723D0">
              <w:t>Склонение количественных числительных.</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122</w:t>
            </w:r>
          </w:p>
        </w:tc>
        <w:tc>
          <w:tcPr>
            <w:tcW w:w="6484" w:type="dxa"/>
          </w:tcPr>
          <w:p w:rsidR="008334ED" w:rsidRPr="004C1D03" w:rsidRDefault="008334ED" w:rsidP="008334ED">
            <w:r w:rsidRPr="009723D0">
              <w:t>Склонение порядковых числительных.</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123</w:t>
            </w:r>
          </w:p>
        </w:tc>
        <w:tc>
          <w:tcPr>
            <w:tcW w:w="6484" w:type="dxa"/>
          </w:tcPr>
          <w:p w:rsidR="008334ED" w:rsidRPr="004C1D03" w:rsidRDefault="008334ED" w:rsidP="008334ED">
            <w:r w:rsidRPr="009723D0">
              <w:t>Склонение числительных.</w:t>
            </w:r>
            <w:r>
              <w:t xml:space="preserve"> </w:t>
            </w:r>
            <w:r w:rsidRPr="00E95CED">
              <w:t>Практикум.</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124</w:t>
            </w:r>
          </w:p>
        </w:tc>
        <w:tc>
          <w:tcPr>
            <w:tcW w:w="6484" w:type="dxa"/>
          </w:tcPr>
          <w:p w:rsidR="008334ED" w:rsidRPr="004C1D03" w:rsidRDefault="008334ED" w:rsidP="008334ED">
            <w:r w:rsidRPr="00E95CED">
              <w:t>Разряды количественных числительных. Целые имена числител</w:t>
            </w:r>
            <w:r w:rsidRPr="00E95CED">
              <w:t>ь</w:t>
            </w:r>
            <w:r w:rsidRPr="00E95CED">
              <w:t>ные</w:t>
            </w:r>
            <w:r>
              <w:t>.</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125</w:t>
            </w:r>
          </w:p>
        </w:tc>
        <w:tc>
          <w:tcPr>
            <w:tcW w:w="6484" w:type="dxa"/>
          </w:tcPr>
          <w:p w:rsidR="008334ED" w:rsidRPr="004C1D03" w:rsidRDefault="008334ED" w:rsidP="008334ED">
            <w:r w:rsidRPr="00E95CED">
              <w:t>Дробные имена числительные</w:t>
            </w:r>
            <w:r>
              <w:t>.</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126</w:t>
            </w:r>
          </w:p>
        </w:tc>
        <w:tc>
          <w:tcPr>
            <w:tcW w:w="6484" w:type="dxa"/>
          </w:tcPr>
          <w:p w:rsidR="008334ED" w:rsidRPr="004C1D03" w:rsidRDefault="008334ED" w:rsidP="008334ED">
            <w:r w:rsidRPr="00E95CED">
              <w:t>Собирательные имена числительные</w:t>
            </w:r>
            <w:r>
              <w:t>.</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127</w:t>
            </w:r>
          </w:p>
        </w:tc>
        <w:tc>
          <w:tcPr>
            <w:tcW w:w="6484" w:type="dxa"/>
          </w:tcPr>
          <w:p w:rsidR="008334ED" w:rsidRPr="004C1D03" w:rsidRDefault="008334ED" w:rsidP="008334ED">
            <w:r w:rsidRPr="00E95CED">
              <w:t>Синтаксическая роль числительных в предложении.</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128</w:t>
            </w:r>
          </w:p>
        </w:tc>
        <w:tc>
          <w:tcPr>
            <w:tcW w:w="6484" w:type="dxa"/>
          </w:tcPr>
          <w:p w:rsidR="008334ED" w:rsidRDefault="008334ED" w:rsidP="008334ED">
            <w:r w:rsidRPr="00E95CED">
              <w:t xml:space="preserve">Развитие речи № 26 </w:t>
            </w:r>
          </w:p>
          <w:p w:rsidR="008334ED" w:rsidRPr="004C1D03" w:rsidRDefault="008334ED" w:rsidP="008334ED">
            <w:r w:rsidRPr="00E95CED">
              <w:t>Лексические способы сокращения текста.</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129</w:t>
            </w:r>
          </w:p>
        </w:tc>
        <w:tc>
          <w:tcPr>
            <w:tcW w:w="6484" w:type="dxa"/>
          </w:tcPr>
          <w:p w:rsidR="008334ED" w:rsidRPr="004C1D03" w:rsidRDefault="008334ED" w:rsidP="008334ED">
            <w:r w:rsidRPr="00E95CED">
              <w:t>Морфологический разбор числительного.</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130</w:t>
            </w:r>
          </w:p>
        </w:tc>
        <w:tc>
          <w:tcPr>
            <w:tcW w:w="6484" w:type="dxa"/>
          </w:tcPr>
          <w:p w:rsidR="008334ED" w:rsidRPr="004C1D03" w:rsidRDefault="008334ED" w:rsidP="008334ED">
            <w:r w:rsidRPr="00E95CED">
              <w:t>Повторение темы «Имя числительное».</w:t>
            </w:r>
          </w:p>
        </w:tc>
        <w:tc>
          <w:tcPr>
            <w:tcW w:w="752" w:type="dxa"/>
          </w:tcPr>
          <w:p w:rsidR="008334ED" w:rsidRPr="00E95C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131</w:t>
            </w:r>
          </w:p>
        </w:tc>
        <w:tc>
          <w:tcPr>
            <w:tcW w:w="6484" w:type="dxa"/>
          </w:tcPr>
          <w:p w:rsidR="008334ED" w:rsidRPr="004C1D03" w:rsidRDefault="008334ED" w:rsidP="008334ED">
            <w:r w:rsidRPr="00E95CED">
              <w:t>Практикум по теме «Имя числительное».</w:t>
            </w:r>
            <w:r>
              <w:t xml:space="preserve"> </w:t>
            </w:r>
            <w:r w:rsidRPr="00E95CED">
              <w:t>Проверочная работа.</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132</w:t>
            </w:r>
          </w:p>
        </w:tc>
        <w:tc>
          <w:tcPr>
            <w:tcW w:w="6484" w:type="dxa"/>
          </w:tcPr>
          <w:p w:rsidR="008334ED" w:rsidRDefault="008334ED" w:rsidP="008334ED">
            <w:r w:rsidRPr="00E95CED">
              <w:t xml:space="preserve">Развитие речи № 27 </w:t>
            </w:r>
          </w:p>
          <w:p w:rsidR="008334ED" w:rsidRPr="00E95CED" w:rsidRDefault="008334ED" w:rsidP="008334ED">
            <w:r w:rsidRPr="00E95CED">
              <w:t>Подготовка к контрольному изложению.</w:t>
            </w:r>
          </w:p>
        </w:tc>
        <w:tc>
          <w:tcPr>
            <w:tcW w:w="752" w:type="dxa"/>
          </w:tcPr>
          <w:p w:rsidR="008334ED" w:rsidRPr="00A63C52" w:rsidRDefault="008334ED" w:rsidP="008334ED">
            <w:pPr>
              <w:jc w:val="center"/>
            </w:pPr>
            <w:r w:rsidRPr="00A63C52">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133</w:t>
            </w:r>
          </w:p>
        </w:tc>
        <w:tc>
          <w:tcPr>
            <w:tcW w:w="6484" w:type="dxa"/>
          </w:tcPr>
          <w:p w:rsidR="008334ED" w:rsidRDefault="008334ED" w:rsidP="008334ED">
            <w:r w:rsidRPr="00E95CED">
              <w:t xml:space="preserve">Развитие речи № 28 </w:t>
            </w:r>
          </w:p>
          <w:p w:rsidR="008334ED" w:rsidRPr="00E95CED" w:rsidRDefault="008334ED" w:rsidP="008334ED">
            <w:r w:rsidRPr="00E95CED">
              <w:t>Контрольное изложение №1</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134</w:t>
            </w:r>
          </w:p>
        </w:tc>
        <w:tc>
          <w:tcPr>
            <w:tcW w:w="6484" w:type="dxa"/>
          </w:tcPr>
          <w:p w:rsidR="008334ED" w:rsidRDefault="008334ED" w:rsidP="008334ED">
            <w:r w:rsidRPr="00E95CED">
              <w:t xml:space="preserve">Развитие речи №29 </w:t>
            </w:r>
          </w:p>
          <w:p w:rsidR="008334ED" w:rsidRPr="00E95CED" w:rsidRDefault="008334ED" w:rsidP="008334ED">
            <w:r w:rsidRPr="00E95CED">
              <w:t>Анализ творческих работ</w:t>
            </w:r>
            <w:r>
              <w:t>.</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135</w:t>
            </w:r>
          </w:p>
        </w:tc>
        <w:tc>
          <w:tcPr>
            <w:tcW w:w="6484" w:type="dxa"/>
          </w:tcPr>
          <w:p w:rsidR="008334ED" w:rsidRPr="00E95CED" w:rsidRDefault="008334ED" w:rsidP="008334ED">
            <w:r w:rsidRPr="00E95CED">
              <w:t>Местоимение как часть речи.</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136</w:t>
            </w:r>
          </w:p>
        </w:tc>
        <w:tc>
          <w:tcPr>
            <w:tcW w:w="6484" w:type="dxa"/>
          </w:tcPr>
          <w:p w:rsidR="008334ED" w:rsidRPr="00E95CED" w:rsidRDefault="008334ED" w:rsidP="008334ED">
            <w:r w:rsidRPr="00E95CED">
              <w:t>Разряды местоимений.</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137</w:t>
            </w:r>
          </w:p>
        </w:tc>
        <w:tc>
          <w:tcPr>
            <w:tcW w:w="6484" w:type="dxa"/>
          </w:tcPr>
          <w:p w:rsidR="008334ED" w:rsidRPr="00E95CED" w:rsidRDefault="008334ED" w:rsidP="008334ED">
            <w:r w:rsidRPr="00A63C52">
              <w:t>Личные местоимения.</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138</w:t>
            </w:r>
          </w:p>
        </w:tc>
        <w:tc>
          <w:tcPr>
            <w:tcW w:w="6484" w:type="dxa"/>
          </w:tcPr>
          <w:p w:rsidR="008334ED" w:rsidRDefault="008334ED" w:rsidP="008334ED">
            <w:r w:rsidRPr="00A63C52">
              <w:t xml:space="preserve">Развитие речи №30 </w:t>
            </w:r>
          </w:p>
          <w:p w:rsidR="008334ED" w:rsidRPr="00E95CED" w:rsidRDefault="008334ED" w:rsidP="008334ED">
            <w:r w:rsidRPr="00A63C52">
              <w:t>Устное монологическое выступление на лингвистическую тему "Местоимение. Разряды местоимений".</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139</w:t>
            </w:r>
          </w:p>
        </w:tc>
        <w:tc>
          <w:tcPr>
            <w:tcW w:w="6484" w:type="dxa"/>
          </w:tcPr>
          <w:p w:rsidR="008334ED" w:rsidRPr="00E95CED" w:rsidRDefault="008334ED" w:rsidP="008334ED">
            <w:r w:rsidRPr="00A63C52">
              <w:t>Возвратное местоимение себя.</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140</w:t>
            </w:r>
          </w:p>
        </w:tc>
        <w:tc>
          <w:tcPr>
            <w:tcW w:w="6484" w:type="dxa"/>
          </w:tcPr>
          <w:p w:rsidR="008334ED" w:rsidRPr="00E95CED" w:rsidRDefault="008334ED" w:rsidP="008334ED">
            <w:r w:rsidRPr="00A63C52">
              <w:t>Притяжательные местоимения.</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141</w:t>
            </w:r>
          </w:p>
        </w:tc>
        <w:tc>
          <w:tcPr>
            <w:tcW w:w="6484" w:type="dxa"/>
          </w:tcPr>
          <w:p w:rsidR="008334ED" w:rsidRPr="00E95CED" w:rsidRDefault="008334ED" w:rsidP="008334ED">
            <w:r w:rsidRPr="00A63C52">
              <w:t>Употребление в речи притяжательных местоимений. Культура речи</w:t>
            </w:r>
            <w:r>
              <w:t>.</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142</w:t>
            </w:r>
          </w:p>
        </w:tc>
        <w:tc>
          <w:tcPr>
            <w:tcW w:w="6484" w:type="dxa"/>
          </w:tcPr>
          <w:p w:rsidR="008334ED" w:rsidRPr="00A63C52" w:rsidRDefault="008334ED" w:rsidP="008334ED">
            <w:r w:rsidRPr="00A63C52">
              <w:t>Развитие речи №31</w:t>
            </w:r>
          </w:p>
          <w:p w:rsidR="008334ED" w:rsidRPr="00E95CED" w:rsidRDefault="008334ED" w:rsidP="008334ED">
            <w:r w:rsidRPr="00A63C52">
              <w:t>Подготовка к написанию обучающего сочинения-описания карт</w:t>
            </w:r>
            <w:r w:rsidRPr="00A63C52">
              <w:t>и</w:t>
            </w:r>
            <w:r w:rsidRPr="00A63C52">
              <w:t>ны Н. Богданов</w:t>
            </w:r>
            <w:proofErr w:type="gramStart"/>
            <w:r w:rsidRPr="00A63C52">
              <w:t>а-</w:t>
            </w:r>
            <w:proofErr w:type="gramEnd"/>
            <w:r w:rsidRPr="00A63C52">
              <w:t xml:space="preserve"> Бельского «Виртуоз»</w:t>
            </w:r>
            <w:r>
              <w:t>.</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143</w:t>
            </w:r>
          </w:p>
        </w:tc>
        <w:tc>
          <w:tcPr>
            <w:tcW w:w="6484" w:type="dxa"/>
          </w:tcPr>
          <w:p w:rsidR="008334ED" w:rsidRPr="00A63C52" w:rsidRDefault="008334ED" w:rsidP="008334ED">
            <w:r w:rsidRPr="00A63C52">
              <w:t>Развитие речи № 32</w:t>
            </w:r>
          </w:p>
          <w:p w:rsidR="008334ED" w:rsidRPr="00E95CED" w:rsidRDefault="008334ED" w:rsidP="008334ED">
            <w:r w:rsidRPr="00A63C52">
              <w:t>Обучающее сочинение-описание картины Н. Богданов</w:t>
            </w:r>
            <w:proofErr w:type="gramStart"/>
            <w:r w:rsidRPr="00A63C52">
              <w:t>а-</w:t>
            </w:r>
            <w:proofErr w:type="gramEnd"/>
            <w:r w:rsidRPr="00A63C52">
              <w:t xml:space="preserve"> Бельск</w:t>
            </w:r>
            <w:r w:rsidRPr="00A63C52">
              <w:t>о</w:t>
            </w:r>
            <w:r w:rsidRPr="00A63C52">
              <w:t>го «Виртуоз»</w:t>
            </w:r>
            <w:r>
              <w:t>.</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144</w:t>
            </w:r>
          </w:p>
        </w:tc>
        <w:tc>
          <w:tcPr>
            <w:tcW w:w="6484" w:type="dxa"/>
          </w:tcPr>
          <w:p w:rsidR="008334ED" w:rsidRPr="00A63C52" w:rsidRDefault="008334ED" w:rsidP="008334ED">
            <w:r w:rsidRPr="00A63C52">
              <w:t>Анализ творческих работ.</w:t>
            </w:r>
          </w:p>
          <w:p w:rsidR="008334ED" w:rsidRPr="00E95CED" w:rsidRDefault="008334ED" w:rsidP="008334ED">
            <w:r w:rsidRPr="00A63C52">
              <w:t>Указательные местоимения.</w:t>
            </w:r>
          </w:p>
        </w:tc>
        <w:tc>
          <w:tcPr>
            <w:tcW w:w="752" w:type="dxa"/>
          </w:tcPr>
          <w:p w:rsidR="008334ED" w:rsidRPr="00A63C52"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145</w:t>
            </w:r>
          </w:p>
        </w:tc>
        <w:tc>
          <w:tcPr>
            <w:tcW w:w="6484" w:type="dxa"/>
          </w:tcPr>
          <w:p w:rsidR="008334ED" w:rsidRPr="00E95CED" w:rsidRDefault="008334ED" w:rsidP="008334ED">
            <w:r w:rsidRPr="00A327DA">
              <w:t>Определительные местоимения.</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146</w:t>
            </w:r>
          </w:p>
        </w:tc>
        <w:tc>
          <w:tcPr>
            <w:tcW w:w="6484" w:type="dxa"/>
          </w:tcPr>
          <w:p w:rsidR="008334ED" w:rsidRDefault="008334ED" w:rsidP="008334ED">
            <w:r>
              <w:t>Развитие речи № 33Текст</w:t>
            </w:r>
          </w:p>
          <w:p w:rsidR="008334ED" w:rsidRPr="00E95CED" w:rsidRDefault="008334ED" w:rsidP="008334ED">
            <w:r w:rsidRPr="00802060">
              <w:t>Логика текста</w:t>
            </w:r>
            <w:r>
              <w:t>.</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147</w:t>
            </w:r>
          </w:p>
        </w:tc>
        <w:tc>
          <w:tcPr>
            <w:tcW w:w="6484" w:type="dxa"/>
          </w:tcPr>
          <w:p w:rsidR="008334ED" w:rsidRPr="00E95CED" w:rsidRDefault="008334ED" w:rsidP="008334ED">
            <w:r w:rsidRPr="00802060">
              <w:t>Вопросительно - относительные местоимения.</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148</w:t>
            </w:r>
          </w:p>
        </w:tc>
        <w:tc>
          <w:tcPr>
            <w:tcW w:w="6484" w:type="dxa"/>
          </w:tcPr>
          <w:p w:rsidR="008334ED" w:rsidRPr="00E95CED" w:rsidRDefault="008334ED" w:rsidP="008334ED">
            <w:r w:rsidRPr="00802060">
              <w:t>Употребление в речи вопросительно - относительных местоим</w:t>
            </w:r>
            <w:r w:rsidRPr="00802060">
              <w:t>е</w:t>
            </w:r>
            <w:r w:rsidRPr="00802060">
              <w:t>ний.</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149</w:t>
            </w:r>
          </w:p>
        </w:tc>
        <w:tc>
          <w:tcPr>
            <w:tcW w:w="6484" w:type="dxa"/>
          </w:tcPr>
          <w:p w:rsidR="008334ED" w:rsidRPr="00E95CED" w:rsidRDefault="008334ED" w:rsidP="008334ED">
            <w:r w:rsidRPr="00802060">
              <w:t>Неопределённые местоимения.</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150</w:t>
            </w:r>
          </w:p>
        </w:tc>
        <w:tc>
          <w:tcPr>
            <w:tcW w:w="6484" w:type="dxa"/>
          </w:tcPr>
          <w:p w:rsidR="008334ED" w:rsidRPr="00E95CED" w:rsidRDefault="008334ED" w:rsidP="008334ED">
            <w:r w:rsidRPr="00802060">
              <w:t>Отрицательные местоимения.</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151</w:t>
            </w:r>
          </w:p>
        </w:tc>
        <w:tc>
          <w:tcPr>
            <w:tcW w:w="6484" w:type="dxa"/>
          </w:tcPr>
          <w:p w:rsidR="008334ED" w:rsidRPr="00802060" w:rsidRDefault="008334ED" w:rsidP="008334ED">
            <w:r w:rsidRPr="00802060">
              <w:t>Развитие речи № 34</w:t>
            </w:r>
          </w:p>
          <w:p w:rsidR="008334ED" w:rsidRPr="00E95CED" w:rsidRDefault="008334ED" w:rsidP="008334ED">
            <w:r w:rsidRPr="00802060">
              <w:t>Комплексный анализ текста</w:t>
            </w:r>
            <w:r>
              <w:t>.</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152</w:t>
            </w:r>
          </w:p>
        </w:tc>
        <w:tc>
          <w:tcPr>
            <w:tcW w:w="6484" w:type="dxa"/>
          </w:tcPr>
          <w:p w:rsidR="008334ED" w:rsidRPr="00E95CED" w:rsidRDefault="008334ED" w:rsidP="008334ED">
            <w:r w:rsidRPr="00802060">
              <w:t>Морфологический разбор местоимения.</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153</w:t>
            </w:r>
          </w:p>
        </w:tc>
        <w:tc>
          <w:tcPr>
            <w:tcW w:w="6484" w:type="dxa"/>
          </w:tcPr>
          <w:p w:rsidR="008334ED" w:rsidRDefault="008334ED" w:rsidP="008334ED">
            <w:r w:rsidRPr="00802060">
              <w:t xml:space="preserve">Развитие речи № 35 </w:t>
            </w:r>
          </w:p>
          <w:p w:rsidR="008334ED" w:rsidRPr="00E95CED" w:rsidRDefault="008334ED" w:rsidP="008334ED">
            <w:r w:rsidRPr="00802060">
              <w:t>Подготовка к написанию обучающего сочинения – описания ка</w:t>
            </w:r>
            <w:r w:rsidRPr="00802060">
              <w:t>р</w:t>
            </w:r>
            <w:r w:rsidRPr="00802060">
              <w:t>тины А.</w:t>
            </w:r>
            <w:r>
              <w:t xml:space="preserve"> </w:t>
            </w:r>
            <w:proofErr w:type="spellStart"/>
            <w:r w:rsidRPr="00802060">
              <w:t>Пластова</w:t>
            </w:r>
            <w:proofErr w:type="spellEnd"/>
            <w:r w:rsidRPr="00802060">
              <w:t xml:space="preserve"> «Жатва»</w:t>
            </w:r>
            <w:r>
              <w:t>.</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154</w:t>
            </w:r>
          </w:p>
        </w:tc>
        <w:tc>
          <w:tcPr>
            <w:tcW w:w="6484" w:type="dxa"/>
          </w:tcPr>
          <w:p w:rsidR="008334ED" w:rsidRDefault="008334ED" w:rsidP="008334ED">
            <w:r w:rsidRPr="00802060">
              <w:t>Развитие речи № 36</w:t>
            </w:r>
          </w:p>
          <w:p w:rsidR="008334ED" w:rsidRPr="00E95CED" w:rsidRDefault="008334ED" w:rsidP="008334ED">
            <w:r w:rsidRPr="00802060">
              <w:t>Написание обучающего сочинения – описания картины А.</w:t>
            </w:r>
            <w:r>
              <w:t xml:space="preserve"> </w:t>
            </w:r>
            <w:proofErr w:type="spellStart"/>
            <w:r w:rsidRPr="00802060">
              <w:t>Пласт</w:t>
            </w:r>
            <w:r w:rsidRPr="00802060">
              <w:t>о</w:t>
            </w:r>
            <w:r w:rsidRPr="00802060">
              <w:t>ва</w:t>
            </w:r>
            <w:proofErr w:type="spellEnd"/>
            <w:r w:rsidRPr="00802060">
              <w:t xml:space="preserve"> «Жатва»</w:t>
            </w:r>
            <w:r>
              <w:t>.</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155</w:t>
            </w:r>
          </w:p>
        </w:tc>
        <w:tc>
          <w:tcPr>
            <w:tcW w:w="6484" w:type="dxa"/>
          </w:tcPr>
          <w:p w:rsidR="008334ED" w:rsidRDefault="008334ED" w:rsidP="008334ED">
            <w:r w:rsidRPr="00802060">
              <w:t>Анализ творческих работ.</w:t>
            </w:r>
          </w:p>
          <w:p w:rsidR="008334ED" w:rsidRPr="00E95CED" w:rsidRDefault="008334ED" w:rsidP="008334ED">
            <w:r w:rsidRPr="00802060">
              <w:t>Повторение темы «Местоимение».</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156</w:t>
            </w:r>
          </w:p>
        </w:tc>
        <w:tc>
          <w:tcPr>
            <w:tcW w:w="6484" w:type="dxa"/>
          </w:tcPr>
          <w:p w:rsidR="008334ED" w:rsidRPr="00E95CED" w:rsidRDefault="008334ED" w:rsidP="008334ED">
            <w:r w:rsidRPr="00802060">
              <w:t>Проверочная работа по теме «Местоимение».</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157</w:t>
            </w:r>
          </w:p>
        </w:tc>
        <w:tc>
          <w:tcPr>
            <w:tcW w:w="6484" w:type="dxa"/>
          </w:tcPr>
          <w:p w:rsidR="008334ED" w:rsidRPr="00E95CED" w:rsidRDefault="008334ED" w:rsidP="008334ED">
            <w:r w:rsidRPr="00802060">
              <w:t>Работа над ошибками</w:t>
            </w:r>
          </w:p>
        </w:tc>
        <w:tc>
          <w:tcPr>
            <w:tcW w:w="752" w:type="dxa"/>
          </w:tcPr>
          <w:p w:rsidR="008334ED" w:rsidRPr="0080206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158</w:t>
            </w:r>
          </w:p>
        </w:tc>
        <w:tc>
          <w:tcPr>
            <w:tcW w:w="6484" w:type="dxa"/>
          </w:tcPr>
          <w:p w:rsidR="008334ED" w:rsidRPr="00E95CED" w:rsidRDefault="008334ED" w:rsidP="008334ED">
            <w:r w:rsidRPr="006607D7">
              <w:t>Глагол как часть речи. Инфинитив.</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159</w:t>
            </w:r>
          </w:p>
        </w:tc>
        <w:tc>
          <w:tcPr>
            <w:tcW w:w="6484" w:type="dxa"/>
          </w:tcPr>
          <w:p w:rsidR="008334ED" w:rsidRPr="00E95CED" w:rsidRDefault="008334ED" w:rsidP="008334ED">
            <w:r w:rsidRPr="006607D7">
              <w:t>НЕ с глаголами.</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160</w:t>
            </w:r>
          </w:p>
        </w:tc>
        <w:tc>
          <w:tcPr>
            <w:tcW w:w="6484" w:type="dxa"/>
          </w:tcPr>
          <w:p w:rsidR="008334ED" w:rsidRPr="00E95CED" w:rsidRDefault="008334ED" w:rsidP="008334ED">
            <w:r w:rsidRPr="006607D7">
              <w:t>Совершенный и несовершенный вид глагола.</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161</w:t>
            </w:r>
          </w:p>
        </w:tc>
        <w:tc>
          <w:tcPr>
            <w:tcW w:w="6484" w:type="dxa"/>
          </w:tcPr>
          <w:p w:rsidR="008334ED" w:rsidRPr="00E95CED" w:rsidRDefault="008334ED" w:rsidP="008334ED">
            <w:r w:rsidRPr="006607D7">
              <w:t>Спряжение глаголов.</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162</w:t>
            </w:r>
          </w:p>
        </w:tc>
        <w:tc>
          <w:tcPr>
            <w:tcW w:w="6484" w:type="dxa"/>
          </w:tcPr>
          <w:p w:rsidR="008334ED" w:rsidRPr="00E95CED" w:rsidRDefault="008334ED" w:rsidP="008334ED">
            <w:r w:rsidRPr="006607D7">
              <w:t>Изменение глаголов по лицам и числам.</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163</w:t>
            </w:r>
          </w:p>
        </w:tc>
        <w:tc>
          <w:tcPr>
            <w:tcW w:w="6484" w:type="dxa"/>
          </w:tcPr>
          <w:p w:rsidR="008334ED" w:rsidRPr="00E95CED" w:rsidRDefault="008334ED" w:rsidP="008334ED">
            <w:r w:rsidRPr="006607D7">
              <w:t>Правописание окончаний глаголов.</w:t>
            </w:r>
          </w:p>
        </w:tc>
        <w:tc>
          <w:tcPr>
            <w:tcW w:w="752" w:type="dxa"/>
          </w:tcPr>
          <w:p w:rsidR="008334ED" w:rsidRPr="0070159B"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164</w:t>
            </w:r>
          </w:p>
        </w:tc>
        <w:tc>
          <w:tcPr>
            <w:tcW w:w="6484" w:type="dxa"/>
          </w:tcPr>
          <w:p w:rsidR="008334ED" w:rsidRPr="00E95CED" w:rsidRDefault="008334ED" w:rsidP="008334ED">
            <w:r w:rsidRPr="008B3BD3">
              <w:t>Разноспрягаемые глаголы.</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165</w:t>
            </w:r>
          </w:p>
        </w:tc>
        <w:tc>
          <w:tcPr>
            <w:tcW w:w="6484" w:type="dxa"/>
          </w:tcPr>
          <w:p w:rsidR="008334ED" w:rsidRPr="00E95CED" w:rsidRDefault="008334ED" w:rsidP="008334ED">
            <w:r w:rsidRPr="008B3BD3">
              <w:t>Правописание окончаний безличных глаголов.</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166</w:t>
            </w:r>
          </w:p>
        </w:tc>
        <w:tc>
          <w:tcPr>
            <w:tcW w:w="6484" w:type="dxa"/>
          </w:tcPr>
          <w:p w:rsidR="008334ED" w:rsidRPr="00E95CED" w:rsidRDefault="008334ED" w:rsidP="008334ED">
            <w:r w:rsidRPr="008B3BD3">
              <w:t>Переходные и непереходные глаголы.</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167</w:t>
            </w:r>
          </w:p>
        </w:tc>
        <w:tc>
          <w:tcPr>
            <w:tcW w:w="6484" w:type="dxa"/>
          </w:tcPr>
          <w:p w:rsidR="008334ED" w:rsidRPr="00E95CED" w:rsidRDefault="008334ED" w:rsidP="008334ED">
            <w:r w:rsidRPr="008B3BD3">
              <w:t>Возвратные глаголы.</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168</w:t>
            </w:r>
          </w:p>
        </w:tc>
        <w:tc>
          <w:tcPr>
            <w:tcW w:w="6484" w:type="dxa"/>
          </w:tcPr>
          <w:p w:rsidR="008334ED" w:rsidRPr="00E95CED" w:rsidRDefault="008334ED" w:rsidP="008334ED">
            <w:r w:rsidRPr="008B3BD3">
              <w:t>Наклонение глагола. Изъявительное наклонение.</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169</w:t>
            </w:r>
          </w:p>
        </w:tc>
        <w:tc>
          <w:tcPr>
            <w:tcW w:w="6484" w:type="dxa"/>
          </w:tcPr>
          <w:p w:rsidR="008334ED" w:rsidRPr="00E95CED" w:rsidRDefault="008334ED" w:rsidP="008334ED">
            <w:r w:rsidRPr="008B3BD3">
              <w:t>Категория времени</w:t>
            </w:r>
            <w:r>
              <w:t>.</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170</w:t>
            </w:r>
          </w:p>
        </w:tc>
        <w:tc>
          <w:tcPr>
            <w:tcW w:w="6484" w:type="dxa"/>
          </w:tcPr>
          <w:p w:rsidR="008334ED" w:rsidRPr="00E95CED" w:rsidRDefault="008334ED" w:rsidP="008334ED">
            <w:r w:rsidRPr="008B3BD3">
              <w:t>Настоящее время, будущее время.</w:t>
            </w:r>
            <w:r>
              <w:t xml:space="preserve"> </w:t>
            </w:r>
            <w:r w:rsidRPr="008B3BD3">
              <w:t>Изменение глагола в насто</w:t>
            </w:r>
            <w:r w:rsidRPr="008B3BD3">
              <w:t>я</w:t>
            </w:r>
            <w:r w:rsidRPr="008B3BD3">
              <w:t xml:space="preserve">щем и будущем времени. </w:t>
            </w:r>
            <w:r>
              <w:t xml:space="preserve"> </w:t>
            </w:r>
            <w:r w:rsidRPr="008B3BD3">
              <w:t>Ь в окончаниях глаголов 2 лица еди</w:t>
            </w:r>
            <w:r w:rsidRPr="008B3BD3">
              <w:t>н</w:t>
            </w:r>
            <w:r w:rsidRPr="008B3BD3">
              <w:t>ственного числа</w:t>
            </w:r>
            <w:r>
              <w:t>.</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171</w:t>
            </w:r>
          </w:p>
        </w:tc>
        <w:tc>
          <w:tcPr>
            <w:tcW w:w="6484" w:type="dxa"/>
          </w:tcPr>
          <w:p w:rsidR="008334ED" w:rsidRPr="00E95CED" w:rsidRDefault="008334ED" w:rsidP="008334ED">
            <w:r w:rsidRPr="008B3BD3">
              <w:t>Условное наклонение.</w:t>
            </w:r>
          </w:p>
        </w:tc>
        <w:tc>
          <w:tcPr>
            <w:tcW w:w="752" w:type="dxa"/>
          </w:tcPr>
          <w:p w:rsidR="008334ED" w:rsidRPr="008B3BD3"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172</w:t>
            </w:r>
          </w:p>
        </w:tc>
        <w:tc>
          <w:tcPr>
            <w:tcW w:w="6484" w:type="dxa"/>
          </w:tcPr>
          <w:p w:rsidR="008334ED" w:rsidRPr="00235B1E" w:rsidRDefault="008334ED" w:rsidP="008334ED">
            <w:r w:rsidRPr="00235B1E">
              <w:t>Развитие речи № 37</w:t>
            </w:r>
          </w:p>
          <w:p w:rsidR="008334ED" w:rsidRPr="008B3BD3" w:rsidRDefault="008334ED" w:rsidP="008334ED">
            <w:r w:rsidRPr="00235B1E">
              <w:t>Подготовка к написанию контрольного изложения №2</w:t>
            </w:r>
            <w:r>
              <w:t>.</w:t>
            </w:r>
          </w:p>
        </w:tc>
        <w:tc>
          <w:tcPr>
            <w:tcW w:w="752" w:type="dxa"/>
          </w:tcPr>
          <w:p w:rsidR="008334ED"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173</w:t>
            </w:r>
          </w:p>
        </w:tc>
        <w:tc>
          <w:tcPr>
            <w:tcW w:w="6484" w:type="dxa"/>
          </w:tcPr>
          <w:p w:rsidR="008334ED" w:rsidRDefault="008334ED" w:rsidP="008334ED">
            <w:r w:rsidRPr="00235B1E">
              <w:t xml:space="preserve">Развитие речи № 38 </w:t>
            </w:r>
          </w:p>
          <w:p w:rsidR="008334ED" w:rsidRPr="00E95CED" w:rsidRDefault="008334ED" w:rsidP="008334ED">
            <w:r w:rsidRPr="00235B1E">
              <w:t>Контрольное изложение №2</w:t>
            </w:r>
            <w:r>
              <w:t>.</w:t>
            </w:r>
          </w:p>
        </w:tc>
        <w:tc>
          <w:tcPr>
            <w:tcW w:w="752" w:type="dxa"/>
          </w:tcPr>
          <w:p w:rsidR="008334ED" w:rsidRPr="00FC1316" w:rsidRDefault="008334ED" w:rsidP="008334ED">
            <w:pPr>
              <w:jc w:val="center"/>
            </w:pPr>
            <w:r>
              <w:t>1</w:t>
            </w:r>
          </w:p>
          <w:p w:rsidR="008334ED" w:rsidRDefault="008334ED" w:rsidP="008334ED">
            <w:pPr>
              <w:rPr>
                <w:b/>
              </w:rPr>
            </w:pPr>
          </w:p>
        </w:tc>
        <w:tc>
          <w:tcPr>
            <w:tcW w:w="990" w:type="dxa"/>
          </w:tcPr>
          <w:p w:rsidR="008334ED" w:rsidRDefault="008334ED" w:rsidP="008334ED">
            <w:pPr>
              <w:rPr>
                <w:b/>
              </w:rPr>
            </w:pPr>
          </w:p>
          <w:p w:rsidR="008334ED" w:rsidRDefault="008334ED" w:rsidP="008334ED">
            <w:pPr>
              <w:rPr>
                <w:b/>
              </w:rPr>
            </w:pPr>
          </w:p>
        </w:tc>
        <w:tc>
          <w:tcPr>
            <w:tcW w:w="955" w:type="dxa"/>
          </w:tcPr>
          <w:p w:rsidR="008334ED" w:rsidRDefault="008334ED" w:rsidP="008334ED">
            <w:pPr>
              <w:rPr>
                <w:b/>
              </w:rPr>
            </w:pPr>
          </w:p>
          <w:p w:rsidR="008334ED" w:rsidRDefault="008334ED" w:rsidP="008334ED">
            <w:pPr>
              <w:rPr>
                <w:b/>
              </w:rPr>
            </w:pPr>
          </w:p>
        </w:tc>
      </w:tr>
      <w:tr w:rsidR="008334ED" w:rsidTr="008334ED">
        <w:tc>
          <w:tcPr>
            <w:tcW w:w="956" w:type="dxa"/>
          </w:tcPr>
          <w:p w:rsidR="008334ED" w:rsidRDefault="008334ED" w:rsidP="008334ED">
            <w:pPr>
              <w:jc w:val="center"/>
            </w:pPr>
            <w:r>
              <w:t>174</w:t>
            </w:r>
          </w:p>
        </w:tc>
        <w:tc>
          <w:tcPr>
            <w:tcW w:w="6484" w:type="dxa"/>
          </w:tcPr>
          <w:p w:rsidR="008334ED" w:rsidRDefault="008334ED" w:rsidP="008334ED">
            <w:r w:rsidRPr="00235B1E">
              <w:t xml:space="preserve">Развитие речи № 39 </w:t>
            </w:r>
          </w:p>
          <w:p w:rsidR="008334ED" w:rsidRPr="00E95CED" w:rsidRDefault="008334ED" w:rsidP="008334ED">
            <w:r w:rsidRPr="00235B1E">
              <w:t>Анализ контрольного изложения.</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175</w:t>
            </w:r>
          </w:p>
        </w:tc>
        <w:tc>
          <w:tcPr>
            <w:tcW w:w="6484" w:type="dxa"/>
          </w:tcPr>
          <w:p w:rsidR="008334ED" w:rsidRPr="00E95CED" w:rsidRDefault="008334ED" w:rsidP="008334ED">
            <w:r w:rsidRPr="00B11350">
              <w:t>Способы образования повелительного наклонения глагола.</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176</w:t>
            </w:r>
          </w:p>
        </w:tc>
        <w:tc>
          <w:tcPr>
            <w:tcW w:w="6484" w:type="dxa"/>
          </w:tcPr>
          <w:p w:rsidR="008334ED" w:rsidRDefault="008334ED" w:rsidP="008334ED">
            <w:r w:rsidRPr="00B11350">
              <w:t xml:space="preserve">Развитие речи №40 </w:t>
            </w:r>
          </w:p>
          <w:p w:rsidR="008334ED" w:rsidRPr="00E95CED" w:rsidRDefault="008334ED" w:rsidP="008334ED">
            <w:r w:rsidRPr="00B11350">
              <w:t>Создание текста – инструкции</w:t>
            </w:r>
            <w:r>
              <w:t>.</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177</w:t>
            </w:r>
          </w:p>
        </w:tc>
        <w:tc>
          <w:tcPr>
            <w:tcW w:w="6484" w:type="dxa"/>
          </w:tcPr>
          <w:p w:rsidR="008334ED" w:rsidRPr="00E95CED" w:rsidRDefault="008334ED" w:rsidP="008334ED">
            <w:r w:rsidRPr="00B11350">
              <w:t>Употребление наклонений в прямом и переносном значении.</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178</w:t>
            </w:r>
          </w:p>
        </w:tc>
        <w:tc>
          <w:tcPr>
            <w:tcW w:w="6484" w:type="dxa"/>
          </w:tcPr>
          <w:p w:rsidR="008334ED" w:rsidRPr="00E95CED" w:rsidRDefault="008334ED" w:rsidP="008334ED">
            <w:r w:rsidRPr="00B11350">
              <w:t>Безличные глаголы.</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179</w:t>
            </w:r>
          </w:p>
        </w:tc>
        <w:tc>
          <w:tcPr>
            <w:tcW w:w="6484" w:type="dxa"/>
          </w:tcPr>
          <w:p w:rsidR="008334ED" w:rsidRPr="00E95CED" w:rsidRDefault="008334ED" w:rsidP="008334ED">
            <w:r w:rsidRPr="00B11350">
              <w:t>Морфологический разбор глагола.</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180</w:t>
            </w:r>
          </w:p>
        </w:tc>
        <w:tc>
          <w:tcPr>
            <w:tcW w:w="6484" w:type="dxa"/>
          </w:tcPr>
          <w:p w:rsidR="008334ED" w:rsidRPr="00E95CED" w:rsidRDefault="008334ED" w:rsidP="008334ED">
            <w:r w:rsidRPr="00B11350">
              <w:t>Правописание гласных в суффиксах глаголов.</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181</w:t>
            </w:r>
          </w:p>
        </w:tc>
        <w:tc>
          <w:tcPr>
            <w:tcW w:w="6484" w:type="dxa"/>
          </w:tcPr>
          <w:p w:rsidR="008334ED" w:rsidRPr="00E95CED" w:rsidRDefault="008334ED" w:rsidP="008334ED">
            <w:r w:rsidRPr="00B11350">
              <w:t>Правописание гласных в суффиксах глаголов</w:t>
            </w:r>
            <w:r>
              <w:t>.</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182</w:t>
            </w:r>
          </w:p>
        </w:tc>
        <w:tc>
          <w:tcPr>
            <w:tcW w:w="6484" w:type="dxa"/>
          </w:tcPr>
          <w:p w:rsidR="008334ED" w:rsidRDefault="008334ED" w:rsidP="008334ED">
            <w:r w:rsidRPr="00B11350">
              <w:t xml:space="preserve">Развитие речи №41 </w:t>
            </w:r>
          </w:p>
          <w:p w:rsidR="008334ED" w:rsidRPr="00E95CED" w:rsidRDefault="008334ED" w:rsidP="008334ED">
            <w:r w:rsidRPr="00B11350">
              <w:t>Рассказ о событии. Структура.</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183</w:t>
            </w:r>
          </w:p>
        </w:tc>
        <w:tc>
          <w:tcPr>
            <w:tcW w:w="6484" w:type="dxa"/>
          </w:tcPr>
          <w:p w:rsidR="008334ED" w:rsidRDefault="008334ED" w:rsidP="008334ED">
            <w:r w:rsidRPr="00B11350">
              <w:t xml:space="preserve">Развитие речи № 42 </w:t>
            </w:r>
          </w:p>
          <w:p w:rsidR="008334ED" w:rsidRPr="00E95CED" w:rsidRDefault="008334ED" w:rsidP="008334ED">
            <w:r w:rsidRPr="00B11350">
              <w:t>Письменный рассказ о событии.</w:t>
            </w:r>
          </w:p>
        </w:tc>
        <w:tc>
          <w:tcPr>
            <w:tcW w:w="752" w:type="dxa"/>
          </w:tcPr>
          <w:p w:rsidR="008334ED" w:rsidRPr="00FC1316"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184</w:t>
            </w:r>
          </w:p>
        </w:tc>
        <w:tc>
          <w:tcPr>
            <w:tcW w:w="6484" w:type="dxa"/>
          </w:tcPr>
          <w:p w:rsidR="008334ED" w:rsidRPr="00E95CED" w:rsidRDefault="008334ED" w:rsidP="008334ED">
            <w:r w:rsidRPr="000F4F44">
              <w:t>Повторение темы «Глагол».</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185</w:t>
            </w:r>
          </w:p>
        </w:tc>
        <w:tc>
          <w:tcPr>
            <w:tcW w:w="6484" w:type="dxa"/>
          </w:tcPr>
          <w:p w:rsidR="008334ED" w:rsidRPr="000F4F44" w:rsidRDefault="008334ED" w:rsidP="008334ED">
            <w:r w:rsidRPr="000F4F44">
              <w:t>Повторение темы «Глагол».</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186</w:t>
            </w:r>
          </w:p>
        </w:tc>
        <w:tc>
          <w:tcPr>
            <w:tcW w:w="6484" w:type="dxa"/>
          </w:tcPr>
          <w:p w:rsidR="008334ED" w:rsidRPr="000F4F44" w:rsidRDefault="008334ED" w:rsidP="008334ED">
            <w:r w:rsidRPr="000F4F44">
              <w:t>Обобщение и повторение правил.</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187</w:t>
            </w:r>
          </w:p>
        </w:tc>
        <w:tc>
          <w:tcPr>
            <w:tcW w:w="6484" w:type="dxa"/>
          </w:tcPr>
          <w:p w:rsidR="008334ED" w:rsidRPr="000F4F44" w:rsidRDefault="008334ED" w:rsidP="008334ED">
            <w:r w:rsidRPr="000F4F44">
              <w:t>Основные единицы синтаксиса.</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188</w:t>
            </w:r>
          </w:p>
        </w:tc>
        <w:tc>
          <w:tcPr>
            <w:tcW w:w="6484" w:type="dxa"/>
          </w:tcPr>
          <w:p w:rsidR="008334ED" w:rsidRPr="000F4F44" w:rsidRDefault="008334ED" w:rsidP="008334ED">
            <w:r w:rsidRPr="000F4F44">
              <w:t>Простое предложение.</w:t>
            </w:r>
          </w:p>
        </w:tc>
        <w:tc>
          <w:tcPr>
            <w:tcW w:w="752" w:type="dxa"/>
          </w:tcPr>
          <w:p w:rsidR="008334ED" w:rsidRDefault="008334ED" w:rsidP="008334ED">
            <w:pPr>
              <w:rPr>
                <w:b/>
              </w:rPr>
            </w:pP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189</w:t>
            </w:r>
          </w:p>
        </w:tc>
        <w:tc>
          <w:tcPr>
            <w:tcW w:w="6484" w:type="dxa"/>
          </w:tcPr>
          <w:p w:rsidR="008334ED" w:rsidRDefault="008334ED" w:rsidP="008334ED">
            <w:r w:rsidRPr="000F4F44">
              <w:t xml:space="preserve">Развитие речи № 43 </w:t>
            </w:r>
          </w:p>
          <w:p w:rsidR="008334ED" w:rsidRPr="000F4F44" w:rsidRDefault="008334ED" w:rsidP="008334ED">
            <w:r w:rsidRPr="000F4F44">
              <w:t>Подготовка к контрольному письменному сочинению-описанию картины А. Куинджи «Берёзовая роща»</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lastRenderedPageBreak/>
              <w:t>190</w:t>
            </w:r>
          </w:p>
        </w:tc>
        <w:tc>
          <w:tcPr>
            <w:tcW w:w="6484" w:type="dxa"/>
          </w:tcPr>
          <w:p w:rsidR="008334ED" w:rsidRDefault="008334ED" w:rsidP="008334ED">
            <w:r w:rsidRPr="000F4F44">
              <w:t xml:space="preserve">Развитие речи № 44 </w:t>
            </w:r>
          </w:p>
          <w:p w:rsidR="008334ED" w:rsidRPr="000F4F44" w:rsidRDefault="008334ED" w:rsidP="008334ED">
            <w:r w:rsidRPr="000F4F44">
              <w:t>Контрольное сочинение №2</w:t>
            </w:r>
            <w:r>
              <w:t xml:space="preserve"> </w:t>
            </w:r>
            <w:r w:rsidRPr="000F4F44">
              <w:t>-описание картины А. Куинджи «Б</w:t>
            </w:r>
            <w:r w:rsidRPr="000F4F44">
              <w:t>е</w:t>
            </w:r>
            <w:r w:rsidRPr="000F4F44">
              <w:t>рёзовая роща»</w:t>
            </w:r>
          </w:p>
        </w:tc>
        <w:tc>
          <w:tcPr>
            <w:tcW w:w="752" w:type="dxa"/>
          </w:tcPr>
          <w:p w:rsidR="008334ED" w:rsidRPr="000F4F44"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191</w:t>
            </w:r>
          </w:p>
        </w:tc>
        <w:tc>
          <w:tcPr>
            <w:tcW w:w="6484" w:type="dxa"/>
          </w:tcPr>
          <w:p w:rsidR="008334ED" w:rsidRPr="000F4F44" w:rsidRDefault="008334ED" w:rsidP="008334ED">
            <w:r w:rsidRPr="000F4F44">
              <w:t>Анализ творческих работ.</w:t>
            </w:r>
          </w:p>
          <w:p w:rsidR="008334ED" w:rsidRPr="000F4F44" w:rsidRDefault="008334ED" w:rsidP="008334ED">
            <w:r w:rsidRPr="000F4F44">
              <w:t>Порядок слов в предложении.</w:t>
            </w:r>
          </w:p>
        </w:tc>
        <w:tc>
          <w:tcPr>
            <w:tcW w:w="752" w:type="dxa"/>
          </w:tcPr>
          <w:p w:rsidR="008334ED" w:rsidRPr="00265C0E"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192</w:t>
            </w:r>
          </w:p>
        </w:tc>
        <w:tc>
          <w:tcPr>
            <w:tcW w:w="6484" w:type="dxa"/>
          </w:tcPr>
          <w:p w:rsidR="008334ED" w:rsidRPr="000F4F44" w:rsidRDefault="008334ED" w:rsidP="008334ED">
            <w:r w:rsidRPr="00CC4986">
              <w:t>Простое осложнённое предложение.</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193</w:t>
            </w:r>
          </w:p>
        </w:tc>
        <w:tc>
          <w:tcPr>
            <w:tcW w:w="6484" w:type="dxa"/>
          </w:tcPr>
          <w:p w:rsidR="008334ED" w:rsidRPr="000F4F44" w:rsidRDefault="008334ED" w:rsidP="008334ED">
            <w:r w:rsidRPr="00CC4986">
              <w:t xml:space="preserve">Рассуждение. Тезисы – аргументы </w:t>
            </w:r>
            <w:r>
              <w:t>–</w:t>
            </w:r>
            <w:r w:rsidRPr="00CC4986">
              <w:t xml:space="preserve"> вывод</w:t>
            </w:r>
            <w:r>
              <w:t>.</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194</w:t>
            </w:r>
          </w:p>
        </w:tc>
        <w:tc>
          <w:tcPr>
            <w:tcW w:w="6484" w:type="dxa"/>
          </w:tcPr>
          <w:p w:rsidR="008334ED" w:rsidRPr="000F4F44" w:rsidRDefault="008334ED" w:rsidP="008334ED">
            <w:r w:rsidRPr="00CC4986">
              <w:t>Сложное предложение. Грамматическая основа в сложном пре</w:t>
            </w:r>
            <w:r w:rsidRPr="00CC4986">
              <w:t>д</w:t>
            </w:r>
            <w:r w:rsidRPr="00CC4986">
              <w:t>ложении.</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195</w:t>
            </w:r>
          </w:p>
        </w:tc>
        <w:tc>
          <w:tcPr>
            <w:tcW w:w="6484" w:type="dxa"/>
          </w:tcPr>
          <w:p w:rsidR="008334ED" w:rsidRPr="000F4F44" w:rsidRDefault="008334ED" w:rsidP="008334ED">
            <w:r w:rsidRPr="00CC4986">
              <w:t>Общее понятие о союзных (сложносочиненных и сложноподч</w:t>
            </w:r>
            <w:r w:rsidRPr="00CC4986">
              <w:t>и</w:t>
            </w:r>
            <w:r w:rsidRPr="00CC4986">
              <w:t>ненных) и бессоюзных предложениях.</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196</w:t>
            </w:r>
          </w:p>
        </w:tc>
        <w:tc>
          <w:tcPr>
            <w:tcW w:w="6484" w:type="dxa"/>
          </w:tcPr>
          <w:p w:rsidR="008334ED" w:rsidRPr="00CC4986" w:rsidRDefault="008334ED" w:rsidP="008334ED">
            <w:r w:rsidRPr="00235040">
              <w:t>Синтаксический разбор простого предложения.</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197</w:t>
            </w:r>
          </w:p>
        </w:tc>
        <w:tc>
          <w:tcPr>
            <w:tcW w:w="6484" w:type="dxa"/>
          </w:tcPr>
          <w:p w:rsidR="008334ED" w:rsidRPr="00CC4986" w:rsidRDefault="008334ED" w:rsidP="008334ED">
            <w:r w:rsidRPr="00235040">
              <w:t>Повторение темы «Синтаксис и пунктуация».</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198</w:t>
            </w:r>
          </w:p>
        </w:tc>
        <w:tc>
          <w:tcPr>
            <w:tcW w:w="6484" w:type="dxa"/>
          </w:tcPr>
          <w:p w:rsidR="008334ED" w:rsidRPr="00CC4986" w:rsidRDefault="008334ED" w:rsidP="008334ED">
            <w:r>
              <w:t xml:space="preserve">Итоговая контрольная работа </w:t>
            </w:r>
            <w:r w:rsidRPr="00235040">
              <w:t xml:space="preserve"> за курс 6 класса.</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199</w:t>
            </w:r>
          </w:p>
        </w:tc>
        <w:tc>
          <w:tcPr>
            <w:tcW w:w="6484" w:type="dxa"/>
          </w:tcPr>
          <w:p w:rsidR="008334ED" w:rsidRPr="00235040" w:rsidRDefault="008334ED" w:rsidP="008334ED">
            <w:r w:rsidRPr="00235040">
              <w:t>Анализ контрольной работы.</w:t>
            </w:r>
          </w:p>
          <w:p w:rsidR="008334ED" w:rsidRPr="00CC4986" w:rsidRDefault="008334ED" w:rsidP="008334ED">
            <w:r w:rsidRPr="00235040">
              <w:t xml:space="preserve">Повторение учебного материала по разделу </w:t>
            </w:r>
            <w:r>
              <w:t>«</w:t>
            </w:r>
            <w:r w:rsidRPr="00235040">
              <w:t>Морфология</w:t>
            </w:r>
            <w:r>
              <w:t>»</w:t>
            </w:r>
            <w:r w:rsidRPr="00235040">
              <w:t>.</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200</w:t>
            </w:r>
          </w:p>
        </w:tc>
        <w:tc>
          <w:tcPr>
            <w:tcW w:w="6484" w:type="dxa"/>
          </w:tcPr>
          <w:p w:rsidR="008334ED" w:rsidRPr="00CC4986" w:rsidRDefault="008334ED" w:rsidP="008334ED">
            <w:r w:rsidRPr="00235040">
              <w:t xml:space="preserve">Повторение учебного материала по разделу </w:t>
            </w:r>
            <w:r>
              <w:t>«</w:t>
            </w:r>
            <w:r w:rsidRPr="00235040">
              <w:t>Синтаксис</w:t>
            </w:r>
            <w:r>
              <w:t>»</w:t>
            </w:r>
            <w:r w:rsidRPr="00235040">
              <w:t>.</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201</w:t>
            </w:r>
          </w:p>
        </w:tc>
        <w:tc>
          <w:tcPr>
            <w:tcW w:w="6484" w:type="dxa"/>
          </w:tcPr>
          <w:p w:rsidR="008334ED" w:rsidRPr="00CC4986" w:rsidRDefault="008334ED" w:rsidP="008334ED">
            <w:r w:rsidRPr="00235040">
              <w:t xml:space="preserve">Заключительный урок. Викторина «Всезнайка». </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202</w:t>
            </w:r>
          </w:p>
        </w:tc>
        <w:tc>
          <w:tcPr>
            <w:tcW w:w="6484" w:type="dxa"/>
          </w:tcPr>
          <w:p w:rsidR="008334ED" w:rsidRPr="00CC4986" w:rsidRDefault="008334ED" w:rsidP="008334ED">
            <w:r>
              <w:t>Резервный урок</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203</w:t>
            </w:r>
          </w:p>
        </w:tc>
        <w:tc>
          <w:tcPr>
            <w:tcW w:w="6484" w:type="dxa"/>
          </w:tcPr>
          <w:p w:rsidR="008334ED" w:rsidRPr="00CC4986" w:rsidRDefault="008334ED" w:rsidP="008334ED">
            <w:r w:rsidRPr="00235040">
              <w:t>Резервный урок</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r w:rsidR="008334ED" w:rsidTr="008334ED">
        <w:tc>
          <w:tcPr>
            <w:tcW w:w="956" w:type="dxa"/>
          </w:tcPr>
          <w:p w:rsidR="008334ED" w:rsidRDefault="008334ED" w:rsidP="008334ED">
            <w:pPr>
              <w:jc w:val="center"/>
            </w:pPr>
            <w:r>
              <w:t>204</w:t>
            </w:r>
          </w:p>
        </w:tc>
        <w:tc>
          <w:tcPr>
            <w:tcW w:w="6484" w:type="dxa"/>
          </w:tcPr>
          <w:p w:rsidR="008334ED" w:rsidRPr="00CC4986" w:rsidRDefault="008334ED" w:rsidP="008334ED">
            <w:r w:rsidRPr="00235040">
              <w:t>Резервный урок</w:t>
            </w:r>
          </w:p>
        </w:tc>
        <w:tc>
          <w:tcPr>
            <w:tcW w:w="752" w:type="dxa"/>
          </w:tcPr>
          <w:p w:rsidR="008334ED" w:rsidRPr="00235040" w:rsidRDefault="008334ED" w:rsidP="008334ED">
            <w:pPr>
              <w:jc w:val="center"/>
            </w:pPr>
            <w:r>
              <w:t>1</w:t>
            </w:r>
          </w:p>
        </w:tc>
        <w:tc>
          <w:tcPr>
            <w:tcW w:w="990" w:type="dxa"/>
          </w:tcPr>
          <w:p w:rsidR="008334ED" w:rsidRDefault="008334ED" w:rsidP="008334ED">
            <w:pPr>
              <w:rPr>
                <w:b/>
              </w:rPr>
            </w:pPr>
          </w:p>
        </w:tc>
        <w:tc>
          <w:tcPr>
            <w:tcW w:w="955" w:type="dxa"/>
          </w:tcPr>
          <w:p w:rsidR="008334ED" w:rsidRDefault="008334ED" w:rsidP="008334ED">
            <w:pPr>
              <w:rPr>
                <w:b/>
              </w:rPr>
            </w:pPr>
          </w:p>
        </w:tc>
      </w:tr>
    </w:tbl>
    <w:p w:rsidR="008334ED" w:rsidRPr="00044630" w:rsidRDefault="008334ED" w:rsidP="008334ED"/>
    <w:p w:rsidR="008334ED" w:rsidRPr="00044630" w:rsidRDefault="008334ED" w:rsidP="008334ED"/>
    <w:p w:rsidR="008334ED" w:rsidRPr="00044630" w:rsidRDefault="008334ED" w:rsidP="008334ED">
      <w:r w:rsidRPr="00044630">
        <w:t xml:space="preserve"> </w:t>
      </w:r>
    </w:p>
    <w:p w:rsidR="008334ED" w:rsidRPr="00EC4075" w:rsidRDefault="008334ED" w:rsidP="008334ED">
      <w:pPr>
        <w:spacing w:after="0"/>
        <w:jc w:val="center"/>
        <w:rPr>
          <w:b/>
        </w:rPr>
      </w:pPr>
      <w:r w:rsidRPr="00EC4075">
        <w:rPr>
          <w:b/>
        </w:rPr>
        <w:t>Входная контрольная работа по русскому языку, 6 класс.</w:t>
      </w:r>
    </w:p>
    <w:p w:rsidR="008334ED" w:rsidRPr="00EC4075" w:rsidRDefault="008334ED" w:rsidP="008334ED">
      <w:pPr>
        <w:jc w:val="center"/>
        <w:rPr>
          <w:b/>
        </w:rPr>
      </w:pPr>
      <w:r>
        <w:rPr>
          <w:b/>
        </w:rPr>
        <w:t>Вариант 1</w:t>
      </w:r>
    </w:p>
    <w:p w:rsidR="008334ED" w:rsidRPr="005B7C41" w:rsidRDefault="008334ED" w:rsidP="008334ED">
      <w:r w:rsidRPr="005B7C41">
        <w:t>Ф</w:t>
      </w:r>
      <w:r>
        <w:t xml:space="preserve">И уч-ся: _________________________________________                        </w:t>
      </w:r>
      <w:r w:rsidRPr="005B7C41">
        <w:t xml:space="preserve"> Дата проведения: __________</w:t>
      </w:r>
    </w:p>
    <w:p w:rsidR="008334ED" w:rsidRPr="005B7C41" w:rsidRDefault="008334ED" w:rsidP="008334ED">
      <w:pPr>
        <w:spacing w:after="0"/>
      </w:pPr>
      <w:r w:rsidRPr="005B7C41">
        <w:rPr>
          <w:b/>
          <w:bCs/>
        </w:rPr>
        <w:t>1.Найдите слово, в котором звуков меньше, чем букв?</w:t>
      </w:r>
    </w:p>
    <w:p w:rsidR="008334ED" w:rsidRPr="005B7C41" w:rsidRDefault="008334ED" w:rsidP="008334ED">
      <w:r w:rsidRPr="005B7C41">
        <w:t>1)вьюга</w:t>
      </w:r>
      <w:r>
        <w:t xml:space="preserve">  </w:t>
      </w:r>
      <w:r w:rsidRPr="005B7C41">
        <w:t xml:space="preserve">2) ехать </w:t>
      </w:r>
      <w:r>
        <w:t xml:space="preserve"> </w:t>
      </w:r>
      <w:r w:rsidRPr="005B7C41">
        <w:t xml:space="preserve">3)съесть </w:t>
      </w:r>
      <w:r>
        <w:t xml:space="preserve">  </w:t>
      </w:r>
      <w:r w:rsidRPr="005B7C41">
        <w:t>4) ель</w:t>
      </w:r>
    </w:p>
    <w:p w:rsidR="008334ED" w:rsidRPr="005B7C41" w:rsidRDefault="008334ED" w:rsidP="008334ED">
      <w:r w:rsidRPr="005B7C41">
        <w:rPr>
          <w:b/>
          <w:bCs/>
        </w:rPr>
        <w:t>2. В каком ряду в обоих словах пропущена безударная проверяемая гласная корня? </w:t>
      </w:r>
      <w:r w:rsidRPr="005B7C41">
        <w:rPr>
          <w:b/>
          <w:bCs/>
        </w:rPr>
        <w:br/>
      </w:r>
      <w:r w:rsidRPr="005B7C41">
        <w:t xml:space="preserve">1) </w:t>
      </w:r>
      <w:proofErr w:type="spellStart"/>
      <w:proofErr w:type="gramStart"/>
      <w:r w:rsidRPr="005B7C41">
        <w:t>тр</w:t>
      </w:r>
      <w:proofErr w:type="spellEnd"/>
      <w:proofErr w:type="gramEnd"/>
      <w:r w:rsidRPr="005B7C41">
        <w:t>…</w:t>
      </w:r>
      <w:proofErr w:type="spellStart"/>
      <w:r w:rsidRPr="005B7C41">
        <w:t>нированный</w:t>
      </w:r>
      <w:proofErr w:type="spellEnd"/>
      <w:r w:rsidRPr="005B7C41">
        <w:t xml:space="preserve">, </w:t>
      </w:r>
      <w:proofErr w:type="spellStart"/>
      <w:r w:rsidRPr="005B7C41">
        <w:t>предл</w:t>
      </w:r>
      <w:proofErr w:type="spellEnd"/>
      <w:r w:rsidRPr="005B7C41">
        <w:t>…жить </w:t>
      </w:r>
      <w:r w:rsidRPr="005B7C41">
        <w:br/>
        <w:t xml:space="preserve">2) </w:t>
      </w:r>
      <w:proofErr w:type="spellStart"/>
      <w:r w:rsidRPr="005B7C41">
        <w:t>отв</w:t>
      </w:r>
      <w:proofErr w:type="spellEnd"/>
      <w:r w:rsidRPr="005B7C41">
        <w:t>…</w:t>
      </w:r>
      <w:proofErr w:type="spellStart"/>
      <w:r w:rsidRPr="005B7C41">
        <w:t>нтить</w:t>
      </w:r>
      <w:proofErr w:type="spellEnd"/>
      <w:r w:rsidRPr="005B7C41">
        <w:t xml:space="preserve">, </w:t>
      </w:r>
      <w:proofErr w:type="spellStart"/>
      <w:r w:rsidRPr="005B7C41">
        <w:t>посв</w:t>
      </w:r>
      <w:proofErr w:type="spellEnd"/>
      <w:r w:rsidRPr="005B7C41">
        <w:t>…</w:t>
      </w:r>
      <w:proofErr w:type="spellStart"/>
      <w:r w:rsidRPr="005B7C41">
        <w:t>щать</w:t>
      </w:r>
      <w:proofErr w:type="spellEnd"/>
      <w:r w:rsidRPr="005B7C41">
        <w:t> </w:t>
      </w:r>
      <w:r w:rsidRPr="005B7C41">
        <w:br/>
        <w:t>3) в…</w:t>
      </w:r>
      <w:proofErr w:type="spellStart"/>
      <w:r w:rsidRPr="005B7C41">
        <w:t>негрет</w:t>
      </w:r>
      <w:proofErr w:type="spellEnd"/>
      <w:r w:rsidRPr="005B7C41">
        <w:t>, л…теть </w:t>
      </w:r>
      <w:r w:rsidRPr="005B7C41">
        <w:br/>
        <w:t xml:space="preserve">4) </w:t>
      </w:r>
      <w:proofErr w:type="spellStart"/>
      <w:r w:rsidRPr="005B7C41">
        <w:t>отр</w:t>
      </w:r>
      <w:proofErr w:type="spellEnd"/>
      <w:r w:rsidRPr="005B7C41">
        <w:t>…</w:t>
      </w:r>
      <w:proofErr w:type="spellStart"/>
      <w:r w:rsidRPr="005B7C41">
        <w:t>сль</w:t>
      </w:r>
      <w:proofErr w:type="spellEnd"/>
      <w:r w:rsidRPr="005B7C41">
        <w:t>, мол…ко </w:t>
      </w:r>
    </w:p>
    <w:p w:rsidR="008334ED" w:rsidRPr="005B7C41" w:rsidRDefault="008334ED" w:rsidP="008334ED">
      <w:pPr>
        <w:spacing w:after="0"/>
      </w:pPr>
      <w:r w:rsidRPr="005B7C41">
        <w:rPr>
          <w:b/>
          <w:bCs/>
        </w:rPr>
        <w:t>3. В каком слове в окончании нужно писать и?</w:t>
      </w:r>
    </w:p>
    <w:p w:rsidR="008334ED" w:rsidRPr="005B7C41" w:rsidRDefault="008334ED" w:rsidP="008334ED">
      <w:r w:rsidRPr="005B7C41">
        <w:t xml:space="preserve">1) </w:t>
      </w:r>
      <w:proofErr w:type="gramStart"/>
      <w:r w:rsidRPr="005B7C41">
        <w:t>в</w:t>
      </w:r>
      <w:proofErr w:type="gramEnd"/>
      <w:r w:rsidRPr="005B7C41">
        <w:t xml:space="preserve"> </w:t>
      </w:r>
      <w:proofErr w:type="gramStart"/>
      <w:r w:rsidRPr="005B7C41">
        <w:t>рощ</w:t>
      </w:r>
      <w:proofErr w:type="gramEnd"/>
      <w:r w:rsidRPr="005B7C41">
        <w:t xml:space="preserve">… 2) корм…т 3) </w:t>
      </w:r>
      <w:proofErr w:type="spellStart"/>
      <w:r w:rsidRPr="005B7C41">
        <w:t>блиста</w:t>
      </w:r>
      <w:proofErr w:type="spellEnd"/>
      <w:r w:rsidRPr="005B7C41">
        <w:t xml:space="preserve">…т 4) </w:t>
      </w:r>
      <w:proofErr w:type="spellStart"/>
      <w:r w:rsidRPr="005B7C41">
        <w:t>бледне</w:t>
      </w:r>
      <w:proofErr w:type="spellEnd"/>
      <w:r w:rsidRPr="005B7C41">
        <w:t>…т</w:t>
      </w:r>
    </w:p>
    <w:p w:rsidR="008334ED" w:rsidRDefault="008334ED" w:rsidP="008334ED">
      <w:r w:rsidRPr="005B7C41">
        <w:rPr>
          <w:b/>
          <w:bCs/>
        </w:rPr>
        <w:t>4. В каком ряду мягкий знак пишется во всех словах? </w:t>
      </w:r>
      <w:r w:rsidRPr="005B7C41">
        <w:rPr>
          <w:b/>
          <w:bCs/>
        </w:rPr>
        <w:br/>
      </w:r>
      <w:r w:rsidRPr="005B7C41">
        <w:t xml:space="preserve">1) нет задач…, </w:t>
      </w:r>
      <w:proofErr w:type="spellStart"/>
      <w:r w:rsidRPr="005B7C41">
        <w:t>моеш</w:t>
      </w:r>
      <w:proofErr w:type="spellEnd"/>
      <w:r w:rsidRPr="005B7C41">
        <w:t>…, блин…чик </w:t>
      </w:r>
      <w:r w:rsidRPr="005B7C41">
        <w:br/>
        <w:t xml:space="preserve">2) </w:t>
      </w:r>
      <w:proofErr w:type="spellStart"/>
      <w:r w:rsidRPr="005B7C41">
        <w:t>пишеш</w:t>
      </w:r>
      <w:proofErr w:type="spellEnd"/>
      <w:r w:rsidRPr="005B7C41">
        <w:t xml:space="preserve">……, плющ…, </w:t>
      </w:r>
      <w:proofErr w:type="gramStart"/>
      <w:r w:rsidRPr="005B7C41">
        <w:t>читает…</w:t>
      </w:r>
      <w:proofErr w:type="spellStart"/>
      <w:r w:rsidRPr="005B7C41">
        <w:t>ся</w:t>
      </w:r>
      <w:proofErr w:type="spellEnd"/>
      <w:proofErr w:type="gramEnd"/>
      <w:r w:rsidRPr="005B7C41">
        <w:t> </w:t>
      </w:r>
      <w:r w:rsidRPr="005B7C41">
        <w:br/>
        <w:t xml:space="preserve">3) пригож…, </w:t>
      </w:r>
      <w:proofErr w:type="spellStart"/>
      <w:r w:rsidRPr="005B7C41">
        <w:t>прос</w:t>
      </w:r>
      <w:proofErr w:type="spellEnd"/>
      <w:r w:rsidRPr="005B7C41">
        <w:t xml:space="preserve">…ба, </w:t>
      </w:r>
      <w:proofErr w:type="spellStart"/>
      <w:r w:rsidRPr="005B7C41">
        <w:t>помощ</w:t>
      </w:r>
      <w:proofErr w:type="spellEnd"/>
      <w:r w:rsidRPr="005B7C41">
        <w:t>…ник </w:t>
      </w:r>
      <w:r w:rsidRPr="005B7C41">
        <w:br/>
        <w:t xml:space="preserve">4) </w:t>
      </w:r>
      <w:proofErr w:type="spellStart"/>
      <w:r w:rsidRPr="005B7C41">
        <w:t>улыбаеш</w:t>
      </w:r>
      <w:proofErr w:type="spellEnd"/>
      <w:r w:rsidRPr="005B7C41">
        <w:t>…</w:t>
      </w:r>
      <w:proofErr w:type="spellStart"/>
      <w:r w:rsidRPr="005B7C41">
        <w:t>ся</w:t>
      </w:r>
      <w:proofErr w:type="spellEnd"/>
      <w:r w:rsidRPr="005B7C41">
        <w:t xml:space="preserve">, л…ют, </w:t>
      </w:r>
      <w:proofErr w:type="spellStart"/>
      <w:r w:rsidRPr="005B7C41">
        <w:t>почтал</w:t>
      </w:r>
      <w:proofErr w:type="spellEnd"/>
      <w:r w:rsidRPr="005B7C41">
        <w:t>…он </w:t>
      </w:r>
    </w:p>
    <w:p w:rsidR="008334ED" w:rsidRPr="00EC4075" w:rsidRDefault="008334ED" w:rsidP="008334ED">
      <w:pPr>
        <w:spacing w:after="0"/>
        <w:rPr>
          <w:b/>
        </w:rPr>
      </w:pPr>
      <w:r w:rsidRPr="00EC4075">
        <w:rPr>
          <w:b/>
        </w:rPr>
        <w:t xml:space="preserve">5. В каком слове на конце приставки пишется буква </w:t>
      </w:r>
      <w:proofErr w:type="gramStart"/>
      <w:r w:rsidRPr="00EC4075">
        <w:rPr>
          <w:b/>
        </w:rPr>
        <w:t>З</w:t>
      </w:r>
      <w:proofErr w:type="gramEnd"/>
      <w:r w:rsidRPr="00EC4075">
        <w:rPr>
          <w:b/>
        </w:rPr>
        <w:t>?</w:t>
      </w:r>
    </w:p>
    <w:p w:rsidR="008334ED" w:rsidRPr="00EC4075" w:rsidRDefault="008334ED" w:rsidP="008334ED">
      <w:r>
        <w:t xml:space="preserve">1) </w:t>
      </w:r>
      <w:proofErr w:type="spellStart"/>
      <w:r>
        <w:t>р</w:t>
      </w:r>
      <w:r w:rsidRPr="00EC4075">
        <w:t>а</w:t>
      </w:r>
      <w:proofErr w:type="spellEnd"/>
      <w:proofErr w:type="gramStart"/>
      <w:r w:rsidRPr="00EC4075">
        <w:t>..</w:t>
      </w:r>
      <w:proofErr w:type="spellStart"/>
      <w:proofErr w:type="gramEnd"/>
      <w:r w:rsidRPr="00EC4075">
        <w:t>шумелся</w:t>
      </w:r>
      <w:proofErr w:type="spellEnd"/>
      <w:r w:rsidRPr="00EC4075">
        <w:t xml:space="preserve">      2) </w:t>
      </w:r>
      <w:proofErr w:type="spellStart"/>
      <w:r w:rsidRPr="00EC4075">
        <w:t>в..бесился</w:t>
      </w:r>
      <w:proofErr w:type="spellEnd"/>
      <w:r w:rsidRPr="00EC4075">
        <w:t xml:space="preserve">       3) </w:t>
      </w:r>
      <w:proofErr w:type="spellStart"/>
      <w:r w:rsidRPr="00EC4075">
        <w:t>бе</w:t>
      </w:r>
      <w:proofErr w:type="spellEnd"/>
      <w:r w:rsidRPr="00EC4075">
        <w:t xml:space="preserve">..страшный        4) </w:t>
      </w:r>
      <w:proofErr w:type="spellStart"/>
      <w:r w:rsidRPr="00EC4075">
        <w:t>и..пуганный</w:t>
      </w:r>
      <w:proofErr w:type="spellEnd"/>
    </w:p>
    <w:p w:rsidR="008334ED" w:rsidRDefault="008334ED" w:rsidP="008334ED">
      <w:pPr>
        <w:spacing w:after="0"/>
      </w:pPr>
      <w:r>
        <w:rPr>
          <w:b/>
          <w:bCs/>
        </w:rPr>
        <w:lastRenderedPageBreak/>
        <w:t>6</w:t>
      </w:r>
      <w:r w:rsidRPr="005B7C41">
        <w:rPr>
          <w:b/>
          <w:bCs/>
        </w:rPr>
        <w:t>. В каком ряду пропущены буквы только в словах с чередующейся гласной корня? </w:t>
      </w:r>
      <w:r w:rsidRPr="005B7C41">
        <w:rPr>
          <w:b/>
          <w:bCs/>
        </w:rPr>
        <w:br/>
      </w:r>
      <w:r w:rsidRPr="005B7C41">
        <w:t xml:space="preserve">1) </w:t>
      </w:r>
      <w:proofErr w:type="gramStart"/>
      <w:r w:rsidRPr="005B7C41">
        <w:t>р</w:t>
      </w:r>
      <w:proofErr w:type="gramEnd"/>
      <w:r w:rsidRPr="005B7C41">
        <w:t>…</w:t>
      </w:r>
      <w:proofErr w:type="spellStart"/>
      <w:r w:rsidRPr="005B7C41">
        <w:t>сти</w:t>
      </w:r>
      <w:proofErr w:type="spellEnd"/>
      <w:r w:rsidRPr="005B7C41">
        <w:t xml:space="preserve">, р…списание, </w:t>
      </w:r>
      <w:proofErr w:type="spellStart"/>
      <w:r w:rsidRPr="005B7C41">
        <w:t>предл</w:t>
      </w:r>
      <w:proofErr w:type="spellEnd"/>
      <w:r w:rsidRPr="005B7C41">
        <w:t>…гать </w:t>
      </w:r>
      <w:r w:rsidRPr="005B7C41">
        <w:br/>
        <w:t xml:space="preserve">2) </w:t>
      </w:r>
      <w:proofErr w:type="spellStart"/>
      <w:r w:rsidRPr="005B7C41">
        <w:t>обд</w:t>
      </w:r>
      <w:proofErr w:type="spellEnd"/>
      <w:r w:rsidRPr="005B7C41">
        <w:t xml:space="preserve">…раю, </w:t>
      </w:r>
      <w:proofErr w:type="spellStart"/>
      <w:r w:rsidRPr="005B7C41">
        <w:t>выр</w:t>
      </w:r>
      <w:proofErr w:type="spellEnd"/>
      <w:r w:rsidRPr="005B7C41">
        <w:t>…</w:t>
      </w:r>
      <w:proofErr w:type="spellStart"/>
      <w:r w:rsidRPr="005B7C41">
        <w:t>сли</w:t>
      </w:r>
      <w:proofErr w:type="spellEnd"/>
      <w:r w:rsidRPr="005B7C41">
        <w:t xml:space="preserve">, </w:t>
      </w:r>
      <w:proofErr w:type="spellStart"/>
      <w:r w:rsidRPr="005B7C41">
        <w:t>зап</w:t>
      </w:r>
      <w:proofErr w:type="spellEnd"/>
      <w:r w:rsidRPr="005B7C41">
        <w:t>…рать </w:t>
      </w:r>
      <w:r w:rsidRPr="005B7C41">
        <w:br/>
        <w:t>3) выт…</w:t>
      </w:r>
      <w:proofErr w:type="spellStart"/>
      <w:r w:rsidRPr="005B7C41">
        <w:t>реть</w:t>
      </w:r>
      <w:proofErr w:type="spellEnd"/>
      <w:r w:rsidRPr="005B7C41">
        <w:t>, м…</w:t>
      </w:r>
      <w:proofErr w:type="spellStart"/>
      <w:r w:rsidRPr="005B7C41">
        <w:t>ролюбивый</w:t>
      </w:r>
      <w:proofErr w:type="spellEnd"/>
      <w:r w:rsidRPr="005B7C41">
        <w:t xml:space="preserve">, </w:t>
      </w:r>
      <w:proofErr w:type="spellStart"/>
      <w:r w:rsidRPr="005B7C41">
        <w:t>бл</w:t>
      </w:r>
      <w:proofErr w:type="spellEnd"/>
      <w:r w:rsidRPr="005B7C41">
        <w:t>…</w:t>
      </w:r>
      <w:proofErr w:type="spellStart"/>
      <w:r w:rsidRPr="005B7C41">
        <w:t>стеть</w:t>
      </w:r>
      <w:proofErr w:type="spellEnd"/>
      <w:r w:rsidRPr="005B7C41">
        <w:t> </w:t>
      </w:r>
      <w:r w:rsidRPr="005B7C41">
        <w:br/>
        <w:t xml:space="preserve">4) </w:t>
      </w:r>
      <w:proofErr w:type="spellStart"/>
      <w:r w:rsidRPr="005B7C41">
        <w:t>зап</w:t>
      </w:r>
      <w:proofErr w:type="spellEnd"/>
      <w:r w:rsidRPr="005B7C41">
        <w:t>…</w:t>
      </w:r>
      <w:proofErr w:type="spellStart"/>
      <w:r w:rsidRPr="005B7C41">
        <w:t>реть</w:t>
      </w:r>
      <w:proofErr w:type="spellEnd"/>
      <w:r w:rsidRPr="005B7C41">
        <w:t xml:space="preserve">, </w:t>
      </w:r>
      <w:proofErr w:type="spellStart"/>
      <w:r w:rsidRPr="005B7C41">
        <w:t>насл</w:t>
      </w:r>
      <w:proofErr w:type="spellEnd"/>
      <w:r w:rsidRPr="005B7C41">
        <w:t>…</w:t>
      </w:r>
      <w:proofErr w:type="spellStart"/>
      <w:r w:rsidRPr="005B7C41">
        <w:t>диться</w:t>
      </w:r>
      <w:proofErr w:type="spellEnd"/>
      <w:r w:rsidRPr="005B7C41">
        <w:t>, под…</w:t>
      </w:r>
      <w:proofErr w:type="spellStart"/>
      <w:r w:rsidRPr="005B7C41">
        <w:t>рить</w:t>
      </w:r>
      <w:proofErr w:type="spellEnd"/>
      <w:r w:rsidRPr="005B7C41">
        <w:t> </w:t>
      </w:r>
      <w:r w:rsidRPr="005B7C41">
        <w:br/>
      </w:r>
      <w:r w:rsidRPr="005B7C41">
        <w:br/>
      </w:r>
      <w:r>
        <w:rPr>
          <w:b/>
          <w:bCs/>
        </w:rPr>
        <w:t>7</w:t>
      </w:r>
      <w:r w:rsidRPr="005B7C41">
        <w:rPr>
          <w:b/>
          <w:bCs/>
        </w:rPr>
        <w:t>. В каком ряду во всех словах пропущена буква о? </w:t>
      </w:r>
      <w:r w:rsidRPr="005B7C41">
        <w:rPr>
          <w:b/>
          <w:bCs/>
        </w:rPr>
        <w:br/>
      </w:r>
      <w:r w:rsidRPr="005B7C41">
        <w:t>1) душ…й, плеч…</w:t>
      </w:r>
      <w:proofErr w:type="gramStart"/>
      <w:r w:rsidRPr="005B7C41">
        <w:t>м</w:t>
      </w:r>
      <w:proofErr w:type="gramEnd"/>
      <w:r w:rsidRPr="005B7C41">
        <w:t>, ключ…м </w:t>
      </w:r>
      <w:r w:rsidRPr="005B7C41">
        <w:br/>
        <w:t>2) ш…л, под луч…м, камыш…м </w:t>
      </w:r>
      <w:r w:rsidRPr="005B7C41">
        <w:br/>
        <w:t>3) чертеж…м, ш…</w:t>
      </w:r>
      <w:proofErr w:type="spellStart"/>
      <w:r w:rsidRPr="005B7C41">
        <w:t>лк</w:t>
      </w:r>
      <w:proofErr w:type="spellEnd"/>
      <w:r w:rsidRPr="005B7C41">
        <w:t xml:space="preserve">, </w:t>
      </w:r>
      <w:proofErr w:type="spellStart"/>
      <w:r w:rsidRPr="005B7C41">
        <w:t>лапш</w:t>
      </w:r>
      <w:proofErr w:type="spellEnd"/>
      <w:r w:rsidRPr="005B7C41">
        <w:t>…й </w:t>
      </w:r>
      <w:r w:rsidRPr="005B7C41">
        <w:br/>
        <w:t xml:space="preserve">4) </w:t>
      </w:r>
      <w:proofErr w:type="spellStart"/>
      <w:r w:rsidRPr="005B7C41">
        <w:t>овц</w:t>
      </w:r>
      <w:proofErr w:type="spellEnd"/>
      <w:r w:rsidRPr="005B7C41">
        <w:t xml:space="preserve">…й, </w:t>
      </w:r>
      <w:proofErr w:type="spellStart"/>
      <w:r w:rsidRPr="005B7C41">
        <w:t>отсеч</w:t>
      </w:r>
      <w:proofErr w:type="spellEnd"/>
      <w:r w:rsidRPr="005B7C41">
        <w:t xml:space="preserve">…м, </w:t>
      </w:r>
      <w:proofErr w:type="spellStart"/>
      <w:r w:rsidRPr="005B7C41">
        <w:t>кольц</w:t>
      </w:r>
      <w:proofErr w:type="spellEnd"/>
      <w:r w:rsidRPr="005B7C41">
        <w:t>…м </w:t>
      </w:r>
      <w:r w:rsidRPr="005B7C41">
        <w:br/>
      </w:r>
      <w:r w:rsidRPr="005B7C41">
        <w:br/>
      </w:r>
      <w:r>
        <w:rPr>
          <w:b/>
          <w:bCs/>
        </w:rPr>
        <w:t>8</w:t>
      </w:r>
      <w:r w:rsidRPr="005B7C41">
        <w:rPr>
          <w:b/>
          <w:bCs/>
        </w:rPr>
        <w:t xml:space="preserve">. Укажите существительное с окончанием </w:t>
      </w:r>
      <w:proofErr w:type="gramStart"/>
      <w:r w:rsidRPr="005B7C41">
        <w:rPr>
          <w:b/>
          <w:bCs/>
        </w:rPr>
        <w:t>–е</w:t>
      </w:r>
      <w:proofErr w:type="gramEnd"/>
      <w:r w:rsidRPr="005B7C41">
        <w:rPr>
          <w:b/>
          <w:bCs/>
        </w:rPr>
        <w:t xml:space="preserve"> ? </w:t>
      </w:r>
      <w:r w:rsidRPr="005B7C41">
        <w:rPr>
          <w:b/>
          <w:bCs/>
        </w:rPr>
        <w:br/>
      </w:r>
      <w:r w:rsidRPr="005B7C41">
        <w:t xml:space="preserve">1) отдыхать в </w:t>
      </w:r>
      <w:proofErr w:type="spellStart"/>
      <w:r w:rsidRPr="005B7C41">
        <w:t>санатори</w:t>
      </w:r>
      <w:proofErr w:type="spellEnd"/>
      <w:r w:rsidRPr="005B7C41">
        <w:t>… </w:t>
      </w:r>
      <w:r w:rsidRPr="005B7C41">
        <w:br/>
        <w:t xml:space="preserve">2) бегать по </w:t>
      </w:r>
      <w:proofErr w:type="spellStart"/>
      <w:r w:rsidRPr="005B7C41">
        <w:t>дорожк</w:t>
      </w:r>
      <w:proofErr w:type="spellEnd"/>
      <w:r w:rsidRPr="005B7C41">
        <w:t>… </w:t>
      </w:r>
      <w:r w:rsidRPr="005B7C41">
        <w:br/>
        <w:t xml:space="preserve">3) прийти к </w:t>
      </w:r>
      <w:proofErr w:type="spellStart"/>
      <w:r w:rsidRPr="005B7C41">
        <w:t>акаци</w:t>
      </w:r>
      <w:proofErr w:type="spellEnd"/>
      <w:r w:rsidRPr="005B7C41">
        <w:t>… </w:t>
      </w:r>
      <w:r w:rsidRPr="005B7C41">
        <w:br/>
        <w:t xml:space="preserve">4) прочитать в </w:t>
      </w:r>
      <w:proofErr w:type="spellStart"/>
      <w:r w:rsidRPr="005B7C41">
        <w:t>объявлени</w:t>
      </w:r>
      <w:proofErr w:type="spellEnd"/>
      <w:r w:rsidRPr="005B7C41">
        <w:t>… </w:t>
      </w:r>
      <w:r w:rsidRPr="005B7C41">
        <w:br/>
      </w:r>
      <w:r w:rsidRPr="005B7C41">
        <w:br/>
      </w:r>
      <w:r>
        <w:rPr>
          <w:b/>
          <w:bCs/>
        </w:rPr>
        <w:t>9</w:t>
      </w:r>
      <w:r w:rsidRPr="005B7C41">
        <w:rPr>
          <w:b/>
          <w:bCs/>
        </w:rPr>
        <w:t>. В каком ряду во всех словах пропущена буква е (ё)? </w:t>
      </w:r>
      <w:r w:rsidRPr="005B7C41">
        <w:rPr>
          <w:b/>
          <w:bCs/>
        </w:rPr>
        <w:br/>
      </w:r>
      <w:r w:rsidRPr="005B7C41">
        <w:t>1) свеж…</w:t>
      </w:r>
      <w:proofErr w:type="spellStart"/>
      <w:r w:rsidRPr="005B7C41">
        <w:t>го</w:t>
      </w:r>
      <w:proofErr w:type="spellEnd"/>
      <w:r w:rsidRPr="005B7C41">
        <w:t xml:space="preserve"> хлеба, крепким кирпич…м, </w:t>
      </w:r>
      <w:proofErr w:type="spellStart"/>
      <w:r w:rsidRPr="005B7C41">
        <w:t>береж</w:t>
      </w:r>
      <w:proofErr w:type="spellEnd"/>
      <w:r w:rsidRPr="005B7C41">
        <w:t>…т </w:t>
      </w:r>
      <w:r w:rsidRPr="005B7C41">
        <w:br/>
        <w:t xml:space="preserve">2) с </w:t>
      </w:r>
      <w:proofErr w:type="spellStart"/>
      <w:r w:rsidRPr="005B7C41">
        <w:t>чуж</w:t>
      </w:r>
      <w:proofErr w:type="spellEnd"/>
      <w:r w:rsidRPr="005B7C41">
        <w:t xml:space="preserve">…м пальто, </w:t>
      </w:r>
      <w:proofErr w:type="spellStart"/>
      <w:r w:rsidRPr="005B7C41">
        <w:t>осенн</w:t>
      </w:r>
      <w:proofErr w:type="spellEnd"/>
      <w:r w:rsidRPr="005B7C41">
        <w:t xml:space="preserve">…е солнце, </w:t>
      </w:r>
      <w:proofErr w:type="spellStart"/>
      <w:r w:rsidRPr="005B7C41">
        <w:t>сердц</w:t>
      </w:r>
      <w:proofErr w:type="spellEnd"/>
      <w:r w:rsidRPr="005B7C41">
        <w:t>… болит </w:t>
      </w:r>
      <w:r w:rsidRPr="005B7C41">
        <w:br/>
        <w:t>3) пригож…</w:t>
      </w:r>
      <w:proofErr w:type="spellStart"/>
      <w:r w:rsidRPr="005B7C41">
        <w:t>му</w:t>
      </w:r>
      <w:proofErr w:type="spellEnd"/>
      <w:r w:rsidRPr="005B7C41">
        <w:t xml:space="preserve"> малышу, </w:t>
      </w:r>
      <w:proofErr w:type="spellStart"/>
      <w:r w:rsidRPr="005B7C41">
        <w:t>ситц</w:t>
      </w:r>
      <w:proofErr w:type="spellEnd"/>
      <w:r w:rsidRPr="005B7C41">
        <w:t>…вое платье, колюч…</w:t>
      </w:r>
      <w:proofErr w:type="spellStart"/>
      <w:r w:rsidRPr="005B7C41">
        <w:t>го</w:t>
      </w:r>
      <w:proofErr w:type="spellEnd"/>
      <w:r w:rsidRPr="005B7C41">
        <w:t xml:space="preserve"> кустарника </w:t>
      </w:r>
      <w:r w:rsidRPr="005B7C41">
        <w:br/>
        <w:t>4) круглолиц…</w:t>
      </w:r>
      <w:proofErr w:type="spellStart"/>
      <w:r w:rsidRPr="005B7C41">
        <w:t>му</w:t>
      </w:r>
      <w:proofErr w:type="spellEnd"/>
      <w:r w:rsidRPr="005B7C41">
        <w:t xml:space="preserve"> мальчику, в хорош…м настроении, сургуч…м </w:t>
      </w:r>
      <w:r w:rsidRPr="005B7C41">
        <w:br/>
      </w:r>
      <w:r>
        <w:rPr>
          <w:b/>
          <w:bCs/>
        </w:rPr>
        <w:t>10</w:t>
      </w:r>
      <w:r w:rsidRPr="005B7C41">
        <w:rPr>
          <w:b/>
          <w:bCs/>
        </w:rPr>
        <w:t>. В каком ряду оба слова пишутся с мягким знаком? </w:t>
      </w:r>
      <w:r w:rsidRPr="005B7C41">
        <w:rPr>
          <w:b/>
          <w:bCs/>
        </w:rPr>
        <w:br/>
      </w:r>
      <w:r w:rsidRPr="005B7C41">
        <w:t xml:space="preserve">1) </w:t>
      </w:r>
      <w:proofErr w:type="gramStart"/>
      <w:r w:rsidRPr="005B7C41">
        <w:t>моет…</w:t>
      </w:r>
      <w:proofErr w:type="spellStart"/>
      <w:r w:rsidRPr="005B7C41">
        <w:t>ся</w:t>
      </w:r>
      <w:proofErr w:type="spellEnd"/>
      <w:proofErr w:type="gramEnd"/>
      <w:r w:rsidRPr="005B7C41">
        <w:t xml:space="preserve">, </w:t>
      </w:r>
      <w:proofErr w:type="spellStart"/>
      <w:r w:rsidRPr="005B7C41">
        <w:t>береч</w:t>
      </w:r>
      <w:proofErr w:type="spellEnd"/>
      <w:r w:rsidRPr="005B7C41">
        <w:t>… </w:t>
      </w:r>
      <w:r w:rsidRPr="005B7C41">
        <w:br/>
        <w:t>2) слышит…</w:t>
      </w:r>
      <w:proofErr w:type="spellStart"/>
      <w:r w:rsidRPr="005B7C41">
        <w:t>ся</w:t>
      </w:r>
      <w:proofErr w:type="spellEnd"/>
      <w:r w:rsidRPr="005B7C41">
        <w:t xml:space="preserve">, </w:t>
      </w:r>
      <w:proofErr w:type="spellStart"/>
      <w:r w:rsidRPr="005B7C41">
        <w:t>улыбает</w:t>
      </w:r>
      <w:proofErr w:type="spellEnd"/>
      <w:r w:rsidRPr="005B7C41">
        <w:t>…</w:t>
      </w:r>
      <w:proofErr w:type="spellStart"/>
      <w:r w:rsidRPr="005B7C41">
        <w:t>ся</w:t>
      </w:r>
      <w:proofErr w:type="spellEnd"/>
      <w:r w:rsidRPr="005B7C41">
        <w:t> </w:t>
      </w:r>
      <w:r w:rsidRPr="005B7C41">
        <w:br/>
        <w:t xml:space="preserve">3) </w:t>
      </w:r>
      <w:proofErr w:type="spellStart"/>
      <w:r w:rsidRPr="005B7C41">
        <w:t>стереч</w:t>
      </w:r>
      <w:proofErr w:type="spellEnd"/>
      <w:r w:rsidRPr="005B7C41">
        <w:t xml:space="preserve">…, </w:t>
      </w:r>
      <w:proofErr w:type="spellStart"/>
      <w:r w:rsidRPr="005B7C41">
        <w:t>смеёт</w:t>
      </w:r>
      <w:proofErr w:type="spellEnd"/>
      <w:r w:rsidRPr="005B7C41">
        <w:t>…</w:t>
      </w:r>
      <w:proofErr w:type="spellStart"/>
      <w:r w:rsidRPr="005B7C41">
        <w:t>ся</w:t>
      </w:r>
      <w:proofErr w:type="spellEnd"/>
      <w:r w:rsidRPr="005B7C41">
        <w:t> </w:t>
      </w:r>
      <w:r w:rsidRPr="005B7C41">
        <w:br/>
        <w:t xml:space="preserve">4) </w:t>
      </w:r>
      <w:proofErr w:type="spellStart"/>
      <w:r w:rsidRPr="005B7C41">
        <w:t>береч</w:t>
      </w:r>
      <w:proofErr w:type="spellEnd"/>
      <w:r w:rsidRPr="005B7C41">
        <w:t>…</w:t>
      </w:r>
      <w:proofErr w:type="spellStart"/>
      <w:r w:rsidRPr="005B7C41">
        <w:t>ся</w:t>
      </w:r>
      <w:proofErr w:type="spellEnd"/>
      <w:r w:rsidRPr="005B7C41">
        <w:t xml:space="preserve">, </w:t>
      </w:r>
      <w:proofErr w:type="spellStart"/>
      <w:r w:rsidRPr="005B7C41">
        <w:t>записат</w:t>
      </w:r>
      <w:proofErr w:type="spellEnd"/>
      <w:r w:rsidRPr="005B7C41">
        <w:t>…</w:t>
      </w:r>
      <w:proofErr w:type="spellStart"/>
      <w:r w:rsidRPr="005B7C41">
        <w:t>ся</w:t>
      </w:r>
      <w:proofErr w:type="spellEnd"/>
      <w:r w:rsidRPr="005B7C41">
        <w:t> </w:t>
      </w:r>
    </w:p>
    <w:p w:rsidR="008334ED" w:rsidRDefault="008334ED" w:rsidP="008334ED">
      <w:pPr>
        <w:spacing w:after="0"/>
      </w:pPr>
    </w:p>
    <w:p w:rsidR="008334ED" w:rsidRPr="00E46FEE" w:rsidRDefault="008334ED" w:rsidP="008334ED">
      <w:pPr>
        <w:spacing w:after="0"/>
        <w:rPr>
          <w:b/>
        </w:rPr>
      </w:pPr>
      <w:r>
        <w:rPr>
          <w:b/>
        </w:rPr>
        <w:t xml:space="preserve">11. </w:t>
      </w:r>
      <w:r w:rsidRPr="00E46FEE">
        <w:rPr>
          <w:b/>
        </w:rPr>
        <w:t>В каком случае дано неправильное объяснение выбора орфограммы?</w:t>
      </w:r>
    </w:p>
    <w:p w:rsidR="008334ED" w:rsidRPr="00EC4075" w:rsidRDefault="008334ED" w:rsidP="008334ED">
      <w:pPr>
        <w:spacing w:after="0"/>
      </w:pPr>
      <w:r w:rsidRPr="00EC4075">
        <w:t xml:space="preserve">1) </w:t>
      </w:r>
      <w:proofErr w:type="spellStart"/>
      <w:r w:rsidRPr="00EC4075">
        <w:t>ш..пот</w:t>
      </w:r>
      <w:proofErr w:type="spellEnd"/>
      <w:r w:rsidRPr="00EC4075">
        <w:t xml:space="preserve"> –в корне пишется</w:t>
      </w:r>
      <w:proofErr w:type="gramStart"/>
      <w:r w:rsidRPr="00EC4075">
        <w:t xml:space="preserve"> Ё</w:t>
      </w:r>
      <w:proofErr w:type="gramEnd"/>
      <w:r w:rsidRPr="00EC4075">
        <w:t>, т.к. можно проверить шепчет</w:t>
      </w:r>
    </w:p>
    <w:p w:rsidR="008334ED" w:rsidRPr="00EC4075" w:rsidRDefault="008334ED" w:rsidP="008334ED">
      <w:pPr>
        <w:spacing w:after="0"/>
      </w:pPr>
      <w:r w:rsidRPr="00EC4075">
        <w:t>2) ц..</w:t>
      </w:r>
      <w:proofErr w:type="spellStart"/>
      <w:r w:rsidRPr="00EC4075">
        <w:t>ркач</w:t>
      </w:r>
      <w:proofErr w:type="spellEnd"/>
      <w:r w:rsidRPr="00EC4075">
        <w:t xml:space="preserve"> – в корне слова пишется буква</w:t>
      </w:r>
      <w:proofErr w:type="gramStart"/>
      <w:r w:rsidRPr="00EC4075">
        <w:t xml:space="preserve"> И</w:t>
      </w:r>
      <w:proofErr w:type="gramEnd"/>
    </w:p>
    <w:p w:rsidR="008334ED" w:rsidRPr="00EC4075" w:rsidRDefault="008334ED" w:rsidP="008334ED">
      <w:pPr>
        <w:spacing w:after="0"/>
      </w:pPr>
      <w:r w:rsidRPr="00EC4075">
        <w:t xml:space="preserve">3) ..бежать – пишется приставка </w:t>
      </w:r>
      <w:proofErr w:type="gramStart"/>
      <w:r w:rsidRPr="00EC4075">
        <w:t>З</w:t>
      </w:r>
      <w:proofErr w:type="gramEnd"/>
      <w:r w:rsidRPr="00EC4075">
        <w:t>, т.к. она находится перед звонкой Б.</w:t>
      </w:r>
    </w:p>
    <w:p w:rsidR="008334ED" w:rsidRPr="00EC4075" w:rsidRDefault="008334ED" w:rsidP="008334ED">
      <w:pPr>
        <w:spacing w:after="0"/>
      </w:pPr>
      <w:r w:rsidRPr="00EC4075">
        <w:t xml:space="preserve">4) </w:t>
      </w:r>
      <w:proofErr w:type="spellStart"/>
      <w:r w:rsidRPr="00EC4075">
        <w:t>водор</w:t>
      </w:r>
      <w:proofErr w:type="spellEnd"/>
      <w:r w:rsidRPr="00EC4075">
        <w:t>..</w:t>
      </w:r>
      <w:proofErr w:type="spellStart"/>
      <w:r w:rsidRPr="00EC4075">
        <w:t>сли</w:t>
      </w:r>
      <w:proofErr w:type="spellEnd"/>
      <w:r w:rsidRPr="00EC4075">
        <w:t xml:space="preserve"> – в корне с чередование перед</w:t>
      </w:r>
      <w:proofErr w:type="gramStart"/>
      <w:r w:rsidRPr="00EC4075">
        <w:t xml:space="preserve"> С</w:t>
      </w:r>
      <w:proofErr w:type="gramEnd"/>
      <w:r w:rsidRPr="00EC4075">
        <w:t xml:space="preserve"> пишется буква О</w:t>
      </w:r>
    </w:p>
    <w:p w:rsidR="008334ED" w:rsidRPr="005B7C41" w:rsidRDefault="008334ED" w:rsidP="008334ED">
      <w:pPr>
        <w:spacing w:after="0"/>
      </w:pPr>
      <w:r w:rsidRPr="005B7C41">
        <w:br/>
      </w:r>
      <w:r>
        <w:rPr>
          <w:b/>
          <w:bCs/>
        </w:rPr>
        <w:t>12</w:t>
      </w:r>
      <w:r w:rsidRPr="005B7C41">
        <w:rPr>
          <w:b/>
          <w:bCs/>
        </w:rPr>
        <w:t xml:space="preserve">. В какой пословице все слова, кроме </w:t>
      </w:r>
      <w:proofErr w:type="gramStart"/>
      <w:r w:rsidRPr="005B7C41">
        <w:rPr>
          <w:b/>
          <w:bCs/>
        </w:rPr>
        <w:t>служебных</w:t>
      </w:r>
      <w:proofErr w:type="gramEnd"/>
      <w:r w:rsidRPr="005B7C41">
        <w:rPr>
          <w:b/>
          <w:bCs/>
        </w:rPr>
        <w:t>, существительные</w:t>
      </w:r>
      <w:r w:rsidRPr="005B7C41">
        <w:t>?</w:t>
      </w:r>
    </w:p>
    <w:p w:rsidR="008334ED" w:rsidRPr="005B7C41" w:rsidRDefault="008334ED" w:rsidP="008334ED">
      <w:pPr>
        <w:spacing w:after="0"/>
      </w:pPr>
      <w:r w:rsidRPr="005B7C41">
        <w:t>1) Без нитки и иголки и шубы не сшить.</w:t>
      </w:r>
    </w:p>
    <w:p w:rsidR="008334ED" w:rsidRPr="005B7C41" w:rsidRDefault="008334ED" w:rsidP="008334ED">
      <w:pPr>
        <w:spacing w:after="0"/>
      </w:pPr>
      <w:r w:rsidRPr="005B7C41">
        <w:t>2) Век долог, да час короток.</w:t>
      </w:r>
    </w:p>
    <w:p w:rsidR="008334ED" w:rsidRPr="005B7C41" w:rsidRDefault="008334ED" w:rsidP="008334ED">
      <w:pPr>
        <w:spacing w:after="0"/>
      </w:pPr>
      <w:r w:rsidRPr="005B7C41">
        <w:t>3) Видом сокол, а голосом ворона.</w:t>
      </w:r>
    </w:p>
    <w:p w:rsidR="008334ED" w:rsidRDefault="008334ED" w:rsidP="008334ED">
      <w:pPr>
        <w:spacing w:after="0"/>
      </w:pPr>
      <w:r w:rsidRPr="005B7C41">
        <w:t>4) В сентябре одна ягода, да и та горькая рябина.</w:t>
      </w:r>
    </w:p>
    <w:p w:rsidR="008334ED" w:rsidRDefault="008334ED" w:rsidP="008334ED">
      <w:pPr>
        <w:spacing w:after="0"/>
      </w:pPr>
    </w:p>
    <w:p w:rsidR="008334ED" w:rsidRPr="00E46FEE" w:rsidRDefault="008334ED" w:rsidP="008334ED">
      <w:pPr>
        <w:spacing w:after="0"/>
        <w:rPr>
          <w:b/>
        </w:rPr>
      </w:pPr>
      <w:r>
        <w:rPr>
          <w:b/>
        </w:rPr>
        <w:t xml:space="preserve">13. </w:t>
      </w:r>
      <w:r w:rsidRPr="00E46FEE">
        <w:rPr>
          <w:b/>
        </w:rPr>
        <w:t>Найдите ошибку в характеристике предложения.</w:t>
      </w:r>
    </w:p>
    <w:p w:rsidR="008334ED" w:rsidRPr="00E46FEE" w:rsidRDefault="008334ED" w:rsidP="008334ED">
      <w:pPr>
        <w:spacing w:after="0"/>
      </w:pPr>
      <w:r w:rsidRPr="00E46FEE">
        <w:t>Лес зазеленеет, когда пригреет весеннее солнышко.</w:t>
      </w:r>
    </w:p>
    <w:p w:rsidR="008334ED" w:rsidRPr="00E46FEE" w:rsidRDefault="008334ED" w:rsidP="008334ED">
      <w:pPr>
        <w:spacing w:after="0"/>
      </w:pPr>
      <w:r w:rsidRPr="00E46FEE">
        <w:t>1) повествовательное</w:t>
      </w:r>
    </w:p>
    <w:p w:rsidR="008334ED" w:rsidRPr="00E46FEE" w:rsidRDefault="008334ED" w:rsidP="008334ED">
      <w:pPr>
        <w:spacing w:after="0"/>
      </w:pPr>
      <w:r w:rsidRPr="00E46FEE">
        <w:t>2) сложное</w:t>
      </w:r>
    </w:p>
    <w:p w:rsidR="008334ED" w:rsidRPr="00E46FEE" w:rsidRDefault="008334ED" w:rsidP="008334ED">
      <w:pPr>
        <w:spacing w:after="0"/>
      </w:pPr>
      <w:r w:rsidRPr="00E46FEE">
        <w:t>3) бессоюзное</w:t>
      </w:r>
    </w:p>
    <w:p w:rsidR="008334ED" w:rsidRPr="00E46FEE" w:rsidRDefault="008334ED" w:rsidP="008334ED">
      <w:pPr>
        <w:spacing w:after="0"/>
      </w:pPr>
      <w:r w:rsidRPr="00E46FEE">
        <w:lastRenderedPageBreak/>
        <w:t>4)</w:t>
      </w:r>
      <w:r>
        <w:t xml:space="preserve"> грамматическая основа первого предл</w:t>
      </w:r>
      <w:r w:rsidRPr="00E46FEE">
        <w:t>. – лес зазеленеет; второго – пригреет солнышко</w:t>
      </w:r>
    </w:p>
    <w:p w:rsidR="008334ED" w:rsidRDefault="008334ED" w:rsidP="008334ED">
      <w:pPr>
        <w:spacing w:after="0"/>
      </w:pPr>
    </w:p>
    <w:p w:rsidR="008334ED" w:rsidRDefault="008334ED" w:rsidP="008334ED">
      <w:r>
        <w:rPr>
          <w:b/>
          <w:bCs/>
        </w:rPr>
        <w:t>14</w:t>
      </w:r>
      <w:r w:rsidRPr="005B7C41">
        <w:rPr>
          <w:b/>
          <w:bCs/>
        </w:rPr>
        <w:t>. В каком предложении союз «и» связывает однородные сказуемые? (Знаки препинания не ра</w:t>
      </w:r>
      <w:r w:rsidRPr="005B7C41">
        <w:rPr>
          <w:b/>
          <w:bCs/>
        </w:rPr>
        <w:t>с</w:t>
      </w:r>
      <w:r w:rsidRPr="005B7C41">
        <w:rPr>
          <w:b/>
          <w:bCs/>
        </w:rPr>
        <w:t>ставлены). </w:t>
      </w:r>
      <w:r w:rsidRPr="005B7C41">
        <w:rPr>
          <w:b/>
          <w:bCs/>
        </w:rPr>
        <w:br/>
      </w:r>
      <w:r w:rsidRPr="005B7C41">
        <w:t>1) В долине пар белеет тонкий и песню раннюю запел в лазури жаворонок звонкий. </w:t>
      </w:r>
      <w:r w:rsidRPr="005B7C41">
        <w:br/>
        <w:t xml:space="preserve">2) Мы приготовили </w:t>
      </w:r>
      <w:proofErr w:type="gramStart"/>
      <w:r w:rsidRPr="005B7C41">
        <w:t>санки</w:t>
      </w:r>
      <w:proofErr w:type="gramEnd"/>
      <w:r w:rsidRPr="005B7C41">
        <w:t xml:space="preserve"> и пошли кататься с горы. </w:t>
      </w:r>
      <w:r w:rsidRPr="005B7C41">
        <w:br/>
        <w:t>3) Началась метель и снежинки закружились в хороводе. </w:t>
      </w:r>
      <w:r w:rsidRPr="005B7C41">
        <w:br/>
        <w:t>4) Все жаловались на холод и дождь стучал в окна. </w:t>
      </w:r>
    </w:p>
    <w:p w:rsidR="008334ED" w:rsidRPr="00E46FEE" w:rsidRDefault="008334ED" w:rsidP="008334ED">
      <w:pPr>
        <w:spacing w:after="0"/>
        <w:rPr>
          <w:b/>
        </w:rPr>
      </w:pPr>
      <w:r>
        <w:rPr>
          <w:b/>
        </w:rPr>
        <w:t xml:space="preserve">15. </w:t>
      </w:r>
      <w:r w:rsidRPr="00E46FEE">
        <w:rPr>
          <w:b/>
        </w:rPr>
        <w:t>Укажите сложное предложение (Знаки препинания не расставлены)</w:t>
      </w:r>
    </w:p>
    <w:p w:rsidR="008334ED" w:rsidRPr="00E46FEE" w:rsidRDefault="008334ED" w:rsidP="008334ED">
      <w:pPr>
        <w:spacing w:after="0"/>
      </w:pPr>
      <w:r>
        <w:t>1)</w:t>
      </w:r>
      <w:r w:rsidRPr="00E46FEE">
        <w:t xml:space="preserve">Исчезают последние клочки </w:t>
      </w:r>
      <w:proofErr w:type="gramStart"/>
      <w:r w:rsidRPr="00E46FEE">
        <w:t>снега</w:t>
      </w:r>
      <w:proofErr w:type="gramEnd"/>
      <w:r w:rsidRPr="00E46FEE">
        <w:t xml:space="preserve"> и появляется трава.</w:t>
      </w:r>
    </w:p>
    <w:p w:rsidR="008334ED" w:rsidRPr="00E46FEE" w:rsidRDefault="008334ED" w:rsidP="008334ED">
      <w:pPr>
        <w:spacing w:after="0"/>
      </w:pPr>
      <w:r>
        <w:t>2)</w:t>
      </w:r>
      <w:r w:rsidRPr="00E46FEE">
        <w:t>Ещё зелёный стоит старый развесистый дуб и роняет жёлуди.</w:t>
      </w:r>
    </w:p>
    <w:p w:rsidR="008334ED" w:rsidRPr="00E46FEE" w:rsidRDefault="008334ED" w:rsidP="008334ED">
      <w:pPr>
        <w:spacing w:after="0"/>
      </w:pPr>
      <w:r>
        <w:t>3)</w:t>
      </w:r>
      <w:r w:rsidRPr="00E46FEE">
        <w:t xml:space="preserve">Медленно </w:t>
      </w:r>
      <w:proofErr w:type="gramStart"/>
      <w:r w:rsidRPr="00E46FEE">
        <w:t>кружатся</w:t>
      </w:r>
      <w:proofErr w:type="gramEnd"/>
      <w:r w:rsidRPr="00E46FEE">
        <w:t xml:space="preserve"> падают с берёз лёгкие жёлтые листья.</w:t>
      </w:r>
    </w:p>
    <w:p w:rsidR="008334ED" w:rsidRPr="00E46FEE" w:rsidRDefault="008334ED" w:rsidP="008334ED">
      <w:pPr>
        <w:spacing w:after="0"/>
      </w:pPr>
      <w:r>
        <w:t>4)</w:t>
      </w:r>
      <w:r w:rsidRPr="00E46FEE">
        <w:t>В лесу водилось множество разных птиц иволги кукушки дятлы поползни.</w:t>
      </w:r>
    </w:p>
    <w:p w:rsidR="008334ED" w:rsidRDefault="008334ED" w:rsidP="008334ED">
      <w:r w:rsidRPr="005B7C41">
        <w:br/>
      </w:r>
      <w:r w:rsidRPr="005B7C41">
        <w:br/>
      </w:r>
      <w:r>
        <w:rPr>
          <w:b/>
          <w:bCs/>
        </w:rPr>
        <w:t>16</w:t>
      </w:r>
      <w:r w:rsidRPr="005B7C41">
        <w:rPr>
          <w:b/>
          <w:bCs/>
        </w:rPr>
        <w:t>. В каком предложении допущена пунктуационная ошибка? </w:t>
      </w:r>
      <w:r w:rsidRPr="005B7C41">
        <w:rPr>
          <w:b/>
          <w:bCs/>
        </w:rPr>
        <w:br/>
      </w:r>
      <w:proofErr w:type="gramStart"/>
      <w:r w:rsidRPr="005B7C41">
        <w:t xml:space="preserve">1) </w:t>
      </w:r>
      <w:proofErr w:type="gramEnd"/>
      <w:r w:rsidRPr="005B7C41">
        <w:t>Автобус остановился, и все вышли на остановке. </w:t>
      </w:r>
      <w:r w:rsidRPr="005B7C41">
        <w:br/>
        <w:t>2) В саду у бабушки росли разные цветы астры, тюльпаны и даже розы. </w:t>
      </w:r>
      <w:r w:rsidRPr="005B7C41">
        <w:br/>
        <w:t>3) Ты обязательно напиши письмо. </w:t>
      </w:r>
      <w:r w:rsidRPr="005B7C41">
        <w:br/>
        <w:t>4) Лось выскочил на дорогу и пошел по направлению к деревне. </w:t>
      </w:r>
    </w:p>
    <w:p w:rsidR="008334ED" w:rsidRPr="005B7C41" w:rsidRDefault="008334ED" w:rsidP="008334ED"/>
    <w:p w:rsidR="008334ED" w:rsidRPr="005B7C41" w:rsidRDefault="008334ED" w:rsidP="008334ED">
      <w:r>
        <w:rPr>
          <w:b/>
          <w:bCs/>
        </w:rPr>
        <w:t>17</w:t>
      </w:r>
      <w:r w:rsidRPr="005B7C41">
        <w:rPr>
          <w:b/>
          <w:bCs/>
        </w:rPr>
        <w:t>. Прочитай предложения. В какой последовательности их нужно расположить, чтобы получился текст?</w:t>
      </w:r>
      <w:r w:rsidRPr="005B7C41">
        <w:t> </w:t>
      </w:r>
      <w:r w:rsidRPr="005B7C41">
        <w:br/>
      </w:r>
      <w:r w:rsidRPr="005B7C41">
        <w:rPr>
          <w:i/>
          <w:iCs/>
        </w:rPr>
        <w:t>А</w:t>
      </w:r>
      <w:r w:rsidRPr="005B7C41">
        <w:t>. При лунном свете матовым серебром отливали его мощные, окладистые рога </w:t>
      </w:r>
      <w:r w:rsidRPr="005B7C41">
        <w:br/>
      </w:r>
      <w:r w:rsidRPr="005B7C41">
        <w:rPr>
          <w:i/>
          <w:iCs/>
        </w:rPr>
        <w:t>Б</w:t>
      </w:r>
      <w:r w:rsidRPr="005B7C41">
        <w:t>. Ему в жизни пришлось выдержать не один бой, но сейчас он может попасть в руки браконьеров, к</w:t>
      </w:r>
      <w:r w:rsidRPr="005B7C41">
        <w:t>о</w:t>
      </w:r>
      <w:r w:rsidRPr="005B7C41">
        <w:t>торые притаились где – то на берегу. </w:t>
      </w:r>
      <w:r w:rsidRPr="005B7C41">
        <w:br/>
      </w:r>
      <w:r w:rsidRPr="005B7C41">
        <w:rPr>
          <w:i/>
          <w:iCs/>
        </w:rPr>
        <w:t>В</w:t>
      </w:r>
      <w:r w:rsidRPr="005B7C41">
        <w:t>. Огромная голова лося возвышалась над камышом. </w:t>
      </w:r>
      <w:r w:rsidRPr="005B7C41">
        <w:br/>
      </w:r>
      <w:proofErr w:type="gramStart"/>
      <w:r w:rsidRPr="005B7C41">
        <w:rPr>
          <w:i/>
          <w:iCs/>
        </w:rPr>
        <w:t>Г</w:t>
      </w:r>
      <w:r w:rsidRPr="005B7C41">
        <w:t>. Лось был немолодой. </w:t>
      </w:r>
      <w:r w:rsidRPr="005B7C41">
        <w:br/>
      </w:r>
      <w:r w:rsidRPr="005B7C41">
        <w:br/>
        <w:t xml:space="preserve">1) А, Б, В, Г </w:t>
      </w:r>
      <w:r>
        <w:t xml:space="preserve">        </w:t>
      </w:r>
      <w:r w:rsidRPr="005B7C41">
        <w:t xml:space="preserve">2) Б, Г, В, А </w:t>
      </w:r>
      <w:r>
        <w:t xml:space="preserve">         </w:t>
      </w:r>
      <w:r w:rsidRPr="005B7C41">
        <w:t xml:space="preserve">3) А, В, Г, Б </w:t>
      </w:r>
      <w:r>
        <w:t xml:space="preserve">        </w:t>
      </w:r>
      <w:r w:rsidRPr="005B7C41">
        <w:t>4) В, А, Г, Б </w:t>
      </w:r>
      <w:proofErr w:type="gramEnd"/>
    </w:p>
    <w:p w:rsidR="008334ED" w:rsidRPr="005B7C41" w:rsidRDefault="008334ED" w:rsidP="008334ED">
      <w:r w:rsidRPr="005B7C41">
        <w:rPr>
          <w:b/>
          <w:bCs/>
        </w:rPr>
        <w:t>Прочитайте текст и выполните задания. </w:t>
      </w:r>
    </w:p>
    <w:p w:rsidR="008334ED" w:rsidRDefault="008334ED" w:rsidP="008334ED">
      <w:pPr>
        <w:numPr>
          <w:ilvl w:val="0"/>
          <w:numId w:val="4"/>
        </w:numPr>
      </w:pPr>
      <w:r w:rsidRPr="005B7C41">
        <w:t>Хороши снежные зимы в России! 2) Переливаются на солнце глубокие сугробы, скрылись подо льдом большие реки и маленькие речонки. 3) Припорошила зима землю снежной шубкой. 4) О</w:t>
      </w:r>
      <w:r>
        <w:t>тдыхает земля, набирает силу. </w:t>
      </w:r>
    </w:p>
    <w:p w:rsidR="008334ED" w:rsidRDefault="008334ED" w:rsidP="008334ED">
      <w:pPr>
        <w:ind w:left="720"/>
        <w:rPr>
          <w:b/>
          <w:bCs/>
        </w:rPr>
      </w:pPr>
      <w:r w:rsidRPr="005B7C41">
        <w:rPr>
          <w:b/>
          <w:bCs/>
        </w:rPr>
        <w:t>1</w:t>
      </w:r>
      <w:r>
        <w:rPr>
          <w:b/>
          <w:bCs/>
        </w:rPr>
        <w:t>8</w:t>
      </w:r>
      <w:r w:rsidRPr="005B7C41">
        <w:rPr>
          <w:b/>
          <w:bCs/>
        </w:rPr>
        <w:t>. Выпишите грамматическую основу (основы) из 3-го предложения.</w:t>
      </w:r>
      <w:r w:rsidRPr="005B7C41">
        <w:t> </w:t>
      </w:r>
      <w:r w:rsidRPr="005B7C41">
        <w:br/>
        <w:t>_____________________________________________________________ </w:t>
      </w:r>
      <w:r w:rsidRPr="005B7C41">
        <w:br/>
      </w:r>
      <w:r w:rsidRPr="005B7C41">
        <w:br/>
      </w:r>
      <w:r>
        <w:rPr>
          <w:b/>
          <w:bCs/>
        </w:rPr>
        <w:t>19</w:t>
      </w:r>
      <w:r w:rsidRPr="005B7C41">
        <w:rPr>
          <w:b/>
          <w:bCs/>
        </w:rPr>
        <w:t>. Укажите, в каком предложении встретилось слово с чередующейся гласной корня? Зап</w:t>
      </w:r>
      <w:r w:rsidRPr="005B7C41">
        <w:rPr>
          <w:b/>
          <w:bCs/>
        </w:rPr>
        <w:t>и</w:t>
      </w:r>
      <w:r w:rsidRPr="005B7C41">
        <w:rPr>
          <w:b/>
          <w:bCs/>
        </w:rPr>
        <w:t>шите номер предложения и это слово. </w:t>
      </w:r>
    </w:p>
    <w:p w:rsidR="008334ED" w:rsidRDefault="008334ED" w:rsidP="008334ED">
      <w:pPr>
        <w:ind w:left="720"/>
      </w:pPr>
    </w:p>
    <w:p w:rsidR="008334ED" w:rsidRDefault="008334ED" w:rsidP="008334ED">
      <w:pPr>
        <w:ind w:left="720"/>
      </w:pPr>
    </w:p>
    <w:p w:rsidR="008334ED" w:rsidRPr="00E46FEE" w:rsidRDefault="008334ED" w:rsidP="008334ED">
      <w:pPr>
        <w:spacing w:after="0"/>
        <w:jc w:val="center"/>
        <w:rPr>
          <w:b/>
        </w:rPr>
      </w:pPr>
      <w:r w:rsidRPr="00E46FEE">
        <w:rPr>
          <w:b/>
        </w:rPr>
        <w:lastRenderedPageBreak/>
        <w:t>Входная контрольная работа по русскому языку, 6 класс.</w:t>
      </w:r>
    </w:p>
    <w:p w:rsidR="008334ED" w:rsidRPr="00E46FEE" w:rsidRDefault="008334ED" w:rsidP="008334ED">
      <w:pPr>
        <w:jc w:val="center"/>
        <w:rPr>
          <w:b/>
        </w:rPr>
      </w:pPr>
      <w:r w:rsidRPr="00E46FEE">
        <w:rPr>
          <w:b/>
        </w:rPr>
        <w:t>Вариант 2</w:t>
      </w:r>
    </w:p>
    <w:p w:rsidR="008334ED" w:rsidRPr="005B7C41" w:rsidRDefault="008334ED" w:rsidP="008334ED">
      <w:r>
        <w:t xml:space="preserve">ФИ уч-ся:_______________________________________________       </w:t>
      </w:r>
      <w:r w:rsidRPr="005B7C41">
        <w:t xml:space="preserve"> Дата проведения: _______________</w:t>
      </w:r>
    </w:p>
    <w:p w:rsidR="008334ED" w:rsidRPr="005B7C41" w:rsidRDefault="008334ED" w:rsidP="008334ED">
      <w:pPr>
        <w:spacing w:after="0"/>
      </w:pPr>
      <w:r w:rsidRPr="005B7C41">
        <w:rPr>
          <w:b/>
          <w:bCs/>
        </w:rPr>
        <w:t>1.Найдите слово, в котором звуков меньше, чем букв?</w:t>
      </w:r>
    </w:p>
    <w:p w:rsidR="008334ED" w:rsidRPr="005B7C41" w:rsidRDefault="008334ED" w:rsidP="008334ED">
      <w:r w:rsidRPr="005B7C41">
        <w:t xml:space="preserve">1)съехать </w:t>
      </w:r>
      <w:r>
        <w:t xml:space="preserve">       </w:t>
      </w:r>
      <w:r w:rsidRPr="005B7C41">
        <w:t xml:space="preserve">2)вьюн </w:t>
      </w:r>
      <w:r>
        <w:t xml:space="preserve">     </w:t>
      </w:r>
      <w:r w:rsidRPr="005B7C41">
        <w:t xml:space="preserve">3)съёмка </w:t>
      </w:r>
      <w:r>
        <w:t xml:space="preserve">      </w:t>
      </w:r>
      <w:r w:rsidRPr="005B7C41">
        <w:t>4)мель</w:t>
      </w:r>
    </w:p>
    <w:p w:rsidR="008334ED" w:rsidRPr="005B7C41" w:rsidRDefault="008334ED" w:rsidP="008334ED">
      <w:pPr>
        <w:spacing w:after="0"/>
      </w:pPr>
      <w:r w:rsidRPr="005B7C41">
        <w:rPr>
          <w:b/>
          <w:bCs/>
        </w:rPr>
        <w:t>2. В каком ряду в обоих словах пропущена безударная проверяемая гласная корня? </w:t>
      </w:r>
      <w:r w:rsidRPr="005B7C41">
        <w:rPr>
          <w:b/>
          <w:bCs/>
        </w:rPr>
        <w:br/>
      </w:r>
      <w:r w:rsidRPr="005B7C41">
        <w:t xml:space="preserve">1) ар…мат, </w:t>
      </w:r>
      <w:proofErr w:type="spellStart"/>
      <w:r w:rsidRPr="005B7C41">
        <w:t>отр</w:t>
      </w:r>
      <w:proofErr w:type="spellEnd"/>
      <w:r w:rsidRPr="005B7C41">
        <w:t>…</w:t>
      </w:r>
      <w:proofErr w:type="spellStart"/>
      <w:r w:rsidRPr="005B7C41">
        <w:t>сль</w:t>
      </w:r>
      <w:proofErr w:type="spellEnd"/>
      <w:r w:rsidRPr="005B7C41">
        <w:t> </w:t>
      </w:r>
      <w:r w:rsidRPr="005B7C41">
        <w:br/>
        <w:t>2) нас…лить, зал…жить </w:t>
      </w:r>
      <w:r w:rsidRPr="005B7C41">
        <w:br/>
        <w:t xml:space="preserve">3) </w:t>
      </w:r>
      <w:proofErr w:type="spellStart"/>
      <w:r w:rsidRPr="005B7C41">
        <w:t>раскр</w:t>
      </w:r>
      <w:proofErr w:type="spellEnd"/>
      <w:r w:rsidRPr="005B7C41">
        <w:t>…шить, нас…</w:t>
      </w:r>
      <w:proofErr w:type="spellStart"/>
      <w:r w:rsidRPr="005B7C41">
        <w:t>рить</w:t>
      </w:r>
      <w:proofErr w:type="spellEnd"/>
      <w:r w:rsidRPr="005B7C41">
        <w:t> </w:t>
      </w:r>
      <w:r w:rsidRPr="005B7C41">
        <w:br/>
        <w:t xml:space="preserve">4) </w:t>
      </w:r>
      <w:proofErr w:type="spellStart"/>
      <w:proofErr w:type="gramStart"/>
      <w:r w:rsidRPr="005B7C41">
        <w:t>прил</w:t>
      </w:r>
      <w:proofErr w:type="spellEnd"/>
      <w:proofErr w:type="gramEnd"/>
      <w:r w:rsidRPr="005B7C41">
        <w:t>…</w:t>
      </w:r>
      <w:proofErr w:type="spellStart"/>
      <w:r w:rsidRPr="005B7C41">
        <w:t>жу</w:t>
      </w:r>
      <w:proofErr w:type="spellEnd"/>
      <w:r w:rsidRPr="005B7C41">
        <w:t xml:space="preserve">, </w:t>
      </w:r>
      <w:proofErr w:type="spellStart"/>
      <w:r w:rsidRPr="005B7C41">
        <w:t>перел</w:t>
      </w:r>
      <w:proofErr w:type="spellEnd"/>
      <w:r w:rsidRPr="005B7C41">
        <w:t>…</w:t>
      </w:r>
      <w:proofErr w:type="spellStart"/>
      <w:r w:rsidRPr="005B7C41">
        <w:t>мить</w:t>
      </w:r>
      <w:proofErr w:type="spellEnd"/>
      <w:r w:rsidRPr="005B7C41">
        <w:t> </w:t>
      </w:r>
      <w:r w:rsidRPr="005B7C41">
        <w:br/>
      </w:r>
      <w:r w:rsidRPr="005B7C41">
        <w:br/>
      </w:r>
      <w:r w:rsidRPr="005B7C41">
        <w:rPr>
          <w:b/>
          <w:bCs/>
        </w:rPr>
        <w:t>3. В каком слове в окончании нужно писать е?</w:t>
      </w:r>
    </w:p>
    <w:p w:rsidR="008334ED" w:rsidRPr="005B7C41" w:rsidRDefault="008334ED" w:rsidP="008334ED">
      <w:r w:rsidRPr="005B7C41">
        <w:t xml:space="preserve">1) к </w:t>
      </w:r>
      <w:proofErr w:type="spellStart"/>
      <w:r w:rsidRPr="005B7C41">
        <w:t>ладон</w:t>
      </w:r>
      <w:proofErr w:type="spellEnd"/>
      <w:r w:rsidRPr="005B7C41">
        <w:t xml:space="preserve">… 2) вид…т 3) </w:t>
      </w:r>
      <w:proofErr w:type="spellStart"/>
      <w:r w:rsidRPr="005B7C41">
        <w:t>держ</w:t>
      </w:r>
      <w:proofErr w:type="spellEnd"/>
      <w:r w:rsidRPr="005B7C41">
        <w:t xml:space="preserve">…т 4) </w:t>
      </w:r>
      <w:proofErr w:type="spellStart"/>
      <w:r w:rsidRPr="005B7C41">
        <w:t>бледне</w:t>
      </w:r>
      <w:proofErr w:type="spellEnd"/>
      <w:r w:rsidRPr="005B7C41">
        <w:t>…т</w:t>
      </w:r>
    </w:p>
    <w:p w:rsidR="008334ED" w:rsidRDefault="008334ED" w:rsidP="008334ED">
      <w:r w:rsidRPr="005B7C41">
        <w:rPr>
          <w:b/>
          <w:bCs/>
        </w:rPr>
        <w:t>4. В каком ряду мягкий знак пишется во всех словах? </w:t>
      </w:r>
      <w:r w:rsidRPr="005B7C41">
        <w:rPr>
          <w:b/>
          <w:bCs/>
        </w:rPr>
        <w:br/>
      </w:r>
      <w:r w:rsidRPr="005B7C41">
        <w:t xml:space="preserve">1) скрипуч…, </w:t>
      </w:r>
      <w:proofErr w:type="spellStart"/>
      <w:proofErr w:type="gramStart"/>
      <w:r w:rsidRPr="005B7C41">
        <w:t>косич</w:t>
      </w:r>
      <w:proofErr w:type="spellEnd"/>
      <w:r w:rsidRPr="005B7C41">
        <w:t>…ка</w:t>
      </w:r>
      <w:proofErr w:type="gramEnd"/>
      <w:r w:rsidRPr="005B7C41">
        <w:t xml:space="preserve">, </w:t>
      </w:r>
      <w:proofErr w:type="spellStart"/>
      <w:r w:rsidRPr="005B7C41">
        <w:t>павил</w:t>
      </w:r>
      <w:proofErr w:type="spellEnd"/>
      <w:r w:rsidRPr="005B7C41">
        <w:t>…он </w:t>
      </w:r>
      <w:r w:rsidRPr="005B7C41">
        <w:br/>
        <w:t xml:space="preserve">2) </w:t>
      </w:r>
      <w:proofErr w:type="spellStart"/>
      <w:r w:rsidRPr="005B7C41">
        <w:t>стереч</w:t>
      </w:r>
      <w:proofErr w:type="spellEnd"/>
      <w:r w:rsidRPr="005B7C41">
        <w:t>…, задач…, матер…ю </w:t>
      </w:r>
      <w:r w:rsidRPr="005B7C41">
        <w:br/>
        <w:t>3) успел укрыт…</w:t>
      </w:r>
      <w:proofErr w:type="spellStart"/>
      <w:r w:rsidRPr="005B7C41">
        <w:t>ся</w:t>
      </w:r>
      <w:proofErr w:type="spellEnd"/>
      <w:r w:rsidRPr="005B7C41">
        <w:t xml:space="preserve">, </w:t>
      </w:r>
      <w:proofErr w:type="spellStart"/>
      <w:r w:rsidRPr="005B7C41">
        <w:t>руж</w:t>
      </w:r>
      <w:proofErr w:type="spellEnd"/>
      <w:r w:rsidRPr="005B7C41">
        <w:t xml:space="preserve">…ё, </w:t>
      </w:r>
      <w:proofErr w:type="spellStart"/>
      <w:r w:rsidRPr="005B7C41">
        <w:t>появиш</w:t>
      </w:r>
      <w:proofErr w:type="spellEnd"/>
      <w:r w:rsidRPr="005B7C41">
        <w:t>…</w:t>
      </w:r>
      <w:proofErr w:type="spellStart"/>
      <w:r w:rsidRPr="005B7C41">
        <w:t>ся</w:t>
      </w:r>
      <w:proofErr w:type="spellEnd"/>
      <w:r w:rsidRPr="005B7C41">
        <w:t> </w:t>
      </w:r>
      <w:r w:rsidRPr="005B7C41">
        <w:br/>
        <w:t xml:space="preserve">4) </w:t>
      </w:r>
      <w:proofErr w:type="spellStart"/>
      <w:r w:rsidRPr="005B7C41">
        <w:t>прос</w:t>
      </w:r>
      <w:proofErr w:type="spellEnd"/>
      <w:r w:rsidRPr="005B7C41">
        <w:t xml:space="preserve">…ба, могуч…, </w:t>
      </w:r>
      <w:proofErr w:type="spellStart"/>
      <w:r w:rsidRPr="005B7C41">
        <w:t>отреж</w:t>
      </w:r>
      <w:proofErr w:type="spellEnd"/>
      <w:r w:rsidRPr="005B7C41">
        <w:t>… </w:t>
      </w:r>
    </w:p>
    <w:p w:rsidR="008334ED" w:rsidRPr="0055295B" w:rsidRDefault="008334ED" w:rsidP="008334ED">
      <w:pPr>
        <w:spacing w:after="0"/>
        <w:rPr>
          <w:b/>
        </w:rPr>
      </w:pPr>
      <w:r w:rsidRPr="0055295B">
        <w:rPr>
          <w:b/>
        </w:rPr>
        <w:t>5. В каком слове на</w:t>
      </w:r>
      <w:r>
        <w:rPr>
          <w:b/>
        </w:rPr>
        <w:t xml:space="preserve"> конце приставки пишется буква</w:t>
      </w:r>
      <w:proofErr w:type="gramStart"/>
      <w:r>
        <w:rPr>
          <w:b/>
        </w:rPr>
        <w:t xml:space="preserve"> С</w:t>
      </w:r>
      <w:proofErr w:type="gramEnd"/>
      <w:r w:rsidRPr="0055295B">
        <w:rPr>
          <w:b/>
        </w:rPr>
        <w:t>?</w:t>
      </w:r>
    </w:p>
    <w:p w:rsidR="008334ED" w:rsidRPr="005B7C41" w:rsidRDefault="008334ED" w:rsidP="008334ED">
      <w:r>
        <w:t xml:space="preserve">1)в…волнованный       2) </w:t>
      </w:r>
      <w:proofErr w:type="spellStart"/>
      <w:r>
        <w:t>ра</w:t>
      </w:r>
      <w:proofErr w:type="spellEnd"/>
      <w:r>
        <w:t xml:space="preserve">…сердиться          3) </w:t>
      </w:r>
      <w:proofErr w:type="spellStart"/>
      <w:r>
        <w:t>ра</w:t>
      </w:r>
      <w:proofErr w:type="spellEnd"/>
      <w:r>
        <w:t>…</w:t>
      </w:r>
      <w:proofErr w:type="spellStart"/>
      <w:r>
        <w:t>бежался</w:t>
      </w:r>
      <w:proofErr w:type="spellEnd"/>
      <w:r>
        <w:tab/>
        <w:t xml:space="preserve">         4) </w:t>
      </w:r>
      <w:proofErr w:type="spellStart"/>
      <w:r>
        <w:t>бе</w:t>
      </w:r>
      <w:proofErr w:type="spellEnd"/>
      <w:r>
        <w:t xml:space="preserve">…жалостный    </w:t>
      </w:r>
    </w:p>
    <w:p w:rsidR="008334ED" w:rsidRPr="005B7C41" w:rsidRDefault="008334ED" w:rsidP="008334ED">
      <w:pPr>
        <w:spacing w:after="0"/>
      </w:pPr>
      <w:r>
        <w:rPr>
          <w:b/>
          <w:bCs/>
        </w:rPr>
        <w:t>6</w:t>
      </w:r>
      <w:r w:rsidRPr="005B7C41">
        <w:rPr>
          <w:b/>
          <w:bCs/>
        </w:rPr>
        <w:t>. В каком ряду пропущены буквы только в словах с чередующейся гласной корня? </w:t>
      </w:r>
      <w:r w:rsidRPr="005B7C41">
        <w:rPr>
          <w:b/>
          <w:bCs/>
        </w:rPr>
        <w:br/>
      </w:r>
      <w:r w:rsidRPr="005B7C41">
        <w:t xml:space="preserve">1) </w:t>
      </w:r>
      <w:proofErr w:type="spellStart"/>
      <w:r w:rsidRPr="005B7C41">
        <w:t>вып</w:t>
      </w:r>
      <w:proofErr w:type="spellEnd"/>
      <w:r w:rsidRPr="005B7C41">
        <w:t>…</w:t>
      </w:r>
      <w:proofErr w:type="spellStart"/>
      <w:r w:rsidRPr="005B7C41">
        <w:t>чка</w:t>
      </w:r>
      <w:proofErr w:type="spellEnd"/>
      <w:r w:rsidRPr="005B7C41">
        <w:t xml:space="preserve">, </w:t>
      </w:r>
      <w:proofErr w:type="spellStart"/>
      <w:r w:rsidRPr="005B7C41">
        <w:t>заб</w:t>
      </w:r>
      <w:proofErr w:type="spellEnd"/>
      <w:r w:rsidRPr="005B7C41">
        <w:t>…</w:t>
      </w:r>
      <w:proofErr w:type="spellStart"/>
      <w:r w:rsidRPr="005B7C41">
        <w:t>раться</w:t>
      </w:r>
      <w:proofErr w:type="spellEnd"/>
      <w:r w:rsidRPr="005B7C41">
        <w:t xml:space="preserve">, </w:t>
      </w:r>
      <w:proofErr w:type="spellStart"/>
      <w:r w:rsidRPr="005B7C41">
        <w:t>выг</w:t>
      </w:r>
      <w:proofErr w:type="spellEnd"/>
      <w:r w:rsidRPr="005B7C41">
        <w:t>…рать </w:t>
      </w:r>
      <w:r w:rsidRPr="005B7C41">
        <w:br/>
        <w:t>2) прим…</w:t>
      </w:r>
      <w:proofErr w:type="spellStart"/>
      <w:r w:rsidRPr="005B7C41">
        <w:t>рение</w:t>
      </w:r>
      <w:proofErr w:type="spellEnd"/>
      <w:r w:rsidRPr="005B7C41">
        <w:t xml:space="preserve">, </w:t>
      </w:r>
      <w:proofErr w:type="spellStart"/>
      <w:r w:rsidRPr="005B7C41">
        <w:t>разв</w:t>
      </w:r>
      <w:proofErr w:type="spellEnd"/>
      <w:r w:rsidRPr="005B7C41">
        <w:t>…</w:t>
      </w:r>
      <w:proofErr w:type="spellStart"/>
      <w:r w:rsidRPr="005B7C41">
        <w:t>рить</w:t>
      </w:r>
      <w:proofErr w:type="spellEnd"/>
      <w:r w:rsidRPr="005B7C41">
        <w:t xml:space="preserve">, </w:t>
      </w:r>
      <w:proofErr w:type="spellStart"/>
      <w:r w:rsidRPr="005B7C41">
        <w:t>выкр</w:t>
      </w:r>
      <w:proofErr w:type="spellEnd"/>
      <w:r w:rsidRPr="005B7C41">
        <w:t>…</w:t>
      </w:r>
      <w:proofErr w:type="spellStart"/>
      <w:r w:rsidRPr="005B7C41">
        <w:t>шена</w:t>
      </w:r>
      <w:proofErr w:type="spellEnd"/>
      <w:r w:rsidRPr="005B7C41">
        <w:t> </w:t>
      </w:r>
      <w:r w:rsidRPr="005B7C41">
        <w:br/>
        <w:t>3) тр..</w:t>
      </w:r>
      <w:proofErr w:type="gramStart"/>
      <w:r w:rsidRPr="005B7C41">
        <w:t>.</w:t>
      </w:r>
      <w:proofErr w:type="spellStart"/>
      <w:r w:rsidRPr="005B7C41">
        <w:t>с</w:t>
      </w:r>
      <w:proofErr w:type="gramEnd"/>
      <w:r w:rsidRPr="005B7C41">
        <w:t>тинка</w:t>
      </w:r>
      <w:proofErr w:type="spellEnd"/>
      <w:r w:rsidRPr="005B7C41">
        <w:t xml:space="preserve">, </w:t>
      </w:r>
      <w:proofErr w:type="spellStart"/>
      <w:r w:rsidRPr="005B7C41">
        <w:t>ск</w:t>
      </w:r>
      <w:proofErr w:type="spellEnd"/>
      <w:r w:rsidRPr="005B7C41">
        <w:t>…</w:t>
      </w:r>
      <w:proofErr w:type="spellStart"/>
      <w:r w:rsidRPr="005B7C41">
        <w:t>зать</w:t>
      </w:r>
      <w:proofErr w:type="spellEnd"/>
      <w:r w:rsidRPr="005B7C41">
        <w:t xml:space="preserve">, </w:t>
      </w:r>
      <w:proofErr w:type="spellStart"/>
      <w:r w:rsidRPr="005B7C41">
        <w:t>выст</w:t>
      </w:r>
      <w:proofErr w:type="spellEnd"/>
      <w:r w:rsidRPr="005B7C41">
        <w:t>…</w:t>
      </w:r>
      <w:proofErr w:type="spellStart"/>
      <w:r w:rsidRPr="005B7C41">
        <w:t>рпеть</w:t>
      </w:r>
      <w:proofErr w:type="spellEnd"/>
      <w:r w:rsidRPr="005B7C41">
        <w:t> </w:t>
      </w:r>
      <w:r w:rsidRPr="005B7C41">
        <w:br/>
        <w:t xml:space="preserve">4) р…сток, </w:t>
      </w:r>
      <w:proofErr w:type="spellStart"/>
      <w:r w:rsidRPr="005B7C41">
        <w:t>заг</w:t>
      </w:r>
      <w:proofErr w:type="spellEnd"/>
      <w:r w:rsidRPr="005B7C41">
        <w:t xml:space="preserve">…р, </w:t>
      </w:r>
      <w:proofErr w:type="spellStart"/>
      <w:r w:rsidRPr="005B7C41">
        <w:t>прик</w:t>
      </w:r>
      <w:proofErr w:type="spellEnd"/>
      <w:r w:rsidRPr="005B7C41">
        <w:t>…</w:t>
      </w:r>
      <w:proofErr w:type="spellStart"/>
      <w:r w:rsidRPr="005B7C41">
        <w:t>саться</w:t>
      </w:r>
      <w:proofErr w:type="spellEnd"/>
      <w:r w:rsidRPr="005B7C41">
        <w:t> </w:t>
      </w:r>
      <w:r w:rsidRPr="005B7C41">
        <w:br/>
      </w:r>
      <w:r w:rsidRPr="005B7C41">
        <w:br/>
      </w:r>
      <w:r>
        <w:rPr>
          <w:b/>
          <w:bCs/>
        </w:rPr>
        <w:t>7</w:t>
      </w:r>
      <w:r w:rsidRPr="005B7C41">
        <w:rPr>
          <w:b/>
          <w:bCs/>
        </w:rPr>
        <w:t xml:space="preserve">. В каком ряду во всех словах пропущена буква </w:t>
      </w:r>
      <w:proofErr w:type="gramStart"/>
      <w:r w:rsidRPr="005B7C41">
        <w:rPr>
          <w:b/>
          <w:bCs/>
        </w:rPr>
        <w:t>ё(</w:t>
      </w:r>
      <w:proofErr w:type="gramEnd"/>
      <w:r w:rsidRPr="005B7C41">
        <w:rPr>
          <w:b/>
          <w:bCs/>
        </w:rPr>
        <w:t>е)? </w:t>
      </w:r>
      <w:r w:rsidRPr="005B7C41">
        <w:rPr>
          <w:b/>
          <w:bCs/>
        </w:rPr>
        <w:br/>
      </w:r>
      <w:r w:rsidRPr="005B7C41">
        <w:t xml:space="preserve">1) </w:t>
      </w:r>
      <w:proofErr w:type="spellStart"/>
      <w:r w:rsidRPr="005B7C41">
        <w:t>свинц</w:t>
      </w:r>
      <w:proofErr w:type="spellEnd"/>
      <w:r w:rsidRPr="005B7C41">
        <w:t>…вый, нож…вый, с товарищ…м </w:t>
      </w:r>
      <w:r w:rsidRPr="005B7C41">
        <w:br/>
        <w:t xml:space="preserve">2) с </w:t>
      </w:r>
      <w:proofErr w:type="spellStart"/>
      <w:r w:rsidRPr="005B7C41">
        <w:t>лучш</w:t>
      </w:r>
      <w:proofErr w:type="spellEnd"/>
      <w:r w:rsidRPr="005B7C41">
        <w:t>…м учеником, хорош…</w:t>
      </w:r>
      <w:proofErr w:type="spellStart"/>
      <w:r w:rsidRPr="005B7C41">
        <w:t>го</w:t>
      </w:r>
      <w:proofErr w:type="spellEnd"/>
      <w:r w:rsidRPr="005B7C41">
        <w:t>, с ключ…м </w:t>
      </w:r>
      <w:r w:rsidRPr="005B7C41">
        <w:br/>
        <w:t>3) щ...</w:t>
      </w:r>
      <w:proofErr w:type="spellStart"/>
      <w:r w:rsidRPr="005B7C41">
        <w:t>голять</w:t>
      </w:r>
      <w:proofErr w:type="spellEnd"/>
      <w:r w:rsidRPr="005B7C41">
        <w:t xml:space="preserve">, </w:t>
      </w:r>
      <w:proofErr w:type="spellStart"/>
      <w:r w:rsidRPr="005B7C41">
        <w:t>стереж</w:t>
      </w:r>
      <w:proofErr w:type="spellEnd"/>
      <w:r w:rsidRPr="005B7C41">
        <w:t xml:space="preserve">…т, в </w:t>
      </w:r>
      <w:proofErr w:type="spellStart"/>
      <w:r w:rsidRPr="005B7C41">
        <w:t>больш</w:t>
      </w:r>
      <w:proofErr w:type="spellEnd"/>
      <w:r w:rsidRPr="005B7C41">
        <w:t>…м автомобиле </w:t>
      </w:r>
      <w:r w:rsidRPr="005B7C41">
        <w:br/>
        <w:t xml:space="preserve">4) о хорош…м дне, с </w:t>
      </w:r>
      <w:proofErr w:type="spellStart"/>
      <w:r w:rsidRPr="005B7C41">
        <w:t>полотенц</w:t>
      </w:r>
      <w:proofErr w:type="spellEnd"/>
      <w:r w:rsidRPr="005B7C41">
        <w:t>…м, круглолиц…ю девицей </w:t>
      </w:r>
      <w:r w:rsidRPr="005B7C41">
        <w:br/>
      </w:r>
      <w:r w:rsidRPr="005B7C41">
        <w:br/>
      </w:r>
      <w:r>
        <w:rPr>
          <w:b/>
          <w:bCs/>
        </w:rPr>
        <w:t>8</w:t>
      </w:r>
      <w:r w:rsidRPr="005B7C41">
        <w:rPr>
          <w:b/>
          <w:bCs/>
        </w:rPr>
        <w:t xml:space="preserve">. Укажите существительное с окончанием </w:t>
      </w:r>
      <w:proofErr w:type="gramStart"/>
      <w:r w:rsidRPr="005B7C41">
        <w:rPr>
          <w:b/>
          <w:bCs/>
        </w:rPr>
        <w:t>–е</w:t>
      </w:r>
      <w:proofErr w:type="gramEnd"/>
      <w:r w:rsidRPr="005B7C41">
        <w:rPr>
          <w:b/>
          <w:bCs/>
        </w:rPr>
        <w:t xml:space="preserve"> ? </w:t>
      </w:r>
      <w:r w:rsidRPr="005B7C41">
        <w:rPr>
          <w:b/>
          <w:bCs/>
        </w:rPr>
        <w:br/>
      </w:r>
      <w:r w:rsidRPr="005B7C41">
        <w:t xml:space="preserve">1) стоять возле </w:t>
      </w:r>
      <w:proofErr w:type="spellStart"/>
      <w:r w:rsidRPr="005B7C41">
        <w:t>акаци</w:t>
      </w:r>
      <w:proofErr w:type="spellEnd"/>
      <w:r w:rsidRPr="005B7C41">
        <w:t xml:space="preserve"> … </w:t>
      </w:r>
      <w:r w:rsidRPr="005B7C41">
        <w:br/>
        <w:t xml:space="preserve">2) возле </w:t>
      </w:r>
      <w:proofErr w:type="spellStart"/>
      <w:r w:rsidRPr="005B7C41">
        <w:t>коллекци</w:t>
      </w:r>
      <w:proofErr w:type="spellEnd"/>
      <w:r w:rsidRPr="005B7C41">
        <w:t>… </w:t>
      </w:r>
      <w:r w:rsidRPr="005B7C41">
        <w:br/>
        <w:t>3) пройти по дорог… </w:t>
      </w:r>
      <w:r w:rsidRPr="005B7C41">
        <w:br/>
        <w:t xml:space="preserve">4) в </w:t>
      </w:r>
      <w:proofErr w:type="spellStart"/>
      <w:r w:rsidRPr="005B7C41">
        <w:t>тетрад</w:t>
      </w:r>
      <w:proofErr w:type="spellEnd"/>
      <w:r w:rsidRPr="005B7C41">
        <w:t>… </w:t>
      </w:r>
      <w:r w:rsidRPr="005B7C41">
        <w:br/>
      </w:r>
      <w:r w:rsidRPr="005B7C41">
        <w:br/>
      </w:r>
      <w:r>
        <w:rPr>
          <w:b/>
          <w:bCs/>
        </w:rPr>
        <w:t>9</w:t>
      </w:r>
      <w:r w:rsidRPr="005B7C41">
        <w:rPr>
          <w:b/>
          <w:bCs/>
        </w:rPr>
        <w:t>. В каком ряду во всех словах пропущена буква е? </w:t>
      </w:r>
      <w:r w:rsidRPr="005B7C41">
        <w:rPr>
          <w:b/>
          <w:bCs/>
        </w:rPr>
        <w:br/>
      </w:r>
      <w:r w:rsidRPr="005B7C41">
        <w:t xml:space="preserve">1) </w:t>
      </w:r>
      <w:proofErr w:type="spellStart"/>
      <w:r w:rsidRPr="005B7C41">
        <w:t>уб</w:t>
      </w:r>
      <w:proofErr w:type="spellEnd"/>
      <w:r w:rsidRPr="005B7C41">
        <w:t>…</w:t>
      </w:r>
      <w:proofErr w:type="spellStart"/>
      <w:r w:rsidRPr="005B7C41">
        <w:t>ру</w:t>
      </w:r>
      <w:proofErr w:type="spellEnd"/>
      <w:r w:rsidRPr="005B7C41">
        <w:t>, зам…</w:t>
      </w:r>
      <w:proofErr w:type="gramStart"/>
      <w:r w:rsidRPr="005B7C41">
        <w:t>р</w:t>
      </w:r>
      <w:proofErr w:type="gramEnd"/>
      <w:r w:rsidRPr="005B7C41">
        <w:t xml:space="preserve">, </w:t>
      </w:r>
      <w:proofErr w:type="spellStart"/>
      <w:r w:rsidRPr="005B7C41">
        <w:t>расст</w:t>
      </w:r>
      <w:proofErr w:type="spellEnd"/>
      <w:r w:rsidRPr="005B7C41">
        <w:t>…лается</w:t>
      </w:r>
    </w:p>
    <w:p w:rsidR="008334ED" w:rsidRPr="005B7C41" w:rsidRDefault="008334ED" w:rsidP="008334ED">
      <w:pPr>
        <w:spacing w:after="0"/>
      </w:pPr>
      <w:r w:rsidRPr="005B7C41">
        <w:t>2) зам…</w:t>
      </w:r>
      <w:proofErr w:type="spellStart"/>
      <w:r w:rsidRPr="005B7C41">
        <w:t>реть</w:t>
      </w:r>
      <w:proofErr w:type="spellEnd"/>
      <w:r w:rsidRPr="005B7C41">
        <w:t xml:space="preserve">, </w:t>
      </w:r>
      <w:proofErr w:type="spellStart"/>
      <w:r w:rsidRPr="005B7C41">
        <w:t>подст</w:t>
      </w:r>
      <w:proofErr w:type="spellEnd"/>
      <w:r w:rsidRPr="005B7C41">
        <w:t>…лил, выт…</w:t>
      </w:r>
      <w:proofErr w:type="spellStart"/>
      <w:r w:rsidRPr="005B7C41">
        <w:t>рла</w:t>
      </w:r>
      <w:proofErr w:type="spellEnd"/>
    </w:p>
    <w:p w:rsidR="008334ED" w:rsidRPr="005B7C41" w:rsidRDefault="008334ED" w:rsidP="008334ED">
      <w:pPr>
        <w:spacing w:after="0"/>
      </w:pPr>
      <w:r w:rsidRPr="005B7C41">
        <w:t xml:space="preserve">3) </w:t>
      </w:r>
      <w:proofErr w:type="gramStart"/>
      <w:r w:rsidRPr="005B7C41">
        <w:t>выт</w:t>
      </w:r>
      <w:proofErr w:type="gramEnd"/>
      <w:r w:rsidRPr="005B7C41">
        <w:t>…</w:t>
      </w:r>
      <w:proofErr w:type="spellStart"/>
      <w:r w:rsidRPr="005B7C41">
        <w:t>рла</w:t>
      </w:r>
      <w:proofErr w:type="spellEnd"/>
      <w:r w:rsidRPr="005B7C41">
        <w:t xml:space="preserve">, изб…рать, </w:t>
      </w:r>
      <w:proofErr w:type="spellStart"/>
      <w:r w:rsidRPr="005B7C41">
        <w:t>бл</w:t>
      </w:r>
      <w:proofErr w:type="spellEnd"/>
      <w:r w:rsidRPr="005B7C41">
        <w:t>…</w:t>
      </w:r>
      <w:proofErr w:type="spellStart"/>
      <w:r w:rsidRPr="005B7C41">
        <w:t>стеть</w:t>
      </w:r>
      <w:proofErr w:type="spellEnd"/>
    </w:p>
    <w:p w:rsidR="008334ED" w:rsidRPr="005B7C41" w:rsidRDefault="008334ED" w:rsidP="008334ED">
      <w:pPr>
        <w:spacing w:after="0"/>
      </w:pPr>
      <w:r w:rsidRPr="005B7C41">
        <w:lastRenderedPageBreak/>
        <w:t xml:space="preserve">4) </w:t>
      </w:r>
      <w:proofErr w:type="spellStart"/>
      <w:r w:rsidRPr="005B7C41">
        <w:t>разж</w:t>
      </w:r>
      <w:proofErr w:type="spellEnd"/>
      <w:r w:rsidRPr="005B7C41">
        <w:t xml:space="preserve">…гать, </w:t>
      </w:r>
      <w:proofErr w:type="spellStart"/>
      <w:proofErr w:type="gramStart"/>
      <w:r w:rsidRPr="005B7C41">
        <w:t>выд</w:t>
      </w:r>
      <w:proofErr w:type="spellEnd"/>
      <w:r w:rsidRPr="005B7C41">
        <w:t>…рать</w:t>
      </w:r>
      <w:proofErr w:type="gramEnd"/>
      <w:r w:rsidRPr="005B7C41">
        <w:t xml:space="preserve">, </w:t>
      </w:r>
      <w:proofErr w:type="spellStart"/>
      <w:r w:rsidRPr="005B7C41">
        <w:t>вып</w:t>
      </w:r>
      <w:proofErr w:type="spellEnd"/>
      <w:r w:rsidRPr="005B7C41">
        <w:t>…</w:t>
      </w:r>
      <w:proofErr w:type="spellStart"/>
      <w:r w:rsidRPr="005B7C41">
        <w:t>рает</w:t>
      </w:r>
      <w:proofErr w:type="spellEnd"/>
    </w:p>
    <w:p w:rsidR="008334ED" w:rsidRDefault="008334ED" w:rsidP="008334ED">
      <w:r>
        <w:rPr>
          <w:b/>
          <w:bCs/>
        </w:rPr>
        <w:t>10</w:t>
      </w:r>
      <w:r w:rsidRPr="005B7C41">
        <w:rPr>
          <w:b/>
          <w:bCs/>
        </w:rPr>
        <w:t>. В каком ряду оба слова пишутся с мягким знаком? </w:t>
      </w:r>
      <w:r w:rsidRPr="005B7C41">
        <w:rPr>
          <w:b/>
          <w:bCs/>
        </w:rPr>
        <w:br/>
      </w:r>
      <w:r w:rsidRPr="005B7C41">
        <w:t xml:space="preserve">1) </w:t>
      </w:r>
      <w:proofErr w:type="gramStart"/>
      <w:r w:rsidRPr="005B7C41">
        <w:t>крадёт…</w:t>
      </w:r>
      <w:proofErr w:type="spellStart"/>
      <w:r w:rsidRPr="005B7C41">
        <w:t>ся</w:t>
      </w:r>
      <w:proofErr w:type="spellEnd"/>
      <w:proofErr w:type="gramEnd"/>
      <w:r w:rsidRPr="005B7C41">
        <w:t xml:space="preserve">, </w:t>
      </w:r>
      <w:proofErr w:type="spellStart"/>
      <w:r w:rsidRPr="005B7C41">
        <w:t>улыбат</w:t>
      </w:r>
      <w:proofErr w:type="spellEnd"/>
      <w:r w:rsidRPr="005B7C41">
        <w:t>…</w:t>
      </w:r>
      <w:proofErr w:type="spellStart"/>
      <w:r w:rsidRPr="005B7C41">
        <w:t>ся</w:t>
      </w:r>
      <w:proofErr w:type="spellEnd"/>
      <w:r w:rsidRPr="005B7C41">
        <w:t> </w:t>
      </w:r>
      <w:r w:rsidRPr="005B7C41">
        <w:br/>
        <w:t xml:space="preserve">2) </w:t>
      </w:r>
      <w:proofErr w:type="spellStart"/>
      <w:r w:rsidRPr="005B7C41">
        <w:t>стрич</w:t>
      </w:r>
      <w:proofErr w:type="spellEnd"/>
      <w:r w:rsidRPr="005B7C41">
        <w:t>…, моет…</w:t>
      </w:r>
      <w:proofErr w:type="spellStart"/>
      <w:r w:rsidRPr="005B7C41">
        <w:t>ся</w:t>
      </w:r>
      <w:proofErr w:type="spellEnd"/>
      <w:r w:rsidRPr="005B7C41">
        <w:t> </w:t>
      </w:r>
      <w:r w:rsidRPr="005B7C41">
        <w:br/>
        <w:t xml:space="preserve">3) </w:t>
      </w:r>
      <w:proofErr w:type="spellStart"/>
      <w:r w:rsidRPr="005B7C41">
        <w:t>опасает</w:t>
      </w:r>
      <w:proofErr w:type="spellEnd"/>
      <w:r w:rsidRPr="005B7C41">
        <w:t>…</w:t>
      </w:r>
      <w:proofErr w:type="spellStart"/>
      <w:r w:rsidRPr="005B7C41">
        <w:t>ся</w:t>
      </w:r>
      <w:proofErr w:type="spellEnd"/>
      <w:r w:rsidRPr="005B7C41">
        <w:t xml:space="preserve">, </w:t>
      </w:r>
      <w:proofErr w:type="spellStart"/>
      <w:r w:rsidRPr="005B7C41">
        <w:t>подстрич</w:t>
      </w:r>
      <w:proofErr w:type="spellEnd"/>
      <w:r w:rsidRPr="005B7C41">
        <w:t>… </w:t>
      </w:r>
      <w:r w:rsidRPr="005B7C41">
        <w:br/>
        <w:t xml:space="preserve">4) </w:t>
      </w:r>
      <w:proofErr w:type="spellStart"/>
      <w:r w:rsidRPr="005B7C41">
        <w:t>копат</w:t>
      </w:r>
      <w:proofErr w:type="spellEnd"/>
      <w:r w:rsidRPr="005B7C41">
        <w:t>…</w:t>
      </w:r>
      <w:proofErr w:type="spellStart"/>
      <w:r w:rsidRPr="005B7C41">
        <w:t>ся</w:t>
      </w:r>
      <w:proofErr w:type="spellEnd"/>
      <w:r w:rsidRPr="005B7C41">
        <w:t>, учит…</w:t>
      </w:r>
      <w:proofErr w:type="spellStart"/>
      <w:r w:rsidRPr="005B7C41">
        <w:t>ся</w:t>
      </w:r>
      <w:proofErr w:type="spellEnd"/>
      <w:r w:rsidRPr="005B7C41">
        <w:t> </w:t>
      </w:r>
    </w:p>
    <w:p w:rsidR="008334ED" w:rsidRDefault="008334ED" w:rsidP="008334ED">
      <w:pPr>
        <w:spacing w:after="0"/>
        <w:jc w:val="both"/>
        <w:rPr>
          <w:b/>
        </w:rPr>
      </w:pPr>
      <w:r w:rsidRPr="0055295B">
        <w:rPr>
          <w:b/>
        </w:rPr>
        <w:t xml:space="preserve">11. </w:t>
      </w:r>
      <w:r>
        <w:rPr>
          <w:b/>
        </w:rPr>
        <w:t>В каком случае дано неправильное объяснение выбора орфограммы?</w:t>
      </w:r>
    </w:p>
    <w:p w:rsidR="008334ED" w:rsidRDefault="008334ED" w:rsidP="008334ED">
      <w:pPr>
        <w:spacing w:after="0"/>
        <w:jc w:val="both"/>
      </w:pPr>
      <w:r>
        <w:t>1) рассеянный – приставка оканчивается на</w:t>
      </w:r>
      <w:proofErr w:type="gramStart"/>
      <w:r>
        <w:t xml:space="preserve"> С</w:t>
      </w:r>
      <w:proofErr w:type="gramEnd"/>
      <w:r>
        <w:t>, т.к. за ней следует глухой согласный.</w:t>
      </w:r>
    </w:p>
    <w:p w:rsidR="008334ED" w:rsidRDefault="008334ED" w:rsidP="008334ED">
      <w:pPr>
        <w:spacing w:after="0"/>
        <w:jc w:val="both"/>
      </w:pPr>
      <w:r>
        <w:t>2) по аллее – в окончании пишется</w:t>
      </w:r>
      <w:proofErr w:type="gramStart"/>
      <w:r>
        <w:t xml:space="preserve"> Е</w:t>
      </w:r>
      <w:proofErr w:type="gramEnd"/>
      <w:r>
        <w:t>, потому что это существительное 1 склонения.</w:t>
      </w:r>
    </w:p>
    <w:p w:rsidR="008334ED" w:rsidRDefault="008334ED" w:rsidP="008334ED">
      <w:pPr>
        <w:spacing w:after="0"/>
        <w:jc w:val="both"/>
      </w:pPr>
      <w:r>
        <w:t>3) ш…</w:t>
      </w:r>
      <w:proofErr w:type="spellStart"/>
      <w:r>
        <w:t>рох</w:t>
      </w:r>
      <w:proofErr w:type="spellEnd"/>
      <w:r>
        <w:t xml:space="preserve"> – в корне пишется</w:t>
      </w:r>
      <w:proofErr w:type="gramStart"/>
      <w:r>
        <w:t xml:space="preserve"> О</w:t>
      </w:r>
      <w:proofErr w:type="gramEnd"/>
      <w:r>
        <w:t>, т.к. нельзя подобрать проверочное слово.</w:t>
      </w:r>
    </w:p>
    <w:p w:rsidR="008334ED" w:rsidRPr="005B7C41" w:rsidRDefault="008334ED" w:rsidP="008334ED">
      <w:pPr>
        <w:spacing w:after="0"/>
      </w:pPr>
      <w:r>
        <w:t>4) разгорается – в корне с чередованием  пишется</w:t>
      </w:r>
      <w:proofErr w:type="gramStart"/>
      <w:r>
        <w:t xml:space="preserve"> О</w:t>
      </w:r>
      <w:proofErr w:type="gramEnd"/>
      <w:r>
        <w:t>, т.к. за корнем стоит суффикс А</w:t>
      </w:r>
      <w:r w:rsidRPr="0055295B">
        <w:rPr>
          <w:b/>
        </w:rPr>
        <w:br/>
      </w:r>
      <w:r w:rsidRPr="005B7C41">
        <w:br/>
      </w:r>
      <w:r w:rsidRPr="005B7C41">
        <w:rPr>
          <w:b/>
          <w:bCs/>
        </w:rPr>
        <w:t>1</w:t>
      </w:r>
      <w:r>
        <w:rPr>
          <w:b/>
          <w:bCs/>
        </w:rPr>
        <w:t>2</w:t>
      </w:r>
      <w:r w:rsidRPr="005B7C41">
        <w:rPr>
          <w:b/>
          <w:bCs/>
        </w:rPr>
        <w:t xml:space="preserve">. В какой пословице все слова, кроме </w:t>
      </w:r>
      <w:proofErr w:type="gramStart"/>
      <w:r w:rsidRPr="005B7C41">
        <w:rPr>
          <w:b/>
          <w:bCs/>
        </w:rPr>
        <w:t>служебных</w:t>
      </w:r>
      <w:proofErr w:type="gramEnd"/>
      <w:r w:rsidRPr="005B7C41">
        <w:rPr>
          <w:b/>
          <w:bCs/>
        </w:rPr>
        <w:t>, существительные</w:t>
      </w:r>
      <w:r w:rsidRPr="005B7C41">
        <w:t>?</w:t>
      </w:r>
    </w:p>
    <w:p w:rsidR="008334ED" w:rsidRPr="005B7C41" w:rsidRDefault="008334ED" w:rsidP="008334ED">
      <w:pPr>
        <w:spacing w:after="0"/>
      </w:pPr>
      <w:r w:rsidRPr="005B7C41">
        <w:t>1) Не строй семь церквей – пристрой семь детей.</w:t>
      </w:r>
    </w:p>
    <w:p w:rsidR="008334ED" w:rsidRPr="005B7C41" w:rsidRDefault="008334ED" w:rsidP="008334ED">
      <w:pPr>
        <w:spacing w:after="0"/>
      </w:pPr>
      <w:r w:rsidRPr="005B7C41">
        <w:t>2) Наживной рубль дорог, даровой рубль дёшев.</w:t>
      </w:r>
    </w:p>
    <w:p w:rsidR="008334ED" w:rsidRPr="005B7C41" w:rsidRDefault="008334ED" w:rsidP="008334ED">
      <w:pPr>
        <w:spacing w:after="0"/>
      </w:pPr>
      <w:r w:rsidRPr="005B7C41">
        <w:t>3) Перьями сокол, да умом тетерев.</w:t>
      </w:r>
    </w:p>
    <w:p w:rsidR="008334ED" w:rsidRPr="005B7C41" w:rsidRDefault="008334ED" w:rsidP="008334ED">
      <w:pPr>
        <w:spacing w:after="0"/>
      </w:pPr>
      <w:r w:rsidRPr="005B7C41">
        <w:t>4) Ворона соколом не бывает.</w:t>
      </w:r>
    </w:p>
    <w:p w:rsidR="008334ED" w:rsidRDefault="008334ED" w:rsidP="008334ED">
      <w:pPr>
        <w:spacing w:after="0"/>
        <w:rPr>
          <w:b/>
        </w:rPr>
      </w:pPr>
      <w:r w:rsidRPr="005B7C41">
        <w:br/>
      </w:r>
      <w:r w:rsidRPr="00CD2600">
        <w:rPr>
          <w:b/>
        </w:rPr>
        <w:t xml:space="preserve">13. </w:t>
      </w:r>
      <w:r>
        <w:rPr>
          <w:b/>
        </w:rPr>
        <w:t>Найдите ошибку в характеристике предложения.</w:t>
      </w:r>
    </w:p>
    <w:p w:rsidR="008334ED" w:rsidRPr="00CD2600" w:rsidRDefault="008334ED" w:rsidP="008334ED">
      <w:pPr>
        <w:spacing w:after="0"/>
        <w:rPr>
          <w:i/>
        </w:rPr>
      </w:pPr>
      <w:r w:rsidRPr="00CD2600">
        <w:rPr>
          <w:i/>
        </w:rPr>
        <w:t>Вода журчит под толщей снега и набирает она силу для победы весны.</w:t>
      </w:r>
    </w:p>
    <w:p w:rsidR="008334ED" w:rsidRDefault="008334ED" w:rsidP="008334ED">
      <w:pPr>
        <w:spacing w:after="0"/>
      </w:pPr>
      <w:r>
        <w:t>1)повествовательное</w:t>
      </w:r>
    </w:p>
    <w:p w:rsidR="008334ED" w:rsidRDefault="008334ED" w:rsidP="008334ED">
      <w:pPr>
        <w:spacing w:after="0"/>
      </w:pPr>
      <w:r>
        <w:t>2)невосклицательное</w:t>
      </w:r>
    </w:p>
    <w:p w:rsidR="008334ED" w:rsidRDefault="008334ED" w:rsidP="008334ED">
      <w:pPr>
        <w:spacing w:after="0"/>
      </w:pPr>
      <w:r>
        <w:t>3) простое</w:t>
      </w:r>
    </w:p>
    <w:p w:rsidR="008334ED" w:rsidRDefault="008334ED" w:rsidP="008334ED">
      <w:pPr>
        <w:spacing w:after="0"/>
      </w:pPr>
    </w:p>
    <w:p w:rsidR="008334ED" w:rsidRDefault="008334ED" w:rsidP="008334ED">
      <w:r>
        <w:rPr>
          <w:b/>
          <w:bCs/>
        </w:rPr>
        <w:t>14</w:t>
      </w:r>
      <w:r w:rsidRPr="005B7C41">
        <w:rPr>
          <w:b/>
          <w:bCs/>
        </w:rPr>
        <w:t>. В каком предложении союз «и» связывает однородные сказуемые? (Знаки препинания не ра</w:t>
      </w:r>
      <w:r w:rsidRPr="005B7C41">
        <w:rPr>
          <w:b/>
          <w:bCs/>
        </w:rPr>
        <w:t>с</w:t>
      </w:r>
      <w:r w:rsidRPr="005B7C41">
        <w:rPr>
          <w:b/>
          <w:bCs/>
        </w:rPr>
        <w:t>ставлены). </w:t>
      </w:r>
      <w:r w:rsidRPr="005B7C41">
        <w:rPr>
          <w:b/>
          <w:bCs/>
        </w:rPr>
        <w:br/>
      </w:r>
      <w:r w:rsidRPr="005B7C41">
        <w:t xml:space="preserve">1) С вечера подул сильный </w:t>
      </w:r>
      <w:proofErr w:type="gramStart"/>
      <w:r w:rsidRPr="005B7C41">
        <w:t>ветер</w:t>
      </w:r>
      <w:proofErr w:type="gramEnd"/>
      <w:r w:rsidRPr="005B7C41">
        <w:t xml:space="preserve"> и началась гроза. </w:t>
      </w:r>
      <w:r w:rsidRPr="005B7C41">
        <w:br/>
        <w:t>2) Падает снег и деревья укрываются пушистым одеялом. </w:t>
      </w:r>
      <w:r w:rsidRPr="005B7C41">
        <w:br/>
        <w:t>3) Вот прилетела большая сова и подала голос. </w:t>
      </w:r>
      <w:r w:rsidRPr="005B7C41">
        <w:br/>
        <w:t>4) В домах горел свет и веселились люди. </w:t>
      </w:r>
    </w:p>
    <w:p w:rsidR="008334ED" w:rsidRDefault="008334ED" w:rsidP="008334ED">
      <w:pPr>
        <w:spacing w:after="0"/>
        <w:rPr>
          <w:b/>
        </w:rPr>
      </w:pPr>
      <w:r w:rsidRPr="00CD2600">
        <w:rPr>
          <w:b/>
        </w:rPr>
        <w:t>15. Укажите простое предложение.</w:t>
      </w:r>
      <w:r>
        <w:rPr>
          <w:b/>
        </w:rPr>
        <w:t xml:space="preserve"> </w:t>
      </w:r>
      <w:r w:rsidRPr="008D16F8">
        <w:rPr>
          <w:b/>
          <w:bCs/>
        </w:rPr>
        <w:t>(Знаки препинания не рас</w:t>
      </w:r>
      <w:r>
        <w:rPr>
          <w:b/>
          <w:bCs/>
        </w:rPr>
        <w:t>ставлены).</w:t>
      </w:r>
    </w:p>
    <w:p w:rsidR="008334ED" w:rsidRDefault="008334ED" w:rsidP="008334ED">
      <w:pPr>
        <w:spacing w:after="0"/>
      </w:pPr>
      <w:r>
        <w:t xml:space="preserve">1) Позвони </w:t>
      </w:r>
      <w:proofErr w:type="gramStart"/>
      <w:r>
        <w:t>мне</w:t>
      </w:r>
      <w:proofErr w:type="gramEnd"/>
      <w:r>
        <w:t xml:space="preserve"> и мы пойдем в кино.</w:t>
      </w:r>
    </w:p>
    <w:p w:rsidR="008334ED" w:rsidRDefault="008334ED" w:rsidP="008334ED">
      <w:pPr>
        <w:spacing w:after="0"/>
      </w:pPr>
      <w:r>
        <w:t>2) Стоит старый все еще стройный дуб и роняет листья.</w:t>
      </w:r>
    </w:p>
    <w:p w:rsidR="008334ED" w:rsidRDefault="008334ED" w:rsidP="008334ED">
      <w:pPr>
        <w:spacing w:after="0"/>
      </w:pPr>
      <w:r>
        <w:t xml:space="preserve">3) Снежинки </w:t>
      </w:r>
      <w:proofErr w:type="gramStart"/>
      <w:r>
        <w:t>кружатся</w:t>
      </w:r>
      <w:proofErr w:type="gramEnd"/>
      <w:r>
        <w:t xml:space="preserve"> и покрывается земля белым одеялом. </w:t>
      </w:r>
    </w:p>
    <w:p w:rsidR="008334ED" w:rsidRDefault="008334ED" w:rsidP="008334ED">
      <w:pPr>
        <w:spacing w:after="0"/>
      </w:pPr>
      <w:r>
        <w:t xml:space="preserve">4) Ему пришлось приложить много </w:t>
      </w:r>
      <w:proofErr w:type="gramStart"/>
      <w:r>
        <w:t>усилий</w:t>
      </w:r>
      <w:proofErr w:type="gramEnd"/>
      <w:r>
        <w:t xml:space="preserve"> но сейчас он гордился своими успехами.</w:t>
      </w:r>
    </w:p>
    <w:p w:rsidR="008334ED" w:rsidRPr="00CD2600" w:rsidRDefault="008334ED" w:rsidP="008334ED">
      <w:pPr>
        <w:spacing w:after="0"/>
      </w:pPr>
    </w:p>
    <w:p w:rsidR="008334ED" w:rsidRPr="005B7C41" w:rsidRDefault="008334ED" w:rsidP="008334ED">
      <w:r>
        <w:rPr>
          <w:b/>
          <w:bCs/>
        </w:rPr>
        <w:t>16</w:t>
      </w:r>
      <w:r w:rsidRPr="005B7C41">
        <w:rPr>
          <w:b/>
          <w:bCs/>
        </w:rPr>
        <w:t>. В каком предложении допущена пунктуационная ошибка? </w:t>
      </w:r>
      <w:r w:rsidRPr="005B7C41">
        <w:rPr>
          <w:b/>
          <w:bCs/>
        </w:rPr>
        <w:br/>
      </w:r>
      <w:r w:rsidRPr="005B7C41">
        <w:t>1) С сосны упала шишка и покатилась по земле. </w:t>
      </w:r>
      <w:r w:rsidRPr="005B7C41">
        <w:br/>
      </w:r>
      <w:proofErr w:type="gramStart"/>
      <w:r w:rsidRPr="005B7C41">
        <w:t xml:space="preserve">2) </w:t>
      </w:r>
      <w:proofErr w:type="gramEnd"/>
      <w:r w:rsidRPr="005B7C41">
        <w:t>Вы знали о случившемся? </w:t>
      </w:r>
      <w:r w:rsidRPr="005B7C41">
        <w:br/>
        <w:t>3) В тайге обитают ценные звери, соболь, песец, норка. </w:t>
      </w:r>
      <w:r w:rsidRPr="005B7C41">
        <w:br/>
        <w:t>4) Я забросил удочку и увидел, что рыба клюёт. </w:t>
      </w:r>
    </w:p>
    <w:p w:rsidR="008334ED" w:rsidRDefault="008334ED" w:rsidP="008334ED">
      <w:pPr>
        <w:spacing w:after="0"/>
      </w:pPr>
      <w:r>
        <w:rPr>
          <w:b/>
          <w:bCs/>
        </w:rPr>
        <w:t>17</w:t>
      </w:r>
      <w:r w:rsidRPr="005B7C41">
        <w:rPr>
          <w:b/>
          <w:bCs/>
        </w:rPr>
        <w:t>. Прочитай предложения. В какой последовательности их нужно расположить, чтобы получился текст?</w:t>
      </w:r>
      <w:r w:rsidRPr="005B7C41">
        <w:t> </w:t>
      </w:r>
      <w:r w:rsidRPr="005B7C41">
        <w:br/>
      </w:r>
      <w:r w:rsidRPr="005B7C41">
        <w:rPr>
          <w:i/>
          <w:iCs/>
        </w:rPr>
        <w:t>А</w:t>
      </w:r>
      <w:r w:rsidRPr="005B7C41">
        <w:t>. Это вставал во весь рост отдохнувший лось. </w:t>
      </w:r>
      <w:r w:rsidRPr="005B7C41">
        <w:br/>
      </w:r>
      <w:r w:rsidRPr="005B7C41">
        <w:rPr>
          <w:i/>
          <w:iCs/>
        </w:rPr>
        <w:lastRenderedPageBreak/>
        <w:t>Б</w:t>
      </w:r>
      <w:r>
        <w:t>. Прислушиваясь к этому звуку</w:t>
      </w:r>
      <w:r w:rsidRPr="005B7C41">
        <w:t>, человек сидел не шелохнувшись. </w:t>
      </w:r>
      <w:r w:rsidRPr="005B7C41">
        <w:br/>
      </w:r>
      <w:r w:rsidRPr="005B7C41">
        <w:rPr>
          <w:i/>
          <w:iCs/>
        </w:rPr>
        <w:t>В</w:t>
      </w:r>
      <w:r w:rsidRPr="005B7C41">
        <w:t>. Человек свистнул, и лось, откинув на спину гордую голову, помчался через камыши в лес. </w:t>
      </w:r>
      <w:r w:rsidRPr="005B7C41">
        <w:br/>
      </w:r>
      <w:proofErr w:type="gramStart"/>
      <w:r w:rsidRPr="005B7C41">
        <w:rPr>
          <w:i/>
          <w:iCs/>
        </w:rPr>
        <w:t>Г</w:t>
      </w:r>
      <w:r w:rsidRPr="005B7C41">
        <w:t>. Когда занялась заря, охотника разбудил всплеск. </w:t>
      </w:r>
      <w:r w:rsidRPr="005B7C41">
        <w:br/>
        <w:t xml:space="preserve">1) А, Б, В, Г </w:t>
      </w:r>
      <w:r>
        <w:t xml:space="preserve">      </w:t>
      </w:r>
      <w:r w:rsidRPr="005B7C41">
        <w:t xml:space="preserve">2) В, А, Г, Б </w:t>
      </w:r>
      <w:r>
        <w:t xml:space="preserve">          </w:t>
      </w:r>
      <w:r w:rsidRPr="005B7C41">
        <w:t xml:space="preserve">3) Г, Б, А, В </w:t>
      </w:r>
      <w:r>
        <w:t xml:space="preserve">        </w:t>
      </w:r>
      <w:r w:rsidRPr="005B7C41">
        <w:t>4) Б, Г, А, В </w:t>
      </w:r>
      <w:proofErr w:type="gramEnd"/>
    </w:p>
    <w:p w:rsidR="008334ED" w:rsidRPr="005B7C41" w:rsidRDefault="008334ED" w:rsidP="008334ED">
      <w:pPr>
        <w:spacing w:after="0"/>
      </w:pPr>
    </w:p>
    <w:p w:rsidR="008334ED" w:rsidRPr="005B7C41" w:rsidRDefault="008334ED" w:rsidP="008334ED">
      <w:pPr>
        <w:spacing w:after="0"/>
      </w:pPr>
      <w:r w:rsidRPr="005B7C41">
        <w:rPr>
          <w:b/>
          <w:bCs/>
        </w:rPr>
        <w:t>Прочитайте текст и выполните задания. </w:t>
      </w:r>
    </w:p>
    <w:p w:rsidR="008334ED" w:rsidRPr="005B7C41" w:rsidRDefault="008334ED" w:rsidP="008334ED">
      <w:r w:rsidRPr="005B7C41">
        <w:t>1) Вот простучал по сухому дереву дятел. 2) По всему лесу слышна дробь лесного барабанщика. 3) С ш</w:t>
      </w:r>
      <w:r w:rsidRPr="005B7C41">
        <w:t>у</w:t>
      </w:r>
      <w:r w:rsidRPr="005B7C41">
        <w:t>мом пролетит рябчик, поднимется из снежной пыли глухарь. 4) Стайка веселых клестов расселась на ветках ели. 5) Стоишь и любуешься, как ловко они вонзают свои клювики в шишки, выбирают из них с</w:t>
      </w:r>
      <w:r w:rsidRPr="005B7C41">
        <w:t>е</w:t>
      </w:r>
      <w:r w:rsidRPr="005B7C41">
        <w:t>мена. </w:t>
      </w:r>
      <w:r w:rsidRPr="005B7C41">
        <w:br/>
      </w:r>
      <w:r w:rsidRPr="005B7C41">
        <w:br/>
      </w:r>
      <w:r w:rsidRPr="005B7C41">
        <w:rPr>
          <w:b/>
          <w:bCs/>
        </w:rPr>
        <w:t>1</w:t>
      </w:r>
      <w:r>
        <w:rPr>
          <w:b/>
          <w:bCs/>
        </w:rPr>
        <w:t>8</w:t>
      </w:r>
      <w:r w:rsidRPr="005B7C41">
        <w:rPr>
          <w:b/>
          <w:bCs/>
        </w:rPr>
        <w:t>. Выпишите грамматическую основу (основы) из 3-го предложения.</w:t>
      </w:r>
      <w:r w:rsidRPr="005B7C41">
        <w:t> </w:t>
      </w:r>
      <w:r w:rsidRPr="005B7C41">
        <w:br/>
        <w:t>_____________________________________________________________ </w:t>
      </w:r>
      <w:r w:rsidRPr="005B7C41">
        <w:br/>
      </w:r>
      <w:r w:rsidRPr="005B7C41">
        <w:br/>
      </w:r>
      <w:r>
        <w:rPr>
          <w:b/>
          <w:bCs/>
        </w:rPr>
        <w:t>19</w:t>
      </w:r>
      <w:r w:rsidRPr="005B7C41">
        <w:rPr>
          <w:b/>
          <w:bCs/>
        </w:rPr>
        <w:t>. Укажите, в каком предложении встретилось слово с чередующейся гласной корня? Запишите н</w:t>
      </w:r>
      <w:r w:rsidRPr="005B7C41">
        <w:rPr>
          <w:b/>
          <w:bCs/>
        </w:rPr>
        <w:t>о</w:t>
      </w:r>
      <w:r w:rsidRPr="005B7C41">
        <w:rPr>
          <w:b/>
          <w:bCs/>
        </w:rPr>
        <w:t>мер предложения и это слово. </w:t>
      </w:r>
      <w:r w:rsidRPr="005B7C41">
        <w:rPr>
          <w:b/>
          <w:bCs/>
        </w:rPr>
        <w:br/>
      </w:r>
      <w:r w:rsidRPr="005B7C41">
        <w:t>_________________________________________________________________ </w:t>
      </w:r>
    </w:p>
    <w:p w:rsidR="008334ED" w:rsidRPr="005B7C41" w:rsidRDefault="008334ED" w:rsidP="008334ED">
      <w:pPr>
        <w:spacing w:after="0"/>
      </w:pPr>
      <w:r w:rsidRPr="005B7C41">
        <w:rPr>
          <w:b/>
          <w:bCs/>
        </w:rPr>
        <w:t>Форма проведения контрольной работы</w:t>
      </w:r>
      <w:r w:rsidRPr="005B7C41">
        <w:t>: тест на два варианта.</w:t>
      </w:r>
    </w:p>
    <w:p w:rsidR="008334ED" w:rsidRPr="005B7C41" w:rsidRDefault="008334ED" w:rsidP="008334ED">
      <w:pPr>
        <w:spacing w:after="0"/>
      </w:pPr>
      <w:r w:rsidRPr="005B7C41">
        <w:t>Задания теста составлены по пройденным темам</w:t>
      </w:r>
      <w:r>
        <w:t xml:space="preserve"> в 5 классе. Всего 19</w:t>
      </w:r>
      <w:r w:rsidRPr="005B7C41">
        <w:t xml:space="preserve"> воп</w:t>
      </w:r>
      <w:r>
        <w:t>росов</w:t>
      </w:r>
      <w:r w:rsidRPr="005B7C41">
        <w:t>.</w:t>
      </w:r>
    </w:p>
    <w:p w:rsidR="008334ED" w:rsidRPr="005B7C41" w:rsidRDefault="008334ED" w:rsidP="008334ED">
      <w:pPr>
        <w:spacing w:after="0"/>
      </w:pPr>
      <w:r w:rsidRPr="005B7C41">
        <w:rPr>
          <w:b/>
          <w:bCs/>
        </w:rPr>
        <w:t>Цель</w:t>
      </w:r>
      <w:r w:rsidRPr="005B7C41">
        <w:t>: проверить усвоение изученного материала.</w:t>
      </w:r>
    </w:p>
    <w:p w:rsidR="008334ED" w:rsidRPr="005B7C41" w:rsidRDefault="008334ED" w:rsidP="008334ED">
      <w:pPr>
        <w:spacing w:after="0"/>
      </w:pPr>
      <w:r w:rsidRPr="005B7C41">
        <w:t>Тест оценивается одной оценкой. За правильный ответ – 1 балл</w:t>
      </w:r>
    </w:p>
    <w:p w:rsidR="008334ED" w:rsidRPr="005B7C41" w:rsidRDefault="008334ED" w:rsidP="008334ED">
      <w:pPr>
        <w:spacing w:after="0"/>
      </w:pPr>
      <w:r w:rsidRPr="005B7C41">
        <w:t>Оценка </w:t>
      </w:r>
      <w:r w:rsidRPr="005B7C41">
        <w:rPr>
          <w:b/>
          <w:bCs/>
        </w:rPr>
        <w:t>«5»</w:t>
      </w:r>
      <w:r>
        <w:t xml:space="preserve"> - </w:t>
      </w:r>
      <w:r w:rsidRPr="005B7C41">
        <w:t>1</w:t>
      </w:r>
      <w:r>
        <w:t>9-18 баллов</w:t>
      </w:r>
      <w:r w:rsidRPr="005B7C41">
        <w:t>.</w:t>
      </w:r>
    </w:p>
    <w:p w:rsidR="008334ED" w:rsidRPr="005B7C41" w:rsidRDefault="008334ED" w:rsidP="008334ED">
      <w:pPr>
        <w:spacing w:after="0"/>
      </w:pPr>
      <w:r w:rsidRPr="005B7C41">
        <w:t>Оценка </w:t>
      </w:r>
      <w:r w:rsidRPr="005B7C41">
        <w:rPr>
          <w:b/>
          <w:bCs/>
        </w:rPr>
        <w:t>«4»</w:t>
      </w:r>
      <w:r>
        <w:t>  - 17-15</w:t>
      </w:r>
      <w:r w:rsidRPr="005B7C41">
        <w:t xml:space="preserve"> баллов </w:t>
      </w:r>
    </w:p>
    <w:p w:rsidR="008334ED" w:rsidRPr="005B7C41" w:rsidRDefault="008334ED" w:rsidP="008334ED">
      <w:pPr>
        <w:spacing w:after="0"/>
      </w:pPr>
      <w:r w:rsidRPr="005B7C41">
        <w:t>Оценка </w:t>
      </w:r>
      <w:r w:rsidRPr="005B7C41">
        <w:rPr>
          <w:b/>
          <w:bCs/>
        </w:rPr>
        <w:t xml:space="preserve">«3»  - </w:t>
      </w:r>
      <w:r>
        <w:t>14-9</w:t>
      </w:r>
      <w:r w:rsidRPr="005B7C41">
        <w:t xml:space="preserve"> баллов </w:t>
      </w:r>
    </w:p>
    <w:p w:rsidR="008334ED" w:rsidRDefault="008334ED" w:rsidP="008334ED">
      <w:pPr>
        <w:spacing w:after="0"/>
      </w:pPr>
      <w:r w:rsidRPr="005B7C41">
        <w:t>Оценка </w:t>
      </w:r>
      <w:r w:rsidRPr="005B7C41">
        <w:rPr>
          <w:b/>
          <w:bCs/>
        </w:rPr>
        <w:t>«2»</w:t>
      </w:r>
      <w:r>
        <w:t xml:space="preserve"> - меньше 9 </w:t>
      </w:r>
      <w:r w:rsidRPr="005B7C41">
        <w:t xml:space="preserve">баллов </w:t>
      </w:r>
    </w:p>
    <w:p w:rsidR="008334ED" w:rsidRPr="00750A73" w:rsidRDefault="008334ED" w:rsidP="008334ED">
      <w:pPr>
        <w:spacing w:after="0"/>
        <w:jc w:val="center"/>
        <w:rPr>
          <w:b/>
        </w:rPr>
      </w:pPr>
      <w:r w:rsidRPr="00750A73">
        <w:rPr>
          <w:b/>
        </w:rPr>
        <w:t>Контрольная работа по русскому языку за 1 полугодие</w:t>
      </w:r>
      <w:r>
        <w:rPr>
          <w:b/>
        </w:rPr>
        <w:t xml:space="preserve"> </w:t>
      </w:r>
      <w:r w:rsidRPr="00750A73">
        <w:rPr>
          <w:b/>
        </w:rPr>
        <w:t>(6 класс</w:t>
      </w:r>
      <w:proofErr w:type="gramStart"/>
      <w:r w:rsidRPr="00750A73">
        <w:rPr>
          <w:b/>
        </w:rPr>
        <w:t xml:space="preserve"> )</w:t>
      </w:r>
      <w:proofErr w:type="gramEnd"/>
    </w:p>
    <w:p w:rsidR="008334ED" w:rsidRPr="00750A73" w:rsidRDefault="008334ED" w:rsidP="008334ED">
      <w:pPr>
        <w:jc w:val="center"/>
        <w:rPr>
          <w:b/>
        </w:rPr>
      </w:pPr>
      <w:r w:rsidRPr="00750A73">
        <w:rPr>
          <w:b/>
        </w:rPr>
        <w:t>Вариант 1</w:t>
      </w:r>
    </w:p>
    <w:p w:rsidR="008334ED" w:rsidRPr="00750A73" w:rsidRDefault="008334ED" w:rsidP="008334ED">
      <w:pPr>
        <w:spacing w:after="0"/>
        <w:rPr>
          <w:b/>
        </w:rPr>
      </w:pPr>
      <w:r w:rsidRPr="00750A73">
        <w:rPr>
          <w:b/>
        </w:rPr>
        <w:t xml:space="preserve">1. Раздел, изучающий правильное произношение слов, постановку ударения: </w:t>
      </w:r>
    </w:p>
    <w:p w:rsidR="008334ED" w:rsidRDefault="008334ED" w:rsidP="008334ED">
      <w:pPr>
        <w:spacing w:after="0"/>
      </w:pPr>
      <w:r w:rsidRPr="00750A73">
        <w:t xml:space="preserve">1)Орфография </w:t>
      </w:r>
      <w:r>
        <w:t xml:space="preserve">     </w:t>
      </w:r>
      <w:r w:rsidRPr="00750A73">
        <w:t xml:space="preserve">2) Фонетика </w:t>
      </w:r>
      <w:r>
        <w:t xml:space="preserve">     </w:t>
      </w:r>
      <w:r w:rsidRPr="00750A73">
        <w:t xml:space="preserve">3) Орфоэпия </w:t>
      </w:r>
      <w:r>
        <w:t xml:space="preserve">       </w:t>
      </w:r>
      <w:r w:rsidRPr="00750A73">
        <w:t xml:space="preserve">4) Синтаксис </w:t>
      </w:r>
    </w:p>
    <w:p w:rsidR="008334ED" w:rsidRPr="00750A73" w:rsidRDefault="008334ED" w:rsidP="008334ED">
      <w:pPr>
        <w:spacing w:after="0"/>
      </w:pPr>
    </w:p>
    <w:p w:rsidR="008334ED" w:rsidRPr="00750A73" w:rsidRDefault="008334ED" w:rsidP="008334ED">
      <w:pPr>
        <w:spacing w:after="0"/>
        <w:rPr>
          <w:b/>
        </w:rPr>
      </w:pPr>
      <w:r w:rsidRPr="00750A73">
        <w:rPr>
          <w:b/>
        </w:rPr>
        <w:t xml:space="preserve">2. </w:t>
      </w:r>
      <w:proofErr w:type="gramStart"/>
      <w:r w:rsidRPr="00750A73">
        <w:rPr>
          <w:b/>
        </w:rPr>
        <w:t>Разделительный</w:t>
      </w:r>
      <w:proofErr w:type="gramEnd"/>
      <w:r w:rsidRPr="00750A73">
        <w:rPr>
          <w:b/>
        </w:rPr>
        <w:t xml:space="preserve"> </w:t>
      </w:r>
      <w:r>
        <w:rPr>
          <w:b/>
        </w:rPr>
        <w:t xml:space="preserve"> </w:t>
      </w:r>
      <w:r w:rsidRPr="00750A73">
        <w:rPr>
          <w:b/>
        </w:rPr>
        <w:t xml:space="preserve">Ъ пишется в слове: </w:t>
      </w:r>
    </w:p>
    <w:p w:rsidR="008334ED" w:rsidRDefault="008334ED" w:rsidP="008334ED">
      <w:pPr>
        <w:spacing w:after="0"/>
      </w:pPr>
      <w:r>
        <w:t>1)</w:t>
      </w:r>
      <w:r w:rsidRPr="00750A73">
        <w:t xml:space="preserve"> </w:t>
      </w:r>
      <w:proofErr w:type="spellStart"/>
      <w:r w:rsidRPr="00750A73">
        <w:t>Сош</w:t>
      </w:r>
      <w:proofErr w:type="spellEnd"/>
      <w:r w:rsidRPr="00750A73">
        <w:t>..</w:t>
      </w:r>
      <w:proofErr w:type="spellStart"/>
      <w:r w:rsidRPr="00750A73">
        <w:t>ём</w:t>
      </w:r>
      <w:proofErr w:type="spellEnd"/>
      <w:r w:rsidRPr="00750A73">
        <w:t xml:space="preserve"> </w:t>
      </w:r>
      <w:r>
        <w:t xml:space="preserve">     </w:t>
      </w:r>
      <w:r w:rsidRPr="00750A73">
        <w:t xml:space="preserve">2) </w:t>
      </w:r>
      <w:proofErr w:type="gramStart"/>
      <w:r w:rsidRPr="00750A73">
        <w:t>Под..</w:t>
      </w:r>
      <w:proofErr w:type="spellStart"/>
      <w:r w:rsidRPr="00750A73">
        <w:t>езд</w:t>
      </w:r>
      <w:proofErr w:type="spellEnd"/>
      <w:proofErr w:type="gramEnd"/>
      <w:r w:rsidRPr="00750A73">
        <w:t xml:space="preserve"> </w:t>
      </w:r>
      <w:r>
        <w:t xml:space="preserve">      </w:t>
      </w:r>
      <w:r w:rsidRPr="00750A73">
        <w:t xml:space="preserve">3) </w:t>
      </w:r>
      <w:proofErr w:type="spellStart"/>
      <w:r w:rsidRPr="00750A73">
        <w:t>Вороб</w:t>
      </w:r>
      <w:proofErr w:type="spellEnd"/>
      <w:r w:rsidRPr="00750A73">
        <w:t xml:space="preserve">..и </w:t>
      </w:r>
      <w:r>
        <w:t xml:space="preserve">      </w:t>
      </w:r>
      <w:r w:rsidRPr="00750A73">
        <w:t>4) Бур..</w:t>
      </w:r>
      <w:proofErr w:type="spellStart"/>
      <w:r w:rsidRPr="00750A73">
        <w:t>ян</w:t>
      </w:r>
      <w:proofErr w:type="spellEnd"/>
      <w:r w:rsidRPr="00750A73">
        <w:t xml:space="preserve"> </w:t>
      </w:r>
    </w:p>
    <w:p w:rsidR="008334ED" w:rsidRPr="00750A73" w:rsidRDefault="008334ED" w:rsidP="008334ED">
      <w:pPr>
        <w:spacing w:after="0"/>
      </w:pPr>
    </w:p>
    <w:p w:rsidR="008334ED" w:rsidRPr="00750A73" w:rsidRDefault="008334ED" w:rsidP="008334ED">
      <w:pPr>
        <w:spacing w:after="0"/>
        <w:rPr>
          <w:b/>
        </w:rPr>
      </w:pPr>
      <w:r w:rsidRPr="00750A73">
        <w:rPr>
          <w:b/>
        </w:rPr>
        <w:t xml:space="preserve">3. В каких словах пишется приставка пре- </w:t>
      </w:r>
    </w:p>
    <w:p w:rsidR="008334ED" w:rsidRDefault="008334ED" w:rsidP="008334ED">
      <w:pPr>
        <w:spacing w:after="0"/>
      </w:pPr>
      <w:r>
        <w:t xml:space="preserve">1) </w:t>
      </w:r>
      <w:proofErr w:type="spellStart"/>
      <w:r w:rsidRPr="00750A73">
        <w:t>Пр</w:t>
      </w:r>
      <w:proofErr w:type="gramStart"/>
      <w:r w:rsidRPr="00750A73">
        <w:t>.</w:t>
      </w:r>
      <w:r>
        <w:t>.</w:t>
      </w:r>
      <w:proofErr w:type="gramEnd"/>
      <w:r w:rsidRPr="00750A73">
        <w:t>ехать</w:t>
      </w:r>
      <w:proofErr w:type="spellEnd"/>
      <w:r w:rsidRPr="00750A73">
        <w:t xml:space="preserve"> </w:t>
      </w:r>
      <w:r>
        <w:t xml:space="preserve">        </w:t>
      </w:r>
      <w:r w:rsidRPr="00750A73">
        <w:t xml:space="preserve">2) </w:t>
      </w:r>
      <w:proofErr w:type="spellStart"/>
      <w:r w:rsidRPr="00750A73">
        <w:t>Пр</w:t>
      </w:r>
      <w:proofErr w:type="spellEnd"/>
      <w:r w:rsidRPr="00750A73">
        <w:t>.</w:t>
      </w:r>
      <w:r>
        <w:t>.</w:t>
      </w:r>
      <w:proofErr w:type="spellStart"/>
      <w:r>
        <w:t>пятствие</w:t>
      </w:r>
      <w:proofErr w:type="spellEnd"/>
      <w:r>
        <w:t xml:space="preserve">         </w:t>
      </w:r>
      <w:r w:rsidRPr="00750A73">
        <w:t xml:space="preserve">3) </w:t>
      </w:r>
      <w:proofErr w:type="spellStart"/>
      <w:r w:rsidRPr="00750A73">
        <w:t>Пр.</w:t>
      </w:r>
      <w:r>
        <w:t>.</w:t>
      </w:r>
      <w:r w:rsidRPr="00750A73">
        <w:t>красный</w:t>
      </w:r>
      <w:proofErr w:type="spellEnd"/>
      <w:r w:rsidRPr="00750A73">
        <w:t xml:space="preserve"> </w:t>
      </w:r>
      <w:r>
        <w:t xml:space="preserve">        </w:t>
      </w:r>
      <w:r w:rsidRPr="00750A73">
        <w:t xml:space="preserve">4) </w:t>
      </w:r>
      <w:proofErr w:type="spellStart"/>
      <w:r w:rsidRPr="00750A73">
        <w:t>Пр.</w:t>
      </w:r>
      <w:r>
        <w:t>.</w:t>
      </w:r>
      <w:r w:rsidRPr="00750A73">
        <w:t>близиться</w:t>
      </w:r>
      <w:proofErr w:type="spellEnd"/>
      <w:r w:rsidRPr="00750A73">
        <w:t xml:space="preserve"> </w:t>
      </w:r>
    </w:p>
    <w:p w:rsidR="008334ED" w:rsidRPr="00750A73" w:rsidRDefault="008334ED" w:rsidP="008334ED">
      <w:pPr>
        <w:spacing w:after="0"/>
      </w:pPr>
    </w:p>
    <w:p w:rsidR="008334ED" w:rsidRPr="00750A73" w:rsidRDefault="008334ED" w:rsidP="008334ED">
      <w:pPr>
        <w:spacing w:after="0"/>
        <w:rPr>
          <w:b/>
        </w:rPr>
      </w:pPr>
      <w:r w:rsidRPr="00750A73">
        <w:rPr>
          <w:b/>
        </w:rPr>
        <w:t xml:space="preserve">4. Речевое высказывание, имеющее тему и основную мысль – </w:t>
      </w:r>
      <w:r>
        <w:rPr>
          <w:b/>
        </w:rPr>
        <w:t>это …</w:t>
      </w:r>
    </w:p>
    <w:p w:rsidR="008334ED" w:rsidRDefault="008334ED" w:rsidP="008334ED">
      <w:pPr>
        <w:spacing w:after="0"/>
      </w:pPr>
      <w:r>
        <w:t>1)</w:t>
      </w:r>
      <w:r w:rsidRPr="00750A73">
        <w:t xml:space="preserve">Текст </w:t>
      </w:r>
      <w:r>
        <w:t xml:space="preserve">      </w:t>
      </w:r>
      <w:r w:rsidRPr="00750A73">
        <w:t xml:space="preserve">2) Предложение </w:t>
      </w:r>
      <w:r>
        <w:t xml:space="preserve">     </w:t>
      </w:r>
      <w:r w:rsidRPr="00750A73">
        <w:t xml:space="preserve">3) Слово </w:t>
      </w:r>
      <w:r>
        <w:t xml:space="preserve">      </w:t>
      </w:r>
      <w:r w:rsidRPr="00750A73">
        <w:t xml:space="preserve">4) Звук </w:t>
      </w:r>
    </w:p>
    <w:p w:rsidR="008334ED" w:rsidRPr="00750A73" w:rsidRDefault="008334ED" w:rsidP="008334ED">
      <w:pPr>
        <w:spacing w:after="0"/>
      </w:pPr>
    </w:p>
    <w:p w:rsidR="008334ED" w:rsidRPr="00750A73" w:rsidRDefault="008334ED" w:rsidP="008334ED">
      <w:pPr>
        <w:spacing w:after="0"/>
        <w:rPr>
          <w:b/>
        </w:rPr>
      </w:pPr>
      <w:r w:rsidRPr="00750A73">
        <w:rPr>
          <w:b/>
        </w:rPr>
        <w:t xml:space="preserve">5. К стилям речи НЕ относится: </w:t>
      </w:r>
    </w:p>
    <w:p w:rsidR="008334ED" w:rsidRPr="00750A73" w:rsidRDefault="008334ED" w:rsidP="008334ED">
      <w:r>
        <w:t xml:space="preserve">1) </w:t>
      </w:r>
      <w:proofErr w:type="gramStart"/>
      <w:r w:rsidRPr="00750A73">
        <w:t>Разговорный</w:t>
      </w:r>
      <w:proofErr w:type="gramEnd"/>
      <w:r w:rsidRPr="00750A73">
        <w:t xml:space="preserve"> </w:t>
      </w:r>
      <w:r>
        <w:t xml:space="preserve">    </w:t>
      </w:r>
      <w:r w:rsidRPr="00750A73">
        <w:t xml:space="preserve">2) Описание </w:t>
      </w:r>
      <w:r>
        <w:t xml:space="preserve">    </w:t>
      </w:r>
      <w:r w:rsidRPr="00750A73">
        <w:t xml:space="preserve">3) Научный </w:t>
      </w:r>
      <w:r>
        <w:t xml:space="preserve">      </w:t>
      </w:r>
      <w:r w:rsidRPr="00750A73">
        <w:t xml:space="preserve">4) Официально-деловой </w:t>
      </w:r>
    </w:p>
    <w:p w:rsidR="008334ED" w:rsidRPr="00ED5096" w:rsidRDefault="008334ED" w:rsidP="008334ED">
      <w:pPr>
        <w:spacing w:after="0"/>
        <w:rPr>
          <w:b/>
        </w:rPr>
      </w:pPr>
      <w:r w:rsidRPr="00ED5096">
        <w:rPr>
          <w:b/>
        </w:rPr>
        <w:t>6.</w:t>
      </w:r>
      <w:r>
        <w:rPr>
          <w:b/>
        </w:rPr>
        <w:t xml:space="preserve"> </w:t>
      </w:r>
      <w:r w:rsidRPr="00ED5096">
        <w:rPr>
          <w:b/>
        </w:rPr>
        <w:t>Слова бурак, сиверко, являются ...</w:t>
      </w:r>
    </w:p>
    <w:p w:rsidR="008334ED" w:rsidRDefault="008334ED" w:rsidP="008334ED">
      <w:pPr>
        <w:spacing w:after="0"/>
      </w:pPr>
      <w:r>
        <w:t>1)Профессионализмами        2</w:t>
      </w:r>
      <w:r w:rsidRPr="00750A73">
        <w:t xml:space="preserve">) Диалектизмами </w:t>
      </w:r>
      <w:r>
        <w:t xml:space="preserve">       3)Архаизмами        </w:t>
      </w:r>
      <w:r w:rsidRPr="00750A73">
        <w:t xml:space="preserve">4) Антонимами </w:t>
      </w:r>
    </w:p>
    <w:p w:rsidR="008334ED" w:rsidRPr="00750A73" w:rsidRDefault="008334ED" w:rsidP="008334ED">
      <w:pPr>
        <w:spacing w:after="0"/>
      </w:pPr>
    </w:p>
    <w:p w:rsidR="008334ED" w:rsidRPr="00ED5096" w:rsidRDefault="008334ED" w:rsidP="008334ED">
      <w:pPr>
        <w:spacing w:after="0"/>
        <w:rPr>
          <w:b/>
        </w:rPr>
      </w:pPr>
      <w:r w:rsidRPr="00ED5096">
        <w:rPr>
          <w:b/>
        </w:rPr>
        <w:lastRenderedPageBreak/>
        <w:t xml:space="preserve">7. Устойчивые сочетания слов, имеющие переносное значение – </w:t>
      </w:r>
    </w:p>
    <w:p w:rsidR="008334ED" w:rsidRDefault="008334ED" w:rsidP="008334ED">
      <w:pPr>
        <w:spacing w:after="0"/>
      </w:pPr>
      <w:r>
        <w:t>1)Историзмы</w:t>
      </w:r>
      <w:r w:rsidRPr="00750A73">
        <w:t xml:space="preserve"> </w:t>
      </w:r>
      <w:r>
        <w:t xml:space="preserve">            </w:t>
      </w:r>
      <w:r w:rsidRPr="00750A73">
        <w:t xml:space="preserve">2) Диалектизмы </w:t>
      </w:r>
      <w:r>
        <w:t xml:space="preserve">         3)</w:t>
      </w:r>
      <w:r w:rsidRPr="00750A73">
        <w:t xml:space="preserve">Фразеологизмы </w:t>
      </w:r>
      <w:r>
        <w:t xml:space="preserve">         4)</w:t>
      </w:r>
      <w:r w:rsidRPr="00750A73">
        <w:t>Синонимы</w:t>
      </w:r>
    </w:p>
    <w:p w:rsidR="008334ED" w:rsidRPr="00750A73" w:rsidRDefault="008334ED" w:rsidP="008334ED">
      <w:pPr>
        <w:spacing w:after="0"/>
      </w:pPr>
      <w:r w:rsidRPr="00750A73">
        <w:t xml:space="preserve"> </w:t>
      </w:r>
    </w:p>
    <w:p w:rsidR="008334ED" w:rsidRPr="00ED5096" w:rsidRDefault="008334ED" w:rsidP="008334ED">
      <w:pPr>
        <w:spacing w:after="0"/>
        <w:rPr>
          <w:b/>
        </w:rPr>
      </w:pPr>
      <w:r w:rsidRPr="00ED5096">
        <w:rPr>
          <w:b/>
        </w:rPr>
        <w:t xml:space="preserve">8. Раздел науки о языке, изучающий состав слова – </w:t>
      </w:r>
    </w:p>
    <w:p w:rsidR="008334ED" w:rsidRPr="00750A73" w:rsidRDefault="008334ED" w:rsidP="008334ED">
      <w:r>
        <w:t>1)</w:t>
      </w:r>
      <w:r w:rsidRPr="00750A73">
        <w:t xml:space="preserve">Морфология </w:t>
      </w:r>
      <w:r>
        <w:t xml:space="preserve">       </w:t>
      </w:r>
      <w:r w:rsidRPr="00750A73">
        <w:t xml:space="preserve">2) Лексикология </w:t>
      </w:r>
      <w:r>
        <w:t xml:space="preserve">      </w:t>
      </w:r>
      <w:r w:rsidRPr="00750A73">
        <w:t xml:space="preserve">3) Синтаксис </w:t>
      </w:r>
      <w:r>
        <w:t xml:space="preserve">       </w:t>
      </w:r>
      <w:r w:rsidRPr="00750A73">
        <w:t xml:space="preserve">3) </w:t>
      </w:r>
      <w:proofErr w:type="spellStart"/>
      <w:r w:rsidRPr="00750A73">
        <w:t>Морфемика</w:t>
      </w:r>
      <w:proofErr w:type="spellEnd"/>
      <w:r w:rsidRPr="00750A73">
        <w:t xml:space="preserve"> </w:t>
      </w:r>
    </w:p>
    <w:p w:rsidR="008334ED" w:rsidRPr="00ED5096" w:rsidRDefault="008334ED" w:rsidP="008334ED">
      <w:pPr>
        <w:spacing w:after="0"/>
        <w:rPr>
          <w:b/>
        </w:rPr>
      </w:pPr>
      <w:r w:rsidRPr="00ED5096">
        <w:rPr>
          <w:b/>
        </w:rPr>
        <w:t xml:space="preserve">9. Укажите ряд, в котором все имена существительные в предложном падеже ед. числа имеют </w:t>
      </w:r>
    </w:p>
    <w:p w:rsidR="008334ED" w:rsidRPr="00750A73" w:rsidRDefault="008334ED" w:rsidP="008334ED">
      <w:pPr>
        <w:spacing w:after="0"/>
      </w:pPr>
      <w:r w:rsidRPr="00ED5096">
        <w:rPr>
          <w:b/>
        </w:rPr>
        <w:t>окончание</w:t>
      </w:r>
      <w:proofErr w:type="gramStart"/>
      <w:r w:rsidRPr="00ED5096">
        <w:rPr>
          <w:b/>
        </w:rPr>
        <w:t xml:space="preserve"> И</w:t>
      </w:r>
      <w:proofErr w:type="gramEnd"/>
      <w:r w:rsidRPr="00750A73">
        <w:t xml:space="preserve"> </w:t>
      </w:r>
    </w:p>
    <w:p w:rsidR="008334ED" w:rsidRPr="00750A73" w:rsidRDefault="008334ED" w:rsidP="008334ED">
      <w:pPr>
        <w:spacing w:after="0"/>
      </w:pPr>
      <w:r w:rsidRPr="00750A73">
        <w:t xml:space="preserve">1) постель, ночь, таблица </w:t>
      </w:r>
      <w:r>
        <w:t xml:space="preserve">                   </w:t>
      </w:r>
      <w:r w:rsidRPr="00750A73">
        <w:t xml:space="preserve">3) ось, случай, округ </w:t>
      </w:r>
    </w:p>
    <w:p w:rsidR="008334ED" w:rsidRDefault="008334ED" w:rsidP="008334ED">
      <w:pPr>
        <w:spacing w:after="0"/>
      </w:pPr>
      <w:r w:rsidRPr="00750A73">
        <w:t xml:space="preserve">2) лезвие, путь, полянка </w:t>
      </w:r>
      <w:r>
        <w:t xml:space="preserve">                     4) армия, Анастасия, печь</w:t>
      </w:r>
      <w:r w:rsidRPr="00750A73">
        <w:t xml:space="preserve"> </w:t>
      </w:r>
    </w:p>
    <w:p w:rsidR="008334ED" w:rsidRPr="00750A73" w:rsidRDefault="008334ED" w:rsidP="008334ED">
      <w:pPr>
        <w:spacing w:after="0"/>
      </w:pPr>
    </w:p>
    <w:p w:rsidR="008334ED" w:rsidRPr="00ED5096" w:rsidRDefault="008334ED" w:rsidP="008334ED">
      <w:pPr>
        <w:spacing w:after="0"/>
        <w:rPr>
          <w:b/>
        </w:rPr>
      </w:pPr>
      <w:r w:rsidRPr="00ED5096">
        <w:rPr>
          <w:b/>
        </w:rPr>
        <w:t>10. Буква</w:t>
      </w:r>
      <w:proofErr w:type="gramStart"/>
      <w:r w:rsidRPr="00ED5096">
        <w:rPr>
          <w:b/>
        </w:rPr>
        <w:t xml:space="preserve"> А</w:t>
      </w:r>
      <w:proofErr w:type="gramEnd"/>
      <w:r w:rsidRPr="00ED5096">
        <w:rPr>
          <w:b/>
        </w:rPr>
        <w:t xml:space="preserve"> пишется в словах: </w:t>
      </w:r>
    </w:p>
    <w:p w:rsidR="008334ED" w:rsidRDefault="008334ED" w:rsidP="008334ED">
      <w:pPr>
        <w:spacing w:after="0"/>
      </w:pPr>
      <w:r w:rsidRPr="00750A73">
        <w:t xml:space="preserve">1) </w:t>
      </w:r>
      <w:proofErr w:type="spellStart"/>
      <w:r w:rsidRPr="00750A73">
        <w:t>Прик</w:t>
      </w:r>
      <w:proofErr w:type="spellEnd"/>
      <w:proofErr w:type="gramStart"/>
      <w:r w:rsidRPr="00750A73">
        <w:t>..</w:t>
      </w:r>
      <w:proofErr w:type="spellStart"/>
      <w:proofErr w:type="gramEnd"/>
      <w:r w:rsidRPr="00750A73">
        <w:t>саться</w:t>
      </w:r>
      <w:proofErr w:type="spellEnd"/>
      <w:r w:rsidRPr="00750A73">
        <w:t xml:space="preserve"> </w:t>
      </w:r>
      <w:r>
        <w:t xml:space="preserve">          </w:t>
      </w:r>
      <w:r w:rsidRPr="00750A73">
        <w:t xml:space="preserve">2) </w:t>
      </w:r>
      <w:proofErr w:type="spellStart"/>
      <w:r w:rsidRPr="00750A73">
        <w:t>Прик</w:t>
      </w:r>
      <w:proofErr w:type="spellEnd"/>
      <w:r w:rsidRPr="00750A73">
        <w:t>..</w:t>
      </w:r>
      <w:proofErr w:type="spellStart"/>
      <w:r w:rsidRPr="00750A73">
        <w:t>снуться</w:t>
      </w:r>
      <w:proofErr w:type="spellEnd"/>
      <w:r w:rsidRPr="00750A73">
        <w:t xml:space="preserve"> </w:t>
      </w:r>
      <w:r>
        <w:t xml:space="preserve">          </w:t>
      </w:r>
      <w:r w:rsidRPr="00750A73">
        <w:t>3) К..</w:t>
      </w:r>
      <w:proofErr w:type="spellStart"/>
      <w:r w:rsidRPr="00750A73">
        <w:t>сание</w:t>
      </w:r>
      <w:proofErr w:type="spellEnd"/>
      <w:r w:rsidRPr="00750A73">
        <w:t xml:space="preserve"> </w:t>
      </w:r>
      <w:r>
        <w:t xml:space="preserve">           </w:t>
      </w:r>
      <w:r w:rsidRPr="00750A73">
        <w:t xml:space="preserve">4) </w:t>
      </w:r>
      <w:proofErr w:type="spellStart"/>
      <w:r w:rsidRPr="00750A73">
        <w:t>Соприк</w:t>
      </w:r>
      <w:proofErr w:type="spellEnd"/>
      <w:r w:rsidRPr="00750A73">
        <w:t>..</w:t>
      </w:r>
      <w:proofErr w:type="spellStart"/>
      <w:r w:rsidRPr="00750A73">
        <w:t>снуться</w:t>
      </w:r>
      <w:proofErr w:type="spellEnd"/>
      <w:r w:rsidRPr="00750A73">
        <w:t xml:space="preserve"> </w:t>
      </w:r>
    </w:p>
    <w:p w:rsidR="008334ED" w:rsidRPr="00750A73" w:rsidRDefault="008334ED" w:rsidP="008334ED">
      <w:pPr>
        <w:spacing w:after="0"/>
      </w:pPr>
    </w:p>
    <w:p w:rsidR="008334ED" w:rsidRPr="002158B3" w:rsidRDefault="008334ED" w:rsidP="008334ED">
      <w:pPr>
        <w:spacing w:after="0"/>
        <w:rPr>
          <w:b/>
        </w:rPr>
      </w:pPr>
      <w:r w:rsidRPr="002158B3">
        <w:rPr>
          <w:b/>
        </w:rPr>
        <w:t>11. Буква</w:t>
      </w:r>
      <w:proofErr w:type="gramStart"/>
      <w:r w:rsidRPr="002158B3">
        <w:rPr>
          <w:b/>
        </w:rPr>
        <w:t xml:space="preserve"> О</w:t>
      </w:r>
      <w:proofErr w:type="gramEnd"/>
      <w:r w:rsidRPr="002158B3">
        <w:rPr>
          <w:b/>
        </w:rPr>
        <w:t xml:space="preserve"> пишется в словах: </w:t>
      </w:r>
    </w:p>
    <w:p w:rsidR="008334ED" w:rsidRDefault="008334ED" w:rsidP="008334ED">
      <w:pPr>
        <w:spacing w:after="0"/>
      </w:pPr>
      <w:r w:rsidRPr="00750A73">
        <w:t xml:space="preserve">1) </w:t>
      </w:r>
      <w:proofErr w:type="spellStart"/>
      <w:r w:rsidRPr="00750A73">
        <w:t>Ог</w:t>
      </w:r>
      <w:proofErr w:type="spellEnd"/>
      <w:r w:rsidRPr="00750A73">
        <w:t xml:space="preserve">..рок </w:t>
      </w:r>
      <w:r>
        <w:t xml:space="preserve">          </w:t>
      </w:r>
      <w:r w:rsidRPr="00750A73">
        <w:t>2) Г..</w:t>
      </w:r>
      <w:proofErr w:type="spellStart"/>
      <w:r w:rsidRPr="00750A73">
        <w:t>реть</w:t>
      </w:r>
      <w:proofErr w:type="spellEnd"/>
      <w:r w:rsidRPr="00750A73">
        <w:t xml:space="preserve"> </w:t>
      </w:r>
      <w:r>
        <w:t xml:space="preserve">         </w:t>
      </w:r>
      <w:r w:rsidRPr="00750A73">
        <w:t xml:space="preserve">3) </w:t>
      </w:r>
      <w:proofErr w:type="spellStart"/>
      <w:r w:rsidRPr="00750A73">
        <w:t>Заг</w:t>
      </w:r>
      <w:proofErr w:type="spellEnd"/>
      <w:r w:rsidRPr="00750A73">
        <w:t>..</w:t>
      </w:r>
      <w:proofErr w:type="spellStart"/>
      <w:r w:rsidRPr="00750A73">
        <w:t>релый</w:t>
      </w:r>
      <w:proofErr w:type="spellEnd"/>
      <w:r w:rsidRPr="00750A73">
        <w:t xml:space="preserve"> </w:t>
      </w:r>
      <w:r>
        <w:t xml:space="preserve">       </w:t>
      </w:r>
      <w:r w:rsidRPr="00750A73">
        <w:t xml:space="preserve">4) </w:t>
      </w:r>
      <w:proofErr w:type="spellStart"/>
      <w:r w:rsidRPr="00750A73">
        <w:t>Наг..</w:t>
      </w:r>
      <w:proofErr w:type="gramStart"/>
      <w:r w:rsidRPr="00750A73">
        <w:t>р</w:t>
      </w:r>
      <w:proofErr w:type="spellEnd"/>
      <w:proofErr w:type="gramEnd"/>
      <w:r w:rsidRPr="00750A73">
        <w:t xml:space="preserve"> </w:t>
      </w:r>
      <w:r>
        <w:t xml:space="preserve">        </w:t>
      </w:r>
      <w:r w:rsidRPr="00750A73">
        <w:t>5) Дог..</w:t>
      </w:r>
      <w:proofErr w:type="spellStart"/>
      <w:r w:rsidRPr="00750A73">
        <w:t>реть</w:t>
      </w:r>
      <w:proofErr w:type="spellEnd"/>
      <w:r w:rsidRPr="00750A73">
        <w:t xml:space="preserve"> </w:t>
      </w:r>
      <w:r>
        <w:t xml:space="preserve">       </w:t>
      </w:r>
      <w:r w:rsidRPr="00750A73">
        <w:t xml:space="preserve">6) </w:t>
      </w:r>
      <w:proofErr w:type="spellStart"/>
      <w:r w:rsidRPr="00750A73">
        <w:t>Обг</w:t>
      </w:r>
      <w:proofErr w:type="spellEnd"/>
      <w:r w:rsidRPr="00750A73">
        <w:t>..</w:t>
      </w:r>
      <w:proofErr w:type="spellStart"/>
      <w:r w:rsidRPr="00750A73">
        <w:t>рел</w:t>
      </w:r>
      <w:proofErr w:type="spellEnd"/>
      <w:r w:rsidRPr="00750A73">
        <w:t xml:space="preserve"> </w:t>
      </w:r>
    </w:p>
    <w:p w:rsidR="008334ED" w:rsidRPr="00750A73" w:rsidRDefault="008334ED" w:rsidP="008334ED">
      <w:pPr>
        <w:spacing w:after="0"/>
      </w:pPr>
    </w:p>
    <w:p w:rsidR="008334ED" w:rsidRPr="002158B3" w:rsidRDefault="008334ED" w:rsidP="008334ED">
      <w:pPr>
        <w:spacing w:after="0"/>
        <w:rPr>
          <w:b/>
        </w:rPr>
      </w:pPr>
      <w:r w:rsidRPr="002158B3">
        <w:rPr>
          <w:b/>
        </w:rPr>
        <w:t>12. Буква</w:t>
      </w:r>
      <w:proofErr w:type="gramStart"/>
      <w:r w:rsidRPr="002158B3">
        <w:rPr>
          <w:b/>
        </w:rPr>
        <w:t xml:space="preserve"> И</w:t>
      </w:r>
      <w:proofErr w:type="gramEnd"/>
      <w:r w:rsidRPr="002158B3">
        <w:rPr>
          <w:b/>
        </w:rPr>
        <w:t xml:space="preserve"> пишется в слове: </w:t>
      </w:r>
    </w:p>
    <w:p w:rsidR="008334ED" w:rsidRDefault="008334ED" w:rsidP="008334ED">
      <w:pPr>
        <w:spacing w:after="0"/>
      </w:pPr>
      <w:r w:rsidRPr="00750A73">
        <w:t>1) Сверх…</w:t>
      </w:r>
      <w:proofErr w:type="spellStart"/>
      <w:r w:rsidRPr="00750A73">
        <w:t>нтересный</w:t>
      </w:r>
      <w:proofErr w:type="spellEnd"/>
      <w:r w:rsidRPr="00750A73">
        <w:t xml:space="preserve"> </w:t>
      </w:r>
      <w:r>
        <w:t xml:space="preserve">           </w:t>
      </w:r>
      <w:r w:rsidRPr="00750A73">
        <w:t>2) С..</w:t>
      </w:r>
      <w:proofErr w:type="spellStart"/>
      <w:r w:rsidRPr="00750A73">
        <w:t>грать</w:t>
      </w:r>
      <w:proofErr w:type="spellEnd"/>
      <w:r w:rsidRPr="00750A73">
        <w:t xml:space="preserve"> </w:t>
      </w:r>
      <w:r>
        <w:t xml:space="preserve">         </w:t>
      </w:r>
      <w:r w:rsidRPr="00750A73">
        <w:t>3) Без</w:t>
      </w:r>
      <w:proofErr w:type="gramStart"/>
      <w:r w:rsidRPr="00750A73">
        <w:t>..</w:t>
      </w:r>
      <w:proofErr w:type="spellStart"/>
      <w:proofErr w:type="gramEnd"/>
      <w:r w:rsidRPr="00750A73">
        <w:t>дейный</w:t>
      </w:r>
      <w:proofErr w:type="spellEnd"/>
      <w:r w:rsidRPr="00750A73">
        <w:t xml:space="preserve"> </w:t>
      </w:r>
      <w:r>
        <w:t xml:space="preserve">          </w:t>
      </w:r>
      <w:r w:rsidRPr="00750A73">
        <w:t>4) Под..</w:t>
      </w:r>
      <w:proofErr w:type="spellStart"/>
      <w:r w:rsidRPr="00750A73">
        <w:t>тожить</w:t>
      </w:r>
      <w:proofErr w:type="spellEnd"/>
      <w:r w:rsidRPr="00750A73">
        <w:t xml:space="preserve"> </w:t>
      </w:r>
    </w:p>
    <w:p w:rsidR="008334ED" w:rsidRPr="00750A73" w:rsidRDefault="008334ED" w:rsidP="008334ED">
      <w:pPr>
        <w:spacing w:after="0"/>
      </w:pPr>
    </w:p>
    <w:p w:rsidR="008334ED" w:rsidRPr="00927F7D" w:rsidRDefault="008334ED" w:rsidP="008334ED">
      <w:pPr>
        <w:spacing w:after="0"/>
        <w:rPr>
          <w:b/>
        </w:rPr>
      </w:pPr>
      <w:r w:rsidRPr="00927F7D">
        <w:rPr>
          <w:b/>
        </w:rPr>
        <w:t>13. Буква</w:t>
      </w:r>
      <w:proofErr w:type="gramStart"/>
      <w:r w:rsidRPr="00927F7D">
        <w:rPr>
          <w:b/>
        </w:rPr>
        <w:t xml:space="preserve"> Е</w:t>
      </w:r>
      <w:proofErr w:type="gramEnd"/>
      <w:r w:rsidRPr="00927F7D">
        <w:rPr>
          <w:b/>
        </w:rPr>
        <w:t xml:space="preserve"> пишется в словах: </w:t>
      </w:r>
    </w:p>
    <w:p w:rsidR="008334ED" w:rsidRDefault="008334ED" w:rsidP="008334ED">
      <w:pPr>
        <w:spacing w:after="0"/>
      </w:pPr>
      <w:r w:rsidRPr="00750A73">
        <w:t xml:space="preserve">1) </w:t>
      </w:r>
      <w:proofErr w:type="spellStart"/>
      <w:r w:rsidRPr="00750A73">
        <w:t>Пр..рвать</w:t>
      </w:r>
      <w:proofErr w:type="spellEnd"/>
      <w:r w:rsidRPr="00750A73">
        <w:t xml:space="preserve"> </w:t>
      </w:r>
      <w:r>
        <w:t xml:space="preserve">        </w:t>
      </w:r>
      <w:r w:rsidRPr="00750A73">
        <w:t xml:space="preserve">2) </w:t>
      </w:r>
      <w:proofErr w:type="spellStart"/>
      <w:r w:rsidRPr="00750A73">
        <w:t>Пр..шить</w:t>
      </w:r>
      <w:proofErr w:type="spellEnd"/>
      <w:r w:rsidRPr="00750A73">
        <w:t xml:space="preserve"> </w:t>
      </w:r>
      <w:r>
        <w:t xml:space="preserve">       </w:t>
      </w:r>
      <w:r w:rsidRPr="00750A73">
        <w:t xml:space="preserve">3) </w:t>
      </w:r>
      <w:proofErr w:type="spellStart"/>
      <w:r w:rsidRPr="00750A73">
        <w:t>Пр..увеличить</w:t>
      </w:r>
      <w:proofErr w:type="spellEnd"/>
      <w:r w:rsidRPr="00750A73">
        <w:t xml:space="preserve"> </w:t>
      </w:r>
      <w:r>
        <w:t xml:space="preserve">       </w:t>
      </w:r>
      <w:r w:rsidRPr="00750A73">
        <w:t xml:space="preserve">4) </w:t>
      </w:r>
      <w:proofErr w:type="spellStart"/>
      <w:r w:rsidRPr="00750A73">
        <w:t>Пр..града</w:t>
      </w:r>
      <w:proofErr w:type="spellEnd"/>
      <w:r w:rsidRPr="00750A73">
        <w:t xml:space="preserve"> </w:t>
      </w:r>
      <w:r>
        <w:t xml:space="preserve">        </w:t>
      </w:r>
      <w:r w:rsidRPr="00750A73">
        <w:t xml:space="preserve">5) </w:t>
      </w:r>
      <w:proofErr w:type="spellStart"/>
      <w:r w:rsidRPr="00750A73">
        <w:t>Пр..</w:t>
      </w:r>
      <w:proofErr w:type="gramStart"/>
      <w:r w:rsidRPr="00750A73">
        <w:t>скверный</w:t>
      </w:r>
      <w:proofErr w:type="spellEnd"/>
      <w:proofErr w:type="gramEnd"/>
      <w:r w:rsidRPr="00750A73">
        <w:t xml:space="preserve"> </w:t>
      </w:r>
    </w:p>
    <w:p w:rsidR="008334ED" w:rsidRPr="00750A73" w:rsidRDefault="008334ED" w:rsidP="008334ED">
      <w:pPr>
        <w:spacing w:after="0"/>
      </w:pPr>
    </w:p>
    <w:p w:rsidR="008334ED" w:rsidRPr="00927F7D" w:rsidRDefault="008334ED" w:rsidP="008334ED">
      <w:pPr>
        <w:spacing w:after="0"/>
        <w:rPr>
          <w:b/>
        </w:rPr>
      </w:pPr>
      <w:r w:rsidRPr="00927F7D">
        <w:rPr>
          <w:b/>
        </w:rPr>
        <w:t xml:space="preserve">14. В предложении имя существительное может быть: </w:t>
      </w:r>
    </w:p>
    <w:p w:rsidR="008334ED" w:rsidRDefault="008334ED" w:rsidP="008334ED">
      <w:pPr>
        <w:spacing w:after="0"/>
      </w:pPr>
      <w:r w:rsidRPr="00750A73">
        <w:t xml:space="preserve">1) Сказуемым, дополнением </w:t>
      </w:r>
      <w:r>
        <w:t xml:space="preserve">                                                         </w:t>
      </w:r>
      <w:r w:rsidRPr="00750A73">
        <w:t xml:space="preserve">2) Дополнением, обстоятельством </w:t>
      </w:r>
      <w:r>
        <w:t xml:space="preserve">       </w:t>
      </w:r>
    </w:p>
    <w:p w:rsidR="008334ED" w:rsidRDefault="008334ED" w:rsidP="008334ED">
      <w:pPr>
        <w:spacing w:after="0"/>
      </w:pPr>
      <w:r w:rsidRPr="00750A73">
        <w:t xml:space="preserve">3) Подлежащим, сказуемым, обстоятельством </w:t>
      </w:r>
      <w:r>
        <w:t xml:space="preserve">                        </w:t>
      </w:r>
      <w:r w:rsidRPr="00750A73">
        <w:t xml:space="preserve">4) Любым членом </w:t>
      </w:r>
    </w:p>
    <w:p w:rsidR="008334ED" w:rsidRPr="00750A73" w:rsidRDefault="008334ED" w:rsidP="008334ED">
      <w:pPr>
        <w:spacing w:after="0"/>
      </w:pPr>
    </w:p>
    <w:p w:rsidR="008334ED" w:rsidRPr="00305997" w:rsidRDefault="008334ED" w:rsidP="008334ED">
      <w:pPr>
        <w:spacing w:after="0"/>
        <w:rPr>
          <w:b/>
        </w:rPr>
      </w:pPr>
      <w:r w:rsidRPr="00305997">
        <w:rPr>
          <w:b/>
        </w:rPr>
        <w:t>15. К разносклоняемым именам существительным относятся</w:t>
      </w:r>
      <w:r>
        <w:rPr>
          <w:b/>
        </w:rPr>
        <w:t xml:space="preserve"> (оба слова)</w:t>
      </w:r>
      <w:r w:rsidRPr="00305997">
        <w:rPr>
          <w:b/>
        </w:rPr>
        <w:t xml:space="preserve">: </w:t>
      </w:r>
    </w:p>
    <w:p w:rsidR="008334ED" w:rsidRPr="00750A73" w:rsidRDefault="008334ED" w:rsidP="008334ED">
      <w:r w:rsidRPr="00750A73">
        <w:t xml:space="preserve">1) Время, племя </w:t>
      </w:r>
      <w:r>
        <w:t xml:space="preserve">           </w:t>
      </w:r>
      <w:r w:rsidRPr="00750A73">
        <w:t xml:space="preserve">2) Пальто, кино </w:t>
      </w:r>
      <w:r>
        <w:t xml:space="preserve">         </w:t>
      </w:r>
      <w:r w:rsidRPr="00750A73">
        <w:t xml:space="preserve">3) Время, кино </w:t>
      </w:r>
      <w:r>
        <w:t xml:space="preserve">        </w:t>
      </w:r>
      <w:r w:rsidRPr="00750A73">
        <w:t xml:space="preserve">4) Пальто, племя </w:t>
      </w:r>
    </w:p>
    <w:p w:rsidR="008334ED" w:rsidRPr="00305997" w:rsidRDefault="008334ED" w:rsidP="008334ED">
      <w:pPr>
        <w:spacing w:after="0"/>
        <w:rPr>
          <w:b/>
        </w:rPr>
      </w:pPr>
      <w:r w:rsidRPr="00305997">
        <w:rPr>
          <w:b/>
        </w:rPr>
        <w:t xml:space="preserve">Прочитайте </w:t>
      </w:r>
      <w:r>
        <w:rPr>
          <w:b/>
        </w:rPr>
        <w:t>текст и выполните задания</w:t>
      </w:r>
      <w:r w:rsidRPr="00305997">
        <w:rPr>
          <w:b/>
        </w:rPr>
        <w:t xml:space="preserve">. </w:t>
      </w:r>
    </w:p>
    <w:p w:rsidR="008334ED" w:rsidRPr="00750A73" w:rsidRDefault="008334ED" w:rsidP="008334ED">
      <w:pPr>
        <w:spacing w:after="0"/>
      </w:pPr>
      <w:r w:rsidRPr="00750A73">
        <w:t>(1)Туман</w:t>
      </w:r>
      <w:r>
        <w:t>,</w:t>
      </w:r>
      <w:r w:rsidRPr="00750A73">
        <w:t xml:space="preserve"> расстилавшийся в глубинах</w:t>
      </w:r>
      <w:r>
        <w:t>,</w:t>
      </w:r>
      <w:r w:rsidRPr="00750A73">
        <w:t xml:space="preserve"> был совсем далеко. (2)Но вот из-за горизонта появляется </w:t>
      </w:r>
    </w:p>
    <w:p w:rsidR="008334ED" w:rsidRPr="00750A73" w:rsidRDefault="008334ED" w:rsidP="008334ED">
      <w:pPr>
        <w:spacing w:after="0"/>
      </w:pPr>
      <w:r w:rsidRPr="00750A73">
        <w:t xml:space="preserve">солнце и его лучи съедают серую пелену тумана. (3)Солнце поднимается выше и разбрасывает </w:t>
      </w:r>
    </w:p>
    <w:p w:rsidR="008334ED" w:rsidRPr="00750A73" w:rsidRDefault="008334ED" w:rsidP="008334ED">
      <w:pPr>
        <w:spacing w:after="0"/>
      </w:pPr>
      <w:r w:rsidRPr="00750A73">
        <w:t xml:space="preserve">свои лучи по необъятным полям желтой пшеницы верхушкам далекого леса. (4)На расстоянии </w:t>
      </w:r>
    </w:p>
    <w:p w:rsidR="008334ED" w:rsidRPr="00750A73" w:rsidRDefault="008334ED" w:rsidP="008334ED">
      <w:pPr>
        <w:spacing w:after="0"/>
      </w:pPr>
      <w:r w:rsidRPr="00750A73">
        <w:t xml:space="preserve">километра от леса </w:t>
      </w:r>
      <w:proofErr w:type="gramStart"/>
      <w:r w:rsidRPr="00750A73">
        <w:t>замечаешь</w:t>
      </w:r>
      <w:proofErr w:type="gramEnd"/>
      <w:r>
        <w:t xml:space="preserve"> </w:t>
      </w:r>
      <w:r w:rsidRPr="00750A73">
        <w:t xml:space="preserve"> </w:t>
      </w:r>
      <w:r>
        <w:t xml:space="preserve">что </w:t>
      </w:r>
      <w:r w:rsidRPr="00750A73">
        <w:t>поверхность озера</w:t>
      </w:r>
      <w:r>
        <w:t xml:space="preserve"> блестит</w:t>
      </w:r>
      <w:r w:rsidRPr="00DF079A">
        <w:t xml:space="preserve"> на солнце</w:t>
      </w:r>
      <w:r w:rsidRPr="00750A73">
        <w:t xml:space="preserve">. (5)В неё впадает </w:t>
      </w:r>
    </w:p>
    <w:p w:rsidR="008334ED" w:rsidRPr="00750A73" w:rsidRDefault="008334ED" w:rsidP="008334ED">
      <w:pPr>
        <w:spacing w:after="0"/>
      </w:pPr>
      <w:r w:rsidRPr="00750A73">
        <w:t xml:space="preserve">извилистая речонка. (6)Мы направляемся к ней. (7)На берегу растут густые заросли малины. </w:t>
      </w:r>
    </w:p>
    <w:p w:rsidR="008334ED" w:rsidRPr="00750A73" w:rsidRDefault="008334ED" w:rsidP="008334ED">
      <w:pPr>
        <w:spacing w:after="0"/>
      </w:pPr>
      <w:r w:rsidRPr="00750A73">
        <w:t xml:space="preserve">(8)Забираешься в неё и с наслаждением наешься пахучих ягод. (9)Другой берег реки покрыт </w:t>
      </w:r>
    </w:p>
    <w:p w:rsidR="008334ED" w:rsidRPr="00750A73" w:rsidRDefault="008334ED" w:rsidP="008334ED">
      <w:pPr>
        <w:spacing w:after="0"/>
      </w:pPr>
      <w:r w:rsidRPr="00750A73">
        <w:t xml:space="preserve">камышом. (10)Легкий ветерок слегка колышет его. (11)Со стебля на стебель перелетают </w:t>
      </w:r>
    </w:p>
    <w:p w:rsidR="008334ED" w:rsidRPr="00750A73" w:rsidRDefault="008334ED" w:rsidP="008334ED">
      <w:pPr>
        <w:spacing w:after="0"/>
      </w:pPr>
      <w:r w:rsidRPr="00750A73">
        <w:t xml:space="preserve">стрекозы. (12)На лилии устроилась бабочка. (14)В медленном течении реки шевелятся водоросли. </w:t>
      </w:r>
    </w:p>
    <w:p w:rsidR="008334ED" w:rsidRPr="00750A73" w:rsidRDefault="008334ED" w:rsidP="008334ED">
      <w:pPr>
        <w:spacing w:after="0"/>
      </w:pPr>
      <w:r w:rsidRPr="00750A73">
        <w:t xml:space="preserve">(15)Ложишься на спину смотришь в небо. (16)В бескрайней вышине его заливаются жаворонки. </w:t>
      </w:r>
    </w:p>
    <w:p w:rsidR="008334ED" w:rsidRDefault="008334ED" w:rsidP="008334ED">
      <w:pPr>
        <w:spacing w:after="0"/>
      </w:pPr>
      <w:r w:rsidRPr="00750A73">
        <w:t xml:space="preserve">(17)Слушаешь их песню и замираешь от восторга. </w:t>
      </w:r>
    </w:p>
    <w:p w:rsidR="008334ED" w:rsidRPr="00750A73" w:rsidRDefault="008334ED" w:rsidP="008334ED">
      <w:pPr>
        <w:spacing w:after="0"/>
      </w:pPr>
    </w:p>
    <w:p w:rsidR="008334ED" w:rsidRPr="00305997" w:rsidRDefault="008334ED" w:rsidP="008334ED">
      <w:pPr>
        <w:rPr>
          <w:b/>
        </w:rPr>
      </w:pPr>
      <w:r w:rsidRPr="00305997">
        <w:rPr>
          <w:b/>
        </w:rPr>
        <w:t xml:space="preserve">16. </w:t>
      </w:r>
      <w:r>
        <w:rPr>
          <w:b/>
        </w:rPr>
        <w:t>Расставьте пропущенные знаки препинания в предложениях.</w:t>
      </w:r>
    </w:p>
    <w:p w:rsidR="008334ED" w:rsidRPr="00305997" w:rsidRDefault="008334ED" w:rsidP="008334ED">
      <w:pPr>
        <w:spacing w:after="0"/>
        <w:rPr>
          <w:b/>
        </w:rPr>
      </w:pPr>
      <w:r w:rsidRPr="00305997">
        <w:rPr>
          <w:b/>
        </w:rPr>
        <w:t xml:space="preserve">17. Из предложений 3-7 выпишите слово с чередующейся гласной в корне </w:t>
      </w:r>
    </w:p>
    <w:p w:rsidR="008334ED" w:rsidRPr="00750A73" w:rsidRDefault="008334ED" w:rsidP="008334ED">
      <w:r w:rsidRPr="00750A73">
        <w:t xml:space="preserve">______________________ </w:t>
      </w:r>
    </w:p>
    <w:p w:rsidR="008334ED" w:rsidRPr="00750A73" w:rsidRDefault="008334ED" w:rsidP="008334ED">
      <w:pPr>
        <w:spacing w:after="0"/>
      </w:pPr>
      <w:r w:rsidRPr="00C27E96">
        <w:rPr>
          <w:b/>
        </w:rPr>
        <w:lastRenderedPageBreak/>
        <w:t>18. Из предложений 11-17 выпишите все имена прилагательные</w:t>
      </w:r>
      <w:r>
        <w:t xml:space="preserve"> ________________________________</w:t>
      </w:r>
    </w:p>
    <w:p w:rsidR="008334ED" w:rsidRPr="00750A73" w:rsidRDefault="008334ED" w:rsidP="008334ED">
      <w:r w:rsidRPr="00750A73">
        <w:t>_____________________________________________________________________________</w:t>
      </w:r>
      <w:r>
        <w:t>____________</w:t>
      </w:r>
      <w:r w:rsidRPr="00750A73">
        <w:t xml:space="preserve"> </w:t>
      </w:r>
    </w:p>
    <w:p w:rsidR="008334ED" w:rsidRDefault="008334ED" w:rsidP="008334ED">
      <w:r w:rsidRPr="00C27E96">
        <w:rPr>
          <w:b/>
        </w:rPr>
        <w:t>19. Выпишите грамматическую основу из предложения 6</w:t>
      </w:r>
      <w:r w:rsidRPr="00750A73">
        <w:t xml:space="preserve"> ___________________________</w:t>
      </w:r>
      <w:r>
        <w:t>_________________________________________________________</w:t>
      </w:r>
      <w:r w:rsidRPr="00750A73">
        <w:t xml:space="preserve"> </w:t>
      </w:r>
    </w:p>
    <w:p w:rsidR="008334ED" w:rsidRDefault="008334ED" w:rsidP="008334ED">
      <w:pPr>
        <w:spacing w:after="0"/>
        <w:jc w:val="center"/>
        <w:rPr>
          <w:b/>
        </w:rPr>
      </w:pPr>
    </w:p>
    <w:p w:rsidR="008334ED" w:rsidRPr="00C27E96" w:rsidRDefault="008334ED" w:rsidP="008334ED">
      <w:pPr>
        <w:spacing w:after="0"/>
        <w:jc w:val="center"/>
        <w:rPr>
          <w:b/>
        </w:rPr>
      </w:pPr>
      <w:r w:rsidRPr="00C27E96">
        <w:rPr>
          <w:b/>
        </w:rPr>
        <w:t>Контрольная работа по русскому языку за 1 полугодие (6 класс</w:t>
      </w:r>
      <w:proofErr w:type="gramStart"/>
      <w:r w:rsidRPr="00C27E96">
        <w:rPr>
          <w:b/>
        </w:rPr>
        <w:t xml:space="preserve"> )</w:t>
      </w:r>
      <w:proofErr w:type="gramEnd"/>
    </w:p>
    <w:p w:rsidR="008334ED" w:rsidRPr="00C27E96" w:rsidRDefault="008334ED" w:rsidP="008334ED">
      <w:pPr>
        <w:jc w:val="center"/>
        <w:rPr>
          <w:b/>
        </w:rPr>
      </w:pPr>
      <w:r w:rsidRPr="00C27E96">
        <w:rPr>
          <w:b/>
        </w:rPr>
        <w:t>Вариант 2</w:t>
      </w:r>
    </w:p>
    <w:p w:rsidR="008334ED" w:rsidRPr="00C27E96" w:rsidRDefault="008334ED" w:rsidP="008334ED">
      <w:pPr>
        <w:spacing w:after="0"/>
        <w:rPr>
          <w:b/>
        </w:rPr>
      </w:pPr>
      <w:r w:rsidRPr="00C27E96">
        <w:rPr>
          <w:b/>
        </w:rPr>
        <w:t xml:space="preserve">1. Раздел, изучающий правописание слов, называется: </w:t>
      </w:r>
    </w:p>
    <w:p w:rsidR="008334ED" w:rsidRPr="00C27E96" w:rsidRDefault="008334ED" w:rsidP="008334ED">
      <w:r w:rsidRPr="00C27E96">
        <w:t xml:space="preserve">1)Орфография </w:t>
      </w:r>
      <w:r>
        <w:tab/>
        <w:t xml:space="preserve">        </w:t>
      </w:r>
      <w:r w:rsidRPr="00C27E96">
        <w:t xml:space="preserve">2) Фонетика </w:t>
      </w:r>
      <w:r>
        <w:tab/>
        <w:t xml:space="preserve"> </w:t>
      </w:r>
      <w:r w:rsidRPr="00C27E96">
        <w:t xml:space="preserve">3) Орфоэпия </w:t>
      </w:r>
      <w:r>
        <w:t xml:space="preserve">        </w:t>
      </w:r>
      <w:r w:rsidRPr="00C27E96">
        <w:t xml:space="preserve">4) Синтаксис </w:t>
      </w:r>
    </w:p>
    <w:p w:rsidR="008334ED" w:rsidRPr="009B0385" w:rsidRDefault="008334ED" w:rsidP="008334ED">
      <w:pPr>
        <w:spacing w:after="0"/>
        <w:rPr>
          <w:b/>
        </w:rPr>
      </w:pPr>
      <w:r w:rsidRPr="009B0385">
        <w:rPr>
          <w:b/>
        </w:rPr>
        <w:t xml:space="preserve">2. Слово, в котором пишется Ь: </w:t>
      </w:r>
    </w:p>
    <w:p w:rsidR="008334ED" w:rsidRPr="00C27E96" w:rsidRDefault="008334ED" w:rsidP="008334ED">
      <w:r>
        <w:t>1)</w:t>
      </w:r>
      <w:proofErr w:type="spellStart"/>
      <w:r w:rsidRPr="00C27E96">
        <w:t>Пред..юбилейный</w:t>
      </w:r>
      <w:proofErr w:type="spellEnd"/>
      <w:r w:rsidRPr="00C27E96">
        <w:t xml:space="preserve"> </w:t>
      </w:r>
      <w:r>
        <w:t xml:space="preserve">         </w:t>
      </w:r>
      <w:r w:rsidRPr="00C27E96">
        <w:t xml:space="preserve">2) </w:t>
      </w:r>
      <w:proofErr w:type="spellStart"/>
      <w:r w:rsidRPr="00C27E96">
        <w:t>Об..явление</w:t>
      </w:r>
      <w:proofErr w:type="spellEnd"/>
      <w:r w:rsidRPr="00C27E96">
        <w:t xml:space="preserve"> </w:t>
      </w:r>
      <w:r>
        <w:t xml:space="preserve">         </w:t>
      </w:r>
      <w:r w:rsidRPr="00C27E96">
        <w:t xml:space="preserve">3) </w:t>
      </w:r>
      <w:proofErr w:type="gramStart"/>
      <w:r w:rsidRPr="00C27E96">
        <w:t>Раз..</w:t>
      </w:r>
      <w:proofErr w:type="spellStart"/>
      <w:r w:rsidRPr="00C27E96">
        <w:t>езд</w:t>
      </w:r>
      <w:proofErr w:type="spellEnd"/>
      <w:proofErr w:type="gramEnd"/>
      <w:r w:rsidRPr="00C27E96">
        <w:t xml:space="preserve"> </w:t>
      </w:r>
      <w:r>
        <w:t xml:space="preserve">         </w:t>
      </w:r>
      <w:r w:rsidRPr="00C27E96">
        <w:t xml:space="preserve">4) </w:t>
      </w:r>
      <w:proofErr w:type="spellStart"/>
      <w:r w:rsidRPr="00C27E96">
        <w:t>Прос</w:t>
      </w:r>
      <w:proofErr w:type="spellEnd"/>
      <w:r w:rsidRPr="00C27E96">
        <w:t xml:space="preserve">..ба </w:t>
      </w:r>
    </w:p>
    <w:p w:rsidR="008334ED" w:rsidRPr="00C27E96" w:rsidRDefault="008334ED" w:rsidP="008334ED">
      <w:pPr>
        <w:spacing w:after="0"/>
      </w:pPr>
      <w:r w:rsidRPr="009B0385">
        <w:rPr>
          <w:b/>
        </w:rPr>
        <w:t>3. В как</w:t>
      </w:r>
      <w:r>
        <w:rPr>
          <w:b/>
        </w:rPr>
        <w:t xml:space="preserve">их словах пишется приставка </w:t>
      </w:r>
      <w:proofErr w:type="gramStart"/>
      <w:r w:rsidRPr="009B0385">
        <w:rPr>
          <w:b/>
        </w:rPr>
        <w:t>при</w:t>
      </w:r>
      <w:proofErr w:type="gramEnd"/>
      <w:r>
        <w:rPr>
          <w:b/>
        </w:rPr>
        <w:t>-</w:t>
      </w:r>
      <w:r w:rsidRPr="00C27E96">
        <w:t xml:space="preserve"> </w:t>
      </w:r>
    </w:p>
    <w:p w:rsidR="008334ED" w:rsidRPr="00C27E96" w:rsidRDefault="008334ED" w:rsidP="008334ED">
      <w:r>
        <w:t>1)Пр</w:t>
      </w:r>
      <w:proofErr w:type="gramStart"/>
      <w:r>
        <w:t xml:space="preserve">.. </w:t>
      </w:r>
      <w:proofErr w:type="gramEnd"/>
      <w:r>
        <w:t>винтить          2)</w:t>
      </w:r>
      <w:proofErr w:type="spellStart"/>
      <w:r>
        <w:t>Пр.</w:t>
      </w:r>
      <w:r w:rsidRPr="00C27E96">
        <w:t>.</w:t>
      </w:r>
      <w:r>
        <w:t>усадебный</w:t>
      </w:r>
      <w:proofErr w:type="spellEnd"/>
      <w:r>
        <w:t xml:space="preserve">        3)</w:t>
      </w:r>
      <w:proofErr w:type="spellStart"/>
      <w:r>
        <w:t>Пр..ле</w:t>
      </w:r>
      <w:r w:rsidRPr="00C27E96">
        <w:t>с</w:t>
      </w:r>
      <w:r>
        <w:t>т</w:t>
      </w:r>
      <w:r w:rsidRPr="00C27E96">
        <w:t>ный</w:t>
      </w:r>
      <w:proofErr w:type="spellEnd"/>
      <w:r w:rsidRPr="00C27E96">
        <w:t xml:space="preserve"> </w:t>
      </w:r>
      <w:r>
        <w:t xml:space="preserve">         </w:t>
      </w:r>
      <w:r w:rsidRPr="00C27E96">
        <w:t xml:space="preserve">4) </w:t>
      </w:r>
      <w:proofErr w:type="spellStart"/>
      <w:r w:rsidRPr="00C27E96">
        <w:t>Пр.</w:t>
      </w:r>
      <w:r>
        <w:t>.образовать</w:t>
      </w:r>
      <w:proofErr w:type="spellEnd"/>
    </w:p>
    <w:p w:rsidR="008334ED" w:rsidRDefault="008334ED" w:rsidP="008334ED">
      <w:pPr>
        <w:spacing w:after="0"/>
        <w:rPr>
          <w:b/>
        </w:rPr>
      </w:pPr>
      <w:r w:rsidRPr="009B0385">
        <w:rPr>
          <w:b/>
        </w:rPr>
        <w:t xml:space="preserve">4. К стилям речи относятся: </w:t>
      </w:r>
    </w:p>
    <w:p w:rsidR="008334ED" w:rsidRPr="00C27E96" w:rsidRDefault="008334ED" w:rsidP="008334ED">
      <w:r>
        <w:t>1)Рассуждение</w:t>
      </w:r>
      <w:r w:rsidRPr="00C27E96">
        <w:t xml:space="preserve"> </w:t>
      </w:r>
      <w:r>
        <w:t xml:space="preserve">      </w:t>
      </w:r>
      <w:r w:rsidRPr="00C27E96">
        <w:t xml:space="preserve">2) Описание </w:t>
      </w:r>
      <w:r>
        <w:t xml:space="preserve">     </w:t>
      </w:r>
      <w:r w:rsidRPr="00C27E96">
        <w:t xml:space="preserve">3) </w:t>
      </w:r>
      <w:proofErr w:type="gramStart"/>
      <w:r w:rsidRPr="00C27E96">
        <w:t>Научный</w:t>
      </w:r>
      <w:proofErr w:type="gramEnd"/>
      <w:r w:rsidRPr="00C27E96">
        <w:t xml:space="preserve"> </w:t>
      </w:r>
      <w:r>
        <w:t xml:space="preserve">      4)Художественны</w:t>
      </w:r>
      <w:r w:rsidRPr="00C27E96">
        <w:t xml:space="preserve">й </w:t>
      </w:r>
    </w:p>
    <w:p w:rsidR="008334ED" w:rsidRPr="009B0385" w:rsidRDefault="008334ED" w:rsidP="008334ED">
      <w:pPr>
        <w:spacing w:after="0"/>
        <w:rPr>
          <w:b/>
        </w:rPr>
      </w:pPr>
      <w:r w:rsidRPr="009B0385">
        <w:rPr>
          <w:b/>
        </w:rPr>
        <w:t xml:space="preserve">5. Словарный состав человека называется … </w:t>
      </w:r>
    </w:p>
    <w:p w:rsidR="008334ED" w:rsidRPr="00C27E96" w:rsidRDefault="008334ED" w:rsidP="008334ED">
      <w:r>
        <w:t>1)</w:t>
      </w:r>
      <w:r w:rsidRPr="00C27E96">
        <w:t xml:space="preserve">Лексикон </w:t>
      </w:r>
      <w:r>
        <w:t xml:space="preserve">        2)</w:t>
      </w:r>
      <w:r w:rsidRPr="00C27E96">
        <w:t xml:space="preserve">Лексика </w:t>
      </w:r>
      <w:r>
        <w:t xml:space="preserve">         3)</w:t>
      </w:r>
      <w:r w:rsidRPr="00C27E96">
        <w:t xml:space="preserve">Лексическое значение </w:t>
      </w:r>
      <w:r>
        <w:t xml:space="preserve">      4)</w:t>
      </w:r>
      <w:r w:rsidRPr="00C27E96">
        <w:t xml:space="preserve">Антонимы </w:t>
      </w:r>
    </w:p>
    <w:p w:rsidR="008334ED" w:rsidRPr="009B0385" w:rsidRDefault="008334ED" w:rsidP="008334ED">
      <w:pPr>
        <w:spacing w:after="0"/>
        <w:rPr>
          <w:b/>
        </w:rPr>
      </w:pPr>
      <w:r w:rsidRPr="009B0385">
        <w:rPr>
          <w:b/>
        </w:rPr>
        <w:t xml:space="preserve">6. Слова одной и той же части речи, разные по звучанию и написанию, но одинаковые по значению: </w:t>
      </w:r>
    </w:p>
    <w:p w:rsidR="008334ED" w:rsidRPr="00C27E96" w:rsidRDefault="008334ED" w:rsidP="008334ED">
      <w:r>
        <w:t>1)</w:t>
      </w:r>
      <w:r w:rsidRPr="00C27E96">
        <w:t xml:space="preserve">Многозначные слова </w:t>
      </w:r>
      <w:r>
        <w:t xml:space="preserve">       2)</w:t>
      </w:r>
      <w:r w:rsidRPr="00C27E96">
        <w:t xml:space="preserve">Омонимы </w:t>
      </w:r>
      <w:r>
        <w:t xml:space="preserve">          3)</w:t>
      </w:r>
      <w:r w:rsidRPr="00C27E96">
        <w:t xml:space="preserve">Синонимы </w:t>
      </w:r>
      <w:r>
        <w:t xml:space="preserve">       4)</w:t>
      </w:r>
      <w:r w:rsidRPr="00C27E96">
        <w:t xml:space="preserve">Антонимы </w:t>
      </w:r>
    </w:p>
    <w:p w:rsidR="008334ED" w:rsidRPr="00B236C9" w:rsidRDefault="008334ED" w:rsidP="008334ED">
      <w:pPr>
        <w:spacing w:after="0"/>
        <w:rPr>
          <w:b/>
        </w:rPr>
      </w:pPr>
      <w:r w:rsidRPr="00B236C9">
        <w:rPr>
          <w:b/>
        </w:rPr>
        <w:t xml:space="preserve">7.Слова царь, крепостной  являются </w:t>
      </w:r>
      <w:r>
        <w:rPr>
          <w:b/>
        </w:rPr>
        <w:t>…</w:t>
      </w:r>
      <w:r w:rsidRPr="00B236C9">
        <w:rPr>
          <w:b/>
        </w:rPr>
        <w:t xml:space="preserve"> </w:t>
      </w:r>
    </w:p>
    <w:p w:rsidR="008334ED" w:rsidRPr="00C27E96" w:rsidRDefault="008334ED" w:rsidP="008334ED">
      <w:r>
        <w:t>1)Профессионализмами           2) Диалектизмами          3</w:t>
      </w:r>
      <w:r w:rsidRPr="00C27E96">
        <w:t xml:space="preserve">) Антонимами </w:t>
      </w:r>
      <w:r>
        <w:t xml:space="preserve">        4)Историзмами</w:t>
      </w:r>
    </w:p>
    <w:p w:rsidR="008334ED" w:rsidRPr="00B236C9" w:rsidRDefault="008334ED" w:rsidP="008334ED">
      <w:pPr>
        <w:spacing w:after="0"/>
        <w:rPr>
          <w:b/>
        </w:rPr>
      </w:pPr>
      <w:r w:rsidRPr="00B236C9">
        <w:rPr>
          <w:b/>
        </w:rPr>
        <w:t>8. Раздел науки</w:t>
      </w:r>
      <w:r>
        <w:rPr>
          <w:b/>
        </w:rPr>
        <w:t xml:space="preserve"> о языке, изучающий значение слова</w:t>
      </w:r>
      <w:r w:rsidRPr="00B236C9">
        <w:rPr>
          <w:b/>
        </w:rPr>
        <w:t xml:space="preserve"> – </w:t>
      </w:r>
    </w:p>
    <w:p w:rsidR="008334ED" w:rsidRPr="00C27E96" w:rsidRDefault="008334ED" w:rsidP="008334ED">
      <w:r>
        <w:t>1)</w:t>
      </w:r>
      <w:r w:rsidRPr="00C27E96">
        <w:t xml:space="preserve"> Морфология </w:t>
      </w:r>
      <w:r>
        <w:t xml:space="preserve">        </w:t>
      </w:r>
      <w:r w:rsidRPr="00C27E96">
        <w:t xml:space="preserve">2) Лексикология </w:t>
      </w:r>
      <w:r>
        <w:t xml:space="preserve">        3) Синтаксис         4</w:t>
      </w:r>
      <w:r w:rsidRPr="00C27E96">
        <w:t xml:space="preserve">) </w:t>
      </w:r>
      <w:proofErr w:type="spellStart"/>
      <w:r w:rsidRPr="00C27E96">
        <w:t>Морфемика</w:t>
      </w:r>
      <w:proofErr w:type="spellEnd"/>
      <w:r w:rsidRPr="00C27E96">
        <w:t xml:space="preserve"> </w:t>
      </w:r>
    </w:p>
    <w:p w:rsidR="008334ED" w:rsidRDefault="008334ED" w:rsidP="008334ED">
      <w:pPr>
        <w:spacing w:after="0"/>
        <w:rPr>
          <w:b/>
        </w:rPr>
      </w:pPr>
      <w:r w:rsidRPr="006E33F5">
        <w:rPr>
          <w:b/>
        </w:rPr>
        <w:t>9. Укажите ряд, в котором все имена существительные в предложном падеже ед.</w:t>
      </w:r>
      <w:r>
        <w:rPr>
          <w:b/>
        </w:rPr>
        <w:t xml:space="preserve"> </w:t>
      </w:r>
      <w:r w:rsidRPr="006E33F5">
        <w:rPr>
          <w:b/>
        </w:rPr>
        <w:t xml:space="preserve">числа </w:t>
      </w:r>
      <w:r>
        <w:rPr>
          <w:b/>
        </w:rPr>
        <w:t xml:space="preserve"> </w:t>
      </w:r>
      <w:r w:rsidRPr="006E33F5">
        <w:rPr>
          <w:b/>
        </w:rPr>
        <w:t xml:space="preserve">имеют </w:t>
      </w:r>
    </w:p>
    <w:p w:rsidR="008334ED" w:rsidRPr="006E33F5" w:rsidRDefault="008334ED" w:rsidP="008334ED">
      <w:pPr>
        <w:spacing w:after="0"/>
        <w:rPr>
          <w:b/>
        </w:rPr>
      </w:pPr>
      <w:r w:rsidRPr="006E33F5">
        <w:rPr>
          <w:b/>
        </w:rPr>
        <w:t>окончание</w:t>
      </w:r>
      <w:proofErr w:type="gramStart"/>
      <w:r w:rsidRPr="006E33F5">
        <w:rPr>
          <w:b/>
        </w:rPr>
        <w:t xml:space="preserve"> И</w:t>
      </w:r>
      <w:proofErr w:type="gramEnd"/>
      <w:r w:rsidRPr="006E33F5">
        <w:rPr>
          <w:b/>
        </w:rPr>
        <w:t xml:space="preserve"> </w:t>
      </w:r>
    </w:p>
    <w:p w:rsidR="008334ED" w:rsidRPr="00C27E96" w:rsidRDefault="008334ED" w:rsidP="008334ED">
      <w:pPr>
        <w:spacing w:after="0"/>
      </w:pPr>
      <w:r>
        <w:t>1) кроват</w:t>
      </w:r>
      <w:r w:rsidRPr="00C27E96">
        <w:t xml:space="preserve">ь, </w:t>
      </w:r>
      <w:r>
        <w:t>полночь, картина</w:t>
      </w:r>
      <w:r w:rsidRPr="00C27E96">
        <w:t xml:space="preserve"> </w:t>
      </w:r>
      <w:r>
        <w:t xml:space="preserve">                     2) брошь, случай, предмет</w:t>
      </w:r>
      <w:r w:rsidRPr="00C27E96">
        <w:t xml:space="preserve"> </w:t>
      </w:r>
    </w:p>
    <w:p w:rsidR="008334ED" w:rsidRDefault="008334ED" w:rsidP="008334ED">
      <w:pPr>
        <w:spacing w:after="0"/>
      </w:pPr>
      <w:r>
        <w:t>3) санаторий, путь, опушка</w:t>
      </w:r>
      <w:r w:rsidRPr="00C27E96">
        <w:t xml:space="preserve"> </w:t>
      </w:r>
      <w:r>
        <w:t xml:space="preserve">                         4) станция, здание, мышь</w:t>
      </w:r>
    </w:p>
    <w:p w:rsidR="008334ED" w:rsidRDefault="008334ED" w:rsidP="008334ED">
      <w:pPr>
        <w:spacing w:after="0"/>
      </w:pPr>
    </w:p>
    <w:p w:rsidR="008334ED" w:rsidRPr="00926AE1" w:rsidRDefault="008334ED" w:rsidP="008334ED">
      <w:pPr>
        <w:spacing w:after="0"/>
        <w:rPr>
          <w:b/>
        </w:rPr>
      </w:pPr>
      <w:r w:rsidRPr="00926AE1">
        <w:rPr>
          <w:b/>
        </w:rPr>
        <w:t>10</w:t>
      </w:r>
      <w:r>
        <w:rPr>
          <w:b/>
        </w:rPr>
        <w:t>. Буква</w:t>
      </w:r>
      <w:proofErr w:type="gramStart"/>
      <w:r>
        <w:rPr>
          <w:b/>
        </w:rPr>
        <w:t xml:space="preserve"> О</w:t>
      </w:r>
      <w:proofErr w:type="gramEnd"/>
      <w:r w:rsidRPr="00926AE1">
        <w:rPr>
          <w:b/>
        </w:rPr>
        <w:t xml:space="preserve"> пишется в словах: </w:t>
      </w:r>
    </w:p>
    <w:p w:rsidR="008334ED" w:rsidRPr="00C27E96" w:rsidRDefault="008334ED" w:rsidP="008334ED">
      <w:r>
        <w:t xml:space="preserve">1) </w:t>
      </w:r>
      <w:proofErr w:type="spellStart"/>
      <w:r>
        <w:t>Прил</w:t>
      </w:r>
      <w:proofErr w:type="gramStart"/>
      <w:r>
        <w:t>..</w:t>
      </w:r>
      <w:proofErr w:type="gramEnd"/>
      <w:r>
        <w:t>гать</w:t>
      </w:r>
      <w:proofErr w:type="spellEnd"/>
      <w:r w:rsidRPr="00C27E96">
        <w:t xml:space="preserve"> </w:t>
      </w:r>
      <w:r>
        <w:t xml:space="preserve">          2) </w:t>
      </w:r>
      <w:proofErr w:type="spellStart"/>
      <w:r>
        <w:t>Прил</w:t>
      </w:r>
      <w:proofErr w:type="spellEnd"/>
      <w:r>
        <w:t>..</w:t>
      </w:r>
      <w:proofErr w:type="spellStart"/>
      <w:r>
        <w:t>жение</w:t>
      </w:r>
      <w:proofErr w:type="spellEnd"/>
      <w:r>
        <w:t xml:space="preserve">         3) </w:t>
      </w:r>
      <w:proofErr w:type="spellStart"/>
      <w:r>
        <w:t>Распол</w:t>
      </w:r>
      <w:proofErr w:type="spellEnd"/>
      <w:r>
        <w:t>..житься        4) Пол..</w:t>
      </w:r>
      <w:proofErr w:type="spellStart"/>
      <w:r>
        <w:t>га</w:t>
      </w:r>
      <w:r w:rsidRPr="00C27E96">
        <w:t>ться</w:t>
      </w:r>
      <w:proofErr w:type="spellEnd"/>
      <w:r w:rsidRPr="00C27E96">
        <w:t xml:space="preserve"> </w:t>
      </w:r>
    </w:p>
    <w:p w:rsidR="008334ED" w:rsidRPr="00926AE1" w:rsidRDefault="008334ED" w:rsidP="008334ED">
      <w:pPr>
        <w:spacing w:after="0"/>
        <w:rPr>
          <w:b/>
        </w:rPr>
      </w:pPr>
      <w:r w:rsidRPr="00926AE1">
        <w:rPr>
          <w:b/>
        </w:rPr>
        <w:t>11</w:t>
      </w:r>
      <w:r>
        <w:rPr>
          <w:b/>
        </w:rPr>
        <w:t>. Буква</w:t>
      </w:r>
      <w:proofErr w:type="gramStart"/>
      <w:r>
        <w:rPr>
          <w:b/>
        </w:rPr>
        <w:t xml:space="preserve"> А</w:t>
      </w:r>
      <w:proofErr w:type="gramEnd"/>
      <w:r w:rsidRPr="00926AE1">
        <w:rPr>
          <w:b/>
        </w:rPr>
        <w:t xml:space="preserve"> пишется в словах: </w:t>
      </w:r>
    </w:p>
    <w:p w:rsidR="008334ED" w:rsidRPr="00C27E96" w:rsidRDefault="008334ED" w:rsidP="008334ED">
      <w:r>
        <w:t xml:space="preserve">1) </w:t>
      </w:r>
      <w:proofErr w:type="spellStart"/>
      <w:r>
        <w:t>Заг</w:t>
      </w:r>
      <w:proofErr w:type="spellEnd"/>
      <w:r>
        <w:t>..</w:t>
      </w:r>
      <w:proofErr w:type="gramStart"/>
      <w:r>
        <w:t>р</w:t>
      </w:r>
      <w:proofErr w:type="gramEnd"/>
      <w:r w:rsidRPr="00C27E96">
        <w:t xml:space="preserve"> </w:t>
      </w:r>
      <w:r>
        <w:t xml:space="preserve">          2) </w:t>
      </w:r>
      <w:proofErr w:type="spellStart"/>
      <w:r>
        <w:t>Приг</w:t>
      </w:r>
      <w:proofErr w:type="spellEnd"/>
      <w:r>
        <w:t>..</w:t>
      </w:r>
      <w:proofErr w:type="spellStart"/>
      <w:r>
        <w:t>рает</w:t>
      </w:r>
      <w:proofErr w:type="spellEnd"/>
      <w:r w:rsidRPr="00C27E96">
        <w:t xml:space="preserve"> </w:t>
      </w:r>
      <w:r>
        <w:t xml:space="preserve">         </w:t>
      </w:r>
      <w:r w:rsidRPr="00C27E96">
        <w:t xml:space="preserve">3) </w:t>
      </w:r>
      <w:proofErr w:type="spellStart"/>
      <w:r w:rsidRPr="00C27E96">
        <w:t>Заг</w:t>
      </w:r>
      <w:proofErr w:type="spellEnd"/>
      <w:r w:rsidRPr="00C27E96">
        <w:t>..</w:t>
      </w:r>
      <w:proofErr w:type="spellStart"/>
      <w:r w:rsidRPr="00C27E96">
        <w:t>релый</w:t>
      </w:r>
      <w:proofErr w:type="spellEnd"/>
      <w:r w:rsidRPr="00C27E96">
        <w:t xml:space="preserve"> </w:t>
      </w:r>
      <w:r>
        <w:t xml:space="preserve">         4) </w:t>
      </w:r>
      <w:proofErr w:type="spellStart"/>
      <w:r>
        <w:t>Наг..р</w:t>
      </w:r>
      <w:proofErr w:type="spellEnd"/>
      <w:r>
        <w:t xml:space="preserve">        5) Дог..</w:t>
      </w:r>
      <w:proofErr w:type="spellStart"/>
      <w:r>
        <w:t>рают</w:t>
      </w:r>
      <w:proofErr w:type="spellEnd"/>
      <w:r>
        <w:t xml:space="preserve">             6) </w:t>
      </w:r>
      <w:proofErr w:type="spellStart"/>
      <w:r>
        <w:t>Обг</w:t>
      </w:r>
      <w:proofErr w:type="spellEnd"/>
      <w:r>
        <w:t>..</w:t>
      </w:r>
      <w:proofErr w:type="spellStart"/>
      <w:r>
        <w:t>реть</w:t>
      </w:r>
      <w:proofErr w:type="spellEnd"/>
    </w:p>
    <w:p w:rsidR="008334ED" w:rsidRPr="008F3FBC" w:rsidRDefault="008334ED" w:rsidP="008334ED">
      <w:pPr>
        <w:spacing w:after="0"/>
        <w:rPr>
          <w:b/>
        </w:rPr>
      </w:pPr>
      <w:r w:rsidRPr="008F3FBC">
        <w:rPr>
          <w:b/>
        </w:rPr>
        <w:t xml:space="preserve">12. Буква </w:t>
      </w:r>
      <w:proofErr w:type="gramStart"/>
      <w:r w:rsidRPr="008F3FBC">
        <w:rPr>
          <w:b/>
        </w:rPr>
        <w:t>Ы</w:t>
      </w:r>
      <w:proofErr w:type="gramEnd"/>
      <w:r w:rsidRPr="008F3FBC">
        <w:rPr>
          <w:b/>
        </w:rPr>
        <w:t xml:space="preserve"> пишется в слове: </w:t>
      </w:r>
    </w:p>
    <w:p w:rsidR="008334ED" w:rsidRPr="00C27E96" w:rsidRDefault="008334ED" w:rsidP="008334ED">
      <w:r>
        <w:t>1) Под</w:t>
      </w:r>
      <w:proofErr w:type="gramStart"/>
      <w:r>
        <w:t>..</w:t>
      </w:r>
      <w:proofErr w:type="spellStart"/>
      <w:proofErr w:type="gramEnd"/>
      <w:r>
        <w:t>скать</w:t>
      </w:r>
      <w:proofErr w:type="spellEnd"/>
      <w:r w:rsidRPr="00C27E96">
        <w:t xml:space="preserve"> </w:t>
      </w:r>
      <w:r>
        <w:t xml:space="preserve">        2) По</w:t>
      </w:r>
      <w:r w:rsidRPr="00C27E96">
        <w:t>..</w:t>
      </w:r>
      <w:proofErr w:type="spellStart"/>
      <w:r w:rsidRPr="00C27E96">
        <w:t>гра</w:t>
      </w:r>
      <w:r>
        <w:t>ть</w:t>
      </w:r>
      <w:proofErr w:type="spellEnd"/>
      <w:r>
        <w:t xml:space="preserve">            3) Без..</w:t>
      </w:r>
      <w:proofErr w:type="spellStart"/>
      <w:r>
        <w:t>дейный</w:t>
      </w:r>
      <w:proofErr w:type="spellEnd"/>
      <w:r>
        <w:t xml:space="preserve">                 4) Сверх..</w:t>
      </w:r>
      <w:proofErr w:type="spellStart"/>
      <w:r>
        <w:t>нтересный</w:t>
      </w:r>
      <w:proofErr w:type="spellEnd"/>
      <w:r w:rsidRPr="00C27E96">
        <w:t xml:space="preserve"> </w:t>
      </w:r>
    </w:p>
    <w:p w:rsidR="008334ED" w:rsidRPr="008F3FBC" w:rsidRDefault="008334ED" w:rsidP="008334ED">
      <w:pPr>
        <w:spacing w:after="0"/>
        <w:rPr>
          <w:b/>
        </w:rPr>
      </w:pPr>
      <w:r w:rsidRPr="008F3FBC">
        <w:rPr>
          <w:b/>
        </w:rPr>
        <w:lastRenderedPageBreak/>
        <w:t>13. Буква</w:t>
      </w:r>
      <w:proofErr w:type="gramStart"/>
      <w:r w:rsidRPr="008F3FBC">
        <w:rPr>
          <w:b/>
        </w:rPr>
        <w:t xml:space="preserve"> И</w:t>
      </w:r>
      <w:proofErr w:type="gramEnd"/>
      <w:r w:rsidRPr="008F3FBC">
        <w:rPr>
          <w:b/>
        </w:rPr>
        <w:t xml:space="preserve"> пишется в словах: </w:t>
      </w:r>
    </w:p>
    <w:p w:rsidR="008334ED" w:rsidRPr="00C27E96" w:rsidRDefault="008334ED" w:rsidP="008334ED">
      <w:r>
        <w:t xml:space="preserve">1) </w:t>
      </w:r>
      <w:proofErr w:type="spellStart"/>
      <w:r>
        <w:t>Пр</w:t>
      </w:r>
      <w:proofErr w:type="gramStart"/>
      <w:r>
        <w:t>..</w:t>
      </w:r>
      <w:proofErr w:type="gramEnd"/>
      <w:r>
        <w:t>клеи</w:t>
      </w:r>
      <w:r w:rsidRPr="00C27E96">
        <w:t>ть</w:t>
      </w:r>
      <w:proofErr w:type="spellEnd"/>
      <w:r>
        <w:t xml:space="preserve">          2) </w:t>
      </w:r>
      <w:proofErr w:type="spellStart"/>
      <w:r>
        <w:t>Пр..увеличить</w:t>
      </w:r>
      <w:proofErr w:type="spellEnd"/>
      <w:r w:rsidRPr="00C27E96">
        <w:t xml:space="preserve"> </w:t>
      </w:r>
      <w:r>
        <w:t xml:space="preserve">            3) </w:t>
      </w:r>
      <w:proofErr w:type="spellStart"/>
      <w:r>
        <w:t>Пр..школьный</w:t>
      </w:r>
      <w:proofErr w:type="spellEnd"/>
      <w:r>
        <w:tab/>
        <w:t xml:space="preserve">       4)</w:t>
      </w:r>
      <w:proofErr w:type="spellStart"/>
      <w:r>
        <w:t>Пр..злой</w:t>
      </w:r>
      <w:proofErr w:type="spellEnd"/>
      <w:r>
        <w:t xml:space="preserve">         5) </w:t>
      </w:r>
      <w:proofErr w:type="spellStart"/>
      <w:r w:rsidRPr="008F3FBC">
        <w:t>Пр..встать</w:t>
      </w:r>
      <w:proofErr w:type="spellEnd"/>
    </w:p>
    <w:p w:rsidR="008334ED" w:rsidRPr="00E86B9F" w:rsidRDefault="008334ED" w:rsidP="008334ED">
      <w:pPr>
        <w:spacing w:after="0"/>
        <w:rPr>
          <w:b/>
        </w:rPr>
      </w:pPr>
      <w:r w:rsidRPr="00E86B9F">
        <w:rPr>
          <w:b/>
        </w:rPr>
        <w:t xml:space="preserve">14. В предложении имя существительное может быть: </w:t>
      </w:r>
    </w:p>
    <w:p w:rsidR="008334ED" w:rsidRDefault="008334ED" w:rsidP="008334ED">
      <w:pPr>
        <w:spacing w:after="0"/>
      </w:pPr>
      <w:r w:rsidRPr="00C27E96">
        <w:t xml:space="preserve">1) </w:t>
      </w:r>
      <w:r w:rsidRPr="00E86B9F">
        <w:t xml:space="preserve">Любым членом </w:t>
      </w:r>
      <w:r>
        <w:t xml:space="preserve">                                           3)</w:t>
      </w:r>
      <w:r w:rsidRPr="00C27E96">
        <w:t xml:space="preserve">Сказуемым, дополнением </w:t>
      </w:r>
      <w:r>
        <w:t xml:space="preserve">           </w:t>
      </w:r>
    </w:p>
    <w:p w:rsidR="008334ED" w:rsidRDefault="008334ED" w:rsidP="008334ED">
      <w:pPr>
        <w:spacing w:after="0"/>
      </w:pPr>
      <w:r w:rsidRPr="00C27E96">
        <w:t xml:space="preserve">2) Дополнением, обстоятельством </w:t>
      </w:r>
      <w:r>
        <w:t xml:space="preserve">           4</w:t>
      </w:r>
      <w:r w:rsidRPr="00C27E96">
        <w:t xml:space="preserve">) Подлежащим, сказуемым, </w:t>
      </w:r>
      <w:r>
        <w:t xml:space="preserve">обстоятельством </w:t>
      </w:r>
      <w:r w:rsidRPr="00C27E96">
        <w:t xml:space="preserve"> </w:t>
      </w:r>
    </w:p>
    <w:p w:rsidR="008334ED" w:rsidRDefault="008334ED" w:rsidP="008334ED">
      <w:pPr>
        <w:spacing w:after="0"/>
      </w:pPr>
    </w:p>
    <w:p w:rsidR="008334ED" w:rsidRPr="00E86B9F" w:rsidRDefault="008334ED" w:rsidP="008334ED">
      <w:pPr>
        <w:spacing w:after="0"/>
        <w:rPr>
          <w:b/>
        </w:rPr>
      </w:pPr>
      <w:r w:rsidRPr="00E86B9F">
        <w:rPr>
          <w:b/>
        </w:rPr>
        <w:t xml:space="preserve">15. К разносклоняемым именам существительным относятся: </w:t>
      </w:r>
    </w:p>
    <w:p w:rsidR="008334ED" w:rsidRDefault="008334ED" w:rsidP="008334ED">
      <w:r>
        <w:t>1) Путь</w:t>
      </w:r>
      <w:r w:rsidRPr="00C27E96">
        <w:t xml:space="preserve">, племя </w:t>
      </w:r>
      <w:r>
        <w:t xml:space="preserve">            2)Семя, кафе</w:t>
      </w:r>
      <w:r w:rsidRPr="00C27E96">
        <w:t xml:space="preserve"> </w:t>
      </w:r>
      <w:r>
        <w:t xml:space="preserve">         3)Радио, табло</w:t>
      </w:r>
      <w:r w:rsidRPr="00C27E96">
        <w:t xml:space="preserve"> </w:t>
      </w:r>
      <w:r>
        <w:t xml:space="preserve">            4) Ме</w:t>
      </w:r>
      <w:r w:rsidRPr="00C27E96">
        <w:t>т</w:t>
      </w:r>
      <w:r>
        <w:t>ро, знамя</w:t>
      </w:r>
    </w:p>
    <w:p w:rsidR="008334ED" w:rsidRPr="00C27E96" w:rsidRDefault="008334ED" w:rsidP="008334ED"/>
    <w:p w:rsidR="008334ED" w:rsidRPr="00DF079A" w:rsidRDefault="008334ED" w:rsidP="008334ED">
      <w:pPr>
        <w:spacing w:after="0"/>
        <w:rPr>
          <w:b/>
        </w:rPr>
      </w:pPr>
      <w:r w:rsidRPr="00DF079A">
        <w:rPr>
          <w:b/>
        </w:rPr>
        <w:t>Прочитайте текст и выполнит</w:t>
      </w:r>
      <w:r>
        <w:rPr>
          <w:b/>
        </w:rPr>
        <w:t>е задания</w:t>
      </w:r>
      <w:r w:rsidRPr="00DF079A">
        <w:rPr>
          <w:b/>
        </w:rPr>
        <w:t xml:space="preserve">. </w:t>
      </w:r>
    </w:p>
    <w:p w:rsidR="008334ED" w:rsidRPr="00C27E96" w:rsidRDefault="008334ED" w:rsidP="008334ED">
      <w:pPr>
        <w:spacing w:after="0"/>
      </w:pPr>
      <w:r w:rsidRPr="00C27E96">
        <w:t>(1)Снег</w:t>
      </w:r>
      <w:r>
        <w:t>,</w:t>
      </w:r>
      <w:r w:rsidRPr="00C27E96">
        <w:t xml:space="preserve"> выпадающий поздней осенью</w:t>
      </w:r>
      <w:r>
        <w:t>,</w:t>
      </w:r>
      <w:r w:rsidRPr="00C27E96">
        <w:t xml:space="preserve"> является ранним. (2)Он изменяет всё вокруг. (3)Пушистые </w:t>
      </w:r>
    </w:p>
    <w:p w:rsidR="008334ED" w:rsidRPr="00C27E96" w:rsidRDefault="008334ED" w:rsidP="008334ED">
      <w:pPr>
        <w:spacing w:after="0"/>
      </w:pPr>
      <w:r w:rsidRPr="00C27E96">
        <w:t xml:space="preserve">снежинки осторожно касаются </w:t>
      </w:r>
      <w:proofErr w:type="gramStart"/>
      <w:r w:rsidRPr="00C27E96">
        <w:t>земли</w:t>
      </w:r>
      <w:proofErr w:type="gramEnd"/>
      <w:r w:rsidRPr="00C27E96">
        <w:t xml:space="preserve"> и она одевается в ослепительный наряд. (4)Побелели </w:t>
      </w:r>
    </w:p>
    <w:p w:rsidR="008334ED" w:rsidRPr="00C27E96" w:rsidRDefault="008334ED" w:rsidP="008334ED">
      <w:pPr>
        <w:spacing w:after="0"/>
      </w:pPr>
      <w:r w:rsidRPr="00C27E96">
        <w:t>дорожки и крыши домов. (5)</w:t>
      </w:r>
      <w:proofErr w:type="gramStart"/>
      <w:r w:rsidRPr="00C27E96">
        <w:t>Загораются</w:t>
      </w:r>
      <w:proofErr w:type="gramEnd"/>
      <w:r w:rsidRPr="00C27E96">
        <w:t xml:space="preserve"> блестят разноцветные искорки инея. (6)Как прекрасна </w:t>
      </w:r>
    </w:p>
    <w:p w:rsidR="008334ED" w:rsidRPr="00C27E96" w:rsidRDefault="008334ED" w:rsidP="008334ED">
      <w:pPr>
        <w:spacing w:after="0"/>
      </w:pPr>
      <w:r w:rsidRPr="00C27E96">
        <w:t xml:space="preserve">березовая роща! (7)Веточки покрыты </w:t>
      </w:r>
      <w:proofErr w:type="gramStart"/>
      <w:r w:rsidRPr="00C27E96">
        <w:t>хлопьями</w:t>
      </w:r>
      <w:proofErr w:type="gramEnd"/>
      <w:r w:rsidRPr="00C27E96">
        <w:t xml:space="preserve"> но от любого прикосновения снежинки </w:t>
      </w:r>
    </w:p>
    <w:p w:rsidR="008334ED" w:rsidRPr="00C27E96" w:rsidRDefault="008334ED" w:rsidP="008334ED">
      <w:pPr>
        <w:spacing w:after="0"/>
      </w:pPr>
      <w:r w:rsidRPr="00C27E96">
        <w:t xml:space="preserve">осыпаются. (8)В ельнике снег так засыпал </w:t>
      </w:r>
      <w:proofErr w:type="gramStart"/>
      <w:r w:rsidRPr="00C27E96">
        <w:t>деревца</w:t>
      </w:r>
      <w:proofErr w:type="gramEnd"/>
      <w:r>
        <w:t xml:space="preserve"> </w:t>
      </w:r>
      <w:r w:rsidRPr="00C27E96">
        <w:t xml:space="preserve"> что и</w:t>
      </w:r>
      <w:r>
        <w:t>х не узнаешь.(9)Ёлочка становит</w:t>
      </w:r>
      <w:r w:rsidRPr="00C27E96">
        <w:t xml:space="preserve">ся </w:t>
      </w:r>
    </w:p>
    <w:p w:rsidR="008334ED" w:rsidRPr="00C27E96" w:rsidRDefault="008334ED" w:rsidP="008334ED">
      <w:pPr>
        <w:spacing w:after="0"/>
      </w:pPr>
      <w:proofErr w:type="gramStart"/>
      <w:r w:rsidRPr="00C27E96">
        <w:t>похожей</w:t>
      </w:r>
      <w:proofErr w:type="gramEnd"/>
      <w:r w:rsidRPr="00C27E96">
        <w:t xml:space="preserve"> на причудливую снежную бабу. </w:t>
      </w:r>
    </w:p>
    <w:p w:rsidR="008334ED" w:rsidRPr="00C27E96" w:rsidRDefault="008334ED" w:rsidP="008334ED">
      <w:pPr>
        <w:spacing w:after="0"/>
      </w:pPr>
      <w:r w:rsidRPr="00C27E96">
        <w:t xml:space="preserve">(10)В предзимние дни не сидится дома. (11)Путешественники разных возрастов выходят </w:t>
      </w:r>
      <w:proofErr w:type="gramStart"/>
      <w:r w:rsidRPr="00C27E96">
        <w:t>на</w:t>
      </w:r>
      <w:proofErr w:type="gramEnd"/>
      <w:r w:rsidRPr="00C27E96">
        <w:t xml:space="preserve"> </w:t>
      </w:r>
    </w:p>
    <w:p w:rsidR="008334ED" w:rsidRPr="00C27E96" w:rsidRDefault="008334ED" w:rsidP="008334ED">
      <w:pPr>
        <w:spacing w:after="0"/>
      </w:pPr>
      <w:r w:rsidRPr="00C27E96">
        <w:t xml:space="preserve">пешеходные маршруты. (12)Каждый хочет почувствовать свежесть первого морозца сыграть </w:t>
      </w:r>
      <w:proofErr w:type="gramStart"/>
      <w:r w:rsidRPr="00C27E96">
        <w:t>в</w:t>
      </w:r>
      <w:proofErr w:type="gramEnd"/>
      <w:r w:rsidRPr="00C27E96">
        <w:t xml:space="preserve"> </w:t>
      </w:r>
    </w:p>
    <w:p w:rsidR="008334ED" w:rsidRPr="00C27E96" w:rsidRDefault="008334ED" w:rsidP="008334ED">
      <w:pPr>
        <w:spacing w:after="0"/>
      </w:pPr>
      <w:r w:rsidRPr="00C27E96">
        <w:t xml:space="preserve">снежки. </w:t>
      </w:r>
    </w:p>
    <w:p w:rsidR="008334ED" w:rsidRPr="00C27E96" w:rsidRDefault="008334ED" w:rsidP="008334ED">
      <w:pPr>
        <w:spacing w:after="0"/>
      </w:pPr>
      <w:r w:rsidRPr="00C27E96">
        <w:t xml:space="preserve">(13)«Здравствуй, зима!»- радостно говорят люди. </w:t>
      </w:r>
    </w:p>
    <w:p w:rsidR="008334ED" w:rsidRDefault="008334ED" w:rsidP="008334ED"/>
    <w:p w:rsidR="008334ED" w:rsidRPr="002970D5" w:rsidRDefault="008334ED" w:rsidP="008334ED">
      <w:pPr>
        <w:rPr>
          <w:b/>
        </w:rPr>
      </w:pPr>
      <w:r w:rsidRPr="002970D5">
        <w:rPr>
          <w:b/>
        </w:rPr>
        <w:t>16. Расставьте пропущенные знаки препинания в предложениях.</w:t>
      </w:r>
    </w:p>
    <w:p w:rsidR="008334ED" w:rsidRPr="002970D5" w:rsidRDefault="008334ED" w:rsidP="008334ED">
      <w:pPr>
        <w:rPr>
          <w:b/>
        </w:rPr>
      </w:pPr>
      <w:r w:rsidRPr="002970D5">
        <w:rPr>
          <w:b/>
        </w:rPr>
        <w:t>17. Из предложений 3-7 выпишите слова с чередующейся гласной в корне</w:t>
      </w:r>
      <w:r>
        <w:rPr>
          <w:b/>
        </w:rPr>
        <w:t>.</w:t>
      </w:r>
      <w:r w:rsidRPr="002970D5">
        <w:rPr>
          <w:b/>
        </w:rPr>
        <w:t xml:space="preserve"> </w:t>
      </w:r>
    </w:p>
    <w:p w:rsidR="008334ED" w:rsidRPr="00C27E96" w:rsidRDefault="008334ED" w:rsidP="008334ED">
      <w:r w:rsidRPr="00C27E96">
        <w:t xml:space="preserve">___________________________________________________________ </w:t>
      </w:r>
    </w:p>
    <w:p w:rsidR="008334ED" w:rsidRPr="002970D5" w:rsidRDefault="008334ED" w:rsidP="008334ED">
      <w:pPr>
        <w:rPr>
          <w:b/>
        </w:rPr>
      </w:pPr>
      <w:r w:rsidRPr="002970D5">
        <w:rPr>
          <w:b/>
        </w:rPr>
        <w:t>18. Среди предложений 10-13 найдите предложение с прямой речью. Запишите его номер</w:t>
      </w:r>
      <w:r>
        <w:rPr>
          <w:b/>
        </w:rPr>
        <w:t>.</w:t>
      </w:r>
      <w:r w:rsidRPr="002970D5">
        <w:rPr>
          <w:b/>
        </w:rPr>
        <w:t xml:space="preserve"> </w:t>
      </w:r>
    </w:p>
    <w:p w:rsidR="008334ED" w:rsidRPr="00C27E96" w:rsidRDefault="008334ED" w:rsidP="008334ED">
      <w:r w:rsidRPr="002970D5">
        <w:rPr>
          <w:b/>
        </w:rPr>
        <w:t>19. Выпишите грамматическую основу из предложения 5</w:t>
      </w:r>
      <w:r>
        <w:rPr>
          <w:b/>
        </w:rPr>
        <w:t>.</w:t>
      </w:r>
      <w:r w:rsidRPr="00C27E96">
        <w:t xml:space="preserve"> </w:t>
      </w:r>
    </w:p>
    <w:p w:rsidR="008334ED" w:rsidRDefault="008334ED" w:rsidP="008334ED"/>
    <w:p w:rsidR="008334ED" w:rsidRDefault="008334ED">
      <w:r>
        <w:rPr>
          <w:noProof/>
          <w:lang w:eastAsia="ru-RU"/>
        </w:rPr>
        <w:lastRenderedPageBreak/>
        <w:drawing>
          <wp:inline distT="0" distB="0" distL="0" distR="0">
            <wp:extent cx="5940425" cy="7975651"/>
            <wp:effectExtent l="0" t="0" r="3175" b="6350"/>
            <wp:docPr id="3" name="Рисунок 3" descr="C:\Users\HPPAVI~1\AppData\Local\Temp\7zO03F451D8\6б,в литерату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AVI~1\AppData\Local\Temp\7zO03F451D8\6б,в литература.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75651"/>
                    </a:xfrm>
                    <a:prstGeom prst="rect">
                      <a:avLst/>
                    </a:prstGeom>
                    <a:noFill/>
                    <a:ln>
                      <a:noFill/>
                    </a:ln>
                  </pic:spPr>
                </pic:pic>
              </a:graphicData>
            </a:graphic>
          </wp:inline>
        </w:drawing>
      </w:r>
    </w:p>
    <w:tbl>
      <w:tblPr>
        <w:tblStyle w:val="a5"/>
        <w:tblW w:w="0" w:type="auto"/>
        <w:tblLook w:val="04A0" w:firstRow="1" w:lastRow="0" w:firstColumn="1" w:lastColumn="0" w:noHBand="0" w:noVBand="1"/>
      </w:tblPr>
      <w:tblGrid>
        <w:gridCol w:w="9854"/>
      </w:tblGrid>
      <w:tr w:rsidR="008334ED" w:rsidTr="008334ED">
        <w:tc>
          <w:tcPr>
            <w:tcW w:w="10137" w:type="dxa"/>
          </w:tcPr>
          <w:p w:rsidR="008334ED" w:rsidRDefault="008334ED" w:rsidP="008334ED">
            <w:pPr>
              <w:jc w:val="center"/>
              <w:rPr>
                <w:b/>
                <w:bCs/>
              </w:rPr>
            </w:pPr>
          </w:p>
          <w:p w:rsidR="008334ED" w:rsidRPr="00EB6E19" w:rsidRDefault="008334ED" w:rsidP="008334ED">
            <w:pPr>
              <w:jc w:val="center"/>
              <w:rPr>
                <w:bCs/>
                <w:i/>
                <w:iCs/>
                <w:sz w:val="24"/>
                <w:szCs w:val="24"/>
              </w:rPr>
            </w:pPr>
            <w:r w:rsidRPr="00EB6E19">
              <w:rPr>
                <w:b/>
                <w:bCs/>
                <w:sz w:val="24"/>
                <w:szCs w:val="24"/>
              </w:rPr>
              <w:t xml:space="preserve">Планируемые результаты </w:t>
            </w:r>
            <w:r w:rsidRPr="00EB6E19">
              <w:rPr>
                <w:bCs/>
                <w:i/>
                <w:iCs/>
                <w:sz w:val="24"/>
                <w:szCs w:val="24"/>
              </w:rPr>
              <w:t xml:space="preserve"> </w:t>
            </w:r>
          </w:p>
          <w:p w:rsidR="008334ED" w:rsidRPr="00EB6E19" w:rsidRDefault="008334ED" w:rsidP="008334ED">
            <w:pPr>
              <w:jc w:val="center"/>
              <w:rPr>
                <w:b/>
                <w:bCs/>
                <w:sz w:val="24"/>
                <w:szCs w:val="24"/>
              </w:rPr>
            </w:pPr>
            <w:r w:rsidRPr="00EB6E19">
              <w:rPr>
                <w:b/>
                <w:bCs/>
                <w:sz w:val="24"/>
                <w:szCs w:val="24"/>
              </w:rPr>
              <w:t>изучения учебного предмета  «Литература» (учебник В.Ф. Чертова, 6 класс)</w:t>
            </w:r>
          </w:p>
          <w:p w:rsidR="008334ED" w:rsidRDefault="008334ED" w:rsidP="008334ED">
            <w:pPr>
              <w:jc w:val="center"/>
              <w:rPr>
                <w:bCs/>
              </w:rPr>
            </w:pPr>
          </w:p>
        </w:tc>
      </w:tr>
      <w:tr w:rsidR="008334ED" w:rsidTr="008334ED">
        <w:tc>
          <w:tcPr>
            <w:tcW w:w="10137" w:type="dxa"/>
          </w:tcPr>
          <w:p w:rsidR="008334ED" w:rsidRDefault="008334ED" w:rsidP="008334ED">
            <w:pPr>
              <w:rPr>
                <w:b/>
                <w:bCs/>
                <w:u w:val="single"/>
              </w:rPr>
            </w:pPr>
          </w:p>
          <w:p w:rsidR="008334ED" w:rsidRPr="00EB6E19" w:rsidRDefault="008334ED" w:rsidP="008334ED">
            <w:pPr>
              <w:rPr>
                <w:bCs/>
                <w:sz w:val="24"/>
                <w:szCs w:val="24"/>
              </w:rPr>
            </w:pPr>
            <w:r w:rsidRPr="00EB6E19">
              <w:rPr>
                <w:b/>
                <w:bCs/>
                <w:sz w:val="24"/>
                <w:szCs w:val="24"/>
                <w:u w:val="single"/>
              </w:rPr>
              <w:lastRenderedPageBreak/>
              <w:t>Ученик научится</w:t>
            </w:r>
            <w:r w:rsidRPr="00EB6E19">
              <w:rPr>
                <w:b/>
                <w:bCs/>
                <w:sz w:val="24"/>
                <w:szCs w:val="24"/>
              </w:rPr>
              <w:t>:</w:t>
            </w:r>
            <w:r w:rsidRPr="00EB6E19">
              <w:rPr>
                <w:bCs/>
                <w:sz w:val="24"/>
                <w:szCs w:val="24"/>
              </w:rPr>
              <w:t xml:space="preserve"> </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определять тему и основную мысль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пересказывать сюжет, владеть различными видами пересказа;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характеризовать героев-персонажей, давать их сравнительные характеристики;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находить основные изобразительно-выразительные средства, характерные для творч</w:t>
            </w:r>
            <w:r w:rsidRPr="00EB6E19">
              <w:rPr>
                <w:bCs/>
                <w:sz w:val="24"/>
                <w:szCs w:val="24"/>
              </w:rPr>
              <w:t>е</w:t>
            </w:r>
            <w:r w:rsidRPr="00EB6E19">
              <w:rPr>
                <w:bCs/>
                <w:sz w:val="24"/>
                <w:szCs w:val="24"/>
              </w:rPr>
              <w:t>ской манеры писателя, определять их художественные функции;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определять </w:t>
            </w:r>
            <w:proofErr w:type="spellStart"/>
            <w:r w:rsidRPr="00EB6E19">
              <w:rPr>
                <w:bCs/>
                <w:sz w:val="24"/>
                <w:szCs w:val="24"/>
              </w:rPr>
              <w:t>родо</w:t>
            </w:r>
            <w:proofErr w:type="spellEnd"/>
            <w:r w:rsidRPr="00EB6E19">
              <w:rPr>
                <w:bCs/>
                <w:sz w:val="24"/>
                <w:szCs w:val="24"/>
              </w:rPr>
              <w:t>-жанровую специфику художественного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выделять в произведениях элементы художественной формы и обнаруживать связи между ними;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w:t>
            </w:r>
            <w:r w:rsidRPr="00EB6E19">
              <w:rPr>
                <w:bCs/>
                <w:sz w:val="24"/>
                <w:szCs w:val="24"/>
              </w:rPr>
              <w:t>р</w:t>
            </w:r>
            <w:r w:rsidRPr="00EB6E19">
              <w:rPr>
                <w:bCs/>
                <w:sz w:val="24"/>
                <w:szCs w:val="24"/>
              </w:rPr>
              <w:t>но-творческой работы, создания проекта на заранее объявленную или самостоятел</w:t>
            </w:r>
            <w:r w:rsidRPr="00EB6E19">
              <w:rPr>
                <w:bCs/>
                <w:sz w:val="24"/>
                <w:szCs w:val="24"/>
              </w:rPr>
              <w:t>ь</w:t>
            </w:r>
            <w:r w:rsidRPr="00EB6E19">
              <w:rPr>
                <w:bCs/>
                <w:sz w:val="24"/>
                <w:szCs w:val="24"/>
              </w:rPr>
              <w:t>но/под руководством учителя выбранную литературную или публицистическую тему, для организации дискуссии;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пользоваться основными теоретико-литературными терминами и понятиями как и</w:t>
            </w:r>
            <w:r w:rsidRPr="00EB6E19">
              <w:rPr>
                <w:bCs/>
                <w:sz w:val="24"/>
                <w:szCs w:val="24"/>
              </w:rPr>
              <w:t>н</w:t>
            </w:r>
            <w:r w:rsidRPr="00EB6E19">
              <w:rPr>
                <w:bCs/>
                <w:sz w:val="24"/>
                <w:szCs w:val="24"/>
              </w:rPr>
              <w:t>струментом анализа и интерпретации художественного текста;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выразительно читать с листа и наизусть произведения / фрагменты произведений худ</w:t>
            </w:r>
            <w:r w:rsidRPr="00EB6E19">
              <w:rPr>
                <w:bCs/>
                <w:sz w:val="24"/>
                <w:szCs w:val="24"/>
              </w:rPr>
              <w:t>о</w:t>
            </w:r>
            <w:r w:rsidRPr="00EB6E19">
              <w:rPr>
                <w:bCs/>
                <w:sz w:val="24"/>
                <w:szCs w:val="24"/>
              </w:rPr>
              <w:t>жественной литературы, передавая личное отношение к произведению.</w:t>
            </w:r>
          </w:p>
          <w:p w:rsidR="008334ED" w:rsidRPr="00EB6E19" w:rsidRDefault="008334ED" w:rsidP="008334ED">
            <w:pPr>
              <w:rPr>
                <w:bCs/>
                <w:sz w:val="24"/>
                <w:szCs w:val="24"/>
              </w:rPr>
            </w:pPr>
          </w:p>
          <w:p w:rsidR="008334ED" w:rsidRPr="00EB6E19" w:rsidRDefault="008334ED" w:rsidP="008334ED">
            <w:pPr>
              <w:rPr>
                <w:bCs/>
                <w:sz w:val="24"/>
                <w:szCs w:val="24"/>
              </w:rPr>
            </w:pPr>
          </w:p>
          <w:p w:rsidR="008334ED" w:rsidRPr="00EB6E19" w:rsidRDefault="008334ED" w:rsidP="008334ED">
            <w:pPr>
              <w:rPr>
                <w:b/>
                <w:bCs/>
                <w:sz w:val="24"/>
                <w:szCs w:val="24"/>
                <w:u w:val="single"/>
              </w:rPr>
            </w:pPr>
            <w:r w:rsidRPr="00EB6E19">
              <w:rPr>
                <w:b/>
                <w:bCs/>
                <w:sz w:val="24"/>
                <w:szCs w:val="24"/>
                <w:u w:val="single"/>
              </w:rPr>
              <w:t>Ученик получит возможность научиться: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особенности композиции, основной конфликт;</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вычленять фабулу;</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оценивать систему персонажей;</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особенности языка и стиля писателя;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анализировать стихотворения, находить антитезу в произведении;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осознавать и ощущать личностную сопричастность судьбе российского народа через изучение образцов литературы на тему патриотизма, традиционных ценностей многон</w:t>
            </w:r>
            <w:r w:rsidRPr="00EB6E19">
              <w:rPr>
                <w:bCs/>
                <w:sz w:val="24"/>
                <w:szCs w:val="24"/>
              </w:rPr>
              <w:t>а</w:t>
            </w:r>
            <w:r w:rsidRPr="00EB6E19">
              <w:rPr>
                <w:bCs/>
                <w:sz w:val="24"/>
                <w:szCs w:val="24"/>
              </w:rPr>
              <w:t>ционального российского общества;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нравственному и ответственному поведению;</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w:t>
            </w:r>
            <w:r>
              <w:rPr>
                <w:bCs/>
                <w:sz w:val="24"/>
                <w:szCs w:val="24"/>
              </w:rPr>
              <w:t>активному отношению</w:t>
            </w:r>
            <w:r w:rsidRPr="00EB6E19">
              <w:rPr>
                <w:bCs/>
                <w:sz w:val="24"/>
                <w:szCs w:val="24"/>
              </w:rPr>
              <w:t xml:space="preserve"> к традициям культуры смысловой, эстетической и личностно зн</w:t>
            </w:r>
            <w:r w:rsidRPr="00EB6E19">
              <w:rPr>
                <w:bCs/>
                <w:sz w:val="24"/>
                <w:szCs w:val="24"/>
              </w:rPr>
              <w:t>а</w:t>
            </w:r>
            <w:r w:rsidRPr="00EB6E19">
              <w:rPr>
                <w:bCs/>
                <w:sz w:val="24"/>
                <w:szCs w:val="24"/>
              </w:rPr>
              <w:t>чимой ценности.</w:t>
            </w:r>
          </w:p>
          <w:p w:rsidR="008334ED" w:rsidRPr="00EB6E19" w:rsidRDefault="008334ED" w:rsidP="008334ED">
            <w:pPr>
              <w:rPr>
                <w:bCs/>
                <w:sz w:val="24"/>
                <w:szCs w:val="24"/>
              </w:rPr>
            </w:pPr>
          </w:p>
          <w:p w:rsidR="008334ED" w:rsidRPr="00EB6E19" w:rsidRDefault="008334ED" w:rsidP="008334ED">
            <w:pPr>
              <w:rPr>
                <w:bCs/>
                <w:sz w:val="24"/>
                <w:szCs w:val="24"/>
              </w:rPr>
            </w:pPr>
          </w:p>
          <w:p w:rsidR="008334ED" w:rsidRPr="007B6008" w:rsidRDefault="008334ED" w:rsidP="008334ED">
            <w:pPr>
              <w:jc w:val="center"/>
              <w:rPr>
                <w:b/>
                <w:bCs/>
              </w:rPr>
            </w:pPr>
          </w:p>
        </w:tc>
      </w:tr>
    </w:tbl>
    <w:p w:rsidR="008334ED" w:rsidRDefault="008334ED" w:rsidP="008334ED">
      <w:pPr>
        <w:jc w:val="center"/>
        <w:rPr>
          <w:bCs/>
        </w:rPr>
      </w:pPr>
    </w:p>
    <w:p w:rsidR="008334ED" w:rsidRDefault="008334ED" w:rsidP="008334ED">
      <w:pPr>
        <w:jc w:val="center"/>
        <w:rPr>
          <w:bCs/>
        </w:rPr>
      </w:pPr>
    </w:p>
    <w:p w:rsidR="008334ED" w:rsidRDefault="008334ED" w:rsidP="008334ED">
      <w:pPr>
        <w:jc w:val="center"/>
        <w:rPr>
          <w:bCs/>
        </w:rPr>
      </w:pPr>
    </w:p>
    <w:p w:rsidR="008334ED" w:rsidRDefault="008334ED" w:rsidP="008334ED">
      <w:pPr>
        <w:jc w:val="center"/>
        <w:rPr>
          <w:bCs/>
        </w:rPr>
      </w:pPr>
    </w:p>
    <w:tbl>
      <w:tblPr>
        <w:tblStyle w:val="a5"/>
        <w:tblW w:w="0" w:type="auto"/>
        <w:tblLook w:val="04A0" w:firstRow="1" w:lastRow="0" w:firstColumn="1" w:lastColumn="0" w:noHBand="0" w:noVBand="1"/>
      </w:tblPr>
      <w:tblGrid>
        <w:gridCol w:w="2609"/>
        <w:gridCol w:w="7245"/>
      </w:tblGrid>
      <w:tr w:rsidR="008334ED" w:rsidTr="008334ED">
        <w:tc>
          <w:tcPr>
            <w:tcW w:w="10137" w:type="dxa"/>
            <w:gridSpan w:val="2"/>
          </w:tcPr>
          <w:p w:rsidR="008334ED" w:rsidRDefault="008334ED" w:rsidP="008334ED">
            <w:pPr>
              <w:jc w:val="center"/>
              <w:rPr>
                <w:b/>
                <w:bCs/>
              </w:rPr>
            </w:pPr>
          </w:p>
          <w:p w:rsidR="008334ED" w:rsidRPr="00C11E41" w:rsidRDefault="008334ED" w:rsidP="008334ED">
            <w:pPr>
              <w:jc w:val="center"/>
              <w:rPr>
                <w:b/>
                <w:bCs/>
              </w:rPr>
            </w:pPr>
            <w:r w:rsidRPr="00C11E41">
              <w:rPr>
                <w:b/>
                <w:bCs/>
              </w:rPr>
              <w:t xml:space="preserve">Содержание учебного предмета  «Литература» </w:t>
            </w:r>
          </w:p>
          <w:p w:rsidR="008334ED" w:rsidRPr="00C11E41" w:rsidRDefault="008334ED" w:rsidP="008334ED">
            <w:pPr>
              <w:jc w:val="center"/>
              <w:rPr>
                <w:b/>
                <w:bCs/>
              </w:rPr>
            </w:pPr>
            <w:r w:rsidRPr="00C11E41">
              <w:rPr>
                <w:b/>
                <w:bCs/>
              </w:rPr>
              <w:t xml:space="preserve">(учебник В.Ф. </w:t>
            </w:r>
            <w:proofErr w:type="gramStart"/>
            <w:r w:rsidRPr="00C11E41">
              <w:rPr>
                <w:b/>
                <w:bCs/>
              </w:rPr>
              <w:t>Чертова</w:t>
            </w:r>
            <w:proofErr w:type="gramEnd"/>
            <w:r w:rsidRPr="00C11E41">
              <w:rPr>
                <w:b/>
                <w:bCs/>
              </w:rPr>
              <w:t>, 6 класс)</w:t>
            </w:r>
          </w:p>
          <w:p w:rsidR="008334ED" w:rsidRDefault="008334ED" w:rsidP="008334ED">
            <w:pPr>
              <w:jc w:val="center"/>
              <w:rPr>
                <w:bCs/>
              </w:rPr>
            </w:pPr>
          </w:p>
        </w:tc>
      </w:tr>
      <w:tr w:rsidR="008334ED" w:rsidTr="008334ED">
        <w:tc>
          <w:tcPr>
            <w:tcW w:w="2660" w:type="dxa"/>
          </w:tcPr>
          <w:p w:rsidR="008334ED" w:rsidRPr="00C11E41" w:rsidRDefault="008334ED" w:rsidP="008334ED">
            <w:pPr>
              <w:jc w:val="center"/>
              <w:rPr>
                <w:b/>
                <w:bCs/>
              </w:rPr>
            </w:pPr>
            <w:r w:rsidRPr="00C11E41">
              <w:rPr>
                <w:b/>
                <w:bCs/>
              </w:rPr>
              <w:lastRenderedPageBreak/>
              <w:t xml:space="preserve">Раздел программы  </w:t>
            </w:r>
          </w:p>
          <w:p w:rsidR="008334ED" w:rsidRDefault="008334ED" w:rsidP="008334ED">
            <w:pPr>
              <w:jc w:val="center"/>
              <w:rPr>
                <w:bCs/>
              </w:rPr>
            </w:pPr>
          </w:p>
        </w:tc>
        <w:tc>
          <w:tcPr>
            <w:tcW w:w="7477" w:type="dxa"/>
          </w:tcPr>
          <w:p w:rsidR="008334ED" w:rsidRDefault="008334ED" w:rsidP="008334ED">
            <w:pPr>
              <w:jc w:val="center"/>
              <w:rPr>
                <w:bCs/>
              </w:rPr>
            </w:pPr>
            <w:r w:rsidRPr="00C11E41">
              <w:rPr>
                <w:b/>
                <w:bCs/>
              </w:rPr>
              <w:t>Содержание</w:t>
            </w:r>
          </w:p>
        </w:tc>
      </w:tr>
      <w:tr w:rsidR="008334ED" w:rsidTr="008334ED">
        <w:tc>
          <w:tcPr>
            <w:tcW w:w="2660" w:type="dxa"/>
          </w:tcPr>
          <w:p w:rsidR="008334ED" w:rsidRDefault="008334ED" w:rsidP="008334ED">
            <w:pPr>
              <w:jc w:val="center"/>
              <w:rPr>
                <w:b/>
                <w:bCs/>
              </w:rPr>
            </w:pPr>
            <w:r w:rsidRPr="00C11E41">
              <w:rPr>
                <w:b/>
                <w:bCs/>
              </w:rPr>
              <w:t>«ОБРАЗ ЧЕЛОВЕКА</w:t>
            </w:r>
          </w:p>
          <w:p w:rsidR="008334ED" w:rsidRPr="00C11E41" w:rsidRDefault="008334ED" w:rsidP="008334ED">
            <w:pPr>
              <w:jc w:val="center"/>
              <w:rPr>
                <w:b/>
                <w:bCs/>
              </w:rPr>
            </w:pPr>
            <w:r w:rsidRPr="00C11E41">
              <w:rPr>
                <w:b/>
                <w:bCs/>
              </w:rPr>
              <w:t>В ЛИТЕРАТУРЕ» </w:t>
            </w:r>
            <w:r w:rsidRPr="00C11E41">
              <w:rPr>
                <w:b/>
                <w:bCs/>
              </w:rPr>
              <w:br/>
              <w:t>(вводный урок)</w:t>
            </w:r>
          </w:p>
          <w:p w:rsidR="008334ED" w:rsidRDefault="008334ED" w:rsidP="008334ED">
            <w:pPr>
              <w:rPr>
                <w:bCs/>
              </w:rPr>
            </w:pPr>
          </w:p>
        </w:tc>
        <w:tc>
          <w:tcPr>
            <w:tcW w:w="7477" w:type="dxa"/>
          </w:tcPr>
          <w:p w:rsidR="008334ED" w:rsidRPr="00C11E41" w:rsidRDefault="008334ED" w:rsidP="008334ED">
            <w:pPr>
              <w:rPr>
                <w:bCs/>
              </w:rPr>
            </w:pPr>
            <w:r w:rsidRPr="00C11E41">
              <w:rPr>
                <w:bCs/>
              </w:rPr>
              <w:t>Литература как художественная картина жизни человека. Связь литер</w:t>
            </w:r>
            <w:r w:rsidRPr="00C11E41">
              <w:rPr>
                <w:bCs/>
              </w:rPr>
              <w:t>а</w:t>
            </w:r>
            <w:r w:rsidRPr="00C11E41">
              <w:rPr>
                <w:bCs/>
              </w:rPr>
              <w:t>туры с историей, философией, психологией. Художественная литерат</w:t>
            </w:r>
            <w:r w:rsidRPr="00C11E41">
              <w:rPr>
                <w:bCs/>
              </w:rPr>
              <w:t>у</w:t>
            </w:r>
            <w:r w:rsidRPr="00C11E41">
              <w:rPr>
                <w:bCs/>
              </w:rPr>
              <w:t>ра как «</w:t>
            </w:r>
            <w:proofErr w:type="spellStart"/>
            <w:r w:rsidRPr="00C11E41">
              <w:rPr>
                <w:bCs/>
              </w:rPr>
              <w:t>человековедение</w:t>
            </w:r>
            <w:proofErr w:type="spellEnd"/>
            <w:r w:rsidRPr="00C11E41">
              <w:rPr>
                <w:bCs/>
              </w:rPr>
              <w:t>». Образ человека в литературном произв</w:t>
            </w:r>
            <w:r w:rsidRPr="00C11E41">
              <w:rPr>
                <w:bCs/>
              </w:rPr>
              <w:t>е</w:t>
            </w:r>
            <w:r w:rsidRPr="00C11E41">
              <w:rPr>
                <w:bCs/>
              </w:rPr>
              <w:t>дении. Начальные представления о литературном герое и антигерое, характере и типе, персонаже и отдельных средствах создания образа персонажа. Главные и второстепенные (эпизодические) персонажи. Система персонажей. Образ автора в литературном произведении.</w:t>
            </w:r>
          </w:p>
          <w:p w:rsidR="008334ED"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МИФОЛОГИЯ</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«Скотный двор царя Авгия», «Яблоки Гесперид» (мифы о подвигах Геракла), «Прометей», «Поединок Ахилла с Гектором».</w:t>
            </w:r>
            <w:r w:rsidRPr="00C11E41">
              <w:rPr>
                <w:bCs/>
              </w:rPr>
              <w:br/>
              <w:t>      Мифы и история.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w:t>
            </w:r>
            <w:r w:rsidRPr="00C11E41">
              <w:rPr>
                <w:bCs/>
              </w:rPr>
              <w:br/>
              <w:t>      </w:t>
            </w:r>
            <w:r w:rsidRPr="00C11E41">
              <w:rPr>
                <w:bCs/>
                <w:i/>
                <w:iCs/>
              </w:rPr>
              <w:t>Теория литературы. </w:t>
            </w:r>
            <w:r w:rsidRPr="00C11E41">
              <w:rPr>
                <w:bCs/>
              </w:rPr>
              <w:t>Мифы. Античная мифология. Герой. Героич</w:t>
            </w:r>
            <w:r w:rsidRPr="00C11E41">
              <w:rPr>
                <w:bCs/>
              </w:rPr>
              <w:t>е</w:t>
            </w:r>
            <w:r w:rsidRPr="00C11E41">
              <w:rPr>
                <w:bCs/>
              </w:rPr>
              <w:t>ский характер.</w:t>
            </w:r>
            <w:r w:rsidRPr="00C11E41">
              <w:rPr>
                <w:bCs/>
              </w:rPr>
              <w:br/>
              <w:t>      </w:t>
            </w:r>
            <w:r w:rsidRPr="00C11E41">
              <w:rPr>
                <w:bCs/>
                <w:i/>
                <w:iCs/>
              </w:rPr>
              <w:t>Развитие речи. </w:t>
            </w:r>
            <w:r w:rsidRPr="00C11E41">
              <w:rPr>
                <w:bCs/>
              </w:rPr>
              <w:t>Устный рассказ об одном из героев мифов. Объя</w:t>
            </w:r>
            <w:r w:rsidRPr="00C11E41">
              <w:rPr>
                <w:bCs/>
              </w:rPr>
              <w:t>с</w:t>
            </w:r>
            <w:r w:rsidRPr="00C11E41">
              <w:rPr>
                <w:bCs/>
              </w:rPr>
              <w:t>нение отдельных крылатых слов и выражений, восходящих к греческой мифологии, с помощью словарей и справочной литературы. Составл</w:t>
            </w:r>
            <w:r w:rsidRPr="00C11E41">
              <w:rPr>
                <w:bCs/>
              </w:rPr>
              <w:t>е</w:t>
            </w:r>
            <w:r w:rsidRPr="00C11E41">
              <w:rPr>
                <w:bCs/>
              </w:rPr>
              <w:t>ние словаря героев античной мифологии.</w:t>
            </w:r>
            <w:r w:rsidRPr="00C11E41">
              <w:rPr>
                <w:bCs/>
              </w:rPr>
              <w:br/>
            </w:r>
          </w:p>
        </w:tc>
      </w:tr>
      <w:tr w:rsidR="008334ED" w:rsidTr="008334ED">
        <w:tc>
          <w:tcPr>
            <w:tcW w:w="2660" w:type="dxa"/>
          </w:tcPr>
          <w:p w:rsidR="008334ED" w:rsidRPr="00C11E41" w:rsidRDefault="008334ED" w:rsidP="008334ED">
            <w:pPr>
              <w:jc w:val="center"/>
              <w:rPr>
                <w:b/>
                <w:bCs/>
              </w:rPr>
            </w:pPr>
            <w:r w:rsidRPr="00C11E41">
              <w:rPr>
                <w:b/>
                <w:bCs/>
              </w:rPr>
              <w:t>АНТИЧНАЯ  ЛИТЕРАТ</w:t>
            </w:r>
            <w:r w:rsidRPr="00C11E41">
              <w:rPr>
                <w:b/>
                <w:bCs/>
              </w:rPr>
              <w:t>У</w:t>
            </w:r>
            <w:r w:rsidRPr="00C11E41">
              <w:rPr>
                <w:b/>
                <w:bCs/>
              </w:rPr>
              <w:t>РА</w:t>
            </w:r>
          </w:p>
          <w:p w:rsidR="008334ED" w:rsidRPr="00C11E41" w:rsidRDefault="008334ED" w:rsidP="008334ED">
            <w:pPr>
              <w:jc w:val="center"/>
              <w:rPr>
                <w:b/>
                <w:bCs/>
              </w:rPr>
            </w:pPr>
          </w:p>
        </w:tc>
        <w:tc>
          <w:tcPr>
            <w:tcW w:w="7477" w:type="dxa"/>
          </w:tcPr>
          <w:p w:rsidR="008334ED" w:rsidRPr="00C11E41" w:rsidRDefault="008334ED" w:rsidP="008334ED">
            <w:pPr>
              <w:rPr>
                <w:b/>
                <w:bCs/>
              </w:rPr>
            </w:pPr>
            <w:r>
              <w:rPr>
                <w:bCs/>
              </w:rPr>
              <w:t xml:space="preserve">   </w:t>
            </w:r>
            <w:r w:rsidRPr="00C11E41">
              <w:rPr>
                <w:b/>
                <w:bCs/>
              </w:rPr>
              <w:t>Гомер</w:t>
            </w:r>
          </w:p>
          <w:p w:rsidR="008334ED" w:rsidRPr="00C11E41" w:rsidRDefault="008334ED" w:rsidP="008334ED">
            <w:pPr>
              <w:rPr>
                <w:bCs/>
              </w:rPr>
            </w:pPr>
            <w:r w:rsidRPr="00C11E41">
              <w:rPr>
                <w:bCs/>
              </w:rPr>
              <w:t xml:space="preserve">   Слово о поэте.</w:t>
            </w:r>
          </w:p>
          <w:p w:rsidR="008334ED" w:rsidRPr="00C11E41" w:rsidRDefault="008334ED" w:rsidP="008334ED">
            <w:pPr>
              <w:rPr>
                <w:bCs/>
              </w:rPr>
            </w:pPr>
            <w:r w:rsidRPr="00C11E41">
              <w:rPr>
                <w:bCs/>
              </w:rPr>
              <w:t xml:space="preserve">   «Илиада» (эпизод «Поединок Ахилла и Гектора»).</w:t>
            </w:r>
          </w:p>
          <w:p w:rsidR="008334ED" w:rsidRPr="00C11E41" w:rsidRDefault="008334ED" w:rsidP="008334ED">
            <w:pPr>
              <w:rPr>
                <w:bCs/>
              </w:rPr>
            </w:pPr>
            <w:r w:rsidRPr="00C11E41">
              <w:rPr>
                <w:bCs/>
              </w:rPr>
              <w:t>«Одиссея» (эпизод «Одиссей у Циклопа»). Мифологическая основа а</w:t>
            </w:r>
            <w:r w:rsidRPr="00C11E41">
              <w:rPr>
                <w:bCs/>
              </w:rPr>
              <w:t>н</w:t>
            </w:r>
            <w:r w:rsidRPr="00C11E41">
              <w:rPr>
                <w:bCs/>
              </w:rPr>
              <w:t>тичной литературы. Герои греческой мифологии. Образы Гектора и Ахилла, героев Троянской войны. Воссоздание картины боя как сре</w:t>
            </w:r>
            <w:r w:rsidRPr="00C11E41">
              <w:rPr>
                <w:bCs/>
              </w:rPr>
              <w:t>д</w:t>
            </w:r>
            <w:r w:rsidRPr="00C11E41">
              <w:rPr>
                <w:bCs/>
              </w:rPr>
              <w:t>ство раскрытия героического характера. Образ «хитроумного» Одиссея. История Одиссея, его приключения. Средства создания образа.</w:t>
            </w:r>
          </w:p>
          <w:p w:rsidR="008334ED" w:rsidRPr="00C11E41" w:rsidRDefault="008334ED" w:rsidP="008334ED">
            <w:pPr>
              <w:rPr>
                <w:bCs/>
              </w:rPr>
            </w:pPr>
            <w:r w:rsidRPr="00C11E41">
              <w:rPr>
                <w:bCs/>
              </w:rPr>
              <w:t>Обобщённое значение образа и индивидуальные свойства характера Одиссея. Образ Циклопа. Роль гиперболы как средства создания обр</w:t>
            </w:r>
            <w:r w:rsidRPr="00C11E41">
              <w:rPr>
                <w:bCs/>
              </w:rPr>
              <w:t>а</w:t>
            </w:r>
            <w:r w:rsidRPr="00C11E41">
              <w:rPr>
                <w:bCs/>
              </w:rPr>
              <w:t>за. Метафорический смысл слова «одиссея».</w:t>
            </w:r>
          </w:p>
          <w:p w:rsidR="008334ED" w:rsidRPr="00C11E41" w:rsidRDefault="008334ED" w:rsidP="008334ED">
            <w:pPr>
              <w:rPr>
                <w:bCs/>
              </w:rPr>
            </w:pPr>
            <w:r w:rsidRPr="00C11E41">
              <w:rPr>
                <w:bCs/>
                <w:i/>
              </w:rPr>
              <w:t xml:space="preserve">   Теория литературы</w:t>
            </w:r>
            <w:r w:rsidRPr="00C11E41">
              <w:rPr>
                <w:bCs/>
              </w:rPr>
              <w:t>. Главный герой. Начальное представление о «вечном» образе.</w:t>
            </w:r>
          </w:p>
          <w:p w:rsidR="008334ED" w:rsidRPr="00C11E41" w:rsidRDefault="008334ED" w:rsidP="008334ED">
            <w:pPr>
              <w:rPr>
                <w:bCs/>
              </w:rPr>
            </w:pPr>
            <w:r w:rsidRPr="00C11E41">
              <w:rPr>
                <w:bCs/>
                <w:i/>
              </w:rPr>
              <w:t xml:space="preserve">   Развитие речи</w:t>
            </w:r>
            <w:r w:rsidRPr="00C11E41">
              <w:rPr>
                <w:bCs/>
              </w:rPr>
              <w:t>. Составление плана рассказа об Одиссее или о другом герое Троянского цикла с использованием цитат из поэм Гомера.</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«ГЕРОИЧЕСКИЙ ЭПОС НАРОДОВ МИРА» </w:t>
            </w:r>
            <w:r w:rsidRPr="00C11E41">
              <w:rPr>
                <w:b/>
                <w:bCs/>
              </w:rPr>
              <w:br/>
              <w:t>(обзор)</w:t>
            </w:r>
          </w:p>
          <w:p w:rsidR="008334ED" w:rsidRPr="00C11E41" w:rsidRDefault="008334ED" w:rsidP="008334ED">
            <w:pPr>
              <w:jc w:val="center"/>
              <w:rPr>
                <w:b/>
                <w:bCs/>
              </w:rPr>
            </w:pPr>
          </w:p>
        </w:tc>
        <w:tc>
          <w:tcPr>
            <w:tcW w:w="7477" w:type="dxa"/>
          </w:tcPr>
          <w:p w:rsidR="008334ED" w:rsidRDefault="008334ED" w:rsidP="008334ED">
            <w:pPr>
              <w:rPr>
                <w:bCs/>
              </w:rPr>
            </w:pPr>
            <w:r>
              <w:rPr>
                <w:bCs/>
              </w:rPr>
              <w:t xml:space="preserve">      </w:t>
            </w:r>
            <w:r w:rsidRPr="00C11E41">
              <w:rPr>
                <w:bCs/>
              </w:rPr>
              <w:t>«Калевала» (фрагменты).</w:t>
            </w:r>
            <w:r w:rsidRPr="00C11E41">
              <w:rPr>
                <w:bCs/>
              </w:rPr>
              <w:br/>
              <w:t>      «Песнь о Роланде» (фрагменты).</w:t>
            </w:r>
            <w:r w:rsidRPr="00C11E41">
              <w:rPr>
                <w:bCs/>
              </w:rPr>
              <w:br/>
              <w:t xml:space="preserve">      «Песнь о </w:t>
            </w:r>
            <w:proofErr w:type="spellStart"/>
            <w:r w:rsidRPr="00C11E41">
              <w:rPr>
                <w:bCs/>
              </w:rPr>
              <w:t>нибелунгах</w:t>
            </w:r>
            <w:proofErr w:type="spellEnd"/>
            <w:r w:rsidRPr="00C11E41">
              <w:rPr>
                <w:bCs/>
              </w:rPr>
              <w:t>» (фрагменты).</w:t>
            </w:r>
            <w:r w:rsidRPr="00C11E41">
              <w:rPr>
                <w:bCs/>
              </w:rPr>
              <w:br/>
              <w:t>      Изображение народной жизни, традиций. Обобщенное содержание образов героев народного эпоса и национальные черты. Волшебные предметы как атрибуты героя эпоса. Роль гиперболы в создании обр</w:t>
            </w:r>
            <w:r w:rsidRPr="00C11E41">
              <w:rPr>
                <w:bCs/>
              </w:rPr>
              <w:t>а</w:t>
            </w:r>
            <w:r w:rsidRPr="00C11E41">
              <w:rPr>
                <w:bCs/>
              </w:rPr>
              <w:t>за героя.</w:t>
            </w:r>
            <w:r w:rsidRPr="00C11E41">
              <w:rPr>
                <w:bCs/>
              </w:rPr>
              <w:br/>
              <w:t>      </w:t>
            </w:r>
            <w:r w:rsidRPr="00C11E41">
              <w:rPr>
                <w:bCs/>
                <w:i/>
                <w:iCs/>
              </w:rPr>
              <w:t>Теория литературы. </w:t>
            </w:r>
            <w:r w:rsidRPr="00C11E41">
              <w:rPr>
                <w:bCs/>
              </w:rPr>
              <w:t>Героический эпос. Гипербола.</w:t>
            </w:r>
            <w:r w:rsidRPr="00C11E41">
              <w:rPr>
                <w:bCs/>
              </w:rPr>
              <w:br/>
              <w:t xml:space="preserve">      </w:t>
            </w:r>
            <w:r w:rsidRPr="00C11E41">
              <w:rPr>
                <w:bCs/>
                <w:i/>
                <w:iCs/>
              </w:rPr>
              <w:t>Развитие речи. </w:t>
            </w:r>
            <w:r w:rsidRPr="00C11E41">
              <w:rPr>
                <w:bCs/>
              </w:rPr>
              <w:t>Выразительное чтение фрагментов. Рассказ об о</w:t>
            </w:r>
            <w:r w:rsidRPr="00C11E41">
              <w:rPr>
                <w:bCs/>
              </w:rPr>
              <w:t>д</w:t>
            </w:r>
            <w:r w:rsidRPr="00C11E41">
              <w:rPr>
                <w:bCs/>
              </w:rPr>
              <w:t>ном из героев народного эпоса. </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РУССКИЙ ФОЛЬКЛОР</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xml:space="preserve">      Песни «Ах, </w:t>
            </w:r>
            <w:proofErr w:type="gramStart"/>
            <w:r w:rsidRPr="00C11E41">
              <w:rPr>
                <w:bCs/>
              </w:rPr>
              <w:t>кабы</w:t>
            </w:r>
            <w:proofErr w:type="gramEnd"/>
            <w:r w:rsidRPr="00C11E41">
              <w:rPr>
                <w:bCs/>
              </w:rPr>
              <w:t xml:space="preserve"> на цветы да не морозы...», «Ах вы, ветры, ветры буйные...», «Черный ворон», «Не шуми, </w:t>
            </w:r>
            <w:proofErr w:type="spellStart"/>
            <w:r w:rsidRPr="00C11E41">
              <w:rPr>
                <w:bCs/>
              </w:rPr>
              <w:t>мати</w:t>
            </w:r>
            <w:proofErr w:type="spellEnd"/>
            <w:r w:rsidRPr="00C11E41">
              <w:rPr>
                <w:bCs/>
              </w:rPr>
              <w:t>, зеленая дубравушка...».</w:t>
            </w:r>
            <w:r w:rsidRPr="00C11E41">
              <w:rPr>
                <w:bCs/>
              </w:rPr>
              <w:br/>
            </w:r>
            <w:r w:rsidRPr="00C11E41">
              <w:rPr>
                <w:bCs/>
              </w:rPr>
              <w:lastRenderedPageBreak/>
              <w:t>      Отражение в народных песнях быта, традиций, обрядов, наци</w:t>
            </w:r>
            <w:r w:rsidRPr="00C11E41">
              <w:rPr>
                <w:bCs/>
              </w:rPr>
              <w:t>о</w:t>
            </w:r>
            <w:r w:rsidRPr="00C11E41">
              <w:rPr>
                <w:bCs/>
              </w:rPr>
              <w:t>нального характера. Виды народных песен (колыбельные, хороводные, свадебные, солдатские, разбойничьи и др.), их бытование и распр</w:t>
            </w:r>
            <w:r w:rsidRPr="00C11E41">
              <w:rPr>
                <w:bCs/>
              </w:rPr>
              <w:t>о</w:t>
            </w:r>
            <w:r w:rsidRPr="00C11E41">
              <w:rPr>
                <w:bCs/>
              </w:rPr>
              <w:t>странение. Повествовательное и лирическое начало в народной песне.</w:t>
            </w:r>
            <w:r w:rsidRPr="00C11E41">
              <w:rPr>
                <w:bCs/>
              </w:rPr>
              <w:br/>
              <w:t>      </w:t>
            </w:r>
            <w:r w:rsidRPr="00C11E41">
              <w:rPr>
                <w:bCs/>
                <w:i/>
                <w:iCs/>
              </w:rPr>
              <w:t>Теория литературы. </w:t>
            </w:r>
            <w:r w:rsidRPr="00C11E41">
              <w:rPr>
                <w:bCs/>
              </w:rPr>
              <w:t>Народная песня.</w:t>
            </w:r>
            <w:r w:rsidRPr="00C11E41">
              <w:rPr>
                <w:bCs/>
              </w:rPr>
              <w:br/>
              <w:t>      </w:t>
            </w:r>
            <w:r w:rsidRPr="00C11E41">
              <w:rPr>
                <w:bCs/>
                <w:i/>
                <w:iCs/>
              </w:rPr>
              <w:t>Развитие речи. </w:t>
            </w:r>
            <w:r w:rsidRPr="00C11E41">
              <w:rPr>
                <w:bCs/>
              </w:rPr>
              <w:t>Коллективное составление сборника колыбельных песен.</w:t>
            </w:r>
            <w:r w:rsidRPr="00C11E41">
              <w:rPr>
                <w:bCs/>
              </w:rPr>
              <w:br/>
              <w:t>      Былина «Илья Муромец и Соловей-разбойник».</w:t>
            </w:r>
            <w:r w:rsidRPr="00C11E41">
              <w:rPr>
                <w:bCs/>
              </w:rPr>
              <w:br/>
              <w:t>      Воплощение в образе богатыря национального характера, нравственных достоинств человека. Прославление силы, мужества, спр</w:t>
            </w:r>
            <w:r w:rsidRPr="00C11E41">
              <w:rPr>
                <w:bCs/>
              </w:rPr>
              <w:t>а</w:t>
            </w:r>
            <w:r w:rsidRPr="00C11E41">
              <w:rPr>
                <w:bCs/>
              </w:rPr>
              <w:t>ведливости, бескорыстного служения Отечеству.</w:t>
            </w:r>
            <w:r w:rsidRPr="00C11E41">
              <w:rPr>
                <w:bCs/>
              </w:rPr>
              <w:br/>
              <w:t>      </w:t>
            </w:r>
            <w:r w:rsidRPr="00C11E41">
              <w:rPr>
                <w:bCs/>
                <w:i/>
                <w:iCs/>
              </w:rPr>
              <w:t>Теория литературы. </w:t>
            </w:r>
            <w:r w:rsidRPr="00C11E41">
              <w:rPr>
                <w:bCs/>
              </w:rPr>
              <w:t>Былина. Гипербола.</w:t>
            </w:r>
            <w:r w:rsidRPr="00C11E41">
              <w:rPr>
                <w:bCs/>
              </w:rPr>
              <w:br/>
              <w:t>      </w:t>
            </w:r>
            <w:r w:rsidRPr="00C11E41">
              <w:rPr>
                <w:bCs/>
                <w:i/>
                <w:iCs/>
              </w:rPr>
              <w:t>Развитие речи. </w:t>
            </w:r>
            <w:r w:rsidRPr="00C11E41">
              <w:rPr>
                <w:bCs/>
              </w:rPr>
              <w:t>Выразительное чтение фрагментов былины.      </w:t>
            </w:r>
          </w:p>
          <w:p w:rsidR="008334ED" w:rsidRPr="00C11E41" w:rsidRDefault="008334ED" w:rsidP="008334ED">
            <w:pPr>
              <w:rPr>
                <w:bCs/>
              </w:rPr>
            </w:pPr>
          </w:p>
        </w:tc>
      </w:tr>
      <w:tr w:rsidR="008334ED" w:rsidTr="008334ED">
        <w:tc>
          <w:tcPr>
            <w:tcW w:w="2660" w:type="dxa"/>
          </w:tcPr>
          <w:p w:rsidR="008334ED" w:rsidRDefault="008334ED" w:rsidP="008334ED">
            <w:pPr>
              <w:jc w:val="center"/>
              <w:rPr>
                <w:b/>
                <w:bCs/>
              </w:rPr>
            </w:pPr>
            <w:r w:rsidRPr="00C11E41">
              <w:rPr>
                <w:b/>
                <w:bCs/>
              </w:rPr>
              <w:lastRenderedPageBreak/>
              <w:t xml:space="preserve">ДРЕВНЕРУССКАЯ </w:t>
            </w:r>
          </w:p>
          <w:p w:rsidR="008334ED" w:rsidRPr="00C11E41" w:rsidRDefault="008334ED" w:rsidP="008334ED">
            <w:pPr>
              <w:jc w:val="center"/>
              <w:rPr>
                <w:b/>
                <w:bCs/>
              </w:rPr>
            </w:pPr>
            <w:r w:rsidRPr="00C11E41">
              <w:rPr>
                <w:b/>
                <w:bCs/>
              </w:rPr>
              <w:t>ЛИТЕРАТУРА</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xml:space="preserve">«Повесть о Петре и </w:t>
            </w:r>
            <w:proofErr w:type="spellStart"/>
            <w:r w:rsidRPr="00C11E41">
              <w:rPr>
                <w:bCs/>
              </w:rPr>
              <w:t>Февронии</w:t>
            </w:r>
            <w:proofErr w:type="spellEnd"/>
            <w:r w:rsidRPr="00C11E41">
              <w:rPr>
                <w:bCs/>
              </w:rPr>
              <w:t xml:space="preserve"> Муромских».</w:t>
            </w:r>
            <w:r w:rsidRPr="00C11E41">
              <w:rPr>
                <w:bCs/>
              </w:rPr>
              <w:br/>
              <w:t>      Герои произведений древнерусской литературы. Идеал человека и человеческих отношений в «Повести...». Фольклорные традиции в создании образов персонажей. Образ справедливого правителя и идеальный образ русской женщины, верной и любящей, мудрой и добр</w:t>
            </w:r>
            <w:r w:rsidRPr="00C11E41">
              <w:rPr>
                <w:bCs/>
              </w:rPr>
              <w:t>о</w:t>
            </w:r>
            <w:r w:rsidRPr="00C11E41">
              <w:rPr>
                <w:bCs/>
              </w:rPr>
              <w:t>желательной, скромной, бескорыстно преданной, готовой на подвиг самопожертвования. Понимание любви к Богу и к человеку в Средн</w:t>
            </w:r>
            <w:r w:rsidRPr="00C11E41">
              <w:rPr>
                <w:bCs/>
              </w:rPr>
              <w:t>е</w:t>
            </w:r>
            <w:r w:rsidRPr="00C11E41">
              <w:rPr>
                <w:bCs/>
              </w:rPr>
              <w:t>вековье. Изображение борьбы за власть, отражение исторических ре</w:t>
            </w:r>
            <w:r w:rsidRPr="00C11E41">
              <w:rPr>
                <w:bCs/>
              </w:rPr>
              <w:t>а</w:t>
            </w:r>
            <w:r w:rsidRPr="00C11E41">
              <w:rPr>
                <w:bCs/>
              </w:rPr>
              <w:t>лий в повести.</w:t>
            </w:r>
            <w:r w:rsidRPr="00C11E41">
              <w:rPr>
                <w:bCs/>
              </w:rPr>
              <w:br/>
              <w:t>      </w:t>
            </w:r>
            <w:r w:rsidRPr="00C11E41">
              <w:rPr>
                <w:bCs/>
                <w:i/>
                <w:iCs/>
              </w:rPr>
              <w:t>Теория литературы. </w:t>
            </w:r>
            <w:r w:rsidRPr="00C11E41">
              <w:rPr>
                <w:bCs/>
              </w:rPr>
              <w:t>Житие. Легенда. Предание. Сказание. Идеал</w:t>
            </w:r>
            <w:r w:rsidRPr="00C11E41">
              <w:rPr>
                <w:bCs/>
              </w:rPr>
              <w:t>ь</w:t>
            </w:r>
            <w:r w:rsidRPr="00C11E41">
              <w:rPr>
                <w:bCs/>
              </w:rPr>
              <w:t>ный образ.</w:t>
            </w:r>
            <w:r w:rsidRPr="00C11E41">
              <w:rPr>
                <w:bCs/>
              </w:rPr>
              <w:br/>
              <w:t>      </w:t>
            </w:r>
            <w:r w:rsidRPr="00C11E41">
              <w:rPr>
                <w:bCs/>
                <w:i/>
                <w:iCs/>
              </w:rPr>
              <w:t>Развитие речи. </w:t>
            </w:r>
            <w:r w:rsidRPr="00C11E41">
              <w:rPr>
                <w:bCs/>
              </w:rPr>
              <w:t>Выразительное чтение фрагментов повести. Пис</w:t>
            </w:r>
            <w:r w:rsidRPr="00C11E41">
              <w:rPr>
                <w:bCs/>
              </w:rPr>
              <w:t>ь</w:t>
            </w:r>
            <w:r w:rsidRPr="00C11E41">
              <w:rPr>
                <w:bCs/>
              </w:rPr>
              <w:t>менный рассказ об одном из героев.</w:t>
            </w:r>
            <w:r w:rsidRPr="00C11E41">
              <w:rPr>
                <w:bCs/>
              </w:rPr>
              <w:br/>
            </w:r>
          </w:p>
        </w:tc>
      </w:tr>
      <w:tr w:rsidR="008334ED" w:rsidTr="008334ED">
        <w:tc>
          <w:tcPr>
            <w:tcW w:w="2660" w:type="dxa"/>
          </w:tcPr>
          <w:p w:rsidR="008334ED" w:rsidRDefault="008334ED" w:rsidP="008334ED">
            <w:pPr>
              <w:jc w:val="center"/>
              <w:rPr>
                <w:b/>
                <w:bCs/>
              </w:rPr>
            </w:pPr>
            <w:r w:rsidRPr="00C11E41">
              <w:rPr>
                <w:b/>
                <w:bCs/>
              </w:rPr>
              <w:t xml:space="preserve">«ЖАНР БАЛЛАДЫ </w:t>
            </w:r>
          </w:p>
          <w:p w:rsidR="008334ED" w:rsidRDefault="008334ED" w:rsidP="008334ED">
            <w:pPr>
              <w:jc w:val="center"/>
              <w:rPr>
                <w:b/>
                <w:bCs/>
              </w:rPr>
            </w:pPr>
            <w:r w:rsidRPr="00C11E41">
              <w:rPr>
                <w:b/>
                <w:bCs/>
              </w:rPr>
              <w:t xml:space="preserve">В ЗАРУБЕЖНОЙ </w:t>
            </w:r>
          </w:p>
          <w:p w:rsidR="008334ED" w:rsidRPr="00C11E41" w:rsidRDefault="008334ED" w:rsidP="008334ED">
            <w:pPr>
              <w:jc w:val="center"/>
              <w:rPr>
                <w:b/>
                <w:bCs/>
              </w:rPr>
            </w:pPr>
            <w:r w:rsidRPr="00C11E41">
              <w:rPr>
                <w:b/>
                <w:bCs/>
              </w:rPr>
              <w:t>ЛИТЕРАТУРЕ» </w:t>
            </w:r>
            <w:r w:rsidRPr="00C11E41">
              <w:rPr>
                <w:b/>
                <w:bCs/>
              </w:rPr>
              <w:br/>
              <w:t>(обзор)</w:t>
            </w:r>
          </w:p>
          <w:p w:rsidR="008334ED" w:rsidRPr="00C11E41" w:rsidRDefault="008334ED" w:rsidP="008334ED">
            <w:pPr>
              <w:jc w:val="center"/>
              <w:rPr>
                <w:b/>
                <w:bCs/>
              </w:rPr>
            </w:pPr>
          </w:p>
        </w:tc>
        <w:tc>
          <w:tcPr>
            <w:tcW w:w="7477" w:type="dxa"/>
          </w:tcPr>
          <w:p w:rsidR="008334ED" w:rsidRPr="00A34013" w:rsidRDefault="008334ED" w:rsidP="008334ED">
            <w:pPr>
              <w:rPr>
                <w:bCs/>
              </w:rPr>
            </w:pPr>
            <w:r w:rsidRPr="00A34013">
              <w:rPr>
                <w:bCs/>
              </w:rPr>
              <w:t>      И.-В. Гёте</w:t>
            </w:r>
            <w:r>
              <w:rPr>
                <w:bCs/>
              </w:rPr>
              <w:t xml:space="preserve">. </w:t>
            </w:r>
            <w:r w:rsidRPr="00A34013">
              <w:rPr>
                <w:bCs/>
              </w:rPr>
              <w:t>      «Лесной царь».</w:t>
            </w:r>
            <w:r w:rsidRPr="00A34013">
              <w:rPr>
                <w:bCs/>
              </w:rPr>
              <w:br/>
              <w:t>      Ф. Шиллер</w:t>
            </w:r>
            <w:r>
              <w:rPr>
                <w:bCs/>
              </w:rPr>
              <w:t xml:space="preserve">.  </w:t>
            </w:r>
            <w:r w:rsidRPr="00A34013">
              <w:rPr>
                <w:bCs/>
              </w:rPr>
              <w:t>      «Перчатка».</w:t>
            </w:r>
            <w:r w:rsidRPr="00A34013">
              <w:rPr>
                <w:bCs/>
              </w:rPr>
              <w:br/>
              <w:t>      В. Скотт</w:t>
            </w:r>
            <w:r>
              <w:rPr>
                <w:bCs/>
              </w:rPr>
              <w:t xml:space="preserve">. </w:t>
            </w:r>
            <w:r w:rsidRPr="00A34013">
              <w:rPr>
                <w:bCs/>
              </w:rPr>
              <w:t xml:space="preserve">      «Клятва </w:t>
            </w:r>
            <w:proofErr w:type="spellStart"/>
            <w:r w:rsidRPr="00A34013">
              <w:rPr>
                <w:bCs/>
              </w:rPr>
              <w:t>Мойны</w:t>
            </w:r>
            <w:proofErr w:type="spellEnd"/>
            <w:r w:rsidRPr="00A34013">
              <w:rPr>
                <w:bCs/>
              </w:rPr>
              <w:t>».</w:t>
            </w:r>
            <w:r w:rsidRPr="00A34013">
              <w:rPr>
                <w:bCs/>
              </w:rPr>
              <w:br/>
              <w:t>      Р. Л. Стивенсон</w:t>
            </w:r>
            <w:r>
              <w:rPr>
                <w:bCs/>
              </w:rPr>
              <w:t xml:space="preserve">. </w:t>
            </w:r>
            <w:r w:rsidRPr="00A34013">
              <w:rPr>
                <w:bCs/>
              </w:rPr>
              <w:t>      «Вересковый мед».</w:t>
            </w:r>
            <w:r w:rsidRPr="00A34013">
              <w:rPr>
                <w:bCs/>
              </w:rPr>
              <w:br/>
              <w:t xml:space="preserve">      Жанровые признаки баллады. Особая атмосфера </w:t>
            </w:r>
            <w:proofErr w:type="gramStart"/>
            <w:r w:rsidRPr="00A34013">
              <w:rPr>
                <w:bCs/>
              </w:rPr>
              <w:t>таинственного</w:t>
            </w:r>
            <w:proofErr w:type="gramEnd"/>
            <w:r w:rsidRPr="00A34013">
              <w:rPr>
                <w:bCs/>
              </w:rPr>
              <w:t>, страшного, сверхъестественного в балладе. Народная и литературная баллада. Своеобразие балладного сюжета. Герой баллады.</w:t>
            </w:r>
            <w:r w:rsidRPr="00A34013">
              <w:rPr>
                <w:bCs/>
              </w:rPr>
              <w:br/>
              <w:t>      </w:t>
            </w:r>
            <w:r w:rsidRPr="00A34013">
              <w:rPr>
                <w:bCs/>
                <w:i/>
                <w:iCs/>
              </w:rPr>
              <w:t>Теория литературы. </w:t>
            </w:r>
            <w:r w:rsidRPr="00A34013">
              <w:rPr>
                <w:bCs/>
              </w:rPr>
              <w:t>Баллада. Сюжет.</w:t>
            </w:r>
            <w:r w:rsidRPr="00A34013">
              <w:rPr>
                <w:bCs/>
              </w:rPr>
              <w:br/>
              <w:t>      </w:t>
            </w:r>
            <w:r w:rsidRPr="00A34013">
              <w:rPr>
                <w:bCs/>
                <w:i/>
                <w:iCs/>
              </w:rPr>
              <w:t>Развитие речи. </w:t>
            </w:r>
            <w:r w:rsidRPr="00A34013">
              <w:rPr>
                <w:bCs/>
              </w:rPr>
              <w:t>Выразительное чтение баллады.</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A34013">
              <w:rPr>
                <w:b/>
                <w:bCs/>
              </w:rPr>
              <w:t>РУССКАЯ ЛИТЕРАТУРА XIX ВЕКА</w:t>
            </w:r>
            <w:r w:rsidRPr="00A34013">
              <w:rPr>
                <w:b/>
                <w:bCs/>
              </w:rPr>
              <w:br/>
            </w:r>
            <w:r w:rsidRPr="00A34013">
              <w:rPr>
                <w:b/>
                <w:bCs/>
              </w:rPr>
              <w:br/>
            </w:r>
          </w:p>
        </w:tc>
        <w:tc>
          <w:tcPr>
            <w:tcW w:w="7477" w:type="dxa"/>
          </w:tcPr>
          <w:p w:rsidR="008334ED" w:rsidRPr="00A34013" w:rsidRDefault="008334ED" w:rsidP="008334ED">
            <w:pPr>
              <w:rPr>
                <w:bCs/>
              </w:rPr>
            </w:pPr>
            <w:r w:rsidRPr="00A34013">
              <w:rPr>
                <w:b/>
                <w:bCs/>
              </w:rPr>
              <w:t>В. А. ЖУКОВСКИЙ</w:t>
            </w:r>
          </w:p>
          <w:p w:rsidR="008334ED" w:rsidRPr="00A34013" w:rsidRDefault="008334ED" w:rsidP="008334ED">
            <w:pPr>
              <w:rPr>
                <w:bCs/>
              </w:rPr>
            </w:pPr>
            <w:r w:rsidRPr="00A34013">
              <w:rPr>
                <w:bCs/>
              </w:rPr>
              <w:t>      Слово о поэте.</w:t>
            </w:r>
            <w:r w:rsidRPr="00A34013">
              <w:rPr>
                <w:bCs/>
              </w:rPr>
              <w:br/>
              <w:t>      Баллада «Светлана».</w:t>
            </w:r>
            <w:r w:rsidRPr="00A34013">
              <w:rPr>
                <w:bCs/>
              </w:rPr>
              <w:br/>
              <w:t xml:space="preserve">      Источники сюжета баллады. Сочетание </w:t>
            </w:r>
            <w:proofErr w:type="gramStart"/>
            <w:r w:rsidRPr="00A34013">
              <w:rPr>
                <w:bCs/>
              </w:rPr>
              <w:t>таинственного</w:t>
            </w:r>
            <w:proofErr w:type="gramEnd"/>
            <w:r w:rsidRPr="00A34013">
              <w:rPr>
                <w:bCs/>
              </w:rPr>
              <w:t>, темного и лирического, светлого. Образ Светланы и средства его создания («говорящее» имя, описание светлицы, фольклорные и христианские обр</w:t>
            </w:r>
            <w:r w:rsidRPr="00A34013">
              <w:rPr>
                <w:bCs/>
              </w:rPr>
              <w:t>а</w:t>
            </w:r>
            <w:r w:rsidRPr="00A34013">
              <w:rPr>
                <w:bCs/>
              </w:rPr>
              <w:t>зы, особенности речи). Национальные черты в образе героини. Мотив смирения и тема веры как залога торжества света над тьмой. Своео</w:t>
            </w:r>
            <w:r w:rsidRPr="00A34013">
              <w:rPr>
                <w:bCs/>
              </w:rPr>
              <w:t>б</w:t>
            </w:r>
            <w:r w:rsidRPr="00A34013">
              <w:rPr>
                <w:bCs/>
              </w:rPr>
              <w:t>разие финала баллады. Средства выражения авторской позиции.</w:t>
            </w:r>
            <w:r w:rsidRPr="00A34013">
              <w:rPr>
                <w:bCs/>
              </w:rPr>
              <w:br/>
              <w:t>      </w:t>
            </w:r>
            <w:r w:rsidRPr="00A34013">
              <w:rPr>
                <w:bCs/>
                <w:i/>
                <w:iCs/>
              </w:rPr>
              <w:t>Теория литературы. </w:t>
            </w:r>
            <w:r w:rsidRPr="00A34013">
              <w:rPr>
                <w:bCs/>
              </w:rPr>
              <w:t>Баллада. Авторская позиция.</w:t>
            </w:r>
            <w:r w:rsidRPr="00A34013">
              <w:rPr>
                <w:bCs/>
              </w:rPr>
              <w:br/>
              <w:t>      </w:t>
            </w:r>
            <w:r w:rsidRPr="00A34013">
              <w:rPr>
                <w:bCs/>
                <w:i/>
                <w:iCs/>
              </w:rPr>
              <w:t>Развитие речи. </w:t>
            </w:r>
            <w:r w:rsidRPr="00A34013">
              <w:rPr>
                <w:bCs/>
              </w:rPr>
              <w:t>Выразительное чтение фрагмента баллады наизусть. Составление плана характеристики образа Светланы. Подбор цитат из текста баллады, характеризующих Светлану как национальный тип русской девушки.</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Default="008334ED" w:rsidP="008334ED">
            <w:pPr>
              <w:rPr>
                <w:b/>
                <w:bCs/>
              </w:rPr>
            </w:pPr>
            <w:r>
              <w:rPr>
                <w:bCs/>
              </w:rPr>
              <w:t xml:space="preserve"> </w:t>
            </w:r>
            <w:r w:rsidRPr="00A34013">
              <w:rPr>
                <w:b/>
                <w:bCs/>
              </w:rPr>
              <w:t xml:space="preserve">«ВЫРАЗИТЕЛЬНОЕ </w:t>
            </w:r>
            <w:r>
              <w:rPr>
                <w:b/>
                <w:bCs/>
              </w:rPr>
              <w:t xml:space="preserve"> </w:t>
            </w:r>
            <w:r w:rsidRPr="00A34013">
              <w:rPr>
                <w:b/>
                <w:bCs/>
              </w:rPr>
              <w:t xml:space="preserve">ЧТЕНИЕ </w:t>
            </w:r>
            <w:r>
              <w:rPr>
                <w:b/>
                <w:bCs/>
              </w:rPr>
              <w:t xml:space="preserve"> </w:t>
            </w:r>
            <w:r w:rsidRPr="00A34013">
              <w:rPr>
                <w:b/>
                <w:bCs/>
              </w:rPr>
              <w:t xml:space="preserve">ПРОИЗВЕДЕНИЯ КАК СПОСОБ </w:t>
            </w:r>
            <w:r>
              <w:rPr>
                <w:b/>
                <w:bCs/>
              </w:rPr>
              <w:t xml:space="preserve"> </w:t>
            </w:r>
            <w:r w:rsidRPr="00A34013">
              <w:rPr>
                <w:b/>
                <w:bCs/>
              </w:rPr>
              <w:t xml:space="preserve">ЕГО </w:t>
            </w:r>
            <w:r>
              <w:rPr>
                <w:b/>
                <w:bCs/>
              </w:rPr>
              <w:t xml:space="preserve"> </w:t>
            </w:r>
          </w:p>
          <w:p w:rsidR="008334ED" w:rsidRPr="00A34013" w:rsidRDefault="008334ED" w:rsidP="008334ED">
            <w:pPr>
              <w:rPr>
                <w:b/>
                <w:bCs/>
              </w:rPr>
            </w:pPr>
            <w:r w:rsidRPr="00A34013">
              <w:rPr>
                <w:b/>
                <w:bCs/>
              </w:rPr>
              <w:t>ИНТЕРПРЕТАЦИИ»</w:t>
            </w:r>
            <w:r>
              <w:rPr>
                <w:b/>
                <w:bCs/>
              </w:rPr>
              <w:t xml:space="preserve">  </w:t>
            </w:r>
            <w:r w:rsidRPr="00A34013">
              <w:rPr>
                <w:b/>
                <w:bCs/>
              </w:rPr>
              <w:t>      (практикум)</w:t>
            </w:r>
          </w:p>
          <w:p w:rsidR="008334ED" w:rsidRPr="00A34013" w:rsidRDefault="008334ED" w:rsidP="008334ED">
            <w:pPr>
              <w:rPr>
                <w:bCs/>
              </w:rPr>
            </w:pPr>
            <w:r>
              <w:rPr>
                <w:bCs/>
              </w:rPr>
              <w:t xml:space="preserve">      </w:t>
            </w:r>
            <w:r w:rsidRPr="00A34013">
              <w:rPr>
                <w:bCs/>
              </w:rPr>
              <w:t>Обобщение сведений об основных умениях, обеспечивающих выр</w:t>
            </w:r>
            <w:r w:rsidRPr="00A34013">
              <w:rPr>
                <w:bCs/>
              </w:rPr>
              <w:t>а</w:t>
            </w:r>
            <w:r w:rsidRPr="00A34013">
              <w:rPr>
                <w:bCs/>
              </w:rPr>
              <w:t>зительность чтения (владение голосом, дикция, тембр, темп и др.) и способы их развития. Интонационный рисунок произнесения фразы. Роль паузы в выразительном чтении. Осмысление идейного содерж</w:t>
            </w:r>
            <w:r w:rsidRPr="00A34013">
              <w:rPr>
                <w:bCs/>
              </w:rPr>
              <w:t>а</w:t>
            </w:r>
            <w:r w:rsidRPr="00A34013">
              <w:rPr>
                <w:bCs/>
              </w:rPr>
              <w:t>ния и особенностей художественной формы произведения в процессе подготовки его выразительного чтения. Советы тем, кто готовится в</w:t>
            </w:r>
            <w:r w:rsidRPr="00A34013">
              <w:rPr>
                <w:bCs/>
              </w:rPr>
              <w:t>ы</w:t>
            </w:r>
            <w:r w:rsidRPr="00A34013">
              <w:rPr>
                <w:bCs/>
              </w:rPr>
              <w:t>разительно читать басню, народную песню, былину, балладу. </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С. ПУШКИН</w:t>
            </w:r>
          </w:p>
          <w:p w:rsidR="008334ED" w:rsidRPr="00A34013" w:rsidRDefault="008334ED" w:rsidP="008334ED">
            <w:pPr>
              <w:rPr>
                <w:bCs/>
              </w:rPr>
            </w:pPr>
            <w:r w:rsidRPr="00A34013">
              <w:rPr>
                <w:bCs/>
              </w:rPr>
              <w:t>      Слово о поэте.</w:t>
            </w:r>
            <w:r w:rsidRPr="00A34013">
              <w:rPr>
                <w:bCs/>
              </w:rPr>
              <w:br/>
              <w:t>      Стихотворение «Песнь о вещем Олеге».</w:t>
            </w:r>
            <w:r w:rsidRPr="00A34013">
              <w:rPr>
                <w:bCs/>
              </w:rPr>
              <w:br/>
              <w:t>      Источники сюжета стихотворения. Смысл названия. Признаки ба</w:t>
            </w:r>
            <w:r w:rsidRPr="00A34013">
              <w:rPr>
                <w:bCs/>
              </w:rPr>
              <w:t>л</w:t>
            </w:r>
            <w:r w:rsidRPr="00A34013">
              <w:rPr>
                <w:bCs/>
              </w:rPr>
              <w:t>лады в произведении. Нравственно-философская проблематика стих</w:t>
            </w:r>
            <w:r w:rsidRPr="00A34013">
              <w:rPr>
                <w:bCs/>
              </w:rPr>
              <w:t>о</w:t>
            </w:r>
            <w:r w:rsidRPr="00A34013">
              <w:rPr>
                <w:bCs/>
              </w:rPr>
              <w:t>творения. Тема неотвратимости судьбы. Образ Олега и средства его создания. Образ кудесника, «любимца богов». Символические образы в стихотворении.</w:t>
            </w:r>
            <w:r w:rsidRPr="00A34013">
              <w:rPr>
                <w:bCs/>
              </w:rPr>
              <w:br/>
              <w:t>      </w:t>
            </w:r>
            <w:r w:rsidRPr="00A34013">
              <w:rPr>
                <w:bCs/>
                <w:i/>
                <w:iCs/>
              </w:rPr>
              <w:t>Теория литературы. </w:t>
            </w:r>
            <w:r w:rsidRPr="00A34013">
              <w:rPr>
                <w:bCs/>
              </w:rPr>
              <w:t>Баллада. Символический образ.</w:t>
            </w:r>
            <w:r w:rsidRPr="00A34013">
              <w:rPr>
                <w:bCs/>
              </w:rPr>
              <w:br/>
              <w:t>      </w:t>
            </w:r>
            <w:r w:rsidRPr="00A34013">
              <w:rPr>
                <w:bCs/>
                <w:i/>
                <w:iCs/>
              </w:rPr>
              <w:t>Развитие речи. </w:t>
            </w:r>
            <w:r w:rsidRPr="00A34013">
              <w:rPr>
                <w:bCs/>
              </w:rPr>
              <w:t>Выразительное чтение стихотворения наизусть. С</w:t>
            </w:r>
            <w:r w:rsidRPr="00A34013">
              <w:rPr>
                <w:bCs/>
              </w:rPr>
              <w:t>о</w:t>
            </w:r>
            <w:r w:rsidRPr="00A34013">
              <w:rPr>
                <w:bCs/>
              </w:rPr>
              <w:t>поставление стихотворения с фрагментом «Повести временных лет».</w:t>
            </w:r>
            <w:r w:rsidRPr="00A34013">
              <w:rPr>
                <w:bCs/>
              </w:rPr>
              <w:br/>
              <w:t>      </w:t>
            </w:r>
            <w:r w:rsidRPr="00A34013">
              <w:rPr>
                <w:bCs/>
                <w:i/>
                <w:iCs/>
              </w:rPr>
              <w:t>Внеклассное чтение. </w:t>
            </w:r>
            <w:r w:rsidRPr="00A34013">
              <w:rPr>
                <w:bCs/>
              </w:rPr>
              <w:t>А. С. Пушкин. «Ворон к ворону летит...»</w:t>
            </w:r>
            <w:r w:rsidRPr="00A34013">
              <w:rPr>
                <w:bCs/>
              </w:rPr>
              <w:br/>
              <w:t>      Роман «Дубровский».</w:t>
            </w:r>
            <w:r w:rsidRPr="00A34013">
              <w:rPr>
                <w:bCs/>
              </w:rPr>
              <w:br/>
              <w:t>      История создания романа. Изображение жизни русского поместн</w:t>
            </w:r>
            <w:r w:rsidRPr="00A34013">
              <w:rPr>
                <w:bCs/>
              </w:rPr>
              <w:t>о</w:t>
            </w:r>
            <w:r w:rsidRPr="00A34013">
              <w:rPr>
                <w:bCs/>
              </w:rPr>
              <w:t>го дворянства. Образы помещиков Дубровского и Троекурова и сре</w:t>
            </w:r>
            <w:r w:rsidRPr="00A34013">
              <w:rPr>
                <w:bCs/>
              </w:rPr>
              <w:t>д</w:t>
            </w:r>
            <w:r w:rsidRPr="00A34013">
              <w:rPr>
                <w:bCs/>
              </w:rPr>
              <w:t>ства их создания. Нравственная проблематика романа. Осуждение бе</w:t>
            </w:r>
            <w:r w:rsidRPr="00A34013">
              <w:rPr>
                <w:bCs/>
              </w:rPr>
              <w:t>з</w:t>
            </w:r>
            <w:r w:rsidRPr="00A34013">
              <w:rPr>
                <w:bCs/>
              </w:rPr>
              <w:t>закония и несправедливости. Образы крестьян. Тема бунта в романе. Образ «благородного разбойника» Владимира Дубровского. Защита чести и достоинства. Романтическая история любви Дубровского и Маши. Традиции авантюрно-приключенческого романа в произвед</w:t>
            </w:r>
            <w:r w:rsidRPr="00A34013">
              <w:rPr>
                <w:bCs/>
              </w:rPr>
              <w:t>е</w:t>
            </w:r>
            <w:r w:rsidRPr="00A34013">
              <w:rPr>
                <w:bCs/>
              </w:rPr>
              <w:t>нии. Авторская позиция и способы ее выражения в романе.</w:t>
            </w:r>
            <w:r w:rsidRPr="00A34013">
              <w:rPr>
                <w:bCs/>
              </w:rPr>
              <w:br/>
              <w:t>      </w:t>
            </w:r>
            <w:r w:rsidRPr="00A34013">
              <w:rPr>
                <w:bCs/>
                <w:i/>
                <w:iCs/>
              </w:rPr>
              <w:t>Теория литературы. </w:t>
            </w:r>
            <w:r w:rsidRPr="00A34013">
              <w:rPr>
                <w:bCs/>
              </w:rPr>
              <w:t>Роман. Эпизод. Сюжет. Композиция. Главные и второстепенные персонажи. Портрет. Речевая характеристика. Тип.</w:t>
            </w:r>
            <w:r w:rsidRPr="00A34013">
              <w:rPr>
                <w:bCs/>
              </w:rPr>
              <w:br/>
              <w:t>      </w:t>
            </w:r>
            <w:r w:rsidRPr="00A34013">
              <w:rPr>
                <w:bCs/>
                <w:i/>
                <w:iCs/>
              </w:rPr>
              <w:t>Развитие речи. </w:t>
            </w:r>
            <w:r w:rsidRPr="00A34013">
              <w:rPr>
                <w:bCs/>
              </w:rPr>
              <w:t>Восстановление хронологической последовательн</w:t>
            </w:r>
            <w:r w:rsidRPr="00A34013">
              <w:rPr>
                <w:bCs/>
              </w:rPr>
              <w:t>о</w:t>
            </w:r>
            <w:r w:rsidRPr="00A34013">
              <w:rPr>
                <w:bCs/>
              </w:rPr>
              <w:t>сти в развитии событий. Краткое изложение эпизода с ответом на в</w:t>
            </w:r>
            <w:r w:rsidRPr="00A34013">
              <w:rPr>
                <w:bCs/>
              </w:rPr>
              <w:t>о</w:t>
            </w:r>
            <w:r w:rsidRPr="00A34013">
              <w:rPr>
                <w:bCs/>
              </w:rPr>
              <w:t>прос о его роли в раскрытии образов персонажей.</w:t>
            </w:r>
            <w:r w:rsidRPr="00A34013">
              <w:rPr>
                <w:bCs/>
              </w:rPr>
              <w:br/>
              <w:t>      Повесть «Выстрел».</w:t>
            </w:r>
            <w:r w:rsidRPr="00A34013">
              <w:rPr>
                <w:bCs/>
              </w:rPr>
              <w:br/>
              <w:t>      Своеобразие характера Сильвио. Сочетание в герое благородства и эгоизма. Особенности композиции повести. Роль повторяющихся эп</w:t>
            </w:r>
            <w:r w:rsidRPr="00A34013">
              <w:rPr>
                <w:bCs/>
              </w:rPr>
              <w:t>и</w:t>
            </w:r>
            <w:r w:rsidRPr="00A34013">
              <w:rPr>
                <w:bCs/>
              </w:rPr>
              <w:t>зодов. Смена рассказчиков как художественный прием. Смысл финала произведения. Авторское отношение к главному герою. Смысл назв</w:t>
            </w:r>
            <w:r w:rsidRPr="00A34013">
              <w:rPr>
                <w:bCs/>
              </w:rPr>
              <w:t>а</w:t>
            </w:r>
            <w:r w:rsidRPr="00A34013">
              <w:rPr>
                <w:bCs/>
              </w:rPr>
              <w:t>ния.</w:t>
            </w:r>
            <w:r w:rsidRPr="00A34013">
              <w:rPr>
                <w:bCs/>
              </w:rPr>
              <w:br/>
              <w:t>      </w:t>
            </w:r>
            <w:r w:rsidRPr="00A34013">
              <w:rPr>
                <w:bCs/>
                <w:i/>
                <w:iCs/>
              </w:rPr>
              <w:t>Теория литературы. </w:t>
            </w:r>
            <w:r w:rsidRPr="00A34013">
              <w:rPr>
                <w:bCs/>
              </w:rPr>
              <w:t>Цикл. Повесть. Повествователь.</w:t>
            </w:r>
            <w:r w:rsidRPr="00A34013">
              <w:rPr>
                <w:bCs/>
              </w:rPr>
              <w:br/>
              <w:t>      </w:t>
            </w:r>
            <w:r w:rsidRPr="00A34013">
              <w:rPr>
                <w:bCs/>
                <w:i/>
                <w:iCs/>
              </w:rPr>
              <w:t>Развитие речи. </w:t>
            </w:r>
            <w:r w:rsidRPr="00A34013">
              <w:rPr>
                <w:bCs/>
              </w:rPr>
              <w:t>Составление цитатного плана характеристики обр</w:t>
            </w:r>
            <w:r w:rsidRPr="00A34013">
              <w:rPr>
                <w:bCs/>
              </w:rPr>
              <w:t>а</w:t>
            </w:r>
            <w:r w:rsidRPr="00A34013">
              <w:rPr>
                <w:bCs/>
              </w:rPr>
              <w:t>за Сильвио.</w:t>
            </w:r>
            <w:r w:rsidRPr="00A34013">
              <w:rPr>
                <w:bCs/>
              </w:rPr>
              <w:br/>
              <w:t>      </w:t>
            </w:r>
            <w:r w:rsidRPr="00A34013">
              <w:rPr>
                <w:bCs/>
                <w:i/>
                <w:iCs/>
              </w:rPr>
              <w:t>Внеклассное чтение. </w:t>
            </w:r>
            <w:r w:rsidRPr="00A34013">
              <w:rPr>
                <w:bCs/>
              </w:rPr>
              <w:t>А. С. Пушкин. «Барышня-крестьянка», «Ста</w:t>
            </w:r>
            <w:r w:rsidRPr="00A34013">
              <w:rPr>
                <w:bCs/>
              </w:rPr>
              <w:t>н</w:t>
            </w:r>
            <w:r w:rsidRPr="00A34013">
              <w:rPr>
                <w:bCs/>
              </w:rPr>
              <w:t>ционный смотритель». </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«ПОРТРЕТ В ЛИТЕРАТУРНОМ ПРОИЗВЕДЕНИИ» </w:t>
            </w:r>
            <w:r w:rsidRPr="00A34013">
              <w:rPr>
                <w:b/>
                <w:bCs/>
              </w:rPr>
              <w:br/>
              <w:t>(практикум)</w:t>
            </w:r>
          </w:p>
          <w:p w:rsidR="008334ED" w:rsidRDefault="008334ED" w:rsidP="008334ED">
            <w:pPr>
              <w:rPr>
                <w:bCs/>
              </w:rPr>
            </w:pPr>
            <w:r>
              <w:rPr>
                <w:bCs/>
              </w:rPr>
              <w:t xml:space="preserve">      </w:t>
            </w:r>
            <w:r w:rsidRPr="00A34013">
              <w:rPr>
                <w:bCs/>
              </w:rPr>
              <w:t>Особенности словесного портрета. Портрет как одно из средств х</w:t>
            </w:r>
            <w:r w:rsidRPr="00A34013">
              <w:rPr>
                <w:bCs/>
              </w:rPr>
              <w:t>а</w:t>
            </w:r>
            <w:r w:rsidRPr="00A34013">
              <w:rPr>
                <w:bCs/>
              </w:rPr>
              <w:t xml:space="preserve">рактеристики образа персонажа. Портретные детали. Примерный план анализа портрета персонажа. Сопоставление портретных описаний двух </w:t>
            </w:r>
            <w:r w:rsidRPr="00A34013">
              <w:rPr>
                <w:bCs/>
              </w:rPr>
              <w:lastRenderedPageBreak/>
              <w:t>персонажей. Сопоставление словесного портрета героя литер</w:t>
            </w:r>
            <w:r w:rsidRPr="00A34013">
              <w:rPr>
                <w:bCs/>
              </w:rPr>
              <w:t>а</w:t>
            </w:r>
            <w:r w:rsidRPr="00A34013">
              <w:rPr>
                <w:bCs/>
              </w:rPr>
              <w:t>турного произведения и его живописной (или графической) интерпр</w:t>
            </w:r>
            <w:r w:rsidRPr="00A34013">
              <w:rPr>
                <w:bCs/>
              </w:rPr>
              <w:t>е</w:t>
            </w:r>
            <w:r w:rsidRPr="00A34013">
              <w:rPr>
                <w:bCs/>
              </w:rPr>
              <w:t>тации. </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М. Ю. ЛЕРМОНТОВ</w:t>
            </w:r>
          </w:p>
          <w:p w:rsidR="008334ED" w:rsidRDefault="008334ED" w:rsidP="008334ED">
            <w:pPr>
              <w:rPr>
                <w:bCs/>
              </w:rPr>
            </w:pPr>
            <w:r w:rsidRPr="00A34013">
              <w:rPr>
                <w:bCs/>
              </w:rPr>
              <w:t>      Слово о поэте.</w:t>
            </w:r>
            <w:r w:rsidRPr="00A34013">
              <w:rPr>
                <w:bCs/>
              </w:rPr>
              <w:br/>
              <w:t>      Стихотворения «Парус», «Листок».</w:t>
            </w:r>
            <w:r w:rsidRPr="00A34013">
              <w:rPr>
                <w:bCs/>
              </w:rPr>
              <w:br/>
              <w:t>      Картины природы как средство выражения эмоционального состо</w:t>
            </w:r>
            <w:r w:rsidRPr="00A34013">
              <w:rPr>
                <w:bCs/>
              </w:rPr>
              <w:t>я</w:t>
            </w:r>
            <w:r w:rsidRPr="00A34013">
              <w:rPr>
                <w:bCs/>
              </w:rPr>
              <w:t>ния лирического героя и его мировосприятия, жизненной позиции. Своеобразие лирического героя Лермонтова. Поиски смысла жизни и душевной гармонии. Тема одиночества. Символическое значение о</w:t>
            </w:r>
            <w:r w:rsidRPr="00A34013">
              <w:rPr>
                <w:bCs/>
              </w:rPr>
              <w:t>б</w:t>
            </w:r>
            <w:r w:rsidRPr="00A34013">
              <w:rPr>
                <w:bCs/>
              </w:rPr>
              <w:t>разов природы. Особенности ритмики и строфики.</w:t>
            </w:r>
            <w:r w:rsidRPr="00A34013">
              <w:rPr>
                <w:bCs/>
              </w:rPr>
              <w:br/>
              <w:t>      </w:t>
            </w:r>
            <w:r w:rsidRPr="00A34013">
              <w:rPr>
                <w:bCs/>
                <w:i/>
                <w:iCs/>
              </w:rPr>
              <w:t>Теория литературы. </w:t>
            </w:r>
            <w:r w:rsidRPr="00A34013">
              <w:rPr>
                <w:bCs/>
              </w:rPr>
              <w:t>Лирический герой. Лирический сюжет. Символические образы. Двусложные и трехсложные стихотворные разм</w:t>
            </w:r>
            <w:r w:rsidRPr="00A34013">
              <w:rPr>
                <w:bCs/>
              </w:rPr>
              <w:t>е</w:t>
            </w:r>
            <w:r w:rsidRPr="00A34013">
              <w:rPr>
                <w:bCs/>
              </w:rPr>
              <w:t>ры. Строфа.</w:t>
            </w:r>
            <w:r w:rsidRPr="00A34013">
              <w:rPr>
                <w:bCs/>
              </w:rPr>
              <w:br/>
              <w:t>      </w:t>
            </w:r>
            <w:r w:rsidRPr="00A34013">
              <w:rPr>
                <w:bCs/>
                <w:i/>
                <w:iCs/>
              </w:rPr>
              <w:t>Развитие речи. </w:t>
            </w:r>
            <w:r w:rsidRPr="00A34013">
              <w:rPr>
                <w:bCs/>
              </w:rPr>
              <w:t>Выразительное чтение стихотворения наизусть. Подбор или подготовка иллюстраций к стихотворениям.</w:t>
            </w:r>
            <w:r w:rsidRPr="00A34013">
              <w:rPr>
                <w:bCs/>
              </w:rPr>
              <w:br/>
              <w:t>      </w:t>
            </w:r>
            <w:r w:rsidRPr="00A34013">
              <w:rPr>
                <w:bCs/>
                <w:i/>
                <w:iCs/>
              </w:rPr>
              <w:t>Внеклассное чтение. </w:t>
            </w:r>
            <w:r w:rsidRPr="00A34013">
              <w:rPr>
                <w:bCs/>
              </w:rPr>
              <w:t>М. Ю. Лермонтов. «Беглец». </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В. КОЛЬЦОВ</w:t>
            </w:r>
          </w:p>
          <w:p w:rsidR="008334ED" w:rsidRPr="00A34013" w:rsidRDefault="008334ED" w:rsidP="008334ED">
            <w:pPr>
              <w:rPr>
                <w:bCs/>
              </w:rPr>
            </w:pPr>
            <w:r w:rsidRPr="00A34013">
              <w:rPr>
                <w:bCs/>
              </w:rPr>
              <w:t>      Слово о поэте.</w:t>
            </w:r>
            <w:r w:rsidRPr="00A34013">
              <w:rPr>
                <w:bCs/>
              </w:rPr>
              <w:br/>
              <w:t>      Стихотворения «Песня пахаря», «Не шуми ты, рожь...».</w:t>
            </w:r>
            <w:r w:rsidRPr="00A34013">
              <w:rPr>
                <w:bCs/>
              </w:rPr>
              <w:br/>
              <w:t>      Поэтизация народной жизни и крестьянского труда. Черты наро</w:t>
            </w:r>
            <w:r w:rsidRPr="00A34013">
              <w:rPr>
                <w:bCs/>
              </w:rPr>
              <w:t>д</w:t>
            </w:r>
            <w:r w:rsidRPr="00A34013">
              <w:rPr>
                <w:bCs/>
              </w:rPr>
              <w:t>ной песни в стихотворениях. Образ лирического героя.</w:t>
            </w:r>
            <w:r w:rsidRPr="00A34013">
              <w:rPr>
                <w:bCs/>
              </w:rPr>
              <w:br/>
              <w:t>      </w:t>
            </w:r>
            <w:r w:rsidRPr="00A34013">
              <w:rPr>
                <w:bCs/>
                <w:i/>
                <w:iCs/>
              </w:rPr>
              <w:t>Теория литературы. </w:t>
            </w:r>
            <w:r w:rsidRPr="00A34013">
              <w:rPr>
                <w:bCs/>
              </w:rPr>
              <w:t>Лирический герой. Фольклорные образы в литературном произведении. Белый стих.</w:t>
            </w:r>
            <w:r w:rsidRPr="00A34013">
              <w:rPr>
                <w:bCs/>
              </w:rPr>
              <w:br/>
              <w:t>      </w:t>
            </w:r>
            <w:r w:rsidRPr="00A34013">
              <w:rPr>
                <w:bCs/>
                <w:i/>
                <w:iCs/>
              </w:rPr>
              <w:t>Развитие речи. </w:t>
            </w:r>
            <w:r w:rsidRPr="00A34013">
              <w:rPr>
                <w:bCs/>
              </w:rPr>
              <w:t>Рассказ о биографии поэта с использованием худ</w:t>
            </w:r>
            <w:r w:rsidRPr="00A34013">
              <w:rPr>
                <w:bCs/>
              </w:rPr>
              <w:t>о</w:t>
            </w:r>
            <w:r w:rsidRPr="00A34013">
              <w:rPr>
                <w:bCs/>
              </w:rPr>
              <w:t>жественных образов из его стихотворений.</w:t>
            </w:r>
            <w:r w:rsidRPr="00A34013">
              <w:rPr>
                <w:bCs/>
              </w:rPr>
              <w:br/>
              <w:t>      </w:t>
            </w:r>
            <w:r w:rsidRPr="00A34013">
              <w:rPr>
                <w:bCs/>
                <w:i/>
                <w:iCs/>
              </w:rPr>
              <w:t>Внеклассное чтение. </w:t>
            </w:r>
            <w:r w:rsidRPr="00A34013">
              <w:rPr>
                <w:bCs/>
              </w:rPr>
              <w:t>А. В. Кольцов. «Лес» («О чем шумит сосновый лес?..»).</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И. С. ТУРГЕНЕВ</w:t>
            </w:r>
          </w:p>
          <w:p w:rsidR="008334ED" w:rsidRPr="00A34013" w:rsidRDefault="008334ED" w:rsidP="008334ED">
            <w:pPr>
              <w:rPr>
                <w:bCs/>
              </w:rPr>
            </w:pPr>
            <w:r w:rsidRPr="00A34013">
              <w:rPr>
                <w:bCs/>
              </w:rPr>
              <w:t>      Слово о писателе.</w:t>
            </w:r>
            <w:r w:rsidRPr="00A34013">
              <w:rPr>
                <w:bCs/>
              </w:rPr>
              <w:br/>
              <w:t>      Рассказ «</w:t>
            </w:r>
            <w:proofErr w:type="spellStart"/>
            <w:r w:rsidRPr="00A34013">
              <w:rPr>
                <w:bCs/>
              </w:rPr>
              <w:t>Бежин</w:t>
            </w:r>
            <w:proofErr w:type="spellEnd"/>
            <w:r w:rsidRPr="00A34013">
              <w:rPr>
                <w:bCs/>
              </w:rPr>
              <w:t xml:space="preserve"> луг».</w:t>
            </w:r>
            <w:r w:rsidRPr="00A34013">
              <w:rPr>
                <w:bCs/>
              </w:rPr>
              <w:br/>
              <w:t>      Картины народной жизни и авторские раздумья о судьбах крестья</w:t>
            </w:r>
            <w:r w:rsidRPr="00A34013">
              <w:rPr>
                <w:bCs/>
              </w:rPr>
              <w:t>н</w:t>
            </w:r>
            <w:r w:rsidRPr="00A34013">
              <w:rPr>
                <w:bCs/>
              </w:rPr>
              <w:t>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w:t>
            </w:r>
            <w:r w:rsidRPr="00A34013">
              <w:rPr>
                <w:bCs/>
              </w:rPr>
              <w:t>о</w:t>
            </w:r>
            <w:r w:rsidRPr="00A34013">
              <w:rPr>
                <w:bCs/>
              </w:rPr>
              <w:t>бенности детского восприятия окружающего мира. Символическое значение пейзажа.</w:t>
            </w:r>
            <w:r w:rsidRPr="00A34013">
              <w:rPr>
                <w:bCs/>
              </w:rPr>
              <w:br/>
              <w:t>      </w:t>
            </w:r>
            <w:r w:rsidRPr="00A34013">
              <w:rPr>
                <w:bCs/>
                <w:i/>
                <w:iCs/>
              </w:rPr>
              <w:t>Теория литературы. </w:t>
            </w:r>
            <w:r w:rsidRPr="00A34013">
              <w:rPr>
                <w:bCs/>
              </w:rPr>
              <w:t>Портрет. Пейзаж. Речевая характеристика.</w:t>
            </w:r>
            <w:r w:rsidRPr="00A34013">
              <w:rPr>
                <w:bCs/>
              </w:rPr>
              <w:br/>
              <w:t>      </w:t>
            </w:r>
            <w:r w:rsidRPr="00A34013">
              <w:rPr>
                <w:bCs/>
                <w:i/>
                <w:iCs/>
              </w:rPr>
              <w:t>Развитие речи. </w:t>
            </w:r>
            <w:r w:rsidRPr="00A34013">
              <w:rPr>
                <w:bCs/>
              </w:rPr>
              <w:t>Письменная характеристика персонажа с использ</w:t>
            </w:r>
            <w:r w:rsidRPr="00A34013">
              <w:rPr>
                <w:bCs/>
              </w:rPr>
              <w:t>о</w:t>
            </w:r>
            <w:r w:rsidRPr="00A34013">
              <w:rPr>
                <w:bCs/>
              </w:rPr>
              <w:t>ванием цитат (описаний портрета, поступков героя, его речи и пейз</w:t>
            </w:r>
            <w:r w:rsidRPr="00A34013">
              <w:rPr>
                <w:bCs/>
              </w:rPr>
              <w:t>а</w:t>
            </w:r>
            <w:r w:rsidRPr="00A34013">
              <w:rPr>
                <w:bCs/>
              </w:rPr>
              <w:t>жа).</w:t>
            </w:r>
            <w:r w:rsidRPr="00A34013">
              <w:rPr>
                <w:bCs/>
              </w:rPr>
              <w:br/>
              <w:t>      </w:t>
            </w:r>
            <w:r w:rsidRPr="00A34013">
              <w:rPr>
                <w:bCs/>
                <w:i/>
                <w:iCs/>
              </w:rPr>
              <w:t>Внеклассное чтение. </w:t>
            </w:r>
            <w:r w:rsidRPr="00A34013">
              <w:rPr>
                <w:bCs/>
              </w:rPr>
              <w:t>И. С. Тургенев. «Певцы». </w:t>
            </w: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Ф. И. ТЮТЧЕВ</w:t>
            </w:r>
          </w:p>
          <w:p w:rsidR="008334ED" w:rsidRDefault="008334ED" w:rsidP="008334ED">
            <w:pPr>
              <w:rPr>
                <w:bCs/>
              </w:rPr>
            </w:pPr>
            <w:r w:rsidRPr="00A34013">
              <w:rPr>
                <w:bCs/>
              </w:rPr>
              <w:t>      Слово о поэте.</w:t>
            </w:r>
            <w:r w:rsidRPr="00A34013">
              <w:rPr>
                <w:bCs/>
              </w:rPr>
              <w:br/>
              <w:t>      </w:t>
            </w:r>
            <w:proofErr w:type="gramStart"/>
            <w:r w:rsidRPr="00A34013">
              <w:rPr>
                <w:bCs/>
              </w:rPr>
              <w:t>Стихотворения</w:t>
            </w:r>
            <w:proofErr w:type="gramEnd"/>
            <w:r w:rsidRPr="00A34013">
              <w:rPr>
                <w:bCs/>
              </w:rPr>
              <w:t> «Какое дикое ущелье!..», «С поляны коршун подня</w:t>
            </w:r>
            <w:r w:rsidRPr="00A34013">
              <w:rPr>
                <w:bCs/>
              </w:rPr>
              <w:t>л</w:t>
            </w:r>
            <w:r w:rsidRPr="00A34013">
              <w:rPr>
                <w:bCs/>
              </w:rPr>
              <w:t>ся...».</w:t>
            </w:r>
            <w:r w:rsidRPr="00A34013">
              <w:rPr>
                <w:bCs/>
              </w:rPr>
              <w:br/>
              <w:t>      Тема взаимоотношений человека и природы. Природные образы как средство выражения внутреннего мира и эмоционального состо</w:t>
            </w:r>
            <w:r w:rsidRPr="00A34013">
              <w:rPr>
                <w:bCs/>
              </w:rPr>
              <w:t>я</w:t>
            </w:r>
            <w:r w:rsidRPr="00A34013">
              <w:rPr>
                <w:bCs/>
              </w:rPr>
              <w:t>ния человека. Символическое значение нарисованных в стихотворен</w:t>
            </w:r>
            <w:r w:rsidRPr="00A34013">
              <w:rPr>
                <w:bCs/>
              </w:rPr>
              <w:t>и</w:t>
            </w:r>
            <w:r w:rsidRPr="00A34013">
              <w:rPr>
                <w:bCs/>
              </w:rPr>
              <w:t xml:space="preserve">ях </w:t>
            </w:r>
            <w:r w:rsidRPr="00A34013">
              <w:rPr>
                <w:bCs/>
              </w:rPr>
              <w:lastRenderedPageBreak/>
              <w:t>картин.</w:t>
            </w:r>
            <w:r w:rsidRPr="00A34013">
              <w:rPr>
                <w:bCs/>
              </w:rPr>
              <w:br/>
              <w:t>      </w:t>
            </w:r>
            <w:r w:rsidRPr="00A34013">
              <w:rPr>
                <w:bCs/>
                <w:i/>
                <w:iCs/>
              </w:rPr>
              <w:t>Теория литературы. </w:t>
            </w:r>
            <w:r w:rsidRPr="00A34013">
              <w:rPr>
                <w:bCs/>
              </w:rPr>
              <w:t>Лирический герой. Параллелизм. Контраст. Символический образ.</w:t>
            </w:r>
            <w:r w:rsidRPr="00A34013">
              <w:rPr>
                <w:bCs/>
              </w:rPr>
              <w:br/>
              <w:t>      </w:t>
            </w:r>
            <w:r w:rsidRPr="00A34013">
              <w:rPr>
                <w:bCs/>
                <w:i/>
                <w:iCs/>
              </w:rPr>
              <w:t>Развитие речи. </w:t>
            </w:r>
            <w:r w:rsidRPr="00A34013">
              <w:rPr>
                <w:bCs/>
              </w:rPr>
              <w:t>Выразительное чтение стихотворения наизусть.</w:t>
            </w:r>
            <w:r w:rsidRPr="00A34013">
              <w:rPr>
                <w:bCs/>
              </w:rPr>
              <w:br/>
              <w:t>      </w:t>
            </w:r>
            <w:r w:rsidRPr="00A34013">
              <w:rPr>
                <w:bCs/>
                <w:i/>
                <w:iCs/>
              </w:rPr>
              <w:t>Внеклассное чтение. </w:t>
            </w:r>
            <w:r w:rsidRPr="00A34013">
              <w:rPr>
                <w:bCs/>
              </w:rPr>
              <w:t>Ф. И. Тютчев. «Неохотно и несмело...» </w:t>
            </w:r>
          </w:p>
          <w:p w:rsidR="008334ED" w:rsidRDefault="008334ED" w:rsidP="008334ED">
            <w:pPr>
              <w:rPr>
                <w:bCs/>
              </w:rPr>
            </w:pPr>
          </w:p>
          <w:p w:rsidR="008334ED" w:rsidRDefault="008334ED" w:rsidP="008334ED">
            <w:pPr>
              <w:rPr>
                <w:bCs/>
              </w:rPr>
            </w:pPr>
          </w:p>
          <w:p w:rsidR="008334ED" w:rsidRPr="00A34013" w:rsidRDefault="008334ED" w:rsidP="008334ED">
            <w:pPr>
              <w:rPr>
                <w:bCs/>
              </w:rPr>
            </w:pP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А. ФЕТ</w:t>
            </w:r>
          </w:p>
          <w:p w:rsidR="008334ED" w:rsidRPr="00A34013" w:rsidRDefault="008334ED" w:rsidP="008334ED">
            <w:pPr>
              <w:rPr>
                <w:bCs/>
              </w:rPr>
            </w:pPr>
            <w:r w:rsidRPr="00A34013">
              <w:rPr>
                <w:bCs/>
              </w:rPr>
              <w:t>      Слово о поэте.</w:t>
            </w:r>
            <w:r w:rsidRPr="00A34013">
              <w:rPr>
                <w:bCs/>
              </w:rPr>
              <w:br/>
              <w:t>      Стихотворение «Учись у них — у дуба, у березы...».</w:t>
            </w:r>
            <w:r w:rsidRPr="00A34013">
              <w:rPr>
                <w:bCs/>
              </w:rPr>
              <w:br/>
              <w:t>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w:t>
            </w:r>
            <w:r w:rsidRPr="00A34013">
              <w:rPr>
                <w:bCs/>
              </w:rPr>
              <w:t>а</w:t>
            </w:r>
            <w:r w:rsidRPr="00A34013">
              <w:rPr>
                <w:bCs/>
              </w:rPr>
              <w:t>жение авторской позиции.</w:t>
            </w:r>
            <w:r w:rsidRPr="00A34013">
              <w:rPr>
                <w:bCs/>
              </w:rPr>
              <w:br/>
              <w:t>      </w:t>
            </w:r>
            <w:r w:rsidRPr="00A34013">
              <w:rPr>
                <w:bCs/>
                <w:i/>
                <w:iCs/>
              </w:rPr>
              <w:t>Теория литературы. </w:t>
            </w:r>
            <w:r w:rsidRPr="00A34013">
              <w:rPr>
                <w:bCs/>
              </w:rPr>
              <w:t>Лирический герой. Лирический адресат. Ри</w:t>
            </w:r>
            <w:r w:rsidRPr="00A34013">
              <w:rPr>
                <w:bCs/>
              </w:rPr>
              <w:t>ф</w:t>
            </w:r>
            <w:r w:rsidRPr="00A34013">
              <w:rPr>
                <w:bCs/>
              </w:rPr>
              <w:t>ма.</w:t>
            </w:r>
            <w:r w:rsidRPr="00A34013">
              <w:rPr>
                <w:bCs/>
              </w:rPr>
              <w:br/>
              <w:t>      </w:t>
            </w:r>
            <w:r w:rsidRPr="00A34013">
              <w:rPr>
                <w:bCs/>
                <w:i/>
                <w:iCs/>
              </w:rPr>
              <w:t>Развитие речи. </w:t>
            </w:r>
            <w:r w:rsidRPr="00A34013">
              <w:rPr>
                <w:bCs/>
              </w:rPr>
              <w:t>Выразительное чтение стихотворения наизусть. Х</w:t>
            </w:r>
            <w:r w:rsidRPr="00A34013">
              <w:rPr>
                <w:bCs/>
              </w:rPr>
              <w:t>а</w:t>
            </w:r>
            <w:r w:rsidRPr="00A34013">
              <w:rPr>
                <w:bCs/>
              </w:rPr>
              <w:t>рактеристика способа рифмовки в стихотворении.</w:t>
            </w:r>
            <w:r w:rsidRPr="00A34013">
              <w:rPr>
                <w:bCs/>
              </w:rPr>
              <w:br/>
              <w:t>      </w:t>
            </w:r>
            <w:r w:rsidRPr="00A34013">
              <w:rPr>
                <w:bCs/>
                <w:i/>
                <w:iCs/>
              </w:rPr>
              <w:t>Внеклассное чтение. </w:t>
            </w:r>
            <w:r w:rsidRPr="00A34013">
              <w:rPr>
                <w:bCs/>
              </w:rPr>
              <w:t>А. А. Фет. «Какая грусть! Конец аллеи...» </w:t>
            </w: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К. ТОЛСТОЙ</w:t>
            </w:r>
          </w:p>
          <w:p w:rsidR="008334ED" w:rsidRPr="00C4384C" w:rsidRDefault="008334ED" w:rsidP="008334ED">
            <w:pPr>
              <w:rPr>
                <w:bCs/>
              </w:rPr>
            </w:pPr>
            <w:r w:rsidRPr="00C4384C">
              <w:rPr>
                <w:bCs/>
              </w:rPr>
              <w:t>      Слово о поэте.</w:t>
            </w:r>
            <w:r w:rsidRPr="00C4384C">
              <w:rPr>
                <w:bCs/>
              </w:rPr>
              <w:br/>
              <w:t>      Баллада «Василий Шибанов».</w:t>
            </w:r>
            <w:r w:rsidRPr="00C4384C">
              <w:rPr>
                <w:bCs/>
              </w:rPr>
              <w:br/>
              <w:t>      Историческая основа баллады. Образ главного героя. Национал</w:t>
            </w:r>
            <w:r w:rsidRPr="00C4384C">
              <w:rPr>
                <w:bCs/>
              </w:rPr>
              <w:t>ь</w:t>
            </w:r>
            <w:r w:rsidRPr="00C4384C">
              <w:rPr>
                <w:bCs/>
              </w:rPr>
              <w:t>ные черты в характере Василия Шибанова. Патриотическая тема. Пр</w:t>
            </w:r>
            <w:r w:rsidRPr="00C4384C">
              <w:rPr>
                <w:bCs/>
              </w:rPr>
              <w:t>о</w:t>
            </w:r>
            <w:r w:rsidRPr="00C4384C">
              <w:rPr>
                <w:bCs/>
              </w:rPr>
              <w:t>тивопоставление Шибанова и князя Курбского. Образ Иоанна Грозного. Нравственная проблематика. Тема преданности и тема предательства. Авторская позиция и способы ее выражения. Своеобразие поэтическ</w:t>
            </w:r>
            <w:r w:rsidRPr="00C4384C">
              <w:rPr>
                <w:bCs/>
              </w:rPr>
              <w:t>о</w:t>
            </w:r>
            <w:r w:rsidRPr="00C4384C">
              <w:rPr>
                <w:bCs/>
              </w:rPr>
              <w:t>го языка баллады.</w:t>
            </w:r>
            <w:r w:rsidRPr="00C4384C">
              <w:rPr>
                <w:bCs/>
              </w:rPr>
              <w:br/>
              <w:t>      </w:t>
            </w:r>
            <w:r w:rsidRPr="00C4384C">
              <w:rPr>
                <w:bCs/>
                <w:i/>
                <w:iCs/>
              </w:rPr>
              <w:t>Теория литературы. </w:t>
            </w:r>
            <w:r w:rsidRPr="00C4384C">
              <w:rPr>
                <w:bCs/>
              </w:rPr>
              <w:t>Баллада. Характер.</w:t>
            </w:r>
            <w:r w:rsidRPr="00C4384C">
              <w:rPr>
                <w:bCs/>
              </w:rPr>
              <w:br/>
              <w:t>      </w:t>
            </w:r>
            <w:r w:rsidRPr="00C4384C">
              <w:rPr>
                <w:bCs/>
                <w:i/>
                <w:iCs/>
              </w:rPr>
              <w:t>Развитие речи. </w:t>
            </w:r>
            <w:r w:rsidRPr="00C4384C">
              <w:rPr>
                <w:bCs/>
              </w:rPr>
              <w:t>Рассказ о биографии поэта и о его оценке событий русской истории с использованием фрагментов баллады.</w:t>
            </w:r>
            <w:r w:rsidRPr="00C4384C">
              <w:rPr>
                <w:bCs/>
              </w:rPr>
              <w:br/>
              <w:t>      </w:t>
            </w:r>
            <w:r w:rsidRPr="00C4384C">
              <w:rPr>
                <w:bCs/>
                <w:i/>
                <w:iCs/>
              </w:rPr>
              <w:t>Внеклассное чтение. </w:t>
            </w:r>
            <w:r w:rsidRPr="00C4384C">
              <w:rPr>
                <w:bCs/>
              </w:rPr>
              <w:t>А. К. Толстой. «Курган», «Князь Михайло Ре</w:t>
            </w:r>
            <w:r w:rsidRPr="00C4384C">
              <w:rPr>
                <w:bCs/>
              </w:rPr>
              <w:t>п</w:t>
            </w:r>
            <w:r w:rsidRPr="00C4384C">
              <w:rPr>
                <w:bCs/>
              </w:rPr>
              <w:t>нин».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Н. А. НЕКРАСОВ</w:t>
            </w:r>
          </w:p>
          <w:p w:rsidR="008334ED" w:rsidRPr="00C4384C" w:rsidRDefault="008334ED" w:rsidP="008334ED">
            <w:pPr>
              <w:rPr>
                <w:bCs/>
              </w:rPr>
            </w:pPr>
            <w:r w:rsidRPr="00C4384C">
              <w:rPr>
                <w:bCs/>
              </w:rPr>
              <w:t>      Слово о поэте.</w:t>
            </w:r>
            <w:r w:rsidRPr="00C4384C">
              <w:rPr>
                <w:bCs/>
              </w:rPr>
              <w:br/>
              <w:t>      Стихотворение «Железная дорога».</w:t>
            </w:r>
            <w:r w:rsidRPr="00C4384C">
              <w:rPr>
                <w:bCs/>
              </w:rPr>
              <w:br/>
              <w:t>      Картины народной жизни в стихотворении. Образ русской природы. Собирательный образ народа-труженика и народа-страдальца. Своеобразное выражение веры поэта в русский народ. Особенности лирического повествования в стихотворении. Образы Вани и «доброго п</w:t>
            </w:r>
            <w:r w:rsidRPr="00C4384C">
              <w:rPr>
                <w:bCs/>
              </w:rPr>
              <w:t>а</w:t>
            </w:r>
            <w:r w:rsidRPr="00C4384C">
              <w:rPr>
                <w:bCs/>
              </w:rPr>
              <w:t>паши», их художественная функция в произведении. Смысл названия.</w:t>
            </w:r>
            <w:r w:rsidRPr="00C4384C">
              <w:rPr>
                <w:bCs/>
              </w:rPr>
              <w:br/>
              <w:t>      </w:t>
            </w:r>
            <w:r w:rsidRPr="00C4384C">
              <w:rPr>
                <w:bCs/>
                <w:i/>
                <w:iCs/>
              </w:rPr>
              <w:t>Теория литературы. </w:t>
            </w:r>
            <w:r w:rsidRPr="00C4384C">
              <w:rPr>
                <w:bCs/>
              </w:rPr>
              <w:t>Собирательный образ. Лирический герой. Л</w:t>
            </w:r>
            <w:r w:rsidRPr="00C4384C">
              <w:rPr>
                <w:bCs/>
              </w:rPr>
              <w:t>и</w:t>
            </w:r>
            <w:r w:rsidRPr="00C4384C">
              <w:rPr>
                <w:bCs/>
              </w:rPr>
              <w:t>рический адресат. Контраст.</w:t>
            </w:r>
            <w:r w:rsidRPr="00C4384C">
              <w:rPr>
                <w:bCs/>
              </w:rPr>
              <w:br/>
              <w:t>      </w:t>
            </w:r>
            <w:r w:rsidRPr="00C4384C">
              <w:rPr>
                <w:bCs/>
                <w:i/>
                <w:iCs/>
              </w:rPr>
              <w:t>Развитие речи. </w:t>
            </w:r>
            <w:r w:rsidRPr="00C4384C">
              <w:rPr>
                <w:bCs/>
              </w:rPr>
              <w:t>Выразительное чтение фрагмента стихотворения наизусть. Характеристика собирательного образа русского народа с использованием цитат.</w:t>
            </w:r>
            <w:r w:rsidRPr="00C4384C">
              <w:rPr>
                <w:bCs/>
              </w:rPr>
              <w:br/>
              <w:t>      </w:t>
            </w:r>
            <w:r w:rsidRPr="00C4384C">
              <w:rPr>
                <w:bCs/>
                <w:i/>
                <w:iCs/>
              </w:rPr>
              <w:t>Внеклассное чтение. </w:t>
            </w:r>
            <w:r w:rsidRPr="00C4384C">
              <w:rPr>
                <w:bCs/>
              </w:rPr>
              <w:t>Н. А. Некрасов. «Школьник».</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Н. С. ЛЕСКОВ</w:t>
            </w:r>
          </w:p>
          <w:p w:rsidR="008334ED" w:rsidRPr="00C4384C" w:rsidRDefault="008334ED" w:rsidP="008334ED">
            <w:pPr>
              <w:rPr>
                <w:b/>
                <w:bCs/>
              </w:rPr>
            </w:pPr>
            <w:r w:rsidRPr="00C4384C">
              <w:rPr>
                <w:b/>
                <w:bCs/>
              </w:rPr>
              <w:t>      </w:t>
            </w:r>
            <w:r w:rsidRPr="00C4384C">
              <w:rPr>
                <w:bCs/>
              </w:rPr>
              <w:t>Слово о писателе.</w:t>
            </w:r>
            <w:r w:rsidRPr="00C4384C">
              <w:rPr>
                <w:bCs/>
              </w:rPr>
              <w:br/>
            </w:r>
            <w:r w:rsidRPr="00C4384C">
              <w:rPr>
                <w:bCs/>
              </w:rPr>
              <w:lastRenderedPageBreak/>
              <w:t>      Рассказ «Левша».</w:t>
            </w:r>
            <w:r w:rsidRPr="00C4384C">
              <w:rPr>
                <w:bCs/>
              </w:rPr>
              <w:br/>
              <w:t>      Изображение особенностей русского национального характера. Образы талантливых русских умельцев. Образ левши и средства его с</w:t>
            </w:r>
            <w:r w:rsidRPr="00C4384C">
              <w:rPr>
                <w:bCs/>
              </w:rPr>
              <w:t>о</w:t>
            </w:r>
            <w:r w:rsidRPr="00C4384C">
              <w:rPr>
                <w:bCs/>
              </w:rPr>
              <w:t xml:space="preserve">здания. Фольклорные традиции в рассказе. Смысл названия. Проблема народа и власти. </w:t>
            </w:r>
            <w:proofErr w:type="gramStart"/>
            <w:r w:rsidRPr="00C4384C">
              <w:rPr>
                <w:bCs/>
              </w:rPr>
              <w:t>Комическое</w:t>
            </w:r>
            <w:proofErr w:type="gramEnd"/>
            <w:r w:rsidRPr="00C4384C">
              <w:rPr>
                <w:bCs/>
              </w:rPr>
              <w:t xml:space="preserve"> и трагическое в рассказе. Своеобразие предметного мира произведения. Образ повествователя. Особенности сказовой манеры повествования у Лескова. Словотворчество.</w:t>
            </w:r>
            <w:r w:rsidRPr="00C4384C">
              <w:rPr>
                <w:bCs/>
              </w:rPr>
              <w:br/>
              <w:t>      </w:t>
            </w:r>
            <w:r w:rsidRPr="00C4384C">
              <w:rPr>
                <w:bCs/>
                <w:i/>
                <w:iCs/>
              </w:rPr>
              <w:t>Теория литературы. </w:t>
            </w:r>
            <w:r w:rsidRPr="00C4384C">
              <w:rPr>
                <w:bCs/>
              </w:rPr>
              <w:t>Сказ. Рассказчик. Образ предмета.</w:t>
            </w:r>
            <w:r w:rsidRPr="00C4384C">
              <w:rPr>
                <w:bCs/>
              </w:rPr>
              <w:br/>
              <w:t>      </w:t>
            </w:r>
            <w:r w:rsidRPr="00C4384C">
              <w:rPr>
                <w:bCs/>
                <w:i/>
                <w:iCs/>
              </w:rPr>
              <w:t>Развитие речи. </w:t>
            </w:r>
            <w:r w:rsidRPr="00C4384C">
              <w:rPr>
                <w:bCs/>
              </w:rPr>
              <w:t>Выразительное чтение фрагментов сказа. Устные ответы на вопросы о художественной функции отдельных образов предметов в произведении. Составление плана характеристики литер</w:t>
            </w:r>
            <w:r w:rsidRPr="00C4384C">
              <w:rPr>
                <w:bCs/>
              </w:rPr>
              <w:t>а</w:t>
            </w:r>
            <w:r w:rsidRPr="00C4384C">
              <w:rPr>
                <w:bCs/>
              </w:rPr>
              <w:t>турного героя.</w:t>
            </w:r>
            <w:r w:rsidRPr="00C4384C">
              <w:rPr>
                <w:bCs/>
              </w:rPr>
              <w:br/>
              <w:t>      </w:t>
            </w:r>
            <w:r w:rsidRPr="00C4384C">
              <w:rPr>
                <w:bCs/>
                <w:i/>
                <w:iCs/>
              </w:rPr>
              <w:t>Внеклассное чтение. </w:t>
            </w:r>
            <w:r w:rsidRPr="00C4384C">
              <w:rPr>
                <w:bCs/>
              </w:rPr>
              <w:t>Н. С. Лесков. «Человек на часах».</w:t>
            </w: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«СООБЩЕНИЕ О ЖИЗНИ И ТВОРЧЕСТВЕ ПИСАТЕЛЯ»</w:t>
            </w:r>
            <w:r>
              <w:rPr>
                <w:b/>
                <w:bCs/>
              </w:rPr>
              <w:t xml:space="preserve">  </w:t>
            </w:r>
            <w:r w:rsidRPr="00C4384C">
              <w:rPr>
                <w:b/>
                <w:bCs/>
              </w:rPr>
              <w:t>(практикум)</w:t>
            </w:r>
          </w:p>
          <w:p w:rsidR="008334ED" w:rsidRPr="00C4384C" w:rsidRDefault="008334ED" w:rsidP="008334ED">
            <w:pPr>
              <w:rPr>
                <w:bCs/>
              </w:rPr>
            </w:pPr>
            <w:r w:rsidRPr="00C4384C">
              <w:rPr>
                <w:bCs/>
              </w:rPr>
              <w:t>      Биография как литературный жанр. Художественные, научные, популярные биографии, биографические очерки. Особенности содерж</w:t>
            </w:r>
            <w:r w:rsidRPr="00C4384C">
              <w:rPr>
                <w:bCs/>
              </w:rPr>
              <w:t>а</w:t>
            </w:r>
            <w:r w:rsidRPr="00C4384C">
              <w:rPr>
                <w:bCs/>
              </w:rPr>
              <w:t>ния, композиции и речевого оформления сообщения о биографии п</w:t>
            </w:r>
            <w:r w:rsidRPr="00C4384C">
              <w:rPr>
                <w:bCs/>
              </w:rPr>
              <w:t>и</w:t>
            </w:r>
            <w:r w:rsidRPr="00C4384C">
              <w:rPr>
                <w:bCs/>
              </w:rPr>
              <w:t>сателя. Подготовка сообщения о биографии писателя на основе спр</w:t>
            </w:r>
            <w:r w:rsidRPr="00C4384C">
              <w:rPr>
                <w:bCs/>
              </w:rPr>
              <w:t>а</w:t>
            </w:r>
            <w:r w:rsidRPr="00C4384C">
              <w:rPr>
                <w:bCs/>
              </w:rPr>
              <w:t>вочной литературы.</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Л. Н. ТОЛСТОЙ</w:t>
            </w:r>
          </w:p>
          <w:p w:rsidR="008334ED" w:rsidRPr="00C4384C" w:rsidRDefault="008334ED" w:rsidP="008334ED">
            <w:pPr>
              <w:rPr>
                <w:bCs/>
              </w:rPr>
            </w:pPr>
            <w:r w:rsidRPr="00C4384C">
              <w:rPr>
                <w:bCs/>
              </w:rPr>
              <w:t>      Слово о писателе.</w:t>
            </w:r>
            <w:r w:rsidRPr="00C4384C">
              <w:rPr>
                <w:bCs/>
              </w:rPr>
              <w:br/>
              <w:t>      Повесть «Детство» (избранные главы).</w:t>
            </w:r>
            <w:r w:rsidRPr="00C4384C">
              <w:rPr>
                <w:bCs/>
              </w:rPr>
              <w:br/>
              <w:t>      Образ Николеньки. Жизнь в восприятии ребенка. Изображение внутреннего мира юного героя, сложности его переживаний. Нравственные проблемы в повести. Тема семьи. Образы родителей. Карт</w:t>
            </w:r>
            <w:r w:rsidRPr="00C4384C">
              <w:rPr>
                <w:bCs/>
              </w:rPr>
              <w:t>и</w:t>
            </w:r>
            <w:r w:rsidRPr="00C4384C">
              <w:rPr>
                <w:bCs/>
              </w:rPr>
              <w:t>ны русской жизни. Образы крестьян, слуг. Роль внутренних монологов Николеньки в раскрытии характера героя. Особенности повествования от первого лица (герой-повествователь). Роль художественной детали в создании образов персонажей.</w:t>
            </w:r>
            <w:r w:rsidRPr="00C4384C">
              <w:rPr>
                <w:bCs/>
              </w:rPr>
              <w:br/>
              <w:t>      </w:t>
            </w:r>
            <w:r w:rsidRPr="00C4384C">
              <w:rPr>
                <w:bCs/>
                <w:i/>
                <w:iCs/>
              </w:rPr>
              <w:t>Теория литературы. </w:t>
            </w:r>
            <w:r w:rsidRPr="00C4384C">
              <w:rPr>
                <w:bCs/>
              </w:rPr>
              <w:t>Автобиографическое произведение. Повествование от первого лица. Художественная деталь. Внутренний мон</w:t>
            </w:r>
            <w:r w:rsidRPr="00C4384C">
              <w:rPr>
                <w:bCs/>
              </w:rPr>
              <w:t>о</w:t>
            </w:r>
            <w:r w:rsidRPr="00C4384C">
              <w:rPr>
                <w:bCs/>
              </w:rPr>
              <w:t>лог.</w:t>
            </w:r>
            <w:r w:rsidRPr="00C4384C">
              <w:rPr>
                <w:bCs/>
              </w:rPr>
              <w:br/>
              <w:t>      </w:t>
            </w:r>
            <w:r w:rsidRPr="00C4384C">
              <w:rPr>
                <w:bCs/>
                <w:i/>
                <w:iCs/>
              </w:rPr>
              <w:t>Развитие речи. </w:t>
            </w:r>
            <w:r w:rsidRPr="00C4384C">
              <w:rPr>
                <w:bCs/>
              </w:rPr>
              <w:t>Составление цитатного плана характеристики одн</w:t>
            </w:r>
            <w:r w:rsidRPr="00C4384C">
              <w:rPr>
                <w:bCs/>
              </w:rPr>
              <w:t>о</w:t>
            </w:r>
            <w:r w:rsidRPr="00C4384C">
              <w:rPr>
                <w:bCs/>
              </w:rPr>
              <w:t>го из персонажей повести. Устный психологический портрет главного героя повести с использованием цитат.</w:t>
            </w:r>
            <w:r w:rsidRPr="00C4384C">
              <w:rPr>
                <w:bCs/>
              </w:rPr>
              <w:br/>
              <w:t>      </w:t>
            </w:r>
            <w:r w:rsidRPr="00C4384C">
              <w:rPr>
                <w:bCs/>
                <w:i/>
                <w:iCs/>
              </w:rPr>
              <w:t>Внеклассное чтение. </w:t>
            </w:r>
            <w:r w:rsidRPr="00C4384C">
              <w:rPr>
                <w:bCs/>
              </w:rPr>
              <w:t>Л. Н. Толстой. «Отрочество». </w:t>
            </w:r>
            <w:r w:rsidRPr="00C4384C">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«СОЧИНЕНИЕ О ПЕРСОНАЖЕ ЛИТЕРАТУРНОГО ПРОИЗВЕДЕНИЯ» </w:t>
            </w:r>
            <w:r w:rsidRPr="00C4384C">
              <w:rPr>
                <w:b/>
                <w:bCs/>
              </w:rPr>
              <w:br/>
              <w:t>(практикум)</w:t>
            </w:r>
          </w:p>
          <w:p w:rsidR="008334ED" w:rsidRPr="00C4384C" w:rsidRDefault="008334ED" w:rsidP="008334ED">
            <w:pPr>
              <w:rPr>
                <w:bCs/>
              </w:rPr>
            </w:pPr>
            <w:r w:rsidRPr="00C4384C">
              <w:rPr>
                <w:bCs/>
              </w:rPr>
              <w:t>      Развитие представлений о сочинении на литературную тему. Соч</w:t>
            </w:r>
            <w:r w:rsidRPr="00C4384C">
              <w:rPr>
                <w:bCs/>
              </w:rPr>
              <w:t>и</w:t>
            </w:r>
            <w:r w:rsidRPr="00C4384C">
              <w:rPr>
                <w:bCs/>
              </w:rPr>
              <w:t>нение о персонаже (на материале изученных произведений Н. С. Лескова, Л. Н. Толстого или др.). Анализ темы и составление развернутого плана сочинения. Подбор цитат, необходимых для характ</w:t>
            </w:r>
            <w:r w:rsidRPr="00C4384C">
              <w:rPr>
                <w:bCs/>
              </w:rPr>
              <w:t>е</w:t>
            </w:r>
            <w:r w:rsidRPr="00C4384C">
              <w:rPr>
                <w:bCs/>
              </w:rPr>
              <w:t>ристики персонажа (описаний портрета, поступков героя и др.).</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П. ЧЕХОВ</w:t>
            </w:r>
          </w:p>
          <w:p w:rsidR="008334ED" w:rsidRPr="00C4384C" w:rsidRDefault="008334ED" w:rsidP="008334ED">
            <w:pPr>
              <w:rPr>
                <w:b/>
                <w:bCs/>
              </w:rPr>
            </w:pPr>
            <w:r w:rsidRPr="00C4384C">
              <w:rPr>
                <w:b/>
                <w:bCs/>
              </w:rPr>
              <w:t>      </w:t>
            </w:r>
            <w:r w:rsidRPr="00C4384C">
              <w:rPr>
                <w:bCs/>
              </w:rPr>
              <w:t>Слово о писателе.</w:t>
            </w:r>
            <w:r w:rsidRPr="00C4384C">
              <w:rPr>
                <w:bCs/>
              </w:rPr>
              <w:br/>
              <w:t>      Рассказы «Толстый и тонкий», «Хамелеон».</w:t>
            </w:r>
            <w:r w:rsidRPr="00C4384C">
              <w:rPr>
                <w:bCs/>
              </w:rPr>
              <w:br/>
              <w:t>      Особенности образов персонажей в юмористических произведен</w:t>
            </w:r>
            <w:r w:rsidRPr="00C4384C">
              <w:rPr>
                <w:bCs/>
              </w:rPr>
              <w:t>и</w:t>
            </w:r>
            <w:r w:rsidRPr="00C4384C">
              <w:rPr>
                <w:bCs/>
              </w:rPr>
              <w:t xml:space="preserve">ях. </w:t>
            </w:r>
            <w:proofErr w:type="gramStart"/>
            <w:r w:rsidRPr="00C4384C">
              <w:rPr>
                <w:bCs/>
              </w:rPr>
              <w:t>Средства создания юмористических образов (портрет, деталь, оп</w:t>
            </w:r>
            <w:r w:rsidRPr="00C4384C">
              <w:rPr>
                <w:bCs/>
              </w:rPr>
              <w:t>и</w:t>
            </w:r>
            <w:r w:rsidRPr="00C4384C">
              <w:rPr>
                <w:bCs/>
              </w:rPr>
              <w:t>сание поведения, авторские комментарии, речь героев, «говорящие» фамилии).</w:t>
            </w:r>
            <w:proofErr w:type="gramEnd"/>
            <w:r w:rsidRPr="00C4384C">
              <w:rPr>
                <w:bCs/>
              </w:rPr>
              <w:t xml:space="preserve"> Разоблачение трусости, лицемерия, угодничества. Испол</w:t>
            </w:r>
            <w:r w:rsidRPr="00C4384C">
              <w:rPr>
                <w:bCs/>
              </w:rPr>
              <w:t>ь</w:t>
            </w:r>
            <w:r w:rsidRPr="00C4384C">
              <w:rPr>
                <w:bCs/>
              </w:rPr>
              <w:t xml:space="preserve">зование приема </w:t>
            </w:r>
            <w:r w:rsidRPr="00C4384C">
              <w:rPr>
                <w:bCs/>
              </w:rPr>
              <w:lastRenderedPageBreak/>
              <w:t>антитезы в построении системы персонажей. Своео</w:t>
            </w:r>
            <w:r w:rsidRPr="00C4384C">
              <w:rPr>
                <w:bCs/>
              </w:rPr>
              <w:t>б</w:t>
            </w:r>
            <w:r w:rsidRPr="00C4384C">
              <w:rPr>
                <w:bCs/>
              </w:rPr>
              <w:t>разие чеховских рассказо</w:t>
            </w:r>
            <w:proofErr w:type="gramStart"/>
            <w:r w:rsidRPr="00C4384C">
              <w:rPr>
                <w:bCs/>
              </w:rPr>
              <w:t>в-</w:t>
            </w:r>
            <w:proofErr w:type="gramEnd"/>
            <w:r w:rsidRPr="00C4384C">
              <w:rPr>
                <w:bCs/>
              </w:rPr>
              <w:t>«сценок». Роль художественной детали. Смысл названия.</w:t>
            </w:r>
            <w:r w:rsidRPr="00C4384C">
              <w:rPr>
                <w:bCs/>
              </w:rPr>
              <w:br/>
              <w:t>      </w:t>
            </w:r>
            <w:r w:rsidRPr="00C4384C">
              <w:rPr>
                <w:bCs/>
                <w:i/>
                <w:iCs/>
              </w:rPr>
              <w:t>Теория литературы. </w:t>
            </w:r>
            <w:r w:rsidRPr="00C4384C">
              <w:rPr>
                <w:bCs/>
              </w:rPr>
              <w:t>Юмористическое произведение. Комическая ситуация. Антитеза. Художественная деталь. Речевая характеристика.</w:t>
            </w:r>
            <w:r w:rsidRPr="00C4384C">
              <w:rPr>
                <w:bCs/>
              </w:rPr>
              <w:br/>
              <w:t>      </w:t>
            </w:r>
            <w:r w:rsidRPr="00C4384C">
              <w:rPr>
                <w:bCs/>
                <w:i/>
                <w:iCs/>
              </w:rPr>
              <w:t>Развитие речи. </w:t>
            </w:r>
            <w:r w:rsidRPr="00C4384C">
              <w:rPr>
                <w:bCs/>
              </w:rPr>
              <w:t>Выразительное чтение по ролям. Устные ответы на вопросы о роли художественной детали в произведении.</w:t>
            </w:r>
            <w:r w:rsidRPr="00C4384C">
              <w:rPr>
                <w:bCs/>
              </w:rPr>
              <w:br/>
              <w:t>      </w:t>
            </w:r>
            <w:r w:rsidRPr="00C4384C">
              <w:rPr>
                <w:bCs/>
                <w:i/>
                <w:iCs/>
              </w:rPr>
              <w:t>Внеклассное чтение. </w:t>
            </w:r>
            <w:r w:rsidRPr="00C4384C">
              <w:rPr>
                <w:bCs/>
              </w:rPr>
              <w:t>А. П. Чехов. «Злоумышленник», «Унтер Пр</w:t>
            </w:r>
            <w:r w:rsidRPr="00C4384C">
              <w:rPr>
                <w:bCs/>
              </w:rPr>
              <w:t>и</w:t>
            </w:r>
            <w:r w:rsidRPr="00C4384C">
              <w:rPr>
                <w:bCs/>
              </w:rPr>
              <w:t>шибеев». </w:t>
            </w:r>
          </w:p>
          <w:p w:rsidR="008334ED" w:rsidRPr="00C4384C" w:rsidRDefault="008334ED" w:rsidP="008334ED">
            <w:pPr>
              <w:rPr>
                <w:b/>
                <w:bCs/>
              </w:rPr>
            </w:pPr>
          </w:p>
        </w:tc>
      </w:tr>
      <w:tr w:rsidR="008334ED" w:rsidTr="008334ED">
        <w:tc>
          <w:tcPr>
            <w:tcW w:w="2660" w:type="dxa"/>
          </w:tcPr>
          <w:p w:rsidR="008334ED" w:rsidRDefault="008334ED" w:rsidP="008334ED">
            <w:pPr>
              <w:jc w:val="center"/>
              <w:rPr>
                <w:b/>
                <w:bCs/>
              </w:rPr>
            </w:pPr>
            <w:r w:rsidRPr="00C4384C">
              <w:rPr>
                <w:b/>
                <w:bCs/>
              </w:rPr>
              <w:lastRenderedPageBreak/>
              <w:t xml:space="preserve">«НОНСЕНС И АБСУРД </w:t>
            </w:r>
          </w:p>
          <w:p w:rsidR="008334ED" w:rsidRPr="00C4384C" w:rsidRDefault="008334ED" w:rsidP="008334ED">
            <w:pPr>
              <w:jc w:val="center"/>
              <w:rPr>
                <w:b/>
                <w:bCs/>
              </w:rPr>
            </w:pPr>
            <w:r w:rsidRPr="00C4384C">
              <w:rPr>
                <w:b/>
                <w:bCs/>
              </w:rPr>
              <w:t>В ЛИТЕРАТУРЕ» </w:t>
            </w:r>
            <w:r w:rsidRPr="00C4384C">
              <w:rPr>
                <w:b/>
                <w:bCs/>
              </w:rPr>
              <w:br/>
              <w:t>(обзор)</w:t>
            </w:r>
          </w:p>
          <w:p w:rsidR="008334ED" w:rsidRPr="00A34013" w:rsidRDefault="008334ED" w:rsidP="008334ED">
            <w:pPr>
              <w:jc w:val="center"/>
              <w:rPr>
                <w:b/>
                <w:bCs/>
              </w:rPr>
            </w:pPr>
            <w:r w:rsidRPr="00C4384C">
              <w:rPr>
                <w:b/>
                <w:bCs/>
              </w:rPr>
              <w:br/>
            </w:r>
          </w:p>
        </w:tc>
        <w:tc>
          <w:tcPr>
            <w:tcW w:w="7477" w:type="dxa"/>
          </w:tcPr>
          <w:p w:rsidR="008334ED" w:rsidRPr="00C4384C" w:rsidRDefault="008334ED" w:rsidP="008334ED">
            <w:pPr>
              <w:rPr>
                <w:bCs/>
              </w:rPr>
            </w:pPr>
            <w:r w:rsidRPr="00C4384C">
              <w:rPr>
                <w:bCs/>
              </w:rPr>
              <w:t>      Л. Кэрролл</w:t>
            </w:r>
            <w:r>
              <w:rPr>
                <w:bCs/>
              </w:rPr>
              <w:t xml:space="preserve">. </w:t>
            </w:r>
            <w:r w:rsidRPr="00C4384C">
              <w:rPr>
                <w:bCs/>
              </w:rPr>
              <w:t>      «Алиса в Стране чудес» (фрагменты).</w:t>
            </w:r>
            <w:r w:rsidRPr="00C4384C">
              <w:rPr>
                <w:bCs/>
              </w:rPr>
              <w:br/>
              <w:t>      «</w:t>
            </w:r>
            <w:proofErr w:type="spellStart"/>
            <w:r w:rsidRPr="00C4384C">
              <w:rPr>
                <w:bCs/>
              </w:rPr>
              <w:t>Верлиока</w:t>
            </w:r>
            <w:proofErr w:type="spellEnd"/>
            <w:r w:rsidRPr="00C4384C">
              <w:rPr>
                <w:bCs/>
              </w:rPr>
              <w:t>» (из «Алисы в Зазеркалье»).</w:t>
            </w:r>
            <w:r w:rsidRPr="00C4384C">
              <w:rPr>
                <w:bCs/>
              </w:rPr>
              <w:br/>
              <w:t>      Э. Лир</w:t>
            </w:r>
            <w:r>
              <w:rPr>
                <w:bCs/>
              </w:rPr>
              <w:t xml:space="preserve">. </w:t>
            </w:r>
            <w:r w:rsidRPr="00C4384C">
              <w:rPr>
                <w:bCs/>
              </w:rPr>
              <w:t>      Лимерики.</w:t>
            </w:r>
            <w:r w:rsidRPr="00C4384C">
              <w:rPr>
                <w:bCs/>
              </w:rPr>
              <w:br/>
              <w:t>      Г. К. Честертон</w:t>
            </w:r>
            <w:r>
              <w:rPr>
                <w:bCs/>
              </w:rPr>
              <w:t xml:space="preserve">. </w:t>
            </w:r>
            <w:r w:rsidRPr="00C4384C">
              <w:rPr>
                <w:bCs/>
              </w:rPr>
              <w:t>      «Единение философа с природой».</w:t>
            </w:r>
            <w:r w:rsidRPr="00C4384C">
              <w:rPr>
                <w:bCs/>
              </w:rPr>
              <w:br/>
              <w:t>      А. П. Чехов</w:t>
            </w:r>
            <w:r>
              <w:rPr>
                <w:bCs/>
              </w:rPr>
              <w:t xml:space="preserve">. </w:t>
            </w:r>
            <w:r w:rsidRPr="00C4384C">
              <w:rPr>
                <w:bCs/>
              </w:rPr>
              <w:t>      «Задачи сумасшедшего математика».</w:t>
            </w:r>
            <w:r w:rsidRPr="00C4384C">
              <w:rPr>
                <w:bCs/>
              </w:rPr>
              <w:br/>
              <w:t>      Д. Хармс</w:t>
            </w:r>
            <w:r>
              <w:rPr>
                <w:bCs/>
              </w:rPr>
              <w:t xml:space="preserve">. </w:t>
            </w:r>
            <w:r w:rsidRPr="00C4384C">
              <w:rPr>
                <w:bCs/>
              </w:rPr>
              <w:t>      «День (Амфибрахий)», «Столяр Кушаков», «Удивител</w:t>
            </w:r>
            <w:r w:rsidRPr="00C4384C">
              <w:rPr>
                <w:bCs/>
              </w:rPr>
              <w:t>ь</w:t>
            </w:r>
            <w:r w:rsidRPr="00C4384C">
              <w:rPr>
                <w:bCs/>
              </w:rPr>
              <w:t>ная кошка».</w:t>
            </w:r>
            <w:r w:rsidRPr="00C4384C">
              <w:rPr>
                <w:bCs/>
              </w:rPr>
              <w:br/>
              <w:t>      Особенности литературы нонсенса и абсурда. Необычные образы. Авторская позиция. Языковые средства создания комического. Приемы языковой игры.</w:t>
            </w:r>
            <w:r w:rsidRPr="00C4384C">
              <w:rPr>
                <w:bCs/>
              </w:rPr>
              <w:br/>
              <w:t>      </w:t>
            </w:r>
            <w:r w:rsidRPr="00C4384C">
              <w:rPr>
                <w:bCs/>
                <w:i/>
                <w:iCs/>
              </w:rPr>
              <w:t>Теория литературы. </w:t>
            </w:r>
            <w:r w:rsidRPr="00C4384C">
              <w:rPr>
                <w:bCs/>
              </w:rPr>
              <w:t>Нонсенс. Абсурд. Алогизм. Комическое.</w:t>
            </w:r>
            <w:r w:rsidRPr="00C4384C">
              <w:rPr>
                <w:bCs/>
              </w:rPr>
              <w:br/>
              <w:t>      </w:t>
            </w:r>
            <w:r w:rsidRPr="00C4384C">
              <w:rPr>
                <w:bCs/>
                <w:i/>
                <w:iCs/>
              </w:rPr>
              <w:t>Развитие речи. </w:t>
            </w:r>
            <w:r w:rsidRPr="00C4384C">
              <w:rPr>
                <w:bCs/>
              </w:rPr>
              <w:t>Сочинение лимериков.</w:t>
            </w:r>
          </w:p>
          <w:p w:rsidR="008334ED" w:rsidRPr="00C4384C" w:rsidRDefault="008334ED" w:rsidP="008334ED">
            <w:pPr>
              <w:rPr>
                <w:bCs/>
              </w:rPr>
            </w:pPr>
          </w:p>
        </w:tc>
      </w:tr>
      <w:tr w:rsidR="008334ED" w:rsidTr="008334ED">
        <w:tc>
          <w:tcPr>
            <w:tcW w:w="2660" w:type="dxa"/>
          </w:tcPr>
          <w:p w:rsidR="008334ED" w:rsidRDefault="008334ED" w:rsidP="008334ED">
            <w:pPr>
              <w:jc w:val="center"/>
              <w:rPr>
                <w:b/>
                <w:bCs/>
              </w:rPr>
            </w:pPr>
            <w:r w:rsidRPr="00C4384C">
              <w:rPr>
                <w:b/>
                <w:bCs/>
              </w:rPr>
              <w:t>РУССКАЯ ЛИТЕРАТУРА</w:t>
            </w:r>
          </w:p>
          <w:p w:rsidR="008334ED" w:rsidRPr="00A34013" w:rsidRDefault="008334ED" w:rsidP="008334ED">
            <w:pPr>
              <w:jc w:val="center"/>
              <w:rPr>
                <w:b/>
                <w:bCs/>
              </w:rPr>
            </w:pPr>
            <w:r w:rsidRPr="00C4384C">
              <w:rPr>
                <w:b/>
                <w:bCs/>
              </w:rPr>
              <w:t xml:space="preserve"> XX ВЕКА</w:t>
            </w:r>
            <w:r w:rsidRPr="00C4384C">
              <w:rPr>
                <w:b/>
                <w:bCs/>
              </w:rPr>
              <w:br/>
            </w:r>
            <w:r w:rsidRPr="00C4384C">
              <w:rPr>
                <w:b/>
                <w:bCs/>
              </w:rPr>
              <w:br/>
            </w:r>
          </w:p>
        </w:tc>
        <w:tc>
          <w:tcPr>
            <w:tcW w:w="7477" w:type="dxa"/>
          </w:tcPr>
          <w:p w:rsidR="008334ED" w:rsidRPr="00C4384C" w:rsidRDefault="008334ED" w:rsidP="008334ED">
            <w:pPr>
              <w:rPr>
                <w:b/>
                <w:bCs/>
              </w:rPr>
            </w:pPr>
            <w:r w:rsidRPr="00C4384C">
              <w:rPr>
                <w:b/>
                <w:bCs/>
              </w:rPr>
              <w:t>М. ГОРЬКИЙ</w:t>
            </w:r>
          </w:p>
          <w:p w:rsidR="008334ED" w:rsidRPr="00C4384C" w:rsidRDefault="008334ED" w:rsidP="008334ED">
            <w:pPr>
              <w:rPr>
                <w:bCs/>
              </w:rPr>
            </w:pPr>
            <w:r w:rsidRPr="00C4384C">
              <w:rPr>
                <w:bCs/>
              </w:rPr>
              <w:t>      Слово о писателе.</w:t>
            </w:r>
            <w:r w:rsidRPr="00C4384C">
              <w:rPr>
                <w:bCs/>
              </w:rPr>
              <w:br/>
              <w:t>      Повесть «Детство» (избранные главы).</w:t>
            </w:r>
            <w:r w:rsidRPr="00C4384C">
              <w:rPr>
                <w:bCs/>
              </w:rPr>
              <w:br/>
              <w:t>      Образ Алеши. Факторы становления личности героя. Образы бабу</w:t>
            </w:r>
            <w:r w:rsidRPr="00C4384C">
              <w:rPr>
                <w:bCs/>
              </w:rPr>
              <w:t>ш</w:t>
            </w:r>
            <w:r w:rsidRPr="00C4384C">
              <w:rPr>
                <w:bCs/>
              </w:rPr>
              <w:t>ки и деда Каширина. Роль второстепенных персонажей в повести. Неоднозначность характеров персонажей. Развитие традиций Л. Н. Толстого в изображении внутреннего мира ребенка. Авторская позиция в повести.</w:t>
            </w:r>
            <w:r w:rsidRPr="00C4384C">
              <w:rPr>
                <w:bCs/>
              </w:rPr>
              <w:br/>
              <w:t>      </w:t>
            </w:r>
            <w:r w:rsidRPr="00C4384C">
              <w:rPr>
                <w:bCs/>
                <w:i/>
                <w:iCs/>
              </w:rPr>
              <w:t>Теория литературы. </w:t>
            </w:r>
            <w:r w:rsidRPr="00C4384C">
              <w:rPr>
                <w:bCs/>
              </w:rPr>
              <w:t>Автобиографическое произведение. Главные и второстепенные персонажи.</w:t>
            </w:r>
            <w:r w:rsidRPr="00C4384C">
              <w:rPr>
                <w:bCs/>
              </w:rPr>
              <w:br/>
              <w:t>      </w:t>
            </w:r>
            <w:r w:rsidRPr="00C4384C">
              <w:rPr>
                <w:bCs/>
                <w:i/>
                <w:iCs/>
              </w:rPr>
              <w:t>Развитие речи. </w:t>
            </w:r>
            <w:r w:rsidRPr="00C4384C">
              <w:rPr>
                <w:bCs/>
              </w:rPr>
              <w:t>Цитатный план характеристики одного из второст</w:t>
            </w:r>
            <w:r w:rsidRPr="00C4384C">
              <w:rPr>
                <w:bCs/>
              </w:rPr>
              <w:t>е</w:t>
            </w:r>
            <w:r w:rsidRPr="00C4384C">
              <w:rPr>
                <w:bCs/>
              </w:rPr>
              <w:t xml:space="preserve">пенных персонажей повести. Выявление черт автобиографического произведения в ранее </w:t>
            </w:r>
            <w:proofErr w:type="gramStart"/>
            <w:r w:rsidRPr="00C4384C">
              <w:rPr>
                <w:bCs/>
              </w:rPr>
              <w:t>изученном</w:t>
            </w:r>
            <w:proofErr w:type="gramEnd"/>
            <w:r w:rsidRPr="00C4384C">
              <w:rPr>
                <w:bCs/>
              </w:rPr>
              <w:t xml:space="preserve"> и самостоятельно прочитанном.</w:t>
            </w:r>
            <w:r w:rsidRPr="00C4384C">
              <w:rPr>
                <w:bCs/>
              </w:rPr>
              <w:br/>
              <w:t>      </w:t>
            </w:r>
            <w:r w:rsidRPr="00C4384C">
              <w:rPr>
                <w:bCs/>
                <w:i/>
                <w:iCs/>
              </w:rPr>
              <w:t>Внеклассное чтение. </w:t>
            </w:r>
            <w:r w:rsidRPr="00C4384C">
              <w:rPr>
                <w:bCs/>
              </w:rPr>
              <w:t>М. Горький. «В людях».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И. КУПРИН</w:t>
            </w:r>
          </w:p>
          <w:p w:rsidR="008334ED" w:rsidRPr="00C4384C" w:rsidRDefault="008334ED" w:rsidP="008334ED">
            <w:pPr>
              <w:rPr>
                <w:bCs/>
              </w:rPr>
            </w:pPr>
            <w:r w:rsidRPr="00C4384C">
              <w:rPr>
                <w:bCs/>
              </w:rPr>
              <w:t>      Слово о писателе.</w:t>
            </w:r>
            <w:r w:rsidRPr="00C4384C">
              <w:rPr>
                <w:bCs/>
              </w:rPr>
              <w:br/>
              <w:t>      Рассказ «Чудесный доктор».</w:t>
            </w:r>
            <w:r w:rsidRPr="00C4384C">
              <w:rPr>
                <w:bCs/>
              </w:rPr>
              <w:br/>
              <w:t>      Реальная основа и содержание рассказа. Образ главного героя. Смысл названия. Социальная и нравственная проблематика произв</w:t>
            </w:r>
            <w:r w:rsidRPr="00C4384C">
              <w:rPr>
                <w:bCs/>
              </w:rPr>
              <w:t>е</w:t>
            </w:r>
            <w:r w:rsidRPr="00C4384C">
              <w:rPr>
                <w:bCs/>
              </w:rPr>
              <w:t>дения, его гуманистическая направленность. Развитие традиции жанра святочного рассказа.</w:t>
            </w:r>
            <w:r w:rsidRPr="00C4384C">
              <w:rPr>
                <w:bCs/>
              </w:rPr>
              <w:br/>
              <w:t>      </w:t>
            </w:r>
            <w:r w:rsidRPr="00C4384C">
              <w:rPr>
                <w:bCs/>
                <w:i/>
                <w:iCs/>
              </w:rPr>
              <w:t>Теория литературы. </w:t>
            </w:r>
            <w:r w:rsidRPr="00C4384C">
              <w:rPr>
                <w:bCs/>
              </w:rPr>
              <w:t>Герой и прототип. Святочный рассказ.</w:t>
            </w:r>
            <w:r w:rsidRPr="00C4384C">
              <w:rPr>
                <w:bCs/>
              </w:rPr>
              <w:br/>
              <w:t>      </w:t>
            </w:r>
            <w:r w:rsidRPr="00C4384C">
              <w:rPr>
                <w:bCs/>
                <w:i/>
                <w:iCs/>
              </w:rPr>
              <w:t>Развитие речи. </w:t>
            </w:r>
            <w:r w:rsidRPr="00C4384C">
              <w:rPr>
                <w:bCs/>
              </w:rPr>
              <w:t>Сочинение о герое литературного произведения с выражением собственного отношения к нему.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DC5E2A" w:rsidRDefault="008334ED" w:rsidP="008334ED">
            <w:pPr>
              <w:rPr>
                <w:b/>
                <w:bCs/>
              </w:rPr>
            </w:pPr>
            <w:r w:rsidRPr="00DC5E2A">
              <w:rPr>
                <w:b/>
                <w:bCs/>
              </w:rPr>
              <w:t>В. В. МАЯКОВСКИЙ</w:t>
            </w:r>
          </w:p>
          <w:p w:rsidR="008334ED" w:rsidRPr="00DC5E2A" w:rsidRDefault="008334ED" w:rsidP="008334ED">
            <w:pPr>
              <w:rPr>
                <w:bCs/>
              </w:rPr>
            </w:pPr>
            <w:r w:rsidRPr="00DC5E2A">
              <w:rPr>
                <w:bCs/>
              </w:rPr>
              <w:t>      Слово о поэте.</w:t>
            </w:r>
            <w:r w:rsidRPr="00DC5E2A">
              <w:rPr>
                <w:bCs/>
              </w:rPr>
              <w:br/>
              <w:t>      Стихотворение «Хорошее отношение к лошадям».</w:t>
            </w:r>
            <w:r w:rsidRPr="00DC5E2A">
              <w:rPr>
                <w:bCs/>
              </w:rPr>
              <w:br/>
              <w:t xml:space="preserve">      Образ лирического героя. Отношение героя к миру. Образ толпы. </w:t>
            </w:r>
            <w:r w:rsidRPr="00DC5E2A">
              <w:rPr>
                <w:bCs/>
              </w:rPr>
              <w:lastRenderedPageBreak/>
              <w:t>Особенности решения темы одиночества человека. Образ лошади. И</w:t>
            </w:r>
            <w:r w:rsidRPr="00DC5E2A">
              <w:rPr>
                <w:bCs/>
              </w:rPr>
              <w:t>с</w:t>
            </w:r>
            <w:r w:rsidRPr="00DC5E2A">
              <w:rPr>
                <w:bCs/>
              </w:rPr>
              <w:t>пользование развернутой метафоры в стихотворении. Гуманистическое звучание произведения. Новаторство поэзии Маяковского. Своеобр</w:t>
            </w:r>
            <w:r w:rsidRPr="00DC5E2A">
              <w:rPr>
                <w:bCs/>
              </w:rPr>
              <w:t>а</w:t>
            </w:r>
            <w:r w:rsidRPr="00DC5E2A">
              <w:rPr>
                <w:bCs/>
              </w:rPr>
              <w:t>зие системы стихосложения, ритмики и строфики. Художественная функция словотворчества и звукописи.</w:t>
            </w:r>
            <w:r w:rsidRPr="00DC5E2A">
              <w:rPr>
                <w:bCs/>
              </w:rPr>
              <w:br/>
              <w:t>      </w:t>
            </w:r>
            <w:r w:rsidRPr="00DC5E2A">
              <w:rPr>
                <w:bCs/>
                <w:i/>
                <w:iCs/>
              </w:rPr>
              <w:t>Теория литературы. </w:t>
            </w:r>
            <w:r w:rsidRPr="00DC5E2A">
              <w:rPr>
                <w:bCs/>
              </w:rPr>
              <w:t>Лирический герой. Метафора. Тоническая с</w:t>
            </w:r>
            <w:r w:rsidRPr="00DC5E2A">
              <w:rPr>
                <w:bCs/>
              </w:rPr>
              <w:t>и</w:t>
            </w:r>
            <w:r w:rsidRPr="00DC5E2A">
              <w:rPr>
                <w:bCs/>
              </w:rPr>
              <w:t>стема стихосложения. Словотворчество. Звукопись.</w:t>
            </w:r>
            <w:r w:rsidRPr="00DC5E2A">
              <w:rPr>
                <w:bCs/>
              </w:rPr>
              <w:br/>
              <w:t>      </w:t>
            </w:r>
            <w:r w:rsidRPr="00DC5E2A">
              <w:rPr>
                <w:bCs/>
                <w:i/>
                <w:iCs/>
              </w:rPr>
              <w:t>Развитие речи. </w:t>
            </w:r>
            <w:r w:rsidRPr="00DC5E2A">
              <w:rPr>
                <w:bCs/>
              </w:rPr>
              <w:t>Выразительное чтение стихотворения. Беседа о нравственном содержании центрального образа. Устная характерист</w:t>
            </w:r>
            <w:r w:rsidRPr="00DC5E2A">
              <w:rPr>
                <w:bCs/>
              </w:rPr>
              <w:t>и</w:t>
            </w:r>
            <w:r w:rsidRPr="00DC5E2A">
              <w:rPr>
                <w:bCs/>
              </w:rPr>
              <w:t>ка лирического героя стихотворения. </w:t>
            </w:r>
            <w:r w:rsidRPr="00DC5E2A">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3A582B" w:rsidRDefault="008334ED" w:rsidP="008334ED">
            <w:pPr>
              <w:rPr>
                <w:b/>
                <w:bCs/>
              </w:rPr>
            </w:pPr>
            <w:r w:rsidRPr="003A582B">
              <w:rPr>
                <w:b/>
                <w:bCs/>
              </w:rPr>
              <w:t>«ТОНИЧЕСКАЯ И СИЛЛАБО-ТОНИЧЕСКАЯ СИСТЕМЫ СТИХОСЛОЖ</w:t>
            </w:r>
            <w:r w:rsidRPr="003A582B">
              <w:rPr>
                <w:b/>
                <w:bCs/>
              </w:rPr>
              <w:t>Е</w:t>
            </w:r>
            <w:r w:rsidRPr="003A582B">
              <w:rPr>
                <w:b/>
                <w:bCs/>
              </w:rPr>
              <w:t>НИЯ» </w:t>
            </w:r>
            <w:r w:rsidRPr="003A582B">
              <w:rPr>
                <w:b/>
                <w:bCs/>
              </w:rPr>
              <w:br/>
              <w:t>(практикум)</w:t>
            </w:r>
          </w:p>
          <w:p w:rsidR="008334ED" w:rsidRPr="003A582B" w:rsidRDefault="008334ED" w:rsidP="008334ED">
            <w:pPr>
              <w:rPr>
                <w:bCs/>
              </w:rPr>
            </w:pPr>
            <w:r w:rsidRPr="003A582B">
              <w:rPr>
                <w:bCs/>
              </w:rPr>
              <w:t>      Обобщение сведений о знакомых учащимся системах стихослож</w:t>
            </w:r>
            <w:r w:rsidRPr="003A582B">
              <w:rPr>
                <w:bCs/>
              </w:rPr>
              <w:t>е</w:t>
            </w:r>
            <w:r w:rsidRPr="003A582B">
              <w:rPr>
                <w:bCs/>
              </w:rPr>
              <w:t>ния. Сопоставление тонического стиха народной поэзии и лирики В. В. Маяковского. Определение особенностей ритмики, метрики и строфики ранее изученных и самостоятельно прочитанных произвед</w:t>
            </w:r>
            <w:r w:rsidRPr="003A582B">
              <w:rPr>
                <w:bCs/>
              </w:rPr>
              <w:t>е</w:t>
            </w:r>
            <w:r w:rsidRPr="003A582B">
              <w:rPr>
                <w:bCs/>
              </w:rPr>
              <w:t>ний. </w:t>
            </w:r>
            <w:r w:rsidRPr="003A582B">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А. П. ПЛАТОНОВ</w:t>
            </w:r>
          </w:p>
          <w:p w:rsidR="008334ED" w:rsidRPr="00E92AEF" w:rsidRDefault="008334ED" w:rsidP="008334ED">
            <w:pPr>
              <w:rPr>
                <w:bCs/>
              </w:rPr>
            </w:pPr>
            <w:r w:rsidRPr="00E92AEF">
              <w:rPr>
                <w:bCs/>
              </w:rPr>
              <w:t>      Слово о писателе.</w:t>
            </w:r>
            <w:r w:rsidRPr="00E92AEF">
              <w:rPr>
                <w:bCs/>
              </w:rPr>
              <w:br/>
              <w:t>      Рассказ «В прекрасном и яростном мире».</w:t>
            </w:r>
            <w:r w:rsidRPr="00E92AEF">
              <w:rPr>
                <w:bCs/>
              </w:rPr>
              <w:br/>
              <w:t>      Проблема выбора человеком жизненного пути, осознания своего места в мире. Тема творческого труда. Образ героя-рассказчика. Смысл имени персонажа. Символический образ железной дороги. Смысл названия рассказа. Своеобразие языка платоновской прозы.</w:t>
            </w:r>
            <w:r w:rsidRPr="00E92AEF">
              <w:rPr>
                <w:bCs/>
              </w:rPr>
              <w:br/>
              <w:t>      </w:t>
            </w:r>
            <w:r w:rsidRPr="00E92AEF">
              <w:rPr>
                <w:bCs/>
                <w:i/>
                <w:iCs/>
              </w:rPr>
              <w:t>Теория литературы. </w:t>
            </w:r>
            <w:r w:rsidRPr="00E92AEF">
              <w:rPr>
                <w:bCs/>
              </w:rPr>
              <w:t>Образ героя-рассказчика. Символический о</w:t>
            </w:r>
            <w:r w:rsidRPr="00E92AEF">
              <w:rPr>
                <w:bCs/>
              </w:rPr>
              <w:t>б</w:t>
            </w:r>
            <w:r w:rsidRPr="00E92AEF">
              <w:rPr>
                <w:bCs/>
              </w:rPr>
              <w:t>раз.</w:t>
            </w:r>
            <w:r w:rsidRPr="00E92AEF">
              <w:rPr>
                <w:bCs/>
              </w:rPr>
              <w:br/>
              <w:t>      </w:t>
            </w:r>
            <w:r w:rsidRPr="00E92AEF">
              <w:rPr>
                <w:bCs/>
                <w:i/>
                <w:iCs/>
              </w:rPr>
              <w:t>Развитие речи. </w:t>
            </w:r>
            <w:r w:rsidRPr="00E92AEF">
              <w:rPr>
                <w:bCs/>
              </w:rPr>
              <w:t>Устный ответ на вопрос, связанный с нравственной оценкой содержания образа персонажа.</w:t>
            </w:r>
            <w:r w:rsidRPr="00E92AEF">
              <w:rPr>
                <w:bCs/>
              </w:rPr>
              <w:br/>
              <w:t>      </w:t>
            </w:r>
            <w:r w:rsidRPr="00E92AEF">
              <w:rPr>
                <w:bCs/>
                <w:i/>
                <w:iCs/>
              </w:rPr>
              <w:t>Внеклассное чтение. </w:t>
            </w:r>
            <w:r w:rsidRPr="00E92AEF">
              <w:rPr>
                <w:bCs/>
              </w:rPr>
              <w:t>А. П. Платонов. «Корова».</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М. М. ПРИШВИН</w:t>
            </w:r>
          </w:p>
          <w:p w:rsidR="008334ED" w:rsidRPr="00E92AEF" w:rsidRDefault="008334ED" w:rsidP="008334ED">
            <w:pPr>
              <w:rPr>
                <w:bCs/>
              </w:rPr>
            </w:pPr>
            <w:r w:rsidRPr="00E92AEF">
              <w:rPr>
                <w:bCs/>
              </w:rPr>
              <w:t>      Слово о писателе.</w:t>
            </w:r>
            <w:r w:rsidRPr="00E92AEF">
              <w:rPr>
                <w:bCs/>
              </w:rPr>
              <w:br/>
              <w:t>      Сказка-быль «Кладовая солнца».</w:t>
            </w:r>
            <w:r w:rsidRPr="00E92AEF">
              <w:rPr>
                <w:bCs/>
              </w:rPr>
              <w:br/>
              <w:t xml:space="preserve">      Взаимодействие мира человека и мира природы. Образы Насти и </w:t>
            </w:r>
            <w:proofErr w:type="spellStart"/>
            <w:r w:rsidRPr="00E92AEF">
              <w:rPr>
                <w:bCs/>
              </w:rPr>
              <w:t>Митраши</w:t>
            </w:r>
            <w:proofErr w:type="spellEnd"/>
            <w:r w:rsidRPr="00E92AEF">
              <w:rPr>
                <w:bCs/>
              </w:rPr>
              <w:t>, средства их создания. Роль портретной детали в описании характера. Проблема становления личности. Нравственная проблем</w:t>
            </w:r>
            <w:r w:rsidRPr="00E92AEF">
              <w:rPr>
                <w:bCs/>
              </w:rPr>
              <w:t>а</w:t>
            </w:r>
            <w:r w:rsidRPr="00E92AEF">
              <w:rPr>
                <w:bCs/>
              </w:rPr>
              <w:t xml:space="preserve">тика. Авторская позиция в произведении. Вера писателя в человека, его природную доброту и мудрость. Художественная функция истории Травки и </w:t>
            </w:r>
            <w:proofErr w:type="spellStart"/>
            <w:r w:rsidRPr="00E92AEF">
              <w:rPr>
                <w:bCs/>
              </w:rPr>
              <w:t>Антипыча</w:t>
            </w:r>
            <w:proofErr w:type="spellEnd"/>
            <w:r w:rsidRPr="00E92AEF">
              <w:rPr>
                <w:bCs/>
              </w:rPr>
              <w:t>, рассказа о ели и сосне. Смысл названия и жанров</w:t>
            </w:r>
            <w:r w:rsidRPr="00E92AEF">
              <w:rPr>
                <w:bCs/>
              </w:rPr>
              <w:t>о</w:t>
            </w:r>
            <w:r w:rsidRPr="00E92AEF">
              <w:rPr>
                <w:bCs/>
              </w:rPr>
              <w:t>го определения произведения.</w:t>
            </w:r>
            <w:r w:rsidRPr="00E92AEF">
              <w:rPr>
                <w:bCs/>
              </w:rPr>
              <w:br/>
              <w:t>      </w:t>
            </w:r>
            <w:r w:rsidRPr="00E92AEF">
              <w:rPr>
                <w:bCs/>
                <w:i/>
                <w:iCs/>
              </w:rPr>
              <w:t>Теория литературы. </w:t>
            </w:r>
            <w:r w:rsidRPr="00E92AEF">
              <w:rPr>
                <w:bCs/>
              </w:rPr>
              <w:t>Сказка-быль. Символический образ. Портре</w:t>
            </w:r>
            <w:r w:rsidRPr="00E92AEF">
              <w:rPr>
                <w:bCs/>
              </w:rPr>
              <w:t>т</w:t>
            </w:r>
            <w:r w:rsidRPr="00E92AEF">
              <w:rPr>
                <w:bCs/>
              </w:rPr>
              <w:t>ная деталь.</w:t>
            </w:r>
            <w:r w:rsidRPr="00E92AEF">
              <w:rPr>
                <w:bCs/>
              </w:rPr>
              <w:br/>
              <w:t>      </w:t>
            </w:r>
            <w:r w:rsidRPr="00E92AEF">
              <w:rPr>
                <w:bCs/>
                <w:i/>
                <w:iCs/>
              </w:rPr>
              <w:t>Развитие речи. </w:t>
            </w:r>
            <w:r w:rsidRPr="00E92AEF">
              <w:rPr>
                <w:bCs/>
              </w:rPr>
              <w:t>Выбор заглавий для основных частей (глав) прои</w:t>
            </w:r>
            <w:r w:rsidRPr="00E92AEF">
              <w:rPr>
                <w:bCs/>
              </w:rPr>
              <w:t>з</w:t>
            </w:r>
            <w:r w:rsidRPr="00E92AEF">
              <w:rPr>
                <w:bCs/>
              </w:rPr>
              <w:t xml:space="preserve">ведения. Письменная сопоставительная характеристика портретов Насти и </w:t>
            </w:r>
            <w:proofErr w:type="spellStart"/>
            <w:r w:rsidRPr="00E92AEF">
              <w:rPr>
                <w:bCs/>
              </w:rPr>
              <w:t>Митраши</w:t>
            </w:r>
            <w:proofErr w:type="spellEnd"/>
            <w:r w:rsidRPr="00E92AEF">
              <w:rPr>
                <w:bCs/>
              </w:rPr>
              <w:t>.</w:t>
            </w:r>
            <w:r w:rsidRPr="00E92AEF">
              <w:rPr>
                <w:bCs/>
              </w:rPr>
              <w:br/>
              <w:t>      </w:t>
            </w:r>
            <w:r w:rsidRPr="00E92AEF">
              <w:rPr>
                <w:bCs/>
                <w:i/>
                <w:iCs/>
              </w:rPr>
              <w:t>Внеклассное чтение. </w:t>
            </w:r>
            <w:r w:rsidRPr="00E92AEF">
              <w:rPr>
                <w:bCs/>
              </w:rPr>
              <w:t>М. М. Пришвин. «Золотой луг».</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«СОПОСТАВИТЕЛЬНАЯ ХАРАКТЕРИСТИКА ПЕРСОНАЖЕЙ» </w:t>
            </w:r>
            <w:r w:rsidRPr="00E92AEF">
              <w:rPr>
                <w:b/>
                <w:bCs/>
              </w:rPr>
              <w:br/>
              <w:t>(практикум)</w:t>
            </w:r>
          </w:p>
          <w:p w:rsidR="008334ED" w:rsidRPr="00E92AEF" w:rsidRDefault="008334ED" w:rsidP="008334ED">
            <w:pPr>
              <w:rPr>
                <w:bCs/>
              </w:rPr>
            </w:pPr>
            <w:r w:rsidRPr="00E92AEF">
              <w:rPr>
                <w:bCs/>
              </w:rPr>
              <w:t>      Примерный план сопоставительной характеристики двух персон</w:t>
            </w:r>
            <w:r w:rsidRPr="00E92AEF">
              <w:rPr>
                <w:bCs/>
              </w:rPr>
              <w:t>а</w:t>
            </w:r>
            <w:r w:rsidRPr="00E92AEF">
              <w:rPr>
                <w:bCs/>
              </w:rPr>
              <w:t>жей (портрет, поступки, характер, привычки, отношение к окружающим и к природе, отношение к герою других персонажей, авторское отн</w:t>
            </w:r>
            <w:r w:rsidRPr="00E92AEF">
              <w:rPr>
                <w:bCs/>
              </w:rPr>
              <w:t>о</w:t>
            </w:r>
            <w:r w:rsidRPr="00E92AEF">
              <w:rPr>
                <w:bCs/>
              </w:rPr>
              <w:t xml:space="preserve">шение и </w:t>
            </w:r>
            <w:r w:rsidRPr="00E92AEF">
              <w:rPr>
                <w:bCs/>
              </w:rPr>
              <w:lastRenderedPageBreak/>
              <w:t>др.). Подготовка к сочинению, посвященному сопоставител</w:t>
            </w:r>
            <w:r w:rsidRPr="00E92AEF">
              <w:rPr>
                <w:bCs/>
              </w:rPr>
              <w:t>ь</w:t>
            </w:r>
            <w:r w:rsidRPr="00E92AEF">
              <w:rPr>
                <w:bCs/>
              </w:rPr>
              <w:t xml:space="preserve">ной характеристике Насти и </w:t>
            </w:r>
            <w:proofErr w:type="spellStart"/>
            <w:r w:rsidRPr="00E92AEF">
              <w:rPr>
                <w:bCs/>
              </w:rPr>
              <w:t>Митраши</w:t>
            </w:r>
            <w:proofErr w:type="spellEnd"/>
            <w:r w:rsidRPr="00E92AEF">
              <w:rPr>
                <w:bCs/>
              </w:rPr>
              <w:t xml:space="preserve"> (или персонажей других, ранее изученных произведений).</w:t>
            </w:r>
            <w:r w:rsidRPr="00E92AEF">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Н. М. РУБЦОВ</w:t>
            </w:r>
          </w:p>
          <w:p w:rsidR="008334ED" w:rsidRPr="00E92AEF" w:rsidRDefault="008334ED" w:rsidP="008334ED">
            <w:pPr>
              <w:rPr>
                <w:bCs/>
              </w:rPr>
            </w:pPr>
            <w:r w:rsidRPr="00E92AEF">
              <w:rPr>
                <w:bCs/>
              </w:rPr>
              <w:t>      Слово о поэте.</w:t>
            </w:r>
            <w:r w:rsidRPr="00E92AEF">
              <w:rPr>
                <w:bCs/>
              </w:rPr>
              <w:br/>
              <w:t>      Стихотворения «Звезда полей», «Листья осенние».</w:t>
            </w:r>
            <w:r w:rsidRPr="00E92AEF">
              <w:rPr>
                <w:bCs/>
              </w:rPr>
              <w:br/>
              <w:t>      Изображение родной природы в стихотворениях. Фольклорные традиции. Лирический герой и особенности его мировосприятия.</w:t>
            </w:r>
            <w:r w:rsidRPr="00E92AEF">
              <w:rPr>
                <w:bCs/>
              </w:rPr>
              <w:br/>
              <w:t>      </w:t>
            </w:r>
            <w:r w:rsidRPr="00E92AEF">
              <w:rPr>
                <w:bCs/>
                <w:i/>
                <w:iCs/>
              </w:rPr>
              <w:t>Теория литературы. </w:t>
            </w:r>
            <w:r w:rsidRPr="00E92AEF">
              <w:rPr>
                <w:bCs/>
              </w:rPr>
              <w:t>Лирический герой. Тема. Идея.</w:t>
            </w:r>
            <w:r w:rsidRPr="00E92AEF">
              <w:rPr>
                <w:bCs/>
              </w:rPr>
              <w:br/>
              <w:t>      </w:t>
            </w:r>
            <w:r w:rsidRPr="00E92AEF">
              <w:rPr>
                <w:bCs/>
                <w:i/>
                <w:iCs/>
              </w:rPr>
              <w:t>Развитие речи. </w:t>
            </w:r>
            <w:r w:rsidRPr="00E92AEF">
              <w:rPr>
                <w:bCs/>
              </w:rPr>
              <w:t>Выразительное чтение стихотворения наизусть.</w:t>
            </w:r>
            <w:r w:rsidRPr="00E92AEF">
              <w:rPr>
                <w:bCs/>
              </w:rPr>
              <w:br/>
              <w:t>      </w:t>
            </w:r>
            <w:r w:rsidRPr="00E92AEF">
              <w:rPr>
                <w:bCs/>
                <w:i/>
                <w:iCs/>
              </w:rPr>
              <w:t>Внеклассное чтение. </w:t>
            </w:r>
            <w:r w:rsidRPr="00E92AEF">
              <w:rPr>
                <w:bCs/>
              </w:rPr>
              <w:t>Н. М. Рубцов. «В горнице».</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В. Г. РАСПУТИН</w:t>
            </w:r>
          </w:p>
          <w:p w:rsidR="008334ED" w:rsidRPr="00E92AEF" w:rsidRDefault="008334ED" w:rsidP="008334ED">
            <w:pPr>
              <w:rPr>
                <w:bCs/>
              </w:rPr>
            </w:pPr>
            <w:r w:rsidRPr="00E92AEF">
              <w:rPr>
                <w:bCs/>
              </w:rPr>
              <w:t>      Слово о писателе.</w:t>
            </w:r>
            <w:r>
              <w:rPr>
                <w:bCs/>
              </w:rPr>
              <w:t xml:space="preserve">  </w:t>
            </w:r>
            <w:r w:rsidRPr="00E92AEF">
              <w:rPr>
                <w:bCs/>
              </w:rPr>
              <w:t xml:space="preserve">      Рассказ «Уроки </w:t>
            </w:r>
            <w:proofErr w:type="gramStart"/>
            <w:r w:rsidRPr="00E92AEF">
              <w:rPr>
                <w:bCs/>
              </w:rPr>
              <w:t>французского</w:t>
            </w:r>
            <w:proofErr w:type="gramEnd"/>
            <w:r w:rsidRPr="00E92AEF">
              <w:rPr>
                <w:bCs/>
              </w:rPr>
              <w:t>».</w:t>
            </w:r>
            <w:r w:rsidRPr="00E92AEF">
              <w:rPr>
                <w:bCs/>
              </w:rPr>
              <w:br/>
              <w:t>      Изображение в рассказе трудностей послевоенного времени. Образ главного героя. Нравственная проблематика произведения. Образ уч</w:t>
            </w:r>
            <w:r w:rsidRPr="00E92AEF">
              <w:rPr>
                <w:bCs/>
              </w:rPr>
              <w:t>и</w:t>
            </w:r>
            <w:r w:rsidRPr="00E92AEF">
              <w:rPr>
                <w:bCs/>
              </w:rPr>
              <w:t>тельницы. Смысл названия рассказа. Авторская позиция и способы ее выражения.</w:t>
            </w:r>
            <w:r w:rsidRPr="00E92AEF">
              <w:rPr>
                <w:bCs/>
              </w:rPr>
              <w:br/>
              <w:t>      </w:t>
            </w:r>
            <w:r w:rsidRPr="00E92AEF">
              <w:rPr>
                <w:bCs/>
                <w:i/>
                <w:iCs/>
              </w:rPr>
              <w:t>Теория литературы. </w:t>
            </w:r>
            <w:r w:rsidRPr="00E92AEF">
              <w:rPr>
                <w:bCs/>
              </w:rPr>
              <w:t>Герой-рассказчик. Рассказ. Идея произвед</w:t>
            </w:r>
            <w:r w:rsidRPr="00E92AEF">
              <w:rPr>
                <w:bCs/>
              </w:rPr>
              <w:t>е</w:t>
            </w:r>
            <w:r w:rsidRPr="00E92AEF">
              <w:rPr>
                <w:bCs/>
              </w:rPr>
              <w:t>ния.</w:t>
            </w:r>
            <w:r w:rsidRPr="00E92AEF">
              <w:rPr>
                <w:bCs/>
              </w:rPr>
              <w:br/>
              <w:t>      </w:t>
            </w:r>
            <w:r w:rsidRPr="00E92AEF">
              <w:rPr>
                <w:bCs/>
                <w:i/>
                <w:iCs/>
              </w:rPr>
              <w:t>Развитие речи. </w:t>
            </w:r>
            <w:r w:rsidRPr="00E92AEF">
              <w:rPr>
                <w:bCs/>
              </w:rPr>
              <w:t>Письменный ответ на вопрос о нравственном с</w:t>
            </w:r>
            <w:r w:rsidRPr="00E92AEF">
              <w:rPr>
                <w:bCs/>
              </w:rPr>
              <w:t>о</w:t>
            </w:r>
            <w:r w:rsidRPr="00E92AEF">
              <w:rPr>
                <w:bCs/>
              </w:rPr>
              <w:t>держании образа персонажа.</w:t>
            </w:r>
          </w:p>
        </w:tc>
      </w:tr>
      <w:tr w:rsidR="008334ED" w:rsidTr="008334ED">
        <w:tc>
          <w:tcPr>
            <w:tcW w:w="2660" w:type="dxa"/>
          </w:tcPr>
          <w:p w:rsidR="008334ED" w:rsidRDefault="008334ED" w:rsidP="008334ED">
            <w:pPr>
              <w:jc w:val="center"/>
              <w:rPr>
                <w:b/>
                <w:bCs/>
              </w:rPr>
            </w:pPr>
            <w:r w:rsidRPr="00796A08">
              <w:rPr>
                <w:b/>
                <w:bCs/>
              </w:rPr>
              <w:t xml:space="preserve">«ЖАНР ПЕСНИ </w:t>
            </w:r>
          </w:p>
          <w:p w:rsidR="008334ED" w:rsidRPr="00796A08" w:rsidRDefault="008334ED" w:rsidP="008334ED">
            <w:pPr>
              <w:jc w:val="center"/>
              <w:rPr>
                <w:b/>
                <w:bCs/>
              </w:rPr>
            </w:pPr>
            <w:r w:rsidRPr="00796A08">
              <w:rPr>
                <w:b/>
                <w:bCs/>
              </w:rPr>
              <w:t>В РУССКОЙ ПОЭЗИИ»</w:t>
            </w:r>
            <w:r w:rsidRPr="00796A08">
              <w:rPr>
                <w:b/>
                <w:bCs/>
              </w:rPr>
              <w:br/>
              <w:t>(обзор)</w:t>
            </w:r>
          </w:p>
          <w:p w:rsidR="008334ED" w:rsidRPr="00A34013" w:rsidRDefault="008334ED" w:rsidP="008334ED">
            <w:pPr>
              <w:jc w:val="center"/>
              <w:rPr>
                <w:b/>
                <w:bCs/>
              </w:rPr>
            </w:pPr>
          </w:p>
        </w:tc>
        <w:tc>
          <w:tcPr>
            <w:tcW w:w="7477" w:type="dxa"/>
          </w:tcPr>
          <w:p w:rsidR="008334ED" w:rsidRPr="00796A08" w:rsidRDefault="008334ED" w:rsidP="008334ED">
            <w:pPr>
              <w:rPr>
                <w:bCs/>
              </w:rPr>
            </w:pPr>
            <w:r w:rsidRPr="00796A08">
              <w:rPr>
                <w:bCs/>
              </w:rPr>
              <w:t>      А. Ф. </w:t>
            </w:r>
            <w:proofErr w:type="gramStart"/>
            <w:r w:rsidRPr="00796A08">
              <w:rPr>
                <w:bCs/>
              </w:rPr>
              <w:t>Мерзляков</w:t>
            </w:r>
            <w:proofErr w:type="gramEnd"/>
            <w:r w:rsidRPr="00796A08">
              <w:rPr>
                <w:bCs/>
              </w:rPr>
              <w:br/>
              <w:t xml:space="preserve">      «Среди долины </w:t>
            </w:r>
            <w:proofErr w:type="spellStart"/>
            <w:r w:rsidRPr="00796A08">
              <w:rPr>
                <w:bCs/>
              </w:rPr>
              <w:t>ровныя</w:t>
            </w:r>
            <w:proofErr w:type="spellEnd"/>
            <w:r w:rsidRPr="00796A08">
              <w:rPr>
                <w:bCs/>
              </w:rPr>
              <w:t>...».</w:t>
            </w:r>
            <w:r w:rsidRPr="00796A08">
              <w:rPr>
                <w:bCs/>
              </w:rPr>
              <w:br/>
              <w:t>      А. А. </w:t>
            </w:r>
            <w:proofErr w:type="spellStart"/>
            <w:r w:rsidRPr="00796A08">
              <w:rPr>
                <w:bCs/>
              </w:rPr>
              <w:t>Дельвиг</w:t>
            </w:r>
            <w:proofErr w:type="spellEnd"/>
            <w:r w:rsidRPr="00796A08">
              <w:rPr>
                <w:bCs/>
              </w:rPr>
              <w:t> </w:t>
            </w:r>
            <w:r w:rsidRPr="00796A08">
              <w:rPr>
                <w:bCs/>
              </w:rPr>
              <w:br/>
              <w:t>      «Русская песня» («Соловей, мой соловей...»).</w:t>
            </w:r>
            <w:r w:rsidRPr="00796A08">
              <w:rPr>
                <w:bCs/>
              </w:rPr>
              <w:br/>
              <w:t>      П. А. Вяземский </w:t>
            </w:r>
            <w:r w:rsidRPr="00796A08">
              <w:rPr>
                <w:bCs/>
              </w:rPr>
              <w:br/>
              <w:t>      «Еще тройка» («Тройка мчится, тройка скачет...»).</w:t>
            </w:r>
            <w:r w:rsidRPr="00796A08">
              <w:rPr>
                <w:bCs/>
              </w:rPr>
              <w:br/>
              <w:t>      Ф. Н. Глинка </w:t>
            </w:r>
            <w:r w:rsidRPr="00796A08">
              <w:rPr>
                <w:bCs/>
              </w:rPr>
              <w:br/>
              <w:t>      «Узник» («Не слышно шуму городского...»).</w:t>
            </w:r>
            <w:r w:rsidRPr="00796A08">
              <w:rPr>
                <w:bCs/>
              </w:rPr>
              <w:br/>
              <w:t>      И. И. Козлов</w:t>
            </w:r>
            <w:r w:rsidRPr="00796A08">
              <w:rPr>
                <w:bCs/>
              </w:rPr>
              <w:br/>
              <w:t>      «Вечерний звон».</w:t>
            </w:r>
            <w:r w:rsidRPr="00796A08">
              <w:rPr>
                <w:bCs/>
              </w:rPr>
              <w:br/>
              <w:t>      А. А. Григорьев</w:t>
            </w:r>
            <w:r w:rsidRPr="00796A08">
              <w:rPr>
                <w:bCs/>
              </w:rPr>
              <w:br/>
              <w:t>      «О, говори хоть ты со мной...».</w:t>
            </w:r>
            <w:r w:rsidRPr="00796A08">
              <w:rPr>
                <w:bCs/>
              </w:rPr>
              <w:br/>
              <w:t>      Б. Ш. Окуджава</w:t>
            </w:r>
            <w:r w:rsidRPr="00796A08">
              <w:rPr>
                <w:bCs/>
              </w:rPr>
              <w:br/>
              <w:t>      «Арбатский романс».</w:t>
            </w:r>
            <w:r w:rsidRPr="00796A08">
              <w:rPr>
                <w:bCs/>
              </w:rPr>
              <w:br/>
              <w:t>      В. С. Высоцкий</w:t>
            </w:r>
            <w:r w:rsidRPr="00796A08">
              <w:rPr>
                <w:bCs/>
              </w:rPr>
              <w:br/>
              <w:t>      «Кони привередливые».</w:t>
            </w:r>
            <w:r w:rsidRPr="00796A08">
              <w:rPr>
                <w:bCs/>
              </w:rPr>
              <w:br/>
              <w:t>      Традиции народной поэзии в песенной лирике русских поэтов. Р</w:t>
            </w:r>
            <w:r w:rsidRPr="00796A08">
              <w:rPr>
                <w:bCs/>
              </w:rPr>
              <w:t>о</w:t>
            </w:r>
            <w:r w:rsidRPr="00796A08">
              <w:rPr>
                <w:bCs/>
              </w:rPr>
              <w:t>манс как разновидность лирических произведений.</w:t>
            </w:r>
            <w:r w:rsidRPr="00796A08">
              <w:rPr>
                <w:bCs/>
              </w:rPr>
              <w:br/>
              <w:t>      </w:t>
            </w:r>
            <w:r w:rsidRPr="00796A08">
              <w:rPr>
                <w:bCs/>
                <w:i/>
                <w:iCs/>
              </w:rPr>
              <w:t>Теория литературы. </w:t>
            </w:r>
            <w:r w:rsidRPr="00796A08">
              <w:rPr>
                <w:bCs/>
              </w:rPr>
              <w:t>Народная песня. Романс.</w:t>
            </w:r>
            <w:r w:rsidRPr="00796A08">
              <w:rPr>
                <w:bCs/>
              </w:rPr>
              <w:br/>
              <w:t>      </w:t>
            </w:r>
            <w:r w:rsidRPr="00796A08">
              <w:rPr>
                <w:bCs/>
                <w:i/>
                <w:iCs/>
              </w:rPr>
              <w:t>Развитие речи. </w:t>
            </w:r>
            <w:r w:rsidRPr="00796A08">
              <w:rPr>
                <w:bCs/>
              </w:rPr>
              <w:t>Подготовка устных сообщений о русском романсе</w:t>
            </w:r>
          </w:p>
          <w:p w:rsidR="008334ED" w:rsidRPr="00796A08" w:rsidRDefault="008334ED" w:rsidP="008334ED">
            <w:pPr>
              <w:rPr>
                <w:bCs/>
              </w:rPr>
            </w:pPr>
          </w:p>
        </w:tc>
      </w:tr>
      <w:tr w:rsidR="008334ED" w:rsidTr="008334ED">
        <w:tc>
          <w:tcPr>
            <w:tcW w:w="2660" w:type="dxa"/>
          </w:tcPr>
          <w:p w:rsidR="008334ED" w:rsidRDefault="008334ED" w:rsidP="008334ED">
            <w:pPr>
              <w:jc w:val="center"/>
              <w:rPr>
                <w:b/>
                <w:bCs/>
              </w:rPr>
            </w:pPr>
            <w:r w:rsidRPr="007621F0">
              <w:rPr>
                <w:b/>
                <w:bCs/>
              </w:rPr>
              <w:t xml:space="preserve">ЗАРУБЕЖНАЯ </w:t>
            </w:r>
          </w:p>
          <w:p w:rsidR="008334ED" w:rsidRPr="00A34013" w:rsidRDefault="008334ED" w:rsidP="008334ED">
            <w:pPr>
              <w:jc w:val="center"/>
              <w:rPr>
                <w:b/>
                <w:bCs/>
              </w:rPr>
            </w:pPr>
            <w:r w:rsidRPr="007621F0">
              <w:rPr>
                <w:b/>
                <w:bCs/>
              </w:rPr>
              <w:t>ЛИТЕРАТУРА</w:t>
            </w:r>
            <w:r w:rsidRPr="007621F0">
              <w:rPr>
                <w:b/>
                <w:bCs/>
              </w:rPr>
              <w:br/>
            </w:r>
          </w:p>
        </w:tc>
        <w:tc>
          <w:tcPr>
            <w:tcW w:w="7477" w:type="dxa"/>
          </w:tcPr>
          <w:p w:rsidR="008334ED" w:rsidRPr="007621F0" w:rsidRDefault="008334ED" w:rsidP="008334ED">
            <w:pPr>
              <w:rPr>
                <w:b/>
                <w:bCs/>
              </w:rPr>
            </w:pPr>
            <w:r w:rsidRPr="007621F0">
              <w:rPr>
                <w:b/>
                <w:bCs/>
              </w:rPr>
              <w:t>А. де СЕНТ-ЭКЗЮПЕРИ</w:t>
            </w:r>
          </w:p>
          <w:p w:rsidR="008334ED" w:rsidRDefault="008334ED" w:rsidP="008334ED">
            <w:pPr>
              <w:rPr>
                <w:bCs/>
              </w:rPr>
            </w:pPr>
            <w:r w:rsidRPr="007621F0">
              <w:rPr>
                <w:bCs/>
              </w:rPr>
              <w:t>      Слово о писателе.</w:t>
            </w:r>
            <w:r w:rsidRPr="007621F0">
              <w:rPr>
                <w:bCs/>
              </w:rPr>
              <w:br/>
              <w:t>      Повесть-сказка «Маленький принц».</w:t>
            </w:r>
            <w:r w:rsidRPr="007621F0">
              <w:rPr>
                <w:bCs/>
              </w:rPr>
              <w:br/>
              <w:t>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w:t>
            </w:r>
            <w:r w:rsidRPr="007621F0">
              <w:rPr>
                <w:bCs/>
              </w:rPr>
              <w:t>е</w:t>
            </w:r>
            <w:r w:rsidRPr="007621F0">
              <w:rPr>
                <w:bCs/>
              </w:rPr>
              <w:t xml:space="preserve">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w:t>
            </w:r>
            <w:r w:rsidRPr="007621F0">
              <w:rPr>
                <w:bCs/>
              </w:rPr>
              <w:lastRenderedPageBreak/>
              <w:t>м</w:t>
            </w:r>
            <w:r w:rsidRPr="007621F0">
              <w:rPr>
                <w:bCs/>
              </w:rPr>
              <w:t>а</w:t>
            </w:r>
            <w:r w:rsidRPr="007621F0">
              <w:rPr>
                <w:bCs/>
              </w:rPr>
              <w:t>ленького принца.</w:t>
            </w:r>
            <w:r w:rsidRPr="007621F0">
              <w:rPr>
                <w:bCs/>
              </w:rPr>
              <w:br/>
              <w:t>      </w:t>
            </w:r>
            <w:r w:rsidRPr="007621F0">
              <w:rPr>
                <w:bCs/>
                <w:i/>
                <w:iCs/>
              </w:rPr>
              <w:t>Теория литературы. </w:t>
            </w:r>
            <w:r w:rsidRPr="007621F0">
              <w:rPr>
                <w:bCs/>
              </w:rPr>
              <w:t>Философская сказка. Притча. Метафора. Алл</w:t>
            </w:r>
            <w:r w:rsidRPr="007621F0">
              <w:rPr>
                <w:bCs/>
              </w:rPr>
              <w:t>е</w:t>
            </w:r>
            <w:r w:rsidRPr="007621F0">
              <w:rPr>
                <w:bCs/>
              </w:rPr>
              <w:t>гория. Символ.</w:t>
            </w:r>
            <w:r w:rsidRPr="007621F0">
              <w:rPr>
                <w:bCs/>
              </w:rPr>
              <w:br/>
              <w:t>      </w:t>
            </w:r>
            <w:r w:rsidRPr="007621F0">
              <w:rPr>
                <w:bCs/>
                <w:i/>
                <w:iCs/>
              </w:rPr>
              <w:t>Развитие речи. </w:t>
            </w:r>
            <w:r w:rsidRPr="007621F0">
              <w:rPr>
                <w:bCs/>
              </w:rPr>
              <w:t>Диалог о главном герое и «вечных» вопросах в л</w:t>
            </w:r>
            <w:r w:rsidRPr="007621F0">
              <w:rPr>
                <w:bCs/>
              </w:rPr>
              <w:t>и</w:t>
            </w:r>
            <w:r w:rsidRPr="007621F0">
              <w:rPr>
                <w:bCs/>
              </w:rPr>
              <w:t>тературе. Устное описание маленького принца. Сочинение-миниатюра, раскрывающее содержание цитаты из повести.</w:t>
            </w:r>
            <w:r w:rsidRPr="007621F0">
              <w:rPr>
                <w:bCs/>
              </w:rPr>
              <w:br/>
              <w:t>      </w:t>
            </w:r>
            <w:r w:rsidRPr="007621F0">
              <w:rPr>
                <w:bCs/>
                <w:i/>
                <w:iCs/>
              </w:rPr>
              <w:t>Внеклассное чтение. </w:t>
            </w:r>
            <w:r w:rsidRPr="007621F0">
              <w:rPr>
                <w:bCs/>
              </w:rPr>
              <w:t>А. де Сент-Экзюпери. «Планета людей».</w:t>
            </w:r>
          </w:p>
          <w:p w:rsidR="008334ED" w:rsidRPr="007621F0" w:rsidRDefault="008334ED" w:rsidP="008334ED">
            <w:pPr>
              <w:rPr>
                <w:bCs/>
              </w:rPr>
            </w:pPr>
          </w:p>
        </w:tc>
      </w:tr>
      <w:tr w:rsidR="008334ED" w:rsidTr="008334ED">
        <w:tc>
          <w:tcPr>
            <w:tcW w:w="2660" w:type="dxa"/>
          </w:tcPr>
          <w:p w:rsidR="008334ED" w:rsidRDefault="008334ED" w:rsidP="008334ED">
            <w:pPr>
              <w:jc w:val="center"/>
              <w:rPr>
                <w:b/>
                <w:bCs/>
              </w:rPr>
            </w:pPr>
            <w:r w:rsidRPr="007621F0">
              <w:rPr>
                <w:b/>
                <w:bCs/>
              </w:rPr>
              <w:lastRenderedPageBreak/>
              <w:t xml:space="preserve">«ЖАНР ПОВЕСТИ </w:t>
            </w:r>
          </w:p>
          <w:p w:rsidR="008334ED" w:rsidRDefault="008334ED" w:rsidP="008334ED">
            <w:pPr>
              <w:jc w:val="center"/>
              <w:rPr>
                <w:b/>
                <w:bCs/>
              </w:rPr>
            </w:pPr>
            <w:r w:rsidRPr="007621F0">
              <w:rPr>
                <w:bCs/>
              </w:rPr>
              <w:t>В</w:t>
            </w:r>
            <w:r w:rsidRPr="007621F0">
              <w:rPr>
                <w:b/>
                <w:bCs/>
              </w:rPr>
              <w:t xml:space="preserve"> РУССКОЙ </w:t>
            </w:r>
          </w:p>
          <w:p w:rsidR="008334ED" w:rsidRPr="007621F0" w:rsidRDefault="008334ED" w:rsidP="008334ED">
            <w:pPr>
              <w:jc w:val="center"/>
              <w:rPr>
                <w:b/>
                <w:bCs/>
              </w:rPr>
            </w:pPr>
            <w:r w:rsidRPr="007621F0">
              <w:rPr>
                <w:b/>
                <w:bCs/>
              </w:rPr>
              <w:t>ЛИТЕРАТУРЕ» </w:t>
            </w:r>
            <w:r w:rsidRPr="007621F0">
              <w:rPr>
                <w:b/>
                <w:bCs/>
              </w:rPr>
              <w:br/>
              <w:t>(обзор)</w:t>
            </w:r>
          </w:p>
          <w:p w:rsidR="008334ED" w:rsidRPr="00A34013" w:rsidRDefault="008334ED" w:rsidP="008334ED">
            <w:pPr>
              <w:jc w:val="center"/>
              <w:rPr>
                <w:b/>
                <w:bCs/>
              </w:rPr>
            </w:pPr>
            <w:r w:rsidRPr="007621F0">
              <w:rPr>
                <w:b/>
                <w:bCs/>
              </w:rPr>
              <w:br/>
            </w:r>
          </w:p>
        </w:tc>
        <w:tc>
          <w:tcPr>
            <w:tcW w:w="7477" w:type="dxa"/>
          </w:tcPr>
          <w:p w:rsidR="008334ED" w:rsidRDefault="008334ED" w:rsidP="008334ED">
            <w:pPr>
              <w:rPr>
                <w:bCs/>
              </w:rPr>
            </w:pPr>
            <w:r w:rsidRPr="007621F0">
              <w:rPr>
                <w:bCs/>
              </w:rPr>
              <w:t>А. А. Бестужев-Марлинский</w:t>
            </w:r>
            <w:r>
              <w:rPr>
                <w:bCs/>
              </w:rPr>
              <w:t xml:space="preserve">. </w:t>
            </w:r>
            <w:r w:rsidRPr="007621F0">
              <w:rPr>
                <w:bCs/>
              </w:rPr>
              <w:t>      «Испытание».</w:t>
            </w:r>
            <w:r w:rsidRPr="007621F0">
              <w:rPr>
                <w:bCs/>
              </w:rPr>
              <w:br/>
              <w:t>      Н. В. Гоголь</w:t>
            </w:r>
            <w:r>
              <w:rPr>
                <w:bCs/>
              </w:rPr>
              <w:t xml:space="preserve">. </w:t>
            </w:r>
            <w:r w:rsidRPr="007621F0">
              <w:rPr>
                <w:bCs/>
              </w:rPr>
              <w:t>      «</w:t>
            </w:r>
            <w:proofErr w:type="spellStart"/>
            <w:r w:rsidRPr="007621F0">
              <w:rPr>
                <w:bCs/>
              </w:rPr>
              <w:t>Вий</w:t>
            </w:r>
            <w:proofErr w:type="spellEnd"/>
            <w:r w:rsidRPr="007621F0">
              <w:rPr>
                <w:bCs/>
              </w:rPr>
              <w:t>».</w:t>
            </w:r>
            <w:r w:rsidRPr="007621F0">
              <w:rPr>
                <w:bCs/>
              </w:rPr>
              <w:br/>
              <w:t>      А. П. Чехов</w:t>
            </w:r>
            <w:r>
              <w:rPr>
                <w:bCs/>
              </w:rPr>
              <w:t xml:space="preserve">. </w:t>
            </w:r>
            <w:r w:rsidRPr="007621F0">
              <w:rPr>
                <w:bCs/>
              </w:rPr>
              <w:t>      «Степь».</w:t>
            </w:r>
            <w:r w:rsidRPr="007621F0">
              <w:rPr>
                <w:bCs/>
              </w:rPr>
              <w:br/>
              <w:t>      А. Н. Толстой</w:t>
            </w:r>
            <w:r>
              <w:rPr>
                <w:bCs/>
              </w:rPr>
              <w:t xml:space="preserve">. </w:t>
            </w:r>
            <w:r w:rsidRPr="007621F0">
              <w:rPr>
                <w:bCs/>
              </w:rPr>
              <w:t>      «Детство Никиты».</w:t>
            </w:r>
            <w:r w:rsidRPr="007621F0">
              <w:rPr>
                <w:bCs/>
              </w:rPr>
              <w:br/>
              <w:t>      Жанровые признаки повести как среднего эпического жанра. Отл</w:t>
            </w:r>
            <w:r w:rsidRPr="007621F0">
              <w:rPr>
                <w:bCs/>
              </w:rPr>
              <w:t>и</w:t>
            </w:r>
            <w:r w:rsidRPr="007621F0">
              <w:rPr>
                <w:bCs/>
              </w:rPr>
              <w:t>чие повести от рассказа. Особая роль повествователя и его точки зр</w:t>
            </w:r>
            <w:r w:rsidRPr="007621F0">
              <w:rPr>
                <w:bCs/>
              </w:rPr>
              <w:t>е</w:t>
            </w:r>
            <w:r w:rsidRPr="007621F0">
              <w:rPr>
                <w:bCs/>
              </w:rPr>
              <w:t>ния в повести. Отдельные жанровые разновидности повести по хара</w:t>
            </w:r>
            <w:r w:rsidRPr="007621F0">
              <w:rPr>
                <w:bCs/>
              </w:rPr>
              <w:t>к</w:t>
            </w:r>
            <w:r w:rsidRPr="007621F0">
              <w:rPr>
                <w:bCs/>
              </w:rPr>
              <w:t>теру тематики (социально-бытовые, психологические, автобиографич</w:t>
            </w:r>
            <w:r w:rsidRPr="007621F0">
              <w:rPr>
                <w:bCs/>
              </w:rPr>
              <w:t>е</w:t>
            </w:r>
            <w:r w:rsidRPr="007621F0">
              <w:rPr>
                <w:bCs/>
              </w:rPr>
              <w:t>ские, юмористические, научно-фантастические, детективные и др.).</w:t>
            </w:r>
            <w:r w:rsidRPr="007621F0">
              <w:rPr>
                <w:bCs/>
              </w:rPr>
              <w:br/>
              <w:t>      </w:t>
            </w:r>
            <w:r w:rsidRPr="007621F0">
              <w:rPr>
                <w:bCs/>
                <w:i/>
                <w:iCs/>
              </w:rPr>
              <w:t>Теория литературы. </w:t>
            </w:r>
            <w:r w:rsidRPr="007621F0">
              <w:rPr>
                <w:bCs/>
              </w:rPr>
              <w:t>Эпос. Повесть. Повествователь.</w:t>
            </w:r>
            <w:r w:rsidRPr="007621F0">
              <w:rPr>
                <w:bCs/>
              </w:rPr>
              <w:br/>
              <w:t>      </w:t>
            </w:r>
            <w:r w:rsidRPr="007621F0">
              <w:rPr>
                <w:bCs/>
                <w:i/>
                <w:iCs/>
              </w:rPr>
              <w:t>Развитие речи. </w:t>
            </w:r>
            <w:r w:rsidRPr="007621F0">
              <w:rPr>
                <w:bCs/>
              </w:rPr>
              <w:t>Письменные отзывы о самостоятельно прочитанных повестях. Взаимные рекомендации повестей разной тематики для с</w:t>
            </w:r>
            <w:r w:rsidRPr="007621F0">
              <w:rPr>
                <w:bCs/>
              </w:rPr>
              <w:t>а</w:t>
            </w:r>
            <w:r w:rsidRPr="007621F0">
              <w:rPr>
                <w:bCs/>
              </w:rPr>
              <w:t>мостоятельного чтения.</w:t>
            </w:r>
          </w:p>
          <w:p w:rsidR="008334ED" w:rsidRDefault="008334ED" w:rsidP="008334ED">
            <w:pPr>
              <w:rPr>
                <w:bCs/>
              </w:rPr>
            </w:pPr>
          </w:p>
          <w:p w:rsidR="008334ED" w:rsidRPr="007621F0" w:rsidRDefault="008334ED" w:rsidP="008334ED">
            <w:pPr>
              <w:rPr>
                <w:bCs/>
              </w:rPr>
            </w:pPr>
          </w:p>
          <w:p w:rsidR="008334ED" w:rsidRPr="007621F0" w:rsidRDefault="008334ED" w:rsidP="008334ED">
            <w:pPr>
              <w:rPr>
                <w:bCs/>
              </w:rPr>
            </w:pPr>
          </w:p>
        </w:tc>
      </w:tr>
    </w:tbl>
    <w:p w:rsidR="008334ED" w:rsidRDefault="008334ED" w:rsidP="008334ED">
      <w:pPr>
        <w:jc w:val="center"/>
        <w:rPr>
          <w:b/>
          <w:bCs/>
        </w:rPr>
      </w:pPr>
    </w:p>
    <w:p w:rsidR="008334ED" w:rsidRDefault="008334ED" w:rsidP="008334ED">
      <w:pPr>
        <w:jc w:val="center"/>
        <w:rPr>
          <w:b/>
          <w:bCs/>
        </w:rPr>
      </w:pPr>
    </w:p>
    <w:p w:rsidR="008334ED" w:rsidRDefault="008334ED" w:rsidP="008334ED">
      <w:pPr>
        <w:spacing w:after="0"/>
        <w:jc w:val="center"/>
        <w:rPr>
          <w:b/>
          <w:bCs/>
        </w:rPr>
      </w:pPr>
      <w:r w:rsidRPr="005255FC">
        <w:rPr>
          <w:b/>
          <w:bCs/>
        </w:rPr>
        <w:t>КАЛЕНДАРНО-ТЕМАТИЧЕСКОЕ  ПЛАНИРОВАНИЕ</w:t>
      </w:r>
    </w:p>
    <w:tbl>
      <w:tblPr>
        <w:tblStyle w:val="a5"/>
        <w:tblW w:w="0" w:type="auto"/>
        <w:tblLook w:val="04A0" w:firstRow="1" w:lastRow="0" w:firstColumn="1" w:lastColumn="0" w:noHBand="0" w:noVBand="1"/>
      </w:tblPr>
      <w:tblGrid>
        <w:gridCol w:w="1101"/>
        <w:gridCol w:w="6198"/>
        <w:gridCol w:w="1216"/>
        <w:gridCol w:w="1055"/>
      </w:tblGrid>
      <w:tr w:rsidR="008334ED" w:rsidTr="008334ED">
        <w:tc>
          <w:tcPr>
            <w:tcW w:w="1101" w:type="dxa"/>
            <w:vMerge w:val="restart"/>
          </w:tcPr>
          <w:p w:rsidR="008334ED" w:rsidRDefault="008334ED" w:rsidP="008334ED">
            <w:pPr>
              <w:jc w:val="center"/>
              <w:rPr>
                <w:b/>
                <w:bCs/>
              </w:rPr>
            </w:pPr>
          </w:p>
          <w:p w:rsidR="008334ED" w:rsidRDefault="008334ED" w:rsidP="008334ED">
            <w:pPr>
              <w:jc w:val="center"/>
              <w:rPr>
                <w:b/>
                <w:bCs/>
              </w:rPr>
            </w:pPr>
            <w:r>
              <w:rPr>
                <w:b/>
                <w:bCs/>
              </w:rPr>
              <w:t>№ урока</w:t>
            </w:r>
          </w:p>
        </w:tc>
        <w:tc>
          <w:tcPr>
            <w:tcW w:w="6198" w:type="dxa"/>
            <w:vMerge w:val="restart"/>
          </w:tcPr>
          <w:p w:rsidR="008334ED" w:rsidRDefault="008334ED" w:rsidP="008334ED">
            <w:pPr>
              <w:jc w:val="center"/>
              <w:rPr>
                <w:b/>
                <w:bCs/>
              </w:rPr>
            </w:pPr>
          </w:p>
          <w:p w:rsidR="008334ED" w:rsidRDefault="008334ED" w:rsidP="008334ED">
            <w:pPr>
              <w:jc w:val="center"/>
              <w:rPr>
                <w:b/>
                <w:bCs/>
              </w:rPr>
            </w:pPr>
            <w:r>
              <w:rPr>
                <w:b/>
                <w:bCs/>
              </w:rPr>
              <w:t>ТЕМА   УРОКА</w:t>
            </w:r>
          </w:p>
        </w:tc>
        <w:tc>
          <w:tcPr>
            <w:tcW w:w="2271" w:type="dxa"/>
            <w:gridSpan w:val="2"/>
          </w:tcPr>
          <w:p w:rsidR="008334ED" w:rsidRDefault="008334ED" w:rsidP="008334ED">
            <w:pPr>
              <w:jc w:val="center"/>
              <w:rPr>
                <w:b/>
                <w:bCs/>
              </w:rPr>
            </w:pPr>
            <w:r>
              <w:rPr>
                <w:b/>
                <w:bCs/>
              </w:rPr>
              <w:t>Дата  проведения</w:t>
            </w:r>
          </w:p>
          <w:p w:rsidR="008334ED" w:rsidRDefault="008334ED" w:rsidP="008334ED">
            <w:pPr>
              <w:jc w:val="center"/>
              <w:rPr>
                <w:b/>
                <w:bCs/>
              </w:rPr>
            </w:pPr>
          </w:p>
        </w:tc>
      </w:tr>
      <w:tr w:rsidR="008334ED" w:rsidTr="008334ED">
        <w:tc>
          <w:tcPr>
            <w:tcW w:w="1101" w:type="dxa"/>
            <w:vMerge/>
          </w:tcPr>
          <w:p w:rsidR="008334ED" w:rsidRDefault="008334ED" w:rsidP="008334ED">
            <w:pPr>
              <w:jc w:val="center"/>
              <w:rPr>
                <w:b/>
                <w:bCs/>
              </w:rPr>
            </w:pPr>
          </w:p>
        </w:tc>
        <w:tc>
          <w:tcPr>
            <w:tcW w:w="6198" w:type="dxa"/>
            <w:vMerge/>
          </w:tcPr>
          <w:p w:rsidR="008334ED" w:rsidRDefault="008334ED" w:rsidP="008334ED">
            <w:pPr>
              <w:jc w:val="center"/>
              <w:rPr>
                <w:b/>
                <w:bCs/>
              </w:rPr>
            </w:pPr>
          </w:p>
        </w:tc>
        <w:tc>
          <w:tcPr>
            <w:tcW w:w="1216" w:type="dxa"/>
          </w:tcPr>
          <w:p w:rsidR="008334ED" w:rsidRDefault="008334ED" w:rsidP="008334ED">
            <w:pPr>
              <w:jc w:val="center"/>
              <w:rPr>
                <w:b/>
                <w:bCs/>
              </w:rPr>
            </w:pPr>
            <w:r>
              <w:rPr>
                <w:b/>
                <w:bCs/>
              </w:rPr>
              <w:t>план</w:t>
            </w:r>
          </w:p>
        </w:tc>
        <w:tc>
          <w:tcPr>
            <w:tcW w:w="1055" w:type="dxa"/>
          </w:tcPr>
          <w:p w:rsidR="008334ED" w:rsidRDefault="008334ED" w:rsidP="008334ED">
            <w:pPr>
              <w:jc w:val="center"/>
              <w:rPr>
                <w:b/>
                <w:bCs/>
              </w:rPr>
            </w:pPr>
            <w:r>
              <w:rPr>
                <w:b/>
                <w:bCs/>
              </w:rPr>
              <w:t>факт</w:t>
            </w:r>
          </w:p>
          <w:p w:rsidR="008334ED" w:rsidRDefault="008334ED" w:rsidP="008334ED">
            <w:pPr>
              <w:jc w:val="center"/>
              <w:rPr>
                <w:b/>
                <w:bCs/>
              </w:rPr>
            </w:pPr>
          </w:p>
        </w:tc>
      </w:tr>
      <w:tr w:rsidR="008334ED" w:rsidTr="008334ED">
        <w:tc>
          <w:tcPr>
            <w:tcW w:w="1101" w:type="dxa"/>
          </w:tcPr>
          <w:p w:rsidR="008334ED" w:rsidRPr="005255FC" w:rsidRDefault="008334ED" w:rsidP="008334ED">
            <w:pPr>
              <w:jc w:val="center"/>
              <w:rPr>
                <w:bCs/>
              </w:rPr>
            </w:pPr>
          </w:p>
        </w:tc>
        <w:tc>
          <w:tcPr>
            <w:tcW w:w="6198" w:type="dxa"/>
          </w:tcPr>
          <w:p w:rsidR="008334ED" w:rsidRDefault="008334ED" w:rsidP="008334ED">
            <w:pPr>
              <w:jc w:val="center"/>
              <w:rPr>
                <w:b/>
                <w:bCs/>
              </w:rPr>
            </w:pPr>
            <w:r w:rsidRPr="005255FC">
              <w:rPr>
                <w:b/>
                <w:bCs/>
              </w:rPr>
              <w:t>ОБРАЗ ЧЕЛОВЕКА В ЛИТЕРАТУРЕ</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Pr="005255FC" w:rsidRDefault="008334ED" w:rsidP="008334ED">
            <w:pPr>
              <w:jc w:val="center"/>
              <w:rPr>
                <w:bCs/>
              </w:rPr>
            </w:pPr>
            <w:r>
              <w:rPr>
                <w:bCs/>
              </w:rPr>
              <w:t>1</w:t>
            </w:r>
          </w:p>
        </w:tc>
        <w:tc>
          <w:tcPr>
            <w:tcW w:w="6198" w:type="dxa"/>
          </w:tcPr>
          <w:p w:rsidR="008334ED" w:rsidRPr="005255FC" w:rsidRDefault="008334ED" w:rsidP="008334ED">
            <w:pPr>
              <w:rPr>
                <w:bCs/>
              </w:rPr>
            </w:pPr>
            <w:r w:rsidRPr="005255FC">
              <w:rPr>
                <w:bCs/>
              </w:rPr>
              <w:t>Образ человека в литературе.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w:t>
            </w:r>
          </w:p>
        </w:tc>
        <w:tc>
          <w:tcPr>
            <w:tcW w:w="6198" w:type="dxa"/>
          </w:tcPr>
          <w:p w:rsidR="008334ED" w:rsidRPr="005255FC" w:rsidRDefault="008334ED" w:rsidP="008334ED">
            <w:pPr>
              <w:rPr>
                <w:bCs/>
              </w:rPr>
            </w:pPr>
            <w:r w:rsidRPr="00F203B0">
              <w:rPr>
                <w:bCs/>
              </w:rPr>
              <w:t>Входной мониторинг.</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5255FC" w:rsidRDefault="008334ED" w:rsidP="008334ED">
            <w:pPr>
              <w:jc w:val="center"/>
              <w:rPr>
                <w:b/>
                <w:bCs/>
              </w:rPr>
            </w:pPr>
            <w:r w:rsidRPr="005255FC">
              <w:rPr>
                <w:b/>
                <w:bCs/>
              </w:rPr>
              <w:t>МИФОЛОГИЯ</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w:t>
            </w:r>
          </w:p>
        </w:tc>
        <w:tc>
          <w:tcPr>
            <w:tcW w:w="6198" w:type="dxa"/>
          </w:tcPr>
          <w:p w:rsidR="008334ED" w:rsidRPr="005255FC" w:rsidRDefault="008334ED" w:rsidP="008334ED">
            <w:pPr>
              <w:rPr>
                <w:bCs/>
              </w:rPr>
            </w:pPr>
            <w:r w:rsidRPr="005255FC">
              <w:rPr>
                <w:bCs/>
              </w:rPr>
              <w:t>Герои в древнегреческих мифах. Прометей и Геракл.</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w:t>
            </w:r>
          </w:p>
        </w:tc>
        <w:tc>
          <w:tcPr>
            <w:tcW w:w="6198" w:type="dxa"/>
          </w:tcPr>
          <w:p w:rsidR="008334ED" w:rsidRPr="005255FC" w:rsidRDefault="008334ED" w:rsidP="008334ED">
            <w:pPr>
              <w:rPr>
                <w:bCs/>
              </w:rPr>
            </w:pPr>
            <w:r w:rsidRPr="005255FC">
              <w:rPr>
                <w:bCs/>
              </w:rPr>
              <w:t>Троянский цикл и его герои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5255FC" w:rsidRDefault="008334ED" w:rsidP="008334ED">
            <w:pPr>
              <w:jc w:val="center"/>
              <w:rPr>
                <w:bCs/>
              </w:rPr>
            </w:pPr>
            <w:r w:rsidRPr="0032629C">
              <w:rPr>
                <w:b/>
                <w:bCs/>
              </w:rPr>
              <w:t>АНТИЧНАЯ ЛИТЕРАТУРА. ГОМЕР</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w:t>
            </w:r>
          </w:p>
        </w:tc>
        <w:tc>
          <w:tcPr>
            <w:tcW w:w="6198" w:type="dxa"/>
          </w:tcPr>
          <w:p w:rsidR="008334ED" w:rsidRPr="005255FC" w:rsidRDefault="008334ED" w:rsidP="008334ED">
            <w:pPr>
              <w:rPr>
                <w:bCs/>
              </w:rPr>
            </w:pPr>
            <w:r w:rsidRPr="0032629C">
              <w:rPr>
                <w:bCs/>
              </w:rPr>
              <w:t>Гомер и его поэмы «Илиада» и «Одиссея». Образы Ахилла и Гектора.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w:t>
            </w:r>
          </w:p>
        </w:tc>
        <w:tc>
          <w:tcPr>
            <w:tcW w:w="6198" w:type="dxa"/>
          </w:tcPr>
          <w:p w:rsidR="008334ED" w:rsidRPr="005255FC" w:rsidRDefault="008334ED" w:rsidP="008334ED">
            <w:pPr>
              <w:rPr>
                <w:bCs/>
              </w:rPr>
            </w:pPr>
            <w:r w:rsidRPr="0032629C">
              <w:rPr>
                <w:bCs/>
              </w:rPr>
              <w:t>Образ Одиссея.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sidRPr="0032629C">
              <w:rPr>
                <w:b/>
                <w:bCs/>
              </w:rPr>
              <w:t>ГЕРОИЧЕСКИЙ  ЭПОС  НАРОДОВ  МИРА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w:t>
            </w:r>
          </w:p>
        </w:tc>
        <w:tc>
          <w:tcPr>
            <w:tcW w:w="6198" w:type="dxa"/>
          </w:tcPr>
          <w:p w:rsidR="008334ED" w:rsidRPr="0032629C" w:rsidRDefault="008334ED" w:rsidP="008334ED">
            <w:pPr>
              <w:rPr>
                <w:bCs/>
              </w:rPr>
            </w:pPr>
            <w:r w:rsidRPr="0032629C">
              <w:rPr>
                <w:bCs/>
              </w:rPr>
              <w:t>Героический эпос. Образ Роланда.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w:t>
            </w:r>
          </w:p>
        </w:tc>
        <w:tc>
          <w:tcPr>
            <w:tcW w:w="6198" w:type="dxa"/>
          </w:tcPr>
          <w:p w:rsidR="008334ED" w:rsidRPr="0032629C" w:rsidRDefault="008334ED" w:rsidP="008334ED">
            <w:pPr>
              <w:rPr>
                <w:bCs/>
              </w:rPr>
            </w:pPr>
            <w:r w:rsidRPr="0032629C">
              <w:rPr>
                <w:bCs/>
              </w:rPr>
              <w:t xml:space="preserve">Образ Зигфрида в «Песни о </w:t>
            </w:r>
            <w:proofErr w:type="spellStart"/>
            <w:r w:rsidRPr="0032629C">
              <w:rPr>
                <w:bCs/>
              </w:rPr>
              <w:t>нибелунгах</w:t>
            </w:r>
            <w:proofErr w:type="spellEnd"/>
            <w:r w:rsidRPr="0032629C">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w:t>
            </w:r>
          </w:p>
        </w:tc>
        <w:tc>
          <w:tcPr>
            <w:tcW w:w="6198" w:type="dxa"/>
          </w:tcPr>
          <w:p w:rsidR="008334ED" w:rsidRPr="0032629C" w:rsidRDefault="008334ED" w:rsidP="008334ED">
            <w:pPr>
              <w:rPr>
                <w:bCs/>
              </w:rPr>
            </w:pPr>
            <w:r w:rsidRPr="0032629C">
              <w:rPr>
                <w:bCs/>
              </w:rPr>
              <w:t>Герои финского эпоса «Калевала».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Pr>
                <w:b/>
                <w:bCs/>
              </w:rPr>
              <w:t>РУССКИЙ  ФОЛЬКЛОР  (2</w:t>
            </w:r>
            <w:r w:rsidRPr="0032629C">
              <w:rPr>
                <w:b/>
                <w:bCs/>
              </w:rPr>
              <w:t>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w:t>
            </w:r>
          </w:p>
        </w:tc>
        <w:tc>
          <w:tcPr>
            <w:tcW w:w="6198" w:type="dxa"/>
          </w:tcPr>
          <w:p w:rsidR="008334ED" w:rsidRPr="0032629C" w:rsidRDefault="008334ED" w:rsidP="008334ED">
            <w:pPr>
              <w:rPr>
                <w:bCs/>
              </w:rPr>
            </w:pPr>
            <w:r w:rsidRPr="0032629C">
              <w:rPr>
                <w:bCs/>
              </w:rPr>
              <w:t>Народная песня и её виды.</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11</w:t>
            </w:r>
          </w:p>
        </w:tc>
        <w:tc>
          <w:tcPr>
            <w:tcW w:w="6198" w:type="dxa"/>
          </w:tcPr>
          <w:p w:rsidR="008334ED" w:rsidRPr="0032629C" w:rsidRDefault="008334ED" w:rsidP="008334ED">
            <w:pPr>
              <w:rPr>
                <w:bCs/>
              </w:rPr>
            </w:pPr>
            <w:r w:rsidRPr="0032629C">
              <w:rPr>
                <w:bCs/>
              </w:rPr>
              <w:t>Былина «Илья Муромец и Соловей-разбойник».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Pr>
                <w:b/>
                <w:bCs/>
              </w:rPr>
              <w:t>ДРЕВНЕРУССКАЯ  ЛИТЕРАТУРА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12</w:t>
            </w:r>
          </w:p>
        </w:tc>
        <w:tc>
          <w:tcPr>
            <w:tcW w:w="6198" w:type="dxa"/>
          </w:tcPr>
          <w:p w:rsidR="008334ED" w:rsidRPr="004A7143" w:rsidRDefault="008334ED" w:rsidP="008334ED">
            <w:pPr>
              <w:rPr>
                <w:bCs/>
              </w:rPr>
            </w:pPr>
            <w:r>
              <w:rPr>
                <w:bCs/>
              </w:rPr>
              <w:t xml:space="preserve">«Повесть о Петре и </w:t>
            </w:r>
            <w:proofErr w:type="spellStart"/>
            <w:r>
              <w:rPr>
                <w:bCs/>
              </w:rPr>
              <w:t>Февронии</w:t>
            </w:r>
            <w:proofErr w:type="spellEnd"/>
            <w:r>
              <w:rPr>
                <w:bCs/>
              </w:rPr>
              <w:t xml:space="preserve"> Муромских».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lastRenderedPageBreak/>
              <w:t>13</w:t>
            </w:r>
          </w:p>
        </w:tc>
        <w:tc>
          <w:tcPr>
            <w:tcW w:w="6198" w:type="dxa"/>
          </w:tcPr>
          <w:p w:rsidR="008334ED" w:rsidRPr="0032629C" w:rsidRDefault="008334ED" w:rsidP="008334ED">
            <w:pPr>
              <w:rPr>
                <w:bCs/>
              </w:rPr>
            </w:pPr>
            <w:r w:rsidRPr="00F203B0">
              <w:rPr>
                <w:bCs/>
              </w:rPr>
              <w:t xml:space="preserve">Идеал человека в «Повести о Петре и </w:t>
            </w:r>
            <w:proofErr w:type="spellStart"/>
            <w:r w:rsidRPr="00F203B0">
              <w:rPr>
                <w:bCs/>
              </w:rPr>
              <w:t>Февронии</w:t>
            </w:r>
            <w:proofErr w:type="spellEnd"/>
            <w:r w:rsidRPr="00F203B0">
              <w:rPr>
                <w:bCs/>
              </w:rPr>
              <w:t xml:space="preserve"> Муромских»</w:t>
            </w:r>
            <w:r>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4A7143" w:rsidRDefault="008334ED" w:rsidP="008334ED">
            <w:pPr>
              <w:jc w:val="center"/>
              <w:rPr>
                <w:b/>
                <w:bCs/>
              </w:rPr>
            </w:pPr>
            <w:r w:rsidRPr="004A7143">
              <w:rPr>
                <w:b/>
                <w:bCs/>
              </w:rPr>
              <w:t>ЖАНР БАЛЛАДЫ В МИРОВОЙ ЛИТЕРАТУРЕ</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14</w:t>
            </w:r>
          </w:p>
        </w:tc>
        <w:tc>
          <w:tcPr>
            <w:tcW w:w="6198" w:type="dxa"/>
          </w:tcPr>
          <w:p w:rsidR="008334ED" w:rsidRPr="004A7143" w:rsidRDefault="008334ED" w:rsidP="008334ED">
            <w:pPr>
              <w:rPr>
                <w:bCs/>
              </w:rPr>
            </w:pPr>
            <w:r w:rsidRPr="004A7143">
              <w:rPr>
                <w:bCs/>
              </w:rPr>
              <w:t>Баллады И. В. Гёте «Лесной царь» и Ф. Шиллера «Перчатка».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15</w:t>
            </w:r>
          </w:p>
        </w:tc>
        <w:tc>
          <w:tcPr>
            <w:tcW w:w="6198" w:type="dxa"/>
          </w:tcPr>
          <w:p w:rsidR="008334ED" w:rsidRPr="000E00F2" w:rsidRDefault="008334ED" w:rsidP="008334ED">
            <w:pPr>
              <w:rPr>
                <w:bCs/>
              </w:rPr>
            </w:pPr>
            <w:r w:rsidRPr="000E00F2">
              <w:rPr>
                <w:bCs/>
              </w:rPr>
              <w:t xml:space="preserve">Баллада В. Скотта «Клятва </w:t>
            </w:r>
            <w:proofErr w:type="spellStart"/>
            <w:r w:rsidRPr="000E00F2">
              <w:rPr>
                <w:bCs/>
              </w:rPr>
              <w:t>Мойны</w:t>
            </w:r>
            <w:proofErr w:type="spellEnd"/>
            <w:r w:rsidRPr="000E00F2">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16</w:t>
            </w:r>
          </w:p>
        </w:tc>
        <w:tc>
          <w:tcPr>
            <w:tcW w:w="6198" w:type="dxa"/>
          </w:tcPr>
          <w:p w:rsidR="008334ED" w:rsidRPr="000E00F2" w:rsidRDefault="008334ED" w:rsidP="008334ED">
            <w:pPr>
              <w:rPr>
                <w:bCs/>
              </w:rPr>
            </w:pPr>
            <w:r w:rsidRPr="000E00F2">
              <w:rPr>
                <w:bCs/>
              </w:rPr>
              <w:t>Баллада Р. Л. Стивенсона «Вересковый мёд».</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4A7143" w:rsidRDefault="008334ED" w:rsidP="008334ED">
            <w:pPr>
              <w:jc w:val="center"/>
              <w:rPr>
                <w:b/>
                <w:bCs/>
              </w:rPr>
            </w:pPr>
            <w:r w:rsidRPr="000E00F2">
              <w:rPr>
                <w:b/>
                <w:bCs/>
              </w:rPr>
              <w:t>РУССКАЯ ЛИТЕРАТУРА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E00F2" w:rsidRDefault="008334ED" w:rsidP="008334ED">
            <w:pPr>
              <w:jc w:val="center"/>
              <w:rPr>
                <w:b/>
                <w:bCs/>
              </w:rPr>
            </w:pPr>
            <w:r w:rsidRPr="000E00F2">
              <w:rPr>
                <w:b/>
                <w:bCs/>
              </w:rPr>
              <w:t>В. А. ЖУКОВСКИЙ</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17</w:t>
            </w:r>
          </w:p>
        </w:tc>
        <w:tc>
          <w:tcPr>
            <w:tcW w:w="6198" w:type="dxa"/>
          </w:tcPr>
          <w:p w:rsidR="008334ED" w:rsidRPr="000E00F2" w:rsidRDefault="008334ED" w:rsidP="008334ED">
            <w:pPr>
              <w:rPr>
                <w:bCs/>
              </w:rPr>
            </w:pPr>
            <w:r w:rsidRPr="000E00F2">
              <w:rPr>
                <w:bCs/>
              </w:rPr>
              <w:t>Баллада В. А. Жуковского «Светлана».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18</w:t>
            </w:r>
          </w:p>
        </w:tc>
        <w:tc>
          <w:tcPr>
            <w:tcW w:w="6198" w:type="dxa"/>
          </w:tcPr>
          <w:p w:rsidR="008334ED" w:rsidRPr="000E00F2" w:rsidRDefault="008334ED" w:rsidP="008334ED">
            <w:pPr>
              <w:rPr>
                <w:bCs/>
              </w:rPr>
            </w:pPr>
            <w:r w:rsidRPr="000E00F2">
              <w:rPr>
                <w:bCs/>
              </w:rPr>
              <w:t>Образ Светланы и средства его создания.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5A5619">
              <w:rPr>
                <w:b/>
                <w:bCs/>
              </w:rPr>
              <w:t>П</w:t>
            </w:r>
            <w:proofErr w:type="gramEnd"/>
            <w:r w:rsidRPr="005A5619">
              <w:rPr>
                <w:b/>
                <w:bCs/>
              </w:rPr>
              <w:t xml:space="preserve"> Р А К Т И К У М. </w:t>
            </w:r>
          </w:p>
          <w:p w:rsidR="008334ED" w:rsidRDefault="008334ED" w:rsidP="008334ED">
            <w:pPr>
              <w:jc w:val="center"/>
              <w:rPr>
                <w:b/>
                <w:bCs/>
              </w:rPr>
            </w:pPr>
            <w:r w:rsidRPr="005A5619">
              <w:rPr>
                <w:b/>
                <w:bCs/>
              </w:rPr>
              <w:t xml:space="preserve">ВЫРАЗИТЕЛЬНОЕ ЧТЕНИЕ ПРОИЗВЕДЕНИЯ КАК СПОСОБ ЕГО </w:t>
            </w:r>
          </w:p>
          <w:p w:rsidR="008334ED" w:rsidRPr="005A5619" w:rsidRDefault="008334ED" w:rsidP="008334ED">
            <w:pPr>
              <w:jc w:val="center"/>
              <w:rPr>
                <w:b/>
                <w:bCs/>
              </w:rPr>
            </w:pPr>
            <w:r w:rsidRPr="005A5619">
              <w:rPr>
                <w:b/>
                <w:bCs/>
              </w:rPr>
              <w:t>ИНТЕРПРЕТАЦИИ</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19</w:t>
            </w:r>
          </w:p>
        </w:tc>
        <w:tc>
          <w:tcPr>
            <w:tcW w:w="6198" w:type="dxa"/>
          </w:tcPr>
          <w:p w:rsidR="008334ED" w:rsidRPr="000E00F2" w:rsidRDefault="008334ED" w:rsidP="008334ED">
            <w:pPr>
              <w:rPr>
                <w:bCs/>
              </w:rPr>
            </w:pPr>
            <w:r w:rsidRPr="005A5619">
              <w:rPr>
                <w:bCs/>
              </w:rPr>
              <w:t>Выразительное чтение произведения как способ его интерпр</w:t>
            </w:r>
            <w:r w:rsidRPr="005A5619">
              <w:rPr>
                <w:bCs/>
              </w:rPr>
              <w:t>е</w:t>
            </w:r>
            <w:r w:rsidRPr="005A5619">
              <w:rPr>
                <w:bCs/>
              </w:rPr>
              <w:t>тации.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20</w:t>
            </w:r>
          </w:p>
        </w:tc>
        <w:tc>
          <w:tcPr>
            <w:tcW w:w="6198" w:type="dxa"/>
          </w:tcPr>
          <w:p w:rsidR="008334ED" w:rsidRPr="000E00F2" w:rsidRDefault="008334ED" w:rsidP="008334ED">
            <w:pPr>
              <w:rPr>
                <w:bCs/>
              </w:rPr>
            </w:pPr>
            <w:r w:rsidRPr="005A5619">
              <w:rPr>
                <w:bCs/>
              </w:rPr>
              <w:t>Выразительное чтение баллад В. А. Жуковского.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E00F2" w:rsidRDefault="008334ED" w:rsidP="008334ED">
            <w:pPr>
              <w:jc w:val="center"/>
              <w:rPr>
                <w:bCs/>
              </w:rPr>
            </w:pPr>
            <w:r w:rsidRPr="005A5619">
              <w:rPr>
                <w:b/>
                <w:bCs/>
              </w:rPr>
              <w:t>А. С. ПУШКИН</w:t>
            </w:r>
            <w:r>
              <w:rPr>
                <w:b/>
                <w:bCs/>
              </w:rPr>
              <w:t xml:space="preserve">  (9ч)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21</w:t>
            </w:r>
          </w:p>
        </w:tc>
        <w:tc>
          <w:tcPr>
            <w:tcW w:w="6198" w:type="dxa"/>
          </w:tcPr>
          <w:p w:rsidR="008334ED" w:rsidRPr="000E00F2" w:rsidRDefault="008334ED" w:rsidP="008334ED">
            <w:pPr>
              <w:rPr>
                <w:bCs/>
              </w:rPr>
            </w:pPr>
            <w:r w:rsidRPr="005A5619">
              <w:rPr>
                <w:bCs/>
              </w:rPr>
              <w:t>Стихотворение А. С. Пушкина «Песнь о вещем Олеге».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22</w:t>
            </w:r>
          </w:p>
        </w:tc>
        <w:tc>
          <w:tcPr>
            <w:tcW w:w="6198" w:type="dxa"/>
          </w:tcPr>
          <w:p w:rsidR="008334ED" w:rsidRPr="000E00F2" w:rsidRDefault="008334ED" w:rsidP="008334ED">
            <w:pPr>
              <w:rPr>
                <w:bCs/>
              </w:rPr>
            </w:pPr>
            <w:r w:rsidRPr="005A5619">
              <w:rPr>
                <w:bCs/>
              </w:rPr>
              <w:t>Стихотворение А. С. Пушкина «Ворон к ворону летит…».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23</w:t>
            </w:r>
          </w:p>
        </w:tc>
        <w:tc>
          <w:tcPr>
            <w:tcW w:w="6198" w:type="dxa"/>
          </w:tcPr>
          <w:p w:rsidR="008334ED" w:rsidRPr="000E00F2" w:rsidRDefault="008334ED" w:rsidP="008334ED">
            <w:pPr>
              <w:rPr>
                <w:bCs/>
              </w:rPr>
            </w:pPr>
            <w:r w:rsidRPr="005A5619">
              <w:rPr>
                <w:bCs/>
              </w:rPr>
              <w:t>Образы помещиков Дубровского и Троекурова в романе «Дубровский».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24</w:t>
            </w:r>
          </w:p>
        </w:tc>
        <w:tc>
          <w:tcPr>
            <w:tcW w:w="6198" w:type="dxa"/>
          </w:tcPr>
          <w:p w:rsidR="008334ED" w:rsidRPr="000E00F2" w:rsidRDefault="008334ED" w:rsidP="008334ED">
            <w:pPr>
              <w:rPr>
                <w:bCs/>
              </w:rPr>
            </w:pPr>
            <w:r w:rsidRPr="005A5619">
              <w:rPr>
                <w:bCs/>
              </w:rPr>
              <w:t>Владимир Дубровский в родительском доме.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25</w:t>
            </w:r>
          </w:p>
        </w:tc>
        <w:tc>
          <w:tcPr>
            <w:tcW w:w="6198" w:type="dxa"/>
          </w:tcPr>
          <w:p w:rsidR="008334ED" w:rsidRPr="000E00F2" w:rsidRDefault="008334ED" w:rsidP="008334ED">
            <w:pPr>
              <w:rPr>
                <w:bCs/>
              </w:rPr>
            </w:pPr>
            <w:r w:rsidRPr="005A5619">
              <w:rPr>
                <w:bCs/>
              </w:rPr>
              <w:t>Владимир Дубровский в доме Троекурова.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26</w:t>
            </w:r>
          </w:p>
        </w:tc>
        <w:tc>
          <w:tcPr>
            <w:tcW w:w="6198" w:type="dxa"/>
          </w:tcPr>
          <w:p w:rsidR="008334ED" w:rsidRPr="000E00F2" w:rsidRDefault="008334ED" w:rsidP="008334ED">
            <w:pPr>
              <w:rPr>
                <w:bCs/>
              </w:rPr>
            </w:pPr>
            <w:r w:rsidRPr="005A5619">
              <w:rPr>
                <w:bCs/>
              </w:rPr>
              <w:t>Краткое изложение эпизода.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27</w:t>
            </w:r>
          </w:p>
        </w:tc>
        <w:tc>
          <w:tcPr>
            <w:tcW w:w="6198" w:type="dxa"/>
          </w:tcPr>
          <w:p w:rsidR="008334ED" w:rsidRPr="005A5619" w:rsidRDefault="008334ED" w:rsidP="008334ED">
            <w:pPr>
              <w:rPr>
                <w:bCs/>
              </w:rPr>
            </w:pPr>
            <w:r w:rsidRPr="005A5619">
              <w:rPr>
                <w:bCs/>
              </w:rPr>
              <w:t>Финал романа «Дубровский».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28</w:t>
            </w:r>
          </w:p>
        </w:tc>
        <w:tc>
          <w:tcPr>
            <w:tcW w:w="6198" w:type="dxa"/>
          </w:tcPr>
          <w:p w:rsidR="008334ED" w:rsidRPr="005A5619" w:rsidRDefault="008334ED" w:rsidP="008334ED">
            <w:pPr>
              <w:rPr>
                <w:bCs/>
              </w:rPr>
            </w:pPr>
            <w:r w:rsidRPr="005A5619">
              <w:rPr>
                <w:bCs/>
              </w:rPr>
              <w:t>История Владимира Дубровского.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29</w:t>
            </w:r>
          </w:p>
        </w:tc>
        <w:tc>
          <w:tcPr>
            <w:tcW w:w="6198" w:type="dxa"/>
          </w:tcPr>
          <w:p w:rsidR="008334ED" w:rsidRPr="005A5619" w:rsidRDefault="008334ED" w:rsidP="008334ED">
            <w:pPr>
              <w:rPr>
                <w:bCs/>
              </w:rPr>
            </w:pPr>
            <w:r w:rsidRPr="005A5619">
              <w:rPr>
                <w:bCs/>
              </w:rPr>
              <w:t>Урок внеклассного чтения по повести А. С. Пушкина «Барышня-крестьянка».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5A5619">
              <w:rPr>
                <w:b/>
                <w:bCs/>
              </w:rPr>
              <w:t>П</w:t>
            </w:r>
            <w:proofErr w:type="gramEnd"/>
            <w:r w:rsidRPr="005A5619">
              <w:rPr>
                <w:b/>
                <w:bCs/>
              </w:rPr>
              <w:t xml:space="preserve"> Р А К Т И К У М. </w:t>
            </w:r>
          </w:p>
          <w:p w:rsidR="008334ED" w:rsidRPr="005A5619" w:rsidRDefault="008334ED" w:rsidP="008334ED">
            <w:pPr>
              <w:jc w:val="center"/>
              <w:rPr>
                <w:b/>
                <w:bCs/>
              </w:rPr>
            </w:pPr>
            <w:r w:rsidRPr="005A5619">
              <w:rPr>
                <w:b/>
                <w:bCs/>
              </w:rPr>
              <w:t>ПОРТРЕТ В ЛИТЕРАТУРНОМ ПРОИЗВЕДЕНИИ</w:t>
            </w:r>
            <w:r>
              <w:rPr>
                <w:b/>
                <w:bCs/>
              </w:rPr>
              <w:t xml:space="preserve"> (1ч)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30</w:t>
            </w:r>
          </w:p>
        </w:tc>
        <w:tc>
          <w:tcPr>
            <w:tcW w:w="6198" w:type="dxa"/>
          </w:tcPr>
          <w:p w:rsidR="008334ED" w:rsidRPr="005A5619" w:rsidRDefault="008334ED" w:rsidP="008334ED">
            <w:pPr>
              <w:rPr>
                <w:bCs/>
              </w:rPr>
            </w:pPr>
            <w:r w:rsidRPr="007C1780">
              <w:rPr>
                <w:bCs/>
              </w:rPr>
              <w:t>Портрет в литературном произведении. Урок 33. Описание портрета литературного персонажа.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C1780" w:rsidRDefault="008334ED" w:rsidP="008334ED">
            <w:pPr>
              <w:jc w:val="center"/>
              <w:rPr>
                <w:b/>
                <w:bCs/>
              </w:rPr>
            </w:pPr>
            <w:r w:rsidRPr="007C1780">
              <w:rPr>
                <w:b/>
                <w:bCs/>
              </w:rPr>
              <w:t>М. Ю. ЛЕРМОНТОВ</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31</w:t>
            </w:r>
          </w:p>
        </w:tc>
        <w:tc>
          <w:tcPr>
            <w:tcW w:w="6198" w:type="dxa"/>
          </w:tcPr>
          <w:p w:rsidR="008334ED" w:rsidRPr="005A5619" w:rsidRDefault="008334ED" w:rsidP="008334ED">
            <w:pPr>
              <w:rPr>
                <w:bCs/>
              </w:rPr>
            </w:pPr>
            <w:r w:rsidRPr="007C1780">
              <w:rPr>
                <w:bCs/>
              </w:rPr>
              <w:t>Стихотворение М. Ю. Лермонтова «Парус».</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32</w:t>
            </w:r>
          </w:p>
        </w:tc>
        <w:tc>
          <w:tcPr>
            <w:tcW w:w="6198" w:type="dxa"/>
          </w:tcPr>
          <w:p w:rsidR="008334ED" w:rsidRPr="005A5619" w:rsidRDefault="008334ED" w:rsidP="008334ED">
            <w:pPr>
              <w:rPr>
                <w:bCs/>
              </w:rPr>
            </w:pPr>
            <w:r w:rsidRPr="007C1780">
              <w:rPr>
                <w:bCs/>
              </w:rPr>
              <w:t>Стихотворение М. Ю. Лермонтова «Листок».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33</w:t>
            </w:r>
          </w:p>
        </w:tc>
        <w:tc>
          <w:tcPr>
            <w:tcW w:w="6198" w:type="dxa"/>
          </w:tcPr>
          <w:p w:rsidR="008334ED" w:rsidRPr="005A5619" w:rsidRDefault="008334ED" w:rsidP="008334ED">
            <w:pPr>
              <w:rPr>
                <w:bCs/>
              </w:rPr>
            </w:pPr>
            <w:r w:rsidRPr="007C1780">
              <w:rPr>
                <w:bCs/>
              </w:rPr>
              <w:t>Урок внеклассного чтения по поэме М. Ю. Лермонтова «Бе</w:t>
            </w:r>
            <w:r w:rsidRPr="007C1780">
              <w:rPr>
                <w:bCs/>
              </w:rPr>
              <w:t>г</w:t>
            </w:r>
            <w:r w:rsidRPr="007C1780">
              <w:rPr>
                <w:bCs/>
              </w:rPr>
              <w:t>лец».</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C1780" w:rsidRDefault="008334ED" w:rsidP="008334ED">
            <w:pPr>
              <w:jc w:val="center"/>
              <w:rPr>
                <w:b/>
                <w:bCs/>
              </w:rPr>
            </w:pPr>
            <w:r w:rsidRPr="007C1780">
              <w:rPr>
                <w:b/>
                <w:bCs/>
              </w:rPr>
              <w:t>А. В. КОЛЬЦОВ</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34</w:t>
            </w:r>
          </w:p>
        </w:tc>
        <w:tc>
          <w:tcPr>
            <w:tcW w:w="6198" w:type="dxa"/>
          </w:tcPr>
          <w:p w:rsidR="008334ED" w:rsidRPr="007C1780" w:rsidRDefault="008334ED" w:rsidP="008334ED">
            <w:pPr>
              <w:rPr>
                <w:bCs/>
              </w:rPr>
            </w:pPr>
            <w:r w:rsidRPr="007C1780">
              <w:rPr>
                <w:bCs/>
              </w:rPr>
              <w:t>Стихотворения А. В. Кольцова «Песня пахаря» и «Не шуми ты, рожь…».</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35</w:t>
            </w:r>
          </w:p>
        </w:tc>
        <w:tc>
          <w:tcPr>
            <w:tcW w:w="6198" w:type="dxa"/>
          </w:tcPr>
          <w:p w:rsidR="008334ED" w:rsidRPr="007C1780" w:rsidRDefault="008334ED" w:rsidP="008334ED">
            <w:pPr>
              <w:rPr>
                <w:bCs/>
              </w:rPr>
            </w:pPr>
            <w:r w:rsidRPr="007C1780">
              <w:rPr>
                <w:bCs/>
              </w:rPr>
              <w:t>Образ России в поэзии А. В. Кольцова.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Ф. И. ТЮТЧЕВ</w:t>
            </w:r>
            <w:r>
              <w:rPr>
                <w:b/>
                <w:bCs/>
              </w:rPr>
              <w:t xml:space="preserve">  (1ч)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36</w:t>
            </w:r>
          </w:p>
        </w:tc>
        <w:tc>
          <w:tcPr>
            <w:tcW w:w="6198" w:type="dxa"/>
          </w:tcPr>
          <w:p w:rsidR="008334ED" w:rsidRPr="007C1780" w:rsidRDefault="008334ED" w:rsidP="008334ED">
            <w:pPr>
              <w:rPr>
                <w:bCs/>
              </w:rPr>
            </w:pPr>
            <w:r w:rsidRPr="00284209">
              <w:rPr>
                <w:bCs/>
              </w:rPr>
              <w:t xml:space="preserve">Стихотворения Ф. И. </w:t>
            </w:r>
            <w:proofErr w:type="gramStart"/>
            <w:r w:rsidRPr="00284209">
              <w:rPr>
                <w:bCs/>
              </w:rPr>
              <w:t>Тютчева</w:t>
            </w:r>
            <w:proofErr w:type="gramEnd"/>
            <w:r w:rsidRPr="00284209">
              <w:rPr>
                <w:bCs/>
              </w:rPr>
              <w:t xml:space="preserve"> «Какое дикое ущелье!..» и «С п</w:t>
            </w:r>
            <w:r w:rsidRPr="00284209">
              <w:rPr>
                <w:bCs/>
              </w:rPr>
              <w:t>о</w:t>
            </w:r>
            <w:r w:rsidRPr="00284209">
              <w:rPr>
                <w:bCs/>
              </w:rPr>
              <w:t>ляны коршун поднялся…».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А. А. ФЕТ</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37</w:t>
            </w:r>
          </w:p>
        </w:tc>
        <w:tc>
          <w:tcPr>
            <w:tcW w:w="6198" w:type="dxa"/>
          </w:tcPr>
          <w:p w:rsidR="008334ED" w:rsidRPr="007C1780" w:rsidRDefault="008334ED" w:rsidP="008334ED">
            <w:pPr>
              <w:rPr>
                <w:bCs/>
              </w:rPr>
            </w:pPr>
            <w:r w:rsidRPr="00284209">
              <w:rPr>
                <w:bCs/>
              </w:rPr>
              <w:t>Стихотворения А. А. Фета «Ласточки» и «Учись у них — у дуба, у берёзы…».</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38</w:t>
            </w:r>
          </w:p>
        </w:tc>
        <w:tc>
          <w:tcPr>
            <w:tcW w:w="6198" w:type="dxa"/>
          </w:tcPr>
          <w:p w:rsidR="008334ED" w:rsidRPr="007C1780" w:rsidRDefault="008334ED" w:rsidP="008334ED">
            <w:pPr>
              <w:rPr>
                <w:bCs/>
              </w:rPr>
            </w:pPr>
            <w:r w:rsidRPr="00284209">
              <w:rPr>
                <w:bCs/>
              </w:rPr>
              <w:t>Выразительное чтение стихотворений русских поэтов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Н. С. ЛЕСКОВ</w:t>
            </w:r>
            <w:r>
              <w:rPr>
                <w:b/>
                <w:bCs/>
              </w:rPr>
              <w:t xml:space="preserve">  (4ч)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39</w:t>
            </w:r>
          </w:p>
        </w:tc>
        <w:tc>
          <w:tcPr>
            <w:tcW w:w="6198" w:type="dxa"/>
          </w:tcPr>
          <w:p w:rsidR="008334ED" w:rsidRPr="007C1780" w:rsidRDefault="008334ED" w:rsidP="008334ED">
            <w:pPr>
              <w:rPr>
                <w:bCs/>
              </w:rPr>
            </w:pPr>
            <w:r w:rsidRPr="00284209">
              <w:rPr>
                <w:bCs/>
              </w:rPr>
              <w:t>Сказ Н. С. Лескова «Левша»</w:t>
            </w:r>
            <w:r>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40</w:t>
            </w:r>
          </w:p>
        </w:tc>
        <w:tc>
          <w:tcPr>
            <w:tcW w:w="6198" w:type="dxa"/>
          </w:tcPr>
          <w:p w:rsidR="008334ED" w:rsidRPr="007C1780" w:rsidRDefault="008334ED" w:rsidP="008334ED">
            <w:pPr>
              <w:rPr>
                <w:bCs/>
              </w:rPr>
            </w:pPr>
            <w:r w:rsidRPr="00284209">
              <w:rPr>
                <w:bCs/>
              </w:rPr>
              <w:t>Образы русских умельцев.</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41</w:t>
            </w:r>
          </w:p>
        </w:tc>
        <w:tc>
          <w:tcPr>
            <w:tcW w:w="6198" w:type="dxa"/>
          </w:tcPr>
          <w:p w:rsidR="008334ED" w:rsidRPr="00284209" w:rsidRDefault="008334ED" w:rsidP="008334ED">
            <w:pPr>
              <w:rPr>
                <w:bCs/>
              </w:rPr>
            </w:pPr>
            <w:r w:rsidRPr="00544667">
              <w:rPr>
                <w:bCs/>
              </w:rPr>
              <w:t>Авторская позиция в сказе «Левша».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42</w:t>
            </w:r>
          </w:p>
        </w:tc>
        <w:tc>
          <w:tcPr>
            <w:tcW w:w="6198" w:type="dxa"/>
          </w:tcPr>
          <w:p w:rsidR="008334ED" w:rsidRPr="00284209" w:rsidRDefault="008334ED" w:rsidP="008334ED">
            <w:pPr>
              <w:rPr>
                <w:bCs/>
              </w:rPr>
            </w:pPr>
            <w:r w:rsidRPr="00544667">
              <w:rPr>
                <w:bCs/>
              </w:rPr>
              <w:t xml:space="preserve">Урок внеклассного чтения по рассказу Н. С. Лескова «Человек </w:t>
            </w:r>
            <w:r w:rsidRPr="00544667">
              <w:rPr>
                <w:bCs/>
              </w:rPr>
              <w:lastRenderedPageBreak/>
              <w:t>на часах».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085CBF">
              <w:rPr>
                <w:b/>
                <w:bCs/>
              </w:rPr>
              <w:t>П</w:t>
            </w:r>
            <w:proofErr w:type="gramEnd"/>
            <w:r w:rsidRPr="00085CBF">
              <w:rPr>
                <w:b/>
                <w:bCs/>
              </w:rPr>
              <w:t xml:space="preserve"> Р А К Т И К У М. </w:t>
            </w:r>
          </w:p>
          <w:p w:rsidR="008334ED" w:rsidRPr="00085CBF" w:rsidRDefault="008334ED" w:rsidP="008334ED">
            <w:pPr>
              <w:jc w:val="center"/>
              <w:rPr>
                <w:b/>
                <w:bCs/>
              </w:rPr>
            </w:pPr>
            <w:r w:rsidRPr="00085CBF">
              <w:rPr>
                <w:b/>
                <w:bCs/>
              </w:rPr>
              <w:t>СООБЩЕНИЕ О ЖИЗНИ И ТВОРЧЕСТВЕ ПИСАТЕЛЯ</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43</w:t>
            </w:r>
          </w:p>
        </w:tc>
        <w:tc>
          <w:tcPr>
            <w:tcW w:w="6198" w:type="dxa"/>
          </w:tcPr>
          <w:p w:rsidR="008334ED" w:rsidRPr="00284209" w:rsidRDefault="008334ED" w:rsidP="008334ED">
            <w:pPr>
              <w:rPr>
                <w:bCs/>
              </w:rPr>
            </w:pPr>
            <w:r w:rsidRPr="00A429BA">
              <w:rPr>
                <w:bCs/>
              </w:rPr>
              <w:t>Сообщение о жизни и творчестве писателя.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44</w:t>
            </w:r>
          </w:p>
        </w:tc>
        <w:tc>
          <w:tcPr>
            <w:tcW w:w="6198" w:type="dxa"/>
          </w:tcPr>
          <w:p w:rsidR="008334ED" w:rsidRPr="00284209" w:rsidRDefault="008334ED" w:rsidP="008334ED">
            <w:pPr>
              <w:rPr>
                <w:bCs/>
              </w:rPr>
            </w:pPr>
            <w:r>
              <w:rPr>
                <w:bCs/>
              </w:rPr>
              <w:t>Промежуточный срез</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45</w:t>
            </w:r>
          </w:p>
        </w:tc>
        <w:tc>
          <w:tcPr>
            <w:tcW w:w="6198" w:type="dxa"/>
          </w:tcPr>
          <w:p w:rsidR="008334ED" w:rsidRPr="00284209" w:rsidRDefault="008334ED" w:rsidP="008334ED">
            <w:pPr>
              <w:rPr>
                <w:bCs/>
              </w:rPr>
            </w:pPr>
            <w:r w:rsidRPr="006F1337">
              <w:rPr>
                <w:bCs/>
              </w:rPr>
              <w:t>Анализ творческих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6F1337" w:rsidRDefault="008334ED" w:rsidP="008334ED">
            <w:pPr>
              <w:jc w:val="center"/>
              <w:rPr>
                <w:bCs/>
              </w:rPr>
            </w:pPr>
            <w:r w:rsidRPr="00DD4D71">
              <w:rPr>
                <w:b/>
                <w:bCs/>
              </w:rPr>
              <w:t>А. П. ЧЕХОВ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46</w:t>
            </w:r>
          </w:p>
        </w:tc>
        <w:tc>
          <w:tcPr>
            <w:tcW w:w="6198" w:type="dxa"/>
          </w:tcPr>
          <w:p w:rsidR="008334ED" w:rsidRPr="00284209" w:rsidRDefault="008334ED" w:rsidP="008334ED">
            <w:pPr>
              <w:rPr>
                <w:bCs/>
              </w:rPr>
            </w:pPr>
            <w:r w:rsidRPr="00DD4D71">
              <w:rPr>
                <w:bCs/>
              </w:rPr>
              <w:t>Рассказ А. П. Чехова «Толстый и тонкий».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47</w:t>
            </w:r>
          </w:p>
        </w:tc>
        <w:tc>
          <w:tcPr>
            <w:tcW w:w="6198" w:type="dxa"/>
          </w:tcPr>
          <w:p w:rsidR="008334ED" w:rsidRPr="00284209" w:rsidRDefault="008334ED" w:rsidP="008334ED">
            <w:pPr>
              <w:rPr>
                <w:bCs/>
              </w:rPr>
            </w:pPr>
            <w:r w:rsidRPr="00DD4D71">
              <w:rPr>
                <w:bCs/>
              </w:rPr>
              <w:t>Рассказ А. П. Чехова «Хамелеон».</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48</w:t>
            </w:r>
          </w:p>
        </w:tc>
        <w:tc>
          <w:tcPr>
            <w:tcW w:w="6198" w:type="dxa"/>
          </w:tcPr>
          <w:p w:rsidR="008334ED" w:rsidRPr="00284209" w:rsidRDefault="008334ED" w:rsidP="008334ED">
            <w:pPr>
              <w:rPr>
                <w:bCs/>
              </w:rPr>
            </w:pPr>
            <w:r w:rsidRPr="00DD4D71">
              <w:rPr>
                <w:bCs/>
              </w:rPr>
              <w:t>Урок внеклассного чтения по рассказам А. П. Чехова.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DD4D71" w:rsidRDefault="008334ED" w:rsidP="008334ED">
            <w:pPr>
              <w:jc w:val="center"/>
              <w:rPr>
                <w:b/>
                <w:bCs/>
              </w:rPr>
            </w:pPr>
            <w:r>
              <w:rPr>
                <w:b/>
                <w:bCs/>
              </w:rPr>
              <w:t xml:space="preserve">ЛИТЕРАТУРА НОНСЕНСА </w:t>
            </w:r>
            <w:r w:rsidRPr="00BC4784">
              <w:rPr>
                <w:b/>
                <w:bCs/>
              </w:rPr>
              <w:t>И АБСУРД</w:t>
            </w:r>
            <w:r>
              <w:rPr>
                <w:b/>
                <w:bCs/>
              </w:rPr>
              <w:t xml:space="preserve">А </w:t>
            </w:r>
            <w:r w:rsidRPr="00BC4784">
              <w:rPr>
                <w:b/>
                <w:bCs/>
              </w:rPr>
              <w:t>(обзор)</w:t>
            </w:r>
            <w:r>
              <w:rPr>
                <w:b/>
                <w:bCs/>
              </w:rPr>
              <w:t xml:space="preserve"> (1ч</w:t>
            </w:r>
            <w:r w:rsidRPr="00DD4D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49</w:t>
            </w:r>
          </w:p>
        </w:tc>
        <w:tc>
          <w:tcPr>
            <w:tcW w:w="6198" w:type="dxa"/>
          </w:tcPr>
          <w:p w:rsidR="008334ED" w:rsidRPr="00284209" w:rsidRDefault="008334ED" w:rsidP="008334ED">
            <w:pPr>
              <w:rPr>
                <w:bCs/>
              </w:rPr>
            </w:pPr>
            <w:r w:rsidRPr="00DD4D71">
              <w:rPr>
                <w:bCs/>
              </w:rPr>
              <w:t>Нонсенс в английской поэзии.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DD4D71" w:rsidRDefault="008334ED" w:rsidP="008334ED">
            <w:pPr>
              <w:jc w:val="center"/>
              <w:rPr>
                <w:bCs/>
              </w:rPr>
            </w:pPr>
            <w:r>
              <w:rPr>
                <w:b/>
                <w:bCs/>
              </w:rPr>
              <w:t>РУССКАЯ ЛИТЕРАТУРА X</w:t>
            </w:r>
            <w:r w:rsidRPr="00E1433D">
              <w:rPr>
                <w:b/>
                <w:bCs/>
              </w:rPr>
              <w:t>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r w:rsidRPr="00DD4D71">
              <w:rPr>
                <w:b/>
                <w:bCs/>
              </w:rPr>
              <w:t>АВТОБИОГРАФИЧЕСКИЕ ПР</w:t>
            </w:r>
            <w:r>
              <w:rPr>
                <w:b/>
                <w:bCs/>
              </w:rPr>
              <w:t xml:space="preserve">ОИЗВЕДЕНИЯ </w:t>
            </w:r>
          </w:p>
          <w:p w:rsidR="008334ED" w:rsidRPr="00DD4D71" w:rsidRDefault="008334ED" w:rsidP="008334ED">
            <w:pPr>
              <w:jc w:val="center"/>
              <w:rPr>
                <w:b/>
                <w:bCs/>
              </w:rPr>
            </w:pPr>
            <w:r>
              <w:rPr>
                <w:b/>
                <w:bCs/>
              </w:rPr>
              <w:t>РУССКИХ ПИСАТЕЛЕЙ (</w:t>
            </w:r>
            <w:r w:rsidRPr="00DD4D71">
              <w:rPr>
                <w:b/>
                <w:bCs/>
              </w:rPr>
              <w:t>8</w:t>
            </w:r>
            <w:r>
              <w:rPr>
                <w:b/>
                <w:bCs/>
              </w:rPr>
              <w:t>ч</w:t>
            </w:r>
            <w:r w:rsidRPr="00DD4D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50</w:t>
            </w:r>
          </w:p>
        </w:tc>
        <w:tc>
          <w:tcPr>
            <w:tcW w:w="6198" w:type="dxa"/>
          </w:tcPr>
          <w:p w:rsidR="008334ED" w:rsidRPr="00284209" w:rsidRDefault="008334ED" w:rsidP="008334ED">
            <w:pPr>
              <w:rPr>
                <w:bCs/>
              </w:rPr>
            </w:pPr>
            <w:r w:rsidRPr="00DD4D71">
              <w:rPr>
                <w:bCs/>
              </w:rPr>
              <w:t>Повесть Л. Н. Толстого «Детство».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51</w:t>
            </w:r>
          </w:p>
        </w:tc>
        <w:tc>
          <w:tcPr>
            <w:tcW w:w="6198" w:type="dxa"/>
          </w:tcPr>
          <w:p w:rsidR="008334ED" w:rsidRPr="00284209" w:rsidRDefault="008334ED" w:rsidP="008334ED">
            <w:pPr>
              <w:rPr>
                <w:bCs/>
              </w:rPr>
            </w:pPr>
            <w:r w:rsidRPr="00DD4D71">
              <w:rPr>
                <w:bCs/>
              </w:rPr>
              <w:t>Образ Николеньки Иртеньева.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52</w:t>
            </w:r>
          </w:p>
        </w:tc>
        <w:tc>
          <w:tcPr>
            <w:tcW w:w="6198" w:type="dxa"/>
          </w:tcPr>
          <w:p w:rsidR="008334ED" w:rsidRPr="00284209" w:rsidRDefault="008334ED" w:rsidP="008334ED">
            <w:pPr>
              <w:rPr>
                <w:bCs/>
              </w:rPr>
            </w:pPr>
            <w:r w:rsidRPr="00DD4D71">
              <w:rPr>
                <w:bCs/>
              </w:rPr>
              <w:t>Образы родителей.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53</w:t>
            </w:r>
          </w:p>
        </w:tc>
        <w:tc>
          <w:tcPr>
            <w:tcW w:w="6198" w:type="dxa"/>
          </w:tcPr>
          <w:p w:rsidR="008334ED" w:rsidRPr="00284209" w:rsidRDefault="008334ED" w:rsidP="008334ED">
            <w:pPr>
              <w:rPr>
                <w:bCs/>
              </w:rPr>
            </w:pPr>
            <w:r w:rsidRPr="00DD4D71">
              <w:rPr>
                <w:bCs/>
              </w:rPr>
              <w:t>Повесть М. Горького «Детство».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54</w:t>
            </w:r>
          </w:p>
        </w:tc>
        <w:tc>
          <w:tcPr>
            <w:tcW w:w="6198" w:type="dxa"/>
          </w:tcPr>
          <w:p w:rsidR="008334ED" w:rsidRPr="00284209" w:rsidRDefault="008334ED" w:rsidP="008334ED">
            <w:pPr>
              <w:rPr>
                <w:bCs/>
              </w:rPr>
            </w:pPr>
            <w:r w:rsidRPr="007C1780">
              <w:rPr>
                <w:bCs/>
              </w:rPr>
              <w:t>Образы бабушки и деда Каширина.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55</w:t>
            </w:r>
          </w:p>
        </w:tc>
        <w:tc>
          <w:tcPr>
            <w:tcW w:w="6198" w:type="dxa"/>
          </w:tcPr>
          <w:p w:rsidR="008334ED" w:rsidRPr="00284209" w:rsidRDefault="008334ED" w:rsidP="008334ED">
            <w:pPr>
              <w:rPr>
                <w:bCs/>
              </w:rPr>
            </w:pPr>
            <w:r w:rsidRPr="00DD4D71">
              <w:rPr>
                <w:bCs/>
              </w:rPr>
              <w:t>Образ Алёши.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56</w:t>
            </w:r>
          </w:p>
        </w:tc>
        <w:tc>
          <w:tcPr>
            <w:tcW w:w="6198" w:type="dxa"/>
          </w:tcPr>
          <w:p w:rsidR="008334ED" w:rsidRPr="00284209" w:rsidRDefault="008334ED" w:rsidP="008334ED">
            <w:pPr>
              <w:rPr>
                <w:bCs/>
              </w:rPr>
            </w:pPr>
            <w:r w:rsidRPr="00DD4D71">
              <w:rPr>
                <w:bCs/>
              </w:rPr>
              <w:t>Составление цитатного плана характеристики персонажа.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57</w:t>
            </w:r>
          </w:p>
        </w:tc>
        <w:tc>
          <w:tcPr>
            <w:tcW w:w="6198" w:type="dxa"/>
          </w:tcPr>
          <w:p w:rsidR="008334ED" w:rsidRPr="00284209" w:rsidRDefault="008334ED" w:rsidP="008334ED">
            <w:pPr>
              <w:rPr>
                <w:bCs/>
              </w:rPr>
            </w:pPr>
            <w:r w:rsidRPr="001062B6">
              <w:rPr>
                <w:bCs/>
              </w:rPr>
              <w:t>Урок внеклассного чтения по автобиографическим произвед</w:t>
            </w:r>
            <w:r w:rsidRPr="001062B6">
              <w:rPr>
                <w:bCs/>
              </w:rPr>
              <w:t>е</w:t>
            </w:r>
            <w:r w:rsidRPr="001062B6">
              <w:rPr>
                <w:bCs/>
              </w:rPr>
              <w:t>ниям русских писателей.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1062B6" w:rsidRDefault="008334ED" w:rsidP="008334ED">
            <w:pPr>
              <w:jc w:val="center"/>
              <w:rPr>
                <w:b/>
                <w:bCs/>
              </w:rPr>
            </w:pPr>
            <w:r w:rsidRPr="001062B6">
              <w:rPr>
                <w:b/>
                <w:bCs/>
              </w:rPr>
              <w:t>А. И. КУПРИН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58</w:t>
            </w:r>
          </w:p>
        </w:tc>
        <w:tc>
          <w:tcPr>
            <w:tcW w:w="6198" w:type="dxa"/>
          </w:tcPr>
          <w:p w:rsidR="008334ED" w:rsidRPr="00284209" w:rsidRDefault="008334ED" w:rsidP="008334ED">
            <w:pPr>
              <w:rPr>
                <w:bCs/>
              </w:rPr>
            </w:pPr>
            <w:r w:rsidRPr="00AB4644">
              <w:rPr>
                <w:bCs/>
              </w:rPr>
              <w:t>Рассказ А. И. Куприна «Чудесный доктор».</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59</w:t>
            </w:r>
          </w:p>
        </w:tc>
        <w:tc>
          <w:tcPr>
            <w:tcW w:w="6198" w:type="dxa"/>
          </w:tcPr>
          <w:p w:rsidR="008334ED" w:rsidRPr="00284209" w:rsidRDefault="008334ED" w:rsidP="008334ED">
            <w:pPr>
              <w:rPr>
                <w:bCs/>
              </w:rPr>
            </w:pPr>
            <w:r w:rsidRPr="00AB4644">
              <w:rPr>
                <w:bCs/>
              </w:rPr>
              <w:t>Заглавный образ в рассказе «Чудесный доктор».</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030292">
              <w:rPr>
                <w:b/>
                <w:bCs/>
              </w:rPr>
              <w:t>П</w:t>
            </w:r>
            <w:proofErr w:type="gramEnd"/>
            <w:r w:rsidRPr="00030292">
              <w:rPr>
                <w:b/>
                <w:bCs/>
              </w:rPr>
              <w:t xml:space="preserve"> Р А К Т И К У М. СОЧИНЕНИЕ О ПЕРСОНАЖЕ </w:t>
            </w:r>
          </w:p>
          <w:p w:rsidR="008334ED" w:rsidRPr="00030292" w:rsidRDefault="008334ED" w:rsidP="008334ED">
            <w:pPr>
              <w:jc w:val="center"/>
              <w:rPr>
                <w:b/>
                <w:bCs/>
              </w:rPr>
            </w:pPr>
            <w:r>
              <w:rPr>
                <w:b/>
                <w:bCs/>
              </w:rPr>
              <w:t>ЛИТЕРАТУРНОГО ПРОИЗВЕДЕНИЯ (</w:t>
            </w:r>
            <w:r w:rsidRPr="00030292">
              <w:rPr>
                <w:b/>
                <w:bCs/>
              </w:rPr>
              <w:t>2</w:t>
            </w:r>
            <w:r>
              <w:rPr>
                <w:b/>
                <w:bCs/>
              </w:rPr>
              <w:t>ч</w:t>
            </w:r>
            <w:r w:rsidRPr="00030292">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60</w:t>
            </w:r>
          </w:p>
        </w:tc>
        <w:tc>
          <w:tcPr>
            <w:tcW w:w="6198" w:type="dxa"/>
          </w:tcPr>
          <w:p w:rsidR="008334ED" w:rsidRPr="00080D34" w:rsidRDefault="008334ED" w:rsidP="008334ED">
            <w:pPr>
              <w:rPr>
                <w:bCs/>
              </w:rPr>
            </w:pPr>
            <w:r w:rsidRPr="00080D34">
              <w:rPr>
                <w:bCs/>
              </w:rPr>
              <w:t>Сочинение о персонаже литературного произведения.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61</w:t>
            </w:r>
          </w:p>
        </w:tc>
        <w:tc>
          <w:tcPr>
            <w:tcW w:w="6198" w:type="dxa"/>
          </w:tcPr>
          <w:p w:rsidR="008334ED" w:rsidRPr="00080D34" w:rsidRDefault="008334ED" w:rsidP="008334ED">
            <w:pPr>
              <w:rPr>
                <w:bCs/>
              </w:rPr>
            </w:pPr>
            <w:r w:rsidRPr="00080D34">
              <w:rPr>
                <w:bCs/>
              </w:rPr>
              <w:t>Анализ сочинений.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А. А. БЛОК (</w:t>
            </w:r>
            <w:r w:rsidRPr="00080D34">
              <w:rPr>
                <w:b/>
                <w:bCs/>
              </w:rPr>
              <w:t>2</w:t>
            </w:r>
            <w:r>
              <w:rPr>
                <w:b/>
                <w:bCs/>
              </w:rPr>
              <w:t>ч</w:t>
            </w:r>
            <w:r w:rsidRPr="00080D34">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62</w:t>
            </w:r>
          </w:p>
        </w:tc>
        <w:tc>
          <w:tcPr>
            <w:tcW w:w="6198" w:type="dxa"/>
          </w:tcPr>
          <w:p w:rsidR="008334ED" w:rsidRPr="003F0BB2" w:rsidRDefault="008334ED" w:rsidP="008334ED">
            <w:pPr>
              <w:rPr>
                <w:bCs/>
              </w:rPr>
            </w:pPr>
            <w:r w:rsidRPr="003F0BB2">
              <w:rPr>
                <w:bCs/>
              </w:rPr>
              <w:t>Стихотворения А. А. Блока «Лениво и тяжко плывут облака…» и «Встану я в утро туманное…».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63</w:t>
            </w:r>
          </w:p>
        </w:tc>
        <w:tc>
          <w:tcPr>
            <w:tcW w:w="6198" w:type="dxa"/>
          </w:tcPr>
          <w:p w:rsidR="008334ED" w:rsidRPr="003F0BB2" w:rsidRDefault="008334ED" w:rsidP="008334ED">
            <w:pPr>
              <w:rPr>
                <w:bCs/>
              </w:rPr>
            </w:pPr>
            <w:r w:rsidRPr="003F0BB2">
              <w:rPr>
                <w:bCs/>
              </w:rPr>
              <w:t>Выразительное чтение стихотворений А. А. Блока.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В. В. МАЯКОВСКИЙ (</w:t>
            </w:r>
            <w:r w:rsidRPr="003F0BB2">
              <w:rPr>
                <w:b/>
                <w:bCs/>
              </w:rPr>
              <w:t>2</w:t>
            </w:r>
            <w:r>
              <w:rPr>
                <w:b/>
                <w:bCs/>
              </w:rPr>
              <w:t>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64</w:t>
            </w:r>
          </w:p>
        </w:tc>
        <w:tc>
          <w:tcPr>
            <w:tcW w:w="6198" w:type="dxa"/>
          </w:tcPr>
          <w:p w:rsidR="008334ED" w:rsidRPr="003F0BB2" w:rsidRDefault="008334ED" w:rsidP="008334ED">
            <w:pPr>
              <w:rPr>
                <w:bCs/>
              </w:rPr>
            </w:pPr>
            <w:r w:rsidRPr="003F0BB2">
              <w:rPr>
                <w:bCs/>
              </w:rPr>
              <w:t>Стихотворение В. В. Маяковского «Хорошее отношение к л</w:t>
            </w:r>
            <w:r w:rsidRPr="003F0BB2">
              <w:rPr>
                <w:bCs/>
              </w:rPr>
              <w:t>о</w:t>
            </w:r>
            <w:r w:rsidRPr="003F0BB2">
              <w:rPr>
                <w:bCs/>
              </w:rPr>
              <w:t>шадям».</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65</w:t>
            </w:r>
          </w:p>
        </w:tc>
        <w:tc>
          <w:tcPr>
            <w:tcW w:w="6198" w:type="dxa"/>
          </w:tcPr>
          <w:p w:rsidR="008334ED" w:rsidRPr="003F0BB2" w:rsidRDefault="008334ED" w:rsidP="008334ED">
            <w:pPr>
              <w:rPr>
                <w:bCs/>
              </w:rPr>
            </w:pPr>
            <w:r w:rsidRPr="003F0BB2">
              <w:rPr>
                <w:bCs/>
              </w:rPr>
              <w:t>Образ лирического героя в стихотворениях А. А. Блока и В. В. Маяковского.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A82271">
              <w:rPr>
                <w:b/>
                <w:bCs/>
              </w:rPr>
              <w:t>П</w:t>
            </w:r>
            <w:proofErr w:type="gramEnd"/>
            <w:r w:rsidRPr="00A82271">
              <w:rPr>
                <w:b/>
                <w:bCs/>
              </w:rPr>
              <w:t xml:space="preserve"> Р А К Т И К У М. ТОНИЧЕСКАЯ И СИЛЛАБО-ТОНИЧЕСКАЯ </w:t>
            </w:r>
          </w:p>
          <w:p w:rsidR="008334ED" w:rsidRPr="00030292" w:rsidRDefault="008334ED" w:rsidP="008334ED">
            <w:pPr>
              <w:jc w:val="center"/>
              <w:rPr>
                <w:b/>
                <w:bCs/>
              </w:rPr>
            </w:pPr>
            <w:r w:rsidRPr="00A82271">
              <w:rPr>
                <w:b/>
                <w:bCs/>
              </w:rPr>
              <w:t>СИ</w:t>
            </w:r>
            <w:r>
              <w:rPr>
                <w:b/>
                <w:bCs/>
              </w:rPr>
              <w:t>СТЕМЫ СТИХОСЛОЖЕНИЯ (</w:t>
            </w:r>
            <w:r w:rsidRPr="00A82271">
              <w:rPr>
                <w:b/>
                <w:bCs/>
              </w:rPr>
              <w:t>2</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66</w:t>
            </w:r>
          </w:p>
        </w:tc>
        <w:tc>
          <w:tcPr>
            <w:tcW w:w="6198" w:type="dxa"/>
          </w:tcPr>
          <w:p w:rsidR="008334ED" w:rsidRPr="00A82271" w:rsidRDefault="008334ED" w:rsidP="008334ED">
            <w:pPr>
              <w:rPr>
                <w:bCs/>
              </w:rPr>
            </w:pPr>
            <w:r w:rsidRPr="00A82271">
              <w:rPr>
                <w:bCs/>
              </w:rPr>
              <w:t>Тоническая и силлабо-тоническая системы стихосложения.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67</w:t>
            </w:r>
          </w:p>
        </w:tc>
        <w:tc>
          <w:tcPr>
            <w:tcW w:w="6198" w:type="dxa"/>
          </w:tcPr>
          <w:p w:rsidR="008334ED" w:rsidRPr="00A82271" w:rsidRDefault="008334ED" w:rsidP="008334ED">
            <w:pPr>
              <w:rPr>
                <w:bCs/>
              </w:rPr>
            </w:pPr>
            <w:r w:rsidRPr="00A82271">
              <w:rPr>
                <w:bCs/>
              </w:rPr>
              <w:t xml:space="preserve">Урок внеклассного чтения «Ямб в русской поэзии». </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Н. М. РУБЦОВ (</w:t>
            </w:r>
            <w:r w:rsidRPr="00A82271">
              <w:rPr>
                <w:b/>
                <w:bCs/>
              </w:rPr>
              <w:t>2</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68</w:t>
            </w:r>
          </w:p>
        </w:tc>
        <w:tc>
          <w:tcPr>
            <w:tcW w:w="6198" w:type="dxa"/>
          </w:tcPr>
          <w:p w:rsidR="008334ED" w:rsidRPr="00A82271" w:rsidRDefault="008334ED" w:rsidP="008334ED">
            <w:pPr>
              <w:rPr>
                <w:bCs/>
              </w:rPr>
            </w:pPr>
            <w:r w:rsidRPr="00A82271">
              <w:rPr>
                <w:bCs/>
              </w:rPr>
              <w:t>Стихотворения Н. М. Рубцова «Звезда полей» и «Листья осе</w:t>
            </w:r>
            <w:r w:rsidRPr="00A82271">
              <w:rPr>
                <w:bCs/>
              </w:rPr>
              <w:t>н</w:t>
            </w:r>
            <w:r w:rsidRPr="00A82271">
              <w:rPr>
                <w:bCs/>
              </w:rPr>
              <w:t>ние».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69</w:t>
            </w:r>
          </w:p>
        </w:tc>
        <w:tc>
          <w:tcPr>
            <w:tcW w:w="6198" w:type="dxa"/>
          </w:tcPr>
          <w:p w:rsidR="008334ED" w:rsidRPr="00A82271" w:rsidRDefault="008334ED" w:rsidP="008334ED">
            <w:pPr>
              <w:rPr>
                <w:bCs/>
              </w:rPr>
            </w:pPr>
            <w:r w:rsidRPr="00A82271">
              <w:rPr>
                <w:bCs/>
              </w:rPr>
              <w:t>Выразительное чтение стихотворений Н. М. Рубцова.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A82271" w:rsidRDefault="008334ED" w:rsidP="008334ED">
            <w:pPr>
              <w:jc w:val="center"/>
              <w:rPr>
                <w:b/>
                <w:bCs/>
              </w:rPr>
            </w:pPr>
            <w:r>
              <w:rPr>
                <w:b/>
                <w:bCs/>
              </w:rPr>
              <w:t>В. Г. РАСПУТИН (</w:t>
            </w:r>
            <w:r w:rsidRPr="00A82271">
              <w:rPr>
                <w:b/>
                <w:bCs/>
              </w:rPr>
              <w:t>6</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70</w:t>
            </w:r>
          </w:p>
        </w:tc>
        <w:tc>
          <w:tcPr>
            <w:tcW w:w="6198" w:type="dxa"/>
          </w:tcPr>
          <w:p w:rsidR="008334ED" w:rsidRPr="00A82271" w:rsidRDefault="008334ED" w:rsidP="008334ED">
            <w:pPr>
              <w:rPr>
                <w:bCs/>
              </w:rPr>
            </w:pPr>
            <w:r w:rsidRPr="00F131F2">
              <w:rPr>
                <w:bCs/>
              </w:rPr>
              <w:t>Рассказ В. Г. Распутина «Уроки французского».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71</w:t>
            </w:r>
          </w:p>
        </w:tc>
        <w:tc>
          <w:tcPr>
            <w:tcW w:w="6198" w:type="dxa"/>
          </w:tcPr>
          <w:p w:rsidR="008334ED" w:rsidRPr="00A82271" w:rsidRDefault="008334ED" w:rsidP="008334ED">
            <w:pPr>
              <w:rPr>
                <w:bCs/>
              </w:rPr>
            </w:pPr>
            <w:r w:rsidRPr="00AF08F3">
              <w:rPr>
                <w:bCs/>
              </w:rPr>
              <w:t>Образ главного героя рассказа.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72</w:t>
            </w:r>
          </w:p>
        </w:tc>
        <w:tc>
          <w:tcPr>
            <w:tcW w:w="6198" w:type="dxa"/>
          </w:tcPr>
          <w:p w:rsidR="008334ED" w:rsidRPr="00A82271" w:rsidRDefault="008334ED" w:rsidP="008334ED">
            <w:pPr>
              <w:rPr>
                <w:bCs/>
              </w:rPr>
            </w:pPr>
            <w:r w:rsidRPr="00AF08F3">
              <w:rPr>
                <w:bCs/>
              </w:rPr>
              <w:t>Образ учительницы в рассказе.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lastRenderedPageBreak/>
              <w:t>73</w:t>
            </w:r>
          </w:p>
        </w:tc>
        <w:tc>
          <w:tcPr>
            <w:tcW w:w="6198" w:type="dxa"/>
          </w:tcPr>
          <w:p w:rsidR="008334ED" w:rsidRPr="00A82271" w:rsidRDefault="008334ED" w:rsidP="008334ED">
            <w:pPr>
              <w:rPr>
                <w:bCs/>
              </w:rPr>
            </w:pPr>
            <w:r w:rsidRPr="00AF08F3">
              <w:rPr>
                <w:bCs/>
              </w:rPr>
              <w:t xml:space="preserve">Нравственная проблематика в рассказе «Уроки </w:t>
            </w:r>
            <w:proofErr w:type="gramStart"/>
            <w:r w:rsidRPr="00AF08F3">
              <w:rPr>
                <w:bCs/>
              </w:rPr>
              <w:t>французского</w:t>
            </w:r>
            <w:proofErr w:type="gramEnd"/>
            <w:r w:rsidRPr="00AF08F3">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74</w:t>
            </w:r>
          </w:p>
        </w:tc>
        <w:tc>
          <w:tcPr>
            <w:tcW w:w="6198" w:type="dxa"/>
          </w:tcPr>
          <w:p w:rsidR="008334ED" w:rsidRPr="00A82271" w:rsidRDefault="008334ED" w:rsidP="008334ED">
            <w:pPr>
              <w:rPr>
                <w:bCs/>
              </w:rPr>
            </w:pPr>
            <w:r>
              <w:rPr>
                <w:bCs/>
              </w:rPr>
              <w:t xml:space="preserve">Сочинение-рассуждение по рассказу </w:t>
            </w:r>
            <w:r w:rsidRPr="00DA5224">
              <w:rPr>
                <w:bCs/>
              </w:rPr>
              <w:t xml:space="preserve">«Уроки </w:t>
            </w:r>
            <w:proofErr w:type="gramStart"/>
            <w:r w:rsidRPr="00DA5224">
              <w:rPr>
                <w:bCs/>
              </w:rPr>
              <w:t>французского</w:t>
            </w:r>
            <w:proofErr w:type="gramEnd"/>
            <w:r w:rsidRPr="00DA5224">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75</w:t>
            </w:r>
          </w:p>
        </w:tc>
        <w:tc>
          <w:tcPr>
            <w:tcW w:w="6198" w:type="dxa"/>
          </w:tcPr>
          <w:p w:rsidR="008334ED" w:rsidRDefault="008334ED" w:rsidP="008334ED">
            <w:pPr>
              <w:rPr>
                <w:bCs/>
              </w:rPr>
            </w:pPr>
            <w:r w:rsidRPr="006D6903">
              <w:rPr>
                <w:bCs/>
              </w:rPr>
              <w:t>Анализ письменных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31AE6" w:rsidRDefault="008334ED" w:rsidP="008334ED">
            <w:pPr>
              <w:jc w:val="center"/>
              <w:rPr>
                <w:b/>
                <w:bCs/>
              </w:rPr>
            </w:pPr>
            <w:proofErr w:type="gramStart"/>
            <w:r w:rsidRPr="00731AE6">
              <w:rPr>
                <w:b/>
                <w:bCs/>
              </w:rPr>
              <w:t>П</w:t>
            </w:r>
            <w:proofErr w:type="gramEnd"/>
            <w:r w:rsidRPr="00731AE6">
              <w:rPr>
                <w:b/>
                <w:bCs/>
              </w:rPr>
              <w:t xml:space="preserve"> Р А К Т И К У М. СОПОСТАВИТЕЛЬН</w:t>
            </w:r>
            <w:r>
              <w:rPr>
                <w:b/>
                <w:bCs/>
              </w:rPr>
              <w:t>АЯ ХАРАКТЕРИСТИКА ПЕРСОНАЖЕЙ (</w:t>
            </w:r>
            <w:r w:rsidRPr="00731AE6">
              <w:rPr>
                <w:b/>
                <w:bCs/>
              </w:rPr>
              <w:t>3</w:t>
            </w:r>
            <w:r>
              <w:rPr>
                <w:b/>
                <w:bCs/>
              </w:rPr>
              <w:t>ч</w:t>
            </w:r>
            <w:r w:rsidRPr="00731AE6">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76</w:t>
            </w:r>
          </w:p>
        </w:tc>
        <w:tc>
          <w:tcPr>
            <w:tcW w:w="6198" w:type="dxa"/>
          </w:tcPr>
          <w:p w:rsidR="008334ED" w:rsidRDefault="008334ED" w:rsidP="008334ED">
            <w:pPr>
              <w:rPr>
                <w:bCs/>
              </w:rPr>
            </w:pPr>
            <w:r w:rsidRPr="00731AE6">
              <w:rPr>
                <w:bCs/>
              </w:rPr>
              <w:t>Подготовка к сочинению, посвящённому сопоставительной характеристике персонажей.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77</w:t>
            </w:r>
          </w:p>
        </w:tc>
        <w:tc>
          <w:tcPr>
            <w:tcW w:w="6198" w:type="dxa"/>
          </w:tcPr>
          <w:p w:rsidR="008334ED" w:rsidRDefault="008334ED" w:rsidP="008334ED">
            <w:pPr>
              <w:rPr>
                <w:bCs/>
              </w:rPr>
            </w:pPr>
            <w:r w:rsidRPr="00731AE6">
              <w:rPr>
                <w:bCs/>
              </w:rPr>
              <w:t>Сочинение, посвящённое сопоставительной характеристике персонажей.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78</w:t>
            </w:r>
          </w:p>
        </w:tc>
        <w:tc>
          <w:tcPr>
            <w:tcW w:w="6198" w:type="dxa"/>
          </w:tcPr>
          <w:p w:rsidR="008334ED" w:rsidRDefault="008334ED" w:rsidP="008334ED">
            <w:pPr>
              <w:rPr>
                <w:bCs/>
              </w:rPr>
            </w:pPr>
            <w:r w:rsidRPr="00731AE6">
              <w:rPr>
                <w:bCs/>
              </w:rPr>
              <w:t>Анализ сочинений.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31AE6" w:rsidRDefault="008334ED" w:rsidP="008334ED">
            <w:pPr>
              <w:jc w:val="center"/>
              <w:rPr>
                <w:b/>
                <w:bCs/>
              </w:rPr>
            </w:pPr>
            <w:r w:rsidRPr="00731AE6">
              <w:rPr>
                <w:b/>
                <w:bCs/>
              </w:rPr>
              <w:t>ЖАН</w:t>
            </w:r>
            <w:r>
              <w:rPr>
                <w:b/>
                <w:bCs/>
              </w:rPr>
              <w:t xml:space="preserve">Р ПЕСНИ В РУССКОЙ </w:t>
            </w:r>
            <w:r w:rsidRPr="00731AE6">
              <w:rPr>
                <w:b/>
                <w:bCs/>
              </w:rPr>
              <w:t>ПОЭЗИИ»</w:t>
            </w:r>
            <w:r>
              <w:rPr>
                <w:b/>
                <w:bCs/>
              </w:rPr>
              <w:t xml:space="preserve"> </w:t>
            </w:r>
            <w:r w:rsidRPr="00731AE6">
              <w:rPr>
                <w:b/>
                <w:bCs/>
              </w:rPr>
              <w:t>(обзор)</w:t>
            </w:r>
            <w:r>
              <w:rPr>
                <w:b/>
                <w:bCs/>
              </w:rPr>
              <w:t xml:space="preserve"> (</w:t>
            </w:r>
            <w:r w:rsidRPr="00731AE6">
              <w:rPr>
                <w:b/>
                <w:bCs/>
              </w:rPr>
              <w:t>3</w:t>
            </w:r>
            <w:r>
              <w:rPr>
                <w:b/>
                <w:bCs/>
              </w:rPr>
              <w:t>ч</w:t>
            </w:r>
            <w:r w:rsidRPr="00731AE6">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79</w:t>
            </w:r>
          </w:p>
        </w:tc>
        <w:tc>
          <w:tcPr>
            <w:tcW w:w="6198" w:type="dxa"/>
          </w:tcPr>
          <w:p w:rsidR="008334ED" w:rsidRDefault="008334ED" w:rsidP="008334ED">
            <w:pPr>
              <w:rPr>
                <w:bCs/>
              </w:rPr>
            </w:pPr>
            <w:r w:rsidRPr="00731AE6">
              <w:rPr>
                <w:bCs/>
              </w:rPr>
              <w:t>Жанр песни в русской поэзии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80</w:t>
            </w:r>
          </w:p>
        </w:tc>
        <w:tc>
          <w:tcPr>
            <w:tcW w:w="6198" w:type="dxa"/>
          </w:tcPr>
          <w:p w:rsidR="008334ED" w:rsidRDefault="008334ED" w:rsidP="008334ED">
            <w:pPr>
              <w:rPr>
                <w:bCs/>
              </w:rPr>
            </w:pPr>
            <w:r w:rsidRPr="00731AE6">
              <w:rPr>
                <w:bCs/>
              </w:rPr>
              <w:t>Жанр песни в русской поэзии XX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81</w:t>
            </w:r>
          </w:p>
        </w:tc>
        <w:tc>
          <w:tcPr>
            <w:tcW w:w="6198" w:type="dxa"/>
          </w:tcPr>
          <w:p w:rsidR="008334ED" w:rsidRDefault="008334ED" w:rsidP="008334ED">
            <w:pPr>
              <w:rPr>
                <w:bCs/>
              </w:rPr>
            </w:pPr>
            <w:r w:rsidRPr="00731AE6">
              <w:rPr>
                <w:bCs/>
              </w:rPr>
              <w:t>Урок внеклассного чтения, посвящённый русскому романсу.</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 xml:space="preserve">ЗАРУБЕЖНАЯ </w:t>
            </w:r>
            <w:r>
              <w:rPr>
                <w:b/>
                <w:bCs/>
              </w:rPr>
              <w:t xml:space="preserve"> </w:t>
            </w:r>
            <w:r w:rsidRPr="00097F73">
              <w:rPr>
                <w:b/>
                <w:bCs/>
              </w:rPr>
              <w:t>ЛИТЕРАТУРА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ДЖ. ЛОНДОН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82</w:t>
            </w:r>
          </w:p>
        </w:tc>
        <w:tc>
          <w:tcPr>
            <w:tcW w:w="6198" w:type="dxa"/>
          </w:tcPr>
          <w:p w:rsidR="008334ED" w:rsidRPr="00731AE6" w:rsidRDefault="008334ED" w:rsidP="008334ED">
            <w:pPr>
              <w:rPr>
                <w:bCs/>
              </w:rPr>
            </w:pPr>
            <w:r w:rsidRPr="00097F73">
              <w:rPr>
                <w:bCs/>
              </w:rPr>
              <w:t xml:space="preserve">Рассказ Дж. Лондона «Сказание о </w:t>
            </w:r>
            <w:proofErr w:type="spellStart"/>
            <w:r w:rsidRPr="00097F73">
              <w:rPr>
                <w:bCs/>
              </w:rPr>
              <w:t>Кише</w:t>
            </w:r>
            <w:proofErr w:type="spellEnd"/>
            <w:r w:rsidRPr="00097F73">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83</w:t>
            </w:r>
          </w:p>
        </w:tc>
        <w:tc>
          <w:tcPr>
            <w:tcW w:w="6198" w:type="dxa"/>
          </w:tcPr>
          <w:p w:rsidR="008334ED" w:rsidRPr="00731AE6" w:rsidRDefault="008334ED" w:rsidP="008334ED">
            <w:pPr>
              <w:rPr>
                <w:bCs/>
              </w:rPr>
            </w:pPr>
            <w:r w:rsidRPr="00097F73">
              <w:rPr>
                <w:bCs/>
              </w:rPr>
              <w:t>Человек и природа в рассказе.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84</w:t>
            </w:r>
          </w:p>
        </w:tc>
        <w:tc>
          <w:tcPr>
            <w:tcW w:w="6198" w:type="dxa"/>
          </w:tcPr>
          <w:p w:rsidR="008334ED" w:rsidRPr="00731AE6" w:rsidRDefault="008334ED" w:rsidP="008334ED">
            <w:pPr>
              <w:rPr>
                <w:bCs/>
              </w:rPr>
            </w:pPr>
            <w:r w:rsidRPr="00097F73">
              <w:rPr>
                <w:bCs/>
              </w:rPr>
              <w:t>Урок внеклассного чтения по рассказам Дж. Лондона.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А. де СЕНТ-</w:t>
            </w:r>
            <w:r>
              <w:rPr>
                <w:b/>
                <w:bCs/>
              </w:rPr>
              <w:t>ЭКЗЮПЕРИ (</w:t>
            </w:r>
            <w:r w:rsidRPr="00097F73">
              <w:rPr>
                <w:b/>
                <w:bCs/>
              </w:rPr>
              <w:t>6</w:t>
            </w:r>
            <w:r>
              <w:rPr>
                <w:b/>
                <w:bCs/>
              </w:rPr>
              <w:t>ч</w:t>
            </w:r>
            <w:r w:rsidRPr="00097F73">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85</w:t>
            </w:r>
          </w:p>
        </w:tc>
        <w:tc>
          <w:tcPr>
            <w:tcW w:w="6198" w:type="dxa"/>
          </w:tcPr>
          <w:p w:rsidR="008334ED" w:rsidRPr="00731AE6" w:rsidRDefault="008334ED" w:rsidP="008334ED">
            <w:pPr>
              <w:rPr>
                <w:bCs/>
              </w:rPr>
            </w:pPr>
            <w:r w:rsidRPr="00097F73">
              <w:rPr>
                <w:bCs/>
              </w:rPr>
              <w:t>Повесть-сказка А. де Сент-Экзюпери «Маленький принц».</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86</w:t>
            </w:r>
          </w:p>
        </w:tc>
        <w:tc>
          <w:tcPr>
            <w:tcW w:w="6198" w:type="dxa"/>
          </w:tcPr>
          <w:p w:rsidR="008334ED" w:rsidRPr="00731AE6" w:rsidRDefault="008334ED" w:rsidP="008334ED">
            <w:pPr>
              <w:rPr>
                <w:bCs/>
              </w:rPr>
            </w:pPr>
            <w:r w:rsidRPr="00097F73">
              <w:rPr>
                <w:bCs/>
              </w:rPr>
              <w:t>Философская проблематика повести-сказки.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87</w:t>
            </w:r>
          </w:p>
        </w:tc>
        <w:tc>
          <w:tcPr>
            <w:tcW w:w="6198" w:type="dxa"/>
          </w:tcPr>
          <w:p w:rsidR="008334ED" w:rsidRPr="00097F73" w:rsidRDefault="008334ED" w:rsidP="008334ED">
            <w:pPr>
              <w:rPr>
                <w:bCs/>
              </w:rPr>
            </w:pPr>
            <w:r w:rsidRPr="00097F73">
              <w:rPr>
                <w:bCs/>
              </w:rPr>
              <w:t>Образы «взрослых» в произведении.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88</w:t>
            </w:r>
          </w:p>
        </w:tc>
        <w:tc>
          <w:tcPr>
            <w:tcW w:w="6198" w:type="dxa"/>
          </w:tcPr>
          <w:p w:rsidR="008334ED" w:rsidRPr="00097F73" w:rsidRDefault="008334ED" w:rsidP="008334ED">
            <w:pPr>
              <w:rPr>
                <w:bCs/>
              </w:rPr>
            </w:pPr>
            <w:r w:rsidRPr="00097F73">
              <w:rPr>
                <w:bCs/>
              </w:rPr>
              <w:t>Символическое значение образа Маленького принца.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89</w:t>
            </w:r>
          </w:p>
        </w:tc>
        <w:tc>
          <w:tcPr>
            <w:tcW w:w="6198" w:type="dxa"/>
          </w:tcPr>
          <w:p w:rsidR="008334ED" w:rsidRPr="00097F73" w:rsidRDefault="008334ED" w:rsidP="008334ED">
            <w:pPr>
              <w:rPr>
                <w:bCs/>
              </w:rPr>
            </w:pPr>
            <w:r w:rsidRPr="00097F73">
              <w:rPr>
                <w:bCs/>
              </w:rPr>
              <w:t>Письменное сочинение-миниатюра.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90</w:t>
            </w:r>
          </w:p>
        </w:tc>
        <w:tc>
          <w:tcPr>
            <w:tcW w:w="6198" w:type="dxa"/>
          </w:tcPr>
          <w:p w:rsidR="008334ED" w:rsidRPr="00097F73" w:rsidRDefault="008334ED" w:rsidP="008334ED">
            <w:pPr>
              <w:rPr>
                <w:bCs/>
              </w:rPr>
            </w:pPr>
            <w:r w:rsidRPr="00097F73">
              <w:rPr>
                <w:bCs/>
              </w:rPr>
              <w:t>Урок внеклассного чтения по произведениям А. де Сент-Экзюпери.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 xml:space="preserve">ЖАНР </w:t>
            </w:r>
            <w:r>
              <w:rPr>
                <w:b/>
                <w:bCs/>
              </w:rPr>
              <w:t>ПОВЕСТИ В РУССКОЙ ЛИТЕРАТУРЕ (</w:t>
            </w:r>
            <w:r w:rsidRPr="00097F73">
              <w:rPr>
                <w:b/>
                <w:bCs/>
              </w:rPr>
              <w:t>9</w:t>
            </w:r>
            <w:r>
              <w:rPr>
                <w:b/>
                <w:bCs/>
              </w:rPr>
              <w:t>ч</w:t>
            </w:r>
            <w:r w:rsidRPr="00097F73">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91</w:t>
            </w:r>
          </w:p>
        </w:tc>
        <w:tc>
          <w:tcPr>
            <w:tcW w:w="6198" w:type="dxa"/>
          </w:tcPr>
          <w:p w:rsidR="008334ED" w:rsidRPr="00097F73" w:rsidRDefault="008334ED" w:rsidP="008334ED">
            <w:pPr>
              <w:rPr>
                <w:bCs/>
              </w:rPr>
            </w:pPr>
            <w:r w:rsidRPr="004F125B">
              <w:rPr>
                <w:bCs/>
              </w:rPr>
              <w:t>Повесть Н. В. Гоголя «</w:t>
            </w:r>
            <w:proofErr w:type="spellStart"/>
            <w:r w:rsidRPr="004F125B">
              <w:rPr>
                <w:bCs/>
              </w:rPr>
              <w:t>Вий</w:t>
            </w:r>
            <w:proofErr w:type="spellEnd"/>
            <w:r w:rsidRPr="004F125B">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92</w:t>
            </w:r>
          </w:p>
        </w:tc>
        <w:tc>
          <w:tcPr>
            <w:tcW w:w="6198" w:type="dxa"/>
          </w:tcPr>
          <w:p w:rsidR="008334ED" w:rsidRPr="00097F73" w:rsidRDefault="008334ED" w:rsidP="008334ED">
            <w:pPr>
              <w:rPr>
                <w:bCs/>
              </w:rPr>
            </w:pPr>
            <w:r w:rsidRPr="004F125B">
              <w:rPr>
                <w:bCs/>
              </w:rPr>
              <w:t xml:space="preserve">История </w:t>
            </w:r>
            <w:proofErr w:type="spellStart"/>
            <w:r w:rsidRPr="004F125B">
              <w:rPr>
                <w:bCs/>
              </w:rPr>
              <w:t>Хомы</w:t>
            </w:r>
            <w:proofErr w:type="spellEnd"/>
            <w:r w:rsidRPr="004F125B">
              <w:rPr>
                <w:bCs/>
              </w:rPr>
              <w:t xml:space="preserve"> Брута.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93</w:t>
            </w:r>
          </w:p>
        </w:tc>
        <w:tc>
          <w:tcPr>
            <w:tcW w:w="6198" w:type="dxa"/>
          </w:tcPr>
          <w:p w:rsidR="008334ED" w:rsidRPr="00097F73" w:rsidRDefault="008334ED" w:rsidP="008334ED">
            <w:pPr>
              <w:rPr>
                <w:bCs/>
              </w:rPr>
            </w:pPr>
            <w:r w:rsidRPr="004F125B">
              <w:rPr>
                <w:bCs/>
              </w:rPr>
              <w:t xml:space="preserve">Сопоставительная характеристика образов кузнеца </w:t>
            </w:r>
            <w:proofErr w:type="spellStart"/>
            <w:r w:rsidRPr="004F125B">
              <w:rPr>
                <w:bCs/>
              </w:rPr>
              <w:t>Вакулы</w:t>
            </w:r>
            <w:proofErr w:type="spellEnd"/>
            <w:r w:rsidRPr="004F125B">
              <w:rPr>
                <w:bCs/>
              </w:rPr>
              <w:t xml:space="preserve"> и </w:t>
            </w:r>
            <w:proofErr w:type="spellStart"/>
            <w:r w:rsidRPr="004F125B">
              <w:rPr>
                <w:bCs/>
              </w:rPr>
              <w:t>Хомы</w:t>
            </w:r>
            <w:proofErr w:type="spellEnd"/>
            <w:r w:rsidRPr="004F125B">
              <w:rPr>
                <w:bCs/>
              </w:rPr>
              <w:t xml:space="preserve"> Брута.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94</w:t>
            </w:r>
          </w:p>
        </w:tc>
        <w:tc>
          <w:tcPr>
            <w:tcW w:w="6198" w:type="dxa"/>
          </w:tcPr>
          <w:p w:rsidR="008334ED" w:rsidRPr="00097F73" w:rsidRDefault="008334ED" w:rsidP="008334ED">
            <w:pPr>
              <w:rPr>
                <w:bCs/>
              </w:rPr>
            </w:pPr>
            <w:r w:rsidRPr="004F125B">
              <w:rPr>
                <w:bCs/>
              </w:rPr>
              <w:t>Повесть В. М. Шукшина «Живёт такой парень».</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95</w:t>
            </w:r>
          </w:p>
        </w:tc>
        <w:tc>
          <w:tcPr>
            <w:tcW w:w="6198" w:type="dxa"/>
          </w:tcPr>
          <w:p w:rsidR="008334ED" w:rsidRPr="00097F73" w:rsidRDefault="008334ED" w:rsidP="008334ED">
            <w:pPr>
              <w:rPr>
                <w:bCs/>
              </w:rPr>
            </w:pPr>
            <w:r w:rsidRPr="004F125B">
              <w:rPr>
                <w:bCs/>
              </w:rPr>
              <w:t xml:space="preserve">История Пашки </w:t>
            </w:r>
            <w:proofErr w:type="spellStart"/>
            <w:r w:rsidRPr="004F125B">
              <w:rPr>
                <w:bCs/>
              </w:rPr>
              <w:t>Колокольникова</w:t>
            </w:r>
            <w:proofErr w:type="spellEnd"/>
            <w:r w:rsidRPr="004F125B">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96</w:t>
            </w:r>
          </w:p>
        </w:tc>
        <w:tc>
          <w:tcPr>
            <w:tcW w:w="6198" w:type="dxa"/>
          </w:tcPr>
          <w:p w:rsidR="008334ED" w:rsidRPr="00097F73" w:rsidRDefault="008334ED" w:rsidP="008334ED">
            <w:pPr>
              <w:rPr>
                <w:bCs/>
              </w:rPr>
            </w:pPr>
            <w:r w:rsidRPr="004F125B">
              <w:rPr>
                <w:bCs/>
              </w:rPr>
              <w:t>Смысл названия повести.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97</w:t>
            </w:r>
          </w:p>
        </w:tc>
        <w:tc>
          <w:tcPr>
            <w:tcW w:w="6198" w:type="dxa"/>
          </w:tcPr>
          <w:p w:rsidR="008334ED" w:rsidRPr="00097F73" w:rsidRDefault="008334ED" w:rsidP="008334ED">
            <w:pPr>
              <w:rPr>
                <w:bCs/>
              </w:rPr>
            </w:pPr>
            <w:r w:rsidRPr="004F125B">
              <w:rPr>
                <w:bCs/>
              </w:rPr>
              <w:t>Письменные отзывы о прочитанных повестях.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98</w:t>
            </w:r>
          </w:p>
        </w:tc>
        <w:tc>
          <w:tcPr>
            <w:tcW w:w="6198" w:type="dxa"/>
          </w:tcPr>
          <w:p w:rsidR="008334ED" w:rsidRPr="00097F73" w:rsidRDefault="008334ED" w:rsidP="008334ED">
            <w:pPr>
              <w:rPr>
                <w:bCs/>
              </w:rPr>
            </w:pPr>
            <w:r>
              <w:rPr>
                <w:bCs/>
              </w:rPr>
              <w:t>Анализ письменных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99</w:t>
            </w:r>
          </w:p>
        </w:tc>
        <w:tc>
          <w:tcPr>
            <w:tcW w:w="6198" w:type="dxa"/>
          </w:tcPr>
          <w:p w:rsidR="008334ED" w:rsidRPr="00097F73" w:rsidRDefault="008334ED" w:rsidP="008334ED">
            <w:pPr>
              <w:rPr>
                <w:bCs/>
              </w:rPr>
            </w:pPr>
            <w:r w:rsidRPr="004F125B">
              <w:rPr>
                <w:bCs/>
              </w:rPr>
              <w:t>Итоговый урок. Рекомендации книг для внеклассного чтения.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100</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101</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102</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bl>
    <w:p w:rsidR="008334ED" w:rsidRPr="005255FC" w:rsidRDefault="008334ED" w:rsidP="008334ED">
      <w:pPr>
        <w:jc w:val="center"/>
        <w:rPr>
          <w:b/>
          <w:bCs/>
        </w:rPr>
      </w:pPr>
    </w:p>
    <w:p w:rsidR="008334ED" w:rsidRDefault="008334ED" w:rsidP="008334ED">
      <w:pPr>
        <w:rPr>
          <w:bCs/>
        </w:rPr>
      </w:pPr>
    </w:p>
    <w:p w:rsidR="008334ED" w:rsidRDefault="008334ED" w:rsidP="008334ED">
      <w:pPr>
        <w:rPr>
          <w:bCs/>
        </w:rPr>
      </w:pPr>
      <w:r w:rsidRPr="007C1780">
        <w:rPr>
          <w:bCs/>
        </w:rPr>
        <w:t xml:space="preserve"> </w:t>
      </w:r>
    </w:p>
    <w:tbl>
      <w:tblPr>
        <w:tblStyle w:val="a5"/>
        <w:tblW w:w="0" w:type="auto"/>
        <w:tblLook w:val="04A0" w:firstRow="1" w:lastRow="0" w:firstColumn="1" w:lastColumn="0" w:noHBand="0" w:noVBand="1"/>
      </w:tblPr>
      <w:tblGrid>
        <w:gridCol w:w="9854"/>
      </w:tblGrid>
      <w:tr w:rsidR="008334ED" w:rsidTr="008334ED">
        <w:tc>
          <w:tcPr>
            <w:tcW w:w="10137" w:type="dxa"/>
          </w:tcPr>
          <w:p w:rsidR="008334ED" w:rsidRDefault="008334ED" w:rsidP="008334ED">
            <w:pPr>
              <w:jc w:val="center"/>
              <w:rPr>
                <w:b/>
                <w:bCs/>
              </w:rPr>
            </w:pPr>
          </w:p>
          <w:p w:rsidR="008334ED" w:rsidRPr="00EB6E19" w:rsidRDefault="008334ED" w:rsidP="008334ED">
            <w:pPr>
              <w:jc w:val="center"/>
              <w:rPr>
                <w:bCs/>
                <w:i/>
                <w:iCs/>
                <w:sz w:val="24"/>
                <w:szCs w:val="24"/>
              </w:rPr>
            </w:pPr>
            <w:r w:rsidRPr="00EB6E19">
              <w:rPr>
                <w:b/>
                <w:bCs/>
                <w:sz w:val="24"/>
                <w:szCs w:val="24"/>
              </w:rPr>
              <w:t xml:space="preserve">Планируемые результаты </w:t>
            </w:r>
            <w:r w:rsidRPr="00EB6E19">
              <w:rPr>
                <w:bCs/>
                <w:i/>
                <w:iCs/>
                <w:sz w:val="24"/>
                <w:szCs w:val="24"/>
              </w:rPr>
              <w:t xml:space="preserve"> </w:t>
            </w:r>
          </w:p>
          <w:p w:rsidR="008334ED" w:rsidRPr="00EB6E19" w:rsidRDefault="008334ED" w:rsidP="008334ED">
            <w:pPr>
              <w:jc w:val="center"/>
              <w:rPr>
                <w:b/>
                <w:bCs/>
                <w:sz w:val="24"/>
                <w:szCs w:val="24"/>
              </w:rPr>
            </w:pPr>
            <w:r w:rsidRPr="00EB6E19">
              <w:rPr>
                <w:b/>
                <w:bCs/>
                <w:sz w:val="24"/>
                <w:szCs w:val="24"/>
              </w:rPr>
              <w:t>изучения учебного предмета  «Литература» (учебник В.Ф. Чертова, 6 класс)</w:t>
            </w:r>
          </w:p>
          <w:p w:rsidR="008334ED" w:rsidRDefault="008334ED" w:rsidP="008334ED">
            <w:pPr>
              <w:jc w:val="center"/>
              <w:rPr>
                <w:bCs/>
              </w:rPr>
            </w:pPr>
          </w:p>
        </w:tc>
      </w:tr>
      <w:tr w:rsidR="008334ED" w:rsidTr="008334ED">
        <w:tc>
          <w:tcPr>
            <w:tcW w:w="10137" w:type="dxa"/>
          </w:tcPr>
          <w:p w:rsidR="008334ED" w:rsidRDefault="008334ED" w:rsidP="008334ED">
            <w:pPr>
              <w:rPr>
                <w:b/>
                <w:bCs/>
                <w:u w:val="single"/>
              </w:rPr>
            </w:pPr>
          </w:p>
          <w:p w:rsidR="008334ED" w:rsidRPr="00EB6E19" w:rsidRDefault="008334ED" w:rsidP="008334ED">
            <w:pPr>
              <w:rPr>
                <w:bCs/>
                <w:sz w:val="24"/>
                <w:szCs w:val="24"/>
              </w:rPr>
            </w:pPr>
            <w:r w:rsidRPr="00EB6E19">
              <w:rPr>
                <w:b/>
                <w:bCs/>
                <w:sz w:val="24"/>
                <w:szCs w:val="24"/>
                <w:u w:val="single"/>
              </w:rPr>
              <w:lastRenderedPageBreak/>
              <w:t>Ученик научится</w:t>
            </w:r>
            <w:r w:rsidRPr="00EB6E19">
              <w:rPr>
                <w:b/>
                <w:bCs/>
                <w:sz w:val="24"/>
                <w:szCs w:val="24"/>
              </w:rPr>
              <w:t>:</w:t>
            </w:r>
            <w:r w:rsidRPr="00EB6E19">
              <w:rPr>
                <w:bCs/>
                <w:sz w:val="24"/>
                <w:szCs w:val="24"/>
              </w:rPr>
              <w:t xml:space="preserve"> </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определять тему и основную мысль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пересказывать сюжет, владеть различными видами пересказа;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характеризовать героев-персонажей, давать их сравнительные характеристики;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находить основные изобразительно-выразительные средства, характерные для творч</w:t>
            </w:r>
            <w:r w:rsidRPr="00EB6E19">
              <w:rPr>
                <w:bCs/>
                <w:sz w:val="24"/>
                <w:szCs w:val="24"/>
              </w:rPr>
              <w:t>е</w:t>
            </w:r>
            <w:r w:rsidRPr="00EB6E19">
              <w:rPr>
                <w:bCs/>
                <w:sz w:val="24"/>
                <w:szCs w:val="24"/>
              </w:rPr>
              <w:t>ской манеры писателя, определять их художественные функции;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определять </w:t>
            </w:r>
            <w:proofErr w:type="spellStart"/>
            <w:r w:rsidRPr="00EB6E19">
              <w:rPr>
                <w:bCs/>
                <w:sz w:val="24"/>
                <w:szCs w:val="24"/>
              </w:rPr>
              <w:t>родо</w:t>
            </w:r>
            <w:proofErr w:type="spellEnd"/>
            <w:r w:rsidRPr="00EB6E19">
              <w:rPr>
                <w:bCs/>
                <w:sz w:val="24"/>
                <w:szCs w:val="24"/>
              </w:rPr>
              <w:t>-жанровую специфику художественного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выделять в произведениях элементы художественной формы и обнаруживать связи между ними;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w:t>
            </w:r>
            <w:r w:rsidRPr="00EB6E19">
              <w:rPr>
                <w:bCs/>
                <w:sz w:val="24"/>
                <w:szCs w:val="24"/>
              </w:rPr>
              <w:t>р</w:t>
            </w:r>
            <w:r w:rsidRPr="00EB6E19">
              <w:rPr>
                <w:bCs/>
                <w:sz w:val="24"/>
                <w:szCs w:val="24"/>
              </w:rPr>
              <w:t>но-творческой работы, создания проекта на заранее объявленную или самостоятел</w:t>
            </w:r>
            <w:r w:rsidRPr="00EB6E19">
              <w:rPr>
                <w:bCs/>
                <w:sz w:val="24"/>
                <w:szCs w:val="24"/>
              </w:rPr>
              <w:t>ь</w:t>
            </w:r>
            <w:r w:rsidRPr="00EB6E19">
              <w:rPr>
                <w:bCs/>
                <w:sz w:val="24"/>
                <w:szCs w:val="24"/>
              </w:rPr>
              <w:t>но/под руководством учителя выбранную литературную или публицистическую тему, для организации дискуссии;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пользоваться основными теоретико-литературными терминами и понятиями как и</w:t>
            </w:r>
            <w:r w:rsidRPr="00EB6E19">
              <w:rPr>
                <w:bCs/>
                <w:sz w:val="24"/>
                <w:szCs w:val="24"/>
              </w:rPr>
              <w:t>н</w:t>
            </w:r>
            <w:r w:rsidRPr="00EB6E19">
              <w:rPr>
                <w:bCs/>
                <w:sz w:val="24"/>
                <w:szCs w:val="24"/>
              </w:rPr>
              <w:t>струментом анализа и интерпретации художественного текста;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выразительно читать с листа и наизусть произведения / фрагменты произведений худ</w:t>
            </w:r>
            <w:r w:rsidRPr="00EB6E19">
              <w:rPr>
                <w:bCs/>
                <w:sz w:val="24"/>
                <w:szCs w:val="24"/>
              </w:rPr>
              <w:t>о</w:t>
            </w:r>
            <w:r w:rsidRPr="00EB6E19">
              <w:rPr>
                <w:bCs/>
                <w:sz w:val="24"/>
                <w:szCs w:val="24"/>
              </w:rPr>
              <w:t>жественной литературы, передавая личное отношение к произведению.</w:t>
            </w:r>
          </w:p>
          <w:p w:rsidR="008334ED" w:rsidRPr="00EB6E19" w:rsidRDefault="008334ED" w:rsidP="008334ED">
            <w:pPr>
              <w:rPr>
                <w:bCs/>
                <w:sz w:val="24"/>
                <w:szCs w:val="24"/>
              </w:rPr>
            </w:pPr>
          </w:p>
          <w:p w:rsidR="008334ED" w:rsidRPr="00EB6E19" w:rsidRDefault="008334ED" w:rsidP="008334ED">
            <w:pPr>
              <w:rPr>
                <w:bCs/>
                <w:sz w:val="24"/>
                <w:szCs w:val="24"/>
              </w:rPr>
            </w:pPr>
          </w:p>
          <w:p w:rsidR="008334ED" w:rsidRPr="00EB6E19" w:rsidRDefault="008334ED" w:rsidP="008334ED">
            <w:pPr>
              <w:rPr>
                <w:b/>
                <w:bCs/>
                <w:sz w:val="24"/>
                <w:szCs w:val="24"/>
                <w:u w:val="single"/>
              </w:rPr>
            </w:pPr>
            <w:r w:rsidRPr="00EB6E19">
              <w:rPr>
                <w:b/>
                <w:bCs/>
                <w:sz w:val="24"/>
                <w:szCs w:val="24"/>
                <w:u w:val="single"/>
              </w:rPr>
              <w:t>Ученик получит возможность научиться: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особенности композиции, основной конфликт;</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вычленять фабулу;</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оценивать систему персонажей;</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выявлять особенности языка и стиля писателя;</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анализировать стихотворения, находить антитезу в произведении;</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осознавать и ощущать личностную сопричастность судьбе российского народа через изучение образцов литературы на тему патриотизма, традиционных ценностей многон</w:t>
            </w:r>
            <w:r w:rsidRPr="00EB6E19">
              <w:rPr>
                <w:bCs/>
                <w:sz w:val="24"/>
                <w:szCs w:val="24"/>
              </w:rPr>
              <w:t>а</w:t>
            </w:r>
            <w:r w:rsidRPr="00EB6E19">
              <w:rPr>
                <w:bCs/>
                <w:sz w:val="24"/>
                <w:szCs w:val="24"/>
              </w:rPr>
              <w:t>ционального российского общества;</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нравственному и ответственному поведению;</w:t>
            </w:r>
          </w:p>
          <w:p w:rsidR="008334ED" w:rsidRPr="00EB6E19" w:rsidRDefault="008334ED" w:rsidP="008334ED">
            <w:pPr>
              <w:rPr>
                <w:bCs/>
                <w:sz w:val="24"/>
                <w:szCs w:val="24"/>
              </w:rPr>
            </w:pPr>
            <w:r w:rsidRPr="00EB6E19">
              <w:rPr>
                <w:bCs/>
                <w:sz w:val="24"/>
                <w:szCs w:val="24"/>
              </w:rPr>
              <w:sym w:font="Symbol" w:char="F0B7"/>
            </w:r>
            <w:r w:rsidRPr="00EB6E19">
              <w:rPr>
                <w:bCs/>
                <w:sz w:val="24"/>
                <w:szCs w:val="24"/>
              </w:rPr>
              <w:t xml:space="preserve"> </w:t>
            </w:r>
            <w:r>
              <w:rPr>
                <w:bCs/>
                <w:sz w:val="24"/>
                <w:szCs w:val="24"/>
              </w:rPr>
              <w:t>активному отношению</w:t>
            </w:r>
            <w:r w:rsidRPr="00EB6E19">
              <w:rPr>
                <w:bCs/>
                <w:sz w:val="24"/>
                <w:szCs w:val="24"/>
              </w:rPr>
              <w:t xml:space="preserve"> к традициям культуры смысловой, эстетической и личностно зн</w:t>
            </w:r>
            <w:r w:rsidRPr="00EB6E19">
              <w:rPr>
                <w:bCs/>
                <w:sz w:val="24"/>
                <w:szCs w:val="24"/>
              </w:rPr>
              <w:t>а</w:t>
            </w:r>
            <w:r w:rsidRPr="00EB6E19">
              <w:rPr>
                <w:bCs/>
                <w:sz w:val="24"/>
                <w:szCs w:val="24"/>
              </w:rPr>
              <w:t>чимой ценности.</w:t>
            </w:r>
          </w:p>
          <w:p w:rsidR="008334ED" w:rsidRPr="00EB6E19" w:rsidRDefault="008334ED" w:rsidP="008334ED">
            <w:pPr>
              <w:rPr>
                <w:bCs/>
                <w:sz w:val="24"/>
                <w:szCs w:val="24"/>
              </w:rPr>
            </w:pPr>
          </w:p>
          <w:p w:rsidR="008334ED" w:rsidRPr="00EB6E19" w:rsidRDefault="008334ED" w:rsidP="008334ED">
            <w:pPr>
              <w:rPr>
                <w:bCs/>
                <w:sz w:val="24"/>
                <w:szCs w:val="24"/>
              </w:rPr>
            </w:pPr>
          </w:p>
          <w:p w:rsidR="008334ED" w:rsidRPr="007B6008" w:rsidRDefault="008334ED" w:rsidP="008334ED">
            <w:pPr>
              <w:jc w:val="center"/>
              <w:rPr>
                <w:b/>
                <w:bCs/>
              </w:rPr>
            </w:pPr>
          </w:p>
        </w:tc>
      </w:tr>
    </w:tbl>
    <w:p w:rsidR="008334ED" w:rsidRDefault="008334ED" w:rsidP="008334ED">
      <w:pPr>
        <w:jc w:val="center"/>
        <w:rPr>
          <w:bCs/>
        </w:rPr>
      </w:pPr>
    </w:p>
    <w:p w:rsidR="008334ED" w:rsidRDefault="008334ED" w:rsidP="008334ED">
      <w:pPr>
        <w:jc w:val="center"/>
        <w:rPr>
          <w:bCs/>
        </w:rPr>
      </w:pPr>
    </w:p>
    <w:p w:rsidR="008334ED" w:rsidRDefault="008334ED" w:rsidP="008334ED">
      <w:pPr>
        <w:jc w:val="center"/>
        <w:rPr>
          <w:bCs/>
        </w:rPr>
      </w:pPr>
    </w:p>
    <w:p w:rsidR="008334ED" w:rsidRDefault="008334ED" w:rsidP="008334ED">
      <w:pPr>
        <w:jc w:val="center"/>
        <w:rPr>
          <w:bCs/>
        </w:rPr>
      </w:pPr>
    </w:p>
    <w:tbl>
      <w:tblPr>
        <w:tblStyle w:val="a5"/>
        <w:tblW w:w="0" w:type="auto"/>
        <w:tblLook w:val="04A0" w:firstRow="1" w:lastRow="0" w:firstColumn="1" w:lastColumn="0" w:noHBand="0" w:noVBand="1"/>
      </w:tblPr>
      <w:tblGrid>
        <w:gridCol w:w="2609"/>
        <w:gridCol w:w="7245"/>
      </w:tblGrid>
      <w:tr w:rsidR="008334ED" w:rsidTr="008334ED">
        <w:tc>
          <w:tcPr>
            <w:tcW w:w="10137" w:type="dxa"/>
            <w:gridSpan w:val="2"/>
          </w:tcPr>
          <w:p w:rsidR="008334ED" w:rsidRDefault="008334ED" w:rsidP="008334ED">
            <w:pPr>
              <w:jc w:val="center"/>
              <w:rPr>
                <w:b/>
                <w:bCs/>
              </w:rPr>
            </w:pPr>
          </w:p>
          <w:p w:rsidR="008334ED" w:rsidRPr="00C11E41" w:rsidRDefault="008334ED" w:rsidP="008334ED">
            <w:pPr>
              <w:jc w:val="center"/>
              <w:rPr>
                <w:b/>
                <w:bCs/>
              </w:rPr>
            </w:pPr>
            <w:r w:rsidRPr="00C11E41">
              <w:rPr>
                <w:b/>
                <w:bCs/>
              </w:rPr>
              <w:t xml:space="preserve">Содержание учебного предмета  «Литература» </w:t>
            </w:r>
          </w:p>
          <w:p w:rsidR="008334ED" w:rsidRPr="00C11E41" w:rsidRDefault="008334ED" w:rsidP="008334ED">
            <w:pPr>
              <w:jc w:val="center"/>
              <w:rPr>
                <w:b/>
                <w:bCs/>
              </w:rPr>
            </w:pPr>
            <w:r w:rsidRPr="00C11E41">
              <w:rPr>
                <w:b/>
                <w:bCs/>
              </w:rPr>
              <w:t xml:space="preserve">(учебник В.Ф. </w:t>
            </w:r>
            <w:proofErr w:type="gramStart"/>
            <w:r w:rsidRPr="00C11E41">
              <w:rPr>
                <w:b/>
                <w:bCs/>
              </w:rPr>
              <w:t>Чертова</w:t>
            </w:r>
            <w:proofErr w:type="gramEnd"/>
            <w:r w:rsidRPr="00C11E41">
              <w:rPr>
                <w:b/>
                <w:bCs/>
              </w:rPr>
              <w:t>, 6 класс)</w:t>
            </w:r>
          </w:p>
          <w:p w:rsidR="008334ED" w:rsidRDefault="008334ED" w:rsidP="008334ED">
            <w:pPr>
              <w:jc w:val="center"/>
              <w:rPr>
                <w:bCs/>
              </w:rPr>
            </w:pPr>
          </w:p>
        </w:tc>
      </w:tr>
      <w:tr w:rsidR="008334ED" w:rsidTr="008334ED">
        <w:tc>
          <w:tcPr>
            <w:tcW w:w="2660" w:type="dxa"/>
          </w:tcPr>
          <w:p w:rsidR="008334ED" w:rsidRPr="00C11E41" w:rsidRDefault="008334ED" w:rsidP="008334ED">
            <w:pPr>
              <w:jc w:val="center"/>
              <w:rPr>
                <w:b/>
                <w:bCs/>
              </w:rPr>
            </w:pPr>
            <w:r w:rsidRPr="00C11E41">
              <w:rPr>
                <w:b/>
                <w:bCs/>
              </w:rPr>
              <w:lastRenderedPageBreak/>
              <w:t xml:space="preserve">Раздел программы  </w:t>
            </w:r>
          </w:p>
          <w:p w:rsidR="008334ED" w:rsidRDefault="008334ED" w:rsidP="008334ED">
            <w:pPr>
              <w:jc w:val="center"/>
              <w:rPr>
                <w:bCs/>
              </w:rPr>
            </w:pPr>
          </w:p>
        </w:tc>
        <w:tc>
          <w:tcPr>
            <w:tcW w:w="7477" w:type="dxa"/>
          </w:tcPr>
          <w:p w:rsidR="008334ED" w:rsidRDefault="008334ED" w:rsidP="008334ED">
            <w:pPr>
              <w:jc w:val="center"/>
              <w:rPr>
                <w:bCs/>
              </w:rPr>
            </w:pPr>
            <w:r w:rsidRPr="00C11E41">
              <w:rPr>
                <w:b/>
                <w:bCs/>
              </w:rPr>
              <w:t>Содержание</w:t>
            </w:r>
          </w:p>
        </w:tc>
      </w:tr>
      <w:tr w:rsidR="008334ED" w:rsidTr="008334ED">
        <w:tc>
          <w:tcPr>
            <w:tcW w:w="2660" w:type="dxa"/>
          </w:tcPr>
          <w:p w:rsidR="008334ED" w:rsidRDefault="008334ED" w:rsidP="008334ED">
            <w:pPr>
              <w:jc w:val="center"/>
              <w:rPr>
                <w:b/>
                <w:bCs/>
              </w:rPr>
            </w:pPr>
            <w:r w:rsidRPr="00C11E41">
              <w:rPr>
                <w:b/>
                <w:bCs/>
              </w:rPr>
              <w:t>«ОБРАЗ ЧЕЛОВЕКА</w:t>
            </w:r>
          </w:p>
          <w:p w:rsidR="008334ED" w:rsidRPr="00C11E41" w:rsidRDefault="008334ED" w:rsidP="008334ED">
            <w:pPr>
              <w:jc w:val="center"/>
              <w:rPr>
                <w:b/>
                <w:bCs/>
              </w:rPr>
            </w:pPr>
            <w:r w:rsidRPr="00C11E41">
              <w:rPr>
                <w:b/>
                <w:bCs/>
              </w:rPr>
              <w:t>В ЛИТЕРАТУРЕ» </w:t>
            </w:r>
            <w:r w:rsidRPr="00C11E41">
              <w:rPr>
                <w:b/>
                <w:bCs/>
              </w:rPr>
              <w:br/>
              <w:t>(вводный урок)</w:t>
            </w:r>
          </w:p>
          <w:p w:rsidR="008334ED" w:rsidRDefault="008334ED" w:rsidP="008334ED">
            <w:pPr>
              <w:rPr>
                <w:bCs/>
              </w:rPr>
            </w:pPr>
          </w:p>
        </w:tc>
        <w:tc>
          <w:tcPr>
            <w:tcW w:w="7477" w:type="dxa"/>
          </w:tcPr>
          <w:p w:rsidR="008334ED" w:rsidRPr="00C11E41" w:rsidRDefault="008334ED" w:rsidP="008334ED">
            <w:pPr>
              <w:rPr>
                <w:bCs/>
              </w:rPr>
            </w:pPr>
            <w:r w:rsidRPr="00C11E41">
              <w:rPr>
                <w:bCs/>
              </w:rPr>
              <w:t>Литература как художественная картина жизни человека. Связь литер</w:t>
            </w:r>
            <w:r w:rsidRPr="00C11E41">
              <w:rPr>
                <w:bCs/>
              </w:rPr>
              <w:t>а</w:t>
            </w:r>
            <w:r w:rsidRPr="00C11E41">
              <w:rPr>
                <w:bCs/>
              </w:rPr>
              <w:t>туры с историей, философией, психологией. Художественная литерат</w:t>
            </w:r>
            <w:r w:rsidRPr="00C11E41">
              <w:rPr>
                <w:bCs/>
              </w:rPr>
              <w:t>у</w:t>
            </w:r>
            <w:r w:rsidRPr="00C11E41">
              <w:rPr>
                <w:bCs/>
              </w:rPr>
              <w:t>ра как «</w:t>
            </w:r>
            <w:proofErr w:type="spellStart"/>
            <w:r w:rsidRPr="00C11E41">
              <w:rPr>
                <w:bCs/>
              </w:rPr>
              <w:t>человековедение</w:t>
            </w:r>
            <w:proofErr w:type="spellEnd"/>
            <w:r w:rsidRPr="00C11E41">
              <w:rPr>
                <w:bCs/>
              </w:rPr>
              <w:t>». Образ человека в литературном произв</w:t>
            </w:r>
            <w:r w:rsidRPr="00C11E41">
              <w:rPr>
                <w:bCs/>
              </w:rPr>
              <w:t>е</w:t>
            </w:r>
            <w:r w:rsidRPr="00C11E41">
              <w:rPr>
                <w:bCs/>
              </w:rPr>
              <w:t>дении. Начальные представления о литературном герое и антигерое, характере и типе, персонаже и отдельных средствах создания образа персонажа. Главные и второстепенные (эпизодические) персонажи. Система персонажей. Образ автора в литературном произведении.</w:t>
            </w:r>
          </w:p>
          <w:p w:rsidR="008334ED"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МИФОЛОГИЯ</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«Скотный двор царя Авгия», «Яблоки Гесперид» (мифы о подвигах Геракла), «Прометей», «Поединок Ахилла с Гектором».</w:t>
            </w:r>
            <w:r w:rsidRPr="00C11E41">
              <w:rPr>
                <w:bCs/>
              </w:rPr>
              <w:br/>
              <w:t>      Мифы и история.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w:t>
            </w:r>
            <w:r w:rsidRPr="00C11E41">
              <w:rPr>
                <w:bCs/>
              </w:rPr>
              <w:br/>
              <w:t>      </w:t>
            </w:r>
            <w:r w:rsidRPr="00C11E41">
              <w:rPr>
                <w:bCs/>
                <w:i/>
                <w:iCs/>
              </w:rPr>
              <w:t>Теория литературы. </w:t>
            </w:r>
            <w:r w:rsidRPr="00C11E41">
              <w:rPr>
                <w:bCs/>
              </w:rPr>
              <w:t>Мифы. Античная мифология. Герой. Героич</w:t>
            </w:r>
            <w:r w:rsidRPr="00C11E41">
              <w:rPr>
                <w:bCs/>
              </w:rPr>
              <w:t>е</w:t>
            </w:r>
            <w:r w:rsidRPr="00C11E41">
              <w:rPr>
                <w:bCs/>
              </w:rPr>
              <w:t>ский характер.</w:t>
            </w:r>
            <w:r w:rsidRPr="00C11E41">
              <w:rPr>
                <w:bCs/>
              </w:rPr>
              <w:br/>
              <w:t>      </w:t>
            </w:r>
            <w:r w:rsidRPr="00C11E41">
              <w:rPr>
                <w:bCs/>
                <w:i/>
                <w:iCs/>
              </w:rPr>
              <w:t>Развитие речи. </w:t>
            </w:r>
            <w:r w:rsidRPr="00C11E41">
              <w:rPr>
                <w:bCs/>
              </w:rPr>
              <w:t>Устный рассказ об одном из героев мифов. Объя</w:t>
            </w:r>
            <w:r w:rsidRPr="00C11E41">
              <w:rPr>
                <w:bCs/>
              </w:rPr>
              <w:t>с</w:t>
            </w:r>
            <w:r w:rsidRPr="00C11E41">
              <w:rPr>
                <w:bCs/>
              </w:rPr>
              <w:t>нение отдельных крылатых слов и выражений, восходящих к греческой мифологии, с помощью словарей и справочной литературы. Составл</w:t>
            </w:r>
            <w:r w:rsidRPr="00C11E41">
              <w:rPr>
                <w:bCs/>
              </w:rPr>
              <w:t>е</w:t>
            </w:r>
            <w:r w:rsidRPr="00C11E41">
              <w:rPr>
                <w:bCs/>
              </w:rPr>
              <w:t>ние словаря героев античной мифологии.</w:t>
            </w:r>
            <w:r w:rsidRPr="00C11E41">
              <w:rPr>
                <w:bCs/>
              </w:rPr>
              <w:br/>
            </w:r>
          </w:p>
        </w:tc>
      </w:tr>
      <w:tr w:rsidR="008334ED" w:rsidTr="008334ED">
        <w:tc>
          <w:tcPr>
            <w:tcW w:w="2660" w:type="dxa"/>
          </w:tcPr>
          <w:p w:rsidR="008334ED" w:rsidRPr="00C11E41" w:rsidRDefault="008334ED" w:rsidP="008334ED">
            <w:pPr>
              <w:jc w:val="center"/>
              <w:rPr>
                <w:b/>
                <w:bCs/>
              </w:rPr>
            </w:pPr>
            <w:r w:rsidRPr="00C11E41">
              <w:rPr>
                <w:b/>
                <w:bCs/>
              </w:rPr>
              <w:t>АНТИЧНАЯ  ЛИТЕРАТ</w:t>
            </w:r>
            <w:r w:rsidRPr="00C11E41">
              <w:rPr>
                <w:b/>
                <w:bCs/>
              </w:rPr>
              <w:t>У</w:t>
            </w:r>
            <w:r w:rsidRPr="00C11E41">
              <w:rPr>
                <w:b/>
                <w:bCs/>
              </w:rPr>
              <w:t>РА</w:t>
            </w:r>
          </w:p>
          <w:p w:rsidR="008334ED" w:rsidRPr="00C11E41" w:rsidRDefault="008334ED" w:rsidP="008334ED">
            <w:pPr>
              <w:jc w:val="center"/>
              <w:rPr>
                <w:b/>
                <w:bCs/>
              </w:rPr>
            </w:pPr>
          </w:p>
        </w:tc>
        <w:tc>
          <w:tcPr>
            <w:tcW w:w="7477" w:type="dxa"/>
          </w:tcPr>
          <w:p w:rsidR="008334ED" w:rsidRPr="00C11E41" w:rsidRDefault="008334ED" w:rsidP="008334ED">
            <w:pPr>
              <w:rPr>
                <w:b/>
                <w:bCs/>
              </w:rPr>
            </w:pPr>
            <w:r>
              <w:rPr>
                <w:bCs/>
              </w:rPr>
              <w:t xml:space="preserve">   </w:t>
            </w:r>
            <w:r w:rsidRPr="00C11E41">
              <w:rPr>
                <w:b/>
                <w:bCs/>
              </w:rPr>
              <w:t>Гомер</w:t>
            </w:r>
          </w:p>
          <w:p w:rsidR="008334ED" w:rsidRPr="00C11E41" w:rsidRDefault="008334ED" w:rsidP="008334ED">
            <w:pPr>
              <w:rPr>
                <w:bCs/>
              </w:rPr>
            </w:pPr>
            <w:r w:rsidRPr="00C11E41">
              <w:rPr>
                <w:bCs/>
              </w:rPr>
              <w:t xml:space="preserve">   Слово о поэте.</w:t>
            </w:r>
          </w:p>
          <w:p w:rsidR="008334ED" w:rsidRPr="00C11E41" w:rsidRDefault="008334ED" w:rsidP="008334ED">
            <w:pPr>
              <w:rPr>
                <w:bCs/>
              </w:rPr>
            </w:pPr>
            <w:r w:rsidRPr="00C11E41">
              <w:rPr>
                <w:bCs/>
              </w:rPr>
              <w:t xml:space="preserve">   «Илиада» (эпизод «Поединок Ахилла и Гектора»).</w:t>
            </w:r>
          </w:p>
          <w:p w:rsidR="008334ED" w:rsidRPr="00C11E41" w:rsidRDefault="008334ED" w:rsidP="008334ED">
            <w:pPr>
              <w:rPr>
                <w:bCs/>
              </w:rPr>
            </w:pPr>
            <w:r w:rsidRPr="00C11E41">
              <w:rPr>
                <w:bCs/>
              </w:rPr>
              <w:t>«Одиссея» (эпизод «Одиссей у Циклопа»). Мифологическая основа а</w:t>
            </w:r>
            <w:r w:rsidRPr="00C11E41">
              <w:rPr>
                <w:bCs/>
              </w:rPr>
              <w:t>н</w:t>
            </w:r>
            <w:r w:rsidRPr="00C11E41">
              <w:rPr>
                <w:bCs/>
              </w:rPr>
              <w:t>тичной литературы. Герои греческой мифологии. Образы Гектора и Ахилла, героев Троянской войны. Воссоздание картины боя как сре</w:t>
            </w:r>
            <w:r w:rsidRPr="00C11E41">
              <w:rPr>
                <w:bCs/>
              </w:rPr>
              <w:t>д</w:t>
            </w:r>
            <w:r w:rsidRPr="00C11E41">
              <w:rPr>
                <w:bCs/>
              </w:rPr>
              <w:t>ство раскрытия героического характера. Образ «хитроумного» Одиссея. История Одиссея, его приключения. Средства создания образа.</w:t>
            </w:r>
          </w:p>
          <w:p w:rsidR="008334ED" w:rsidRPr="00C11E41" w:rsidRDefault="008334ED" w:rsidP="008334ED">
            <w:pPr>
              <w:rPr>
                <w:bCs/>
              </w:rPr>
            </w:pPr>
            <w:r w:rsidRPr="00C11E41">
              <w:rPr>
                <w:bCs/>
              </w:rPr>
              <w:t>Обобщённое значение образа и индивидуальные свойства характера Одиссея. Образ Циклопа. Роль гиперболы как средства создания обр</w:t>
            </w:r>
            <w:r w:rsidRPr="00C11E41">
              <w:rPr>
                <w:bCs/>
              </w:rPr>
              <w:t>а</w:t>
            </w:r>
            <w:r w:rsidRPr="00C11E41">
              <w:rPr>
                <w:bCs/>
              </w:rPr>
              <w:t>за. Метафорический смысл слова «одиссея».</w:t>
            </w:r>
          </w:p>
          <w:p w:rsidR="008334ED" w:rsidRPr="00C11E41" w:rsidRDefault="008334ED" w:rsidP="008334ED">
            <w:pPr>
              <w:rPr>
                <w:bCs/>
              </w:rPr>
            </w:pPr>
            <w:r w:rsidRPr="00C11E41">
              <w:rPr>
                <w:bCs/>
                <w:i/>
              </w:rPr>
              <w:t xml:space="preserve">   Теория литературы</w:t>
            </w:r>
            <w:r w:rsidRPr="00C11E41">
              <w:rPr>
                <w:bCs/>
              </w:rPr>
              <w:t>. Главный герой. Начальное представление о «вечном» образе.</w:t>
            </w:r>
          </w:p>
          <w:p w:rsidR="008334ED" w:rsidRPr="00C11E41" w:rsidRDefault="008334ED" w:rsidP="008334ED">
            <w:pPr>
              <w:rPr>
                <w:bCs/>
              </w:rPr>
            </w:pPr>
            <w:r w:rsidRPr="00C11E41">
              <w:rPr>
                <w:bCs/>
                <w:i/>
              </w:rPr>
              <w:t xml:space="preserve">   Развитие речи</w:t>
            </w:r>
            <w:r w:rsidRPr="00C11E41">
              <w:rPr>
                <w:bCs/>
              </w:rPr>
              <w:t>. Составление плана рассказа об Одиссее или о другом герое Троянского цикла с использованием цитат из поэм Гомера.</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«ГЕРОИЧЕСКИЙ ЭПОС НАРОДОВ МИРА» </w:t>
            </w:r>
            <w:r w:rsidRPr="00C11E41">
              <w:rPr>
                <w:b/>
                <w:bCs/>
              </w:rPr>
              <w:br/>
              <w:t>(обзор)</w:t>
            </w:r>
          </w:p>
          <w:p w:rsidR="008334ED" w:rsidRPr="00C11E41" w:rsidRDefault="008334ED" w:rsidP="008334ED">
            <w:pPr>
              <w:jc w:val="center"/>
              <w:rPr>
                <w:b/>
                <w:bCs/>
              </w:rPr>
            </w:pPr>
          </w:p>
        </w:tc>
        <w:tc>
          <w:tcPr>
            <w:tcW w:w="7477" w:type="dxa"/>
          </w:tcPr>
          <w:p w:rsidR="008334ED" w:rsidRDefault="008334ED" w:rsidP="008334ED">
            <w:pPr>
              <w:rPr>
                <w:bCs/>
              </w:rPr>
            </w:pPr>
            <w:r>
              <w:rPr>
                <w:bCs/>
              </w:rPr>
              <w:t xml:space="preserve">      </w:t>
            </w:r>
            <w:r w:rsidRPr="00C11E41">
              <w:rPr>
                <w:bCs/>
              </w:rPr>
              <w:t>«Калевала» (фрагменты).</w:t>
            </w:r>
            <w:r w:rsidRPr="00C11E41">
              <w:rPr>
                <w:bCs/>
              </w:rPr>
              <w:br/>
              <w:t>      «Песнь о Роланде» (фрагменты).</w:t>
            </w:r>
            <w:r w:rsidRPr="00C11E41">
              <w:rPr>
                <w:bCs/>
              </w:rPr>
              <w:br/>
              <w:t xml:space="preserve">      «Песнь о </w:t>
            </w:r>
            <w:proofErr w:type="spellStart"/>
            <w:r w:rsidRPr="00C11E41">
              <w:rPr>
                <w:bCs/>
              </w:rPr>
              <w:t>нибелунгах</w:t>
            </w:r>
            <w:proofErr w:type="spellEnd"/>
            <w:r w:rsidRPr="00C11E41">
              <w:rPr>
                <w:bCs/>
              </w:rPr>
              <w:t>» (фрагменты).</w:t>
            </w:r>
            <w:r w:rsidRPr="00C11E41">
              <w:rPr>
                <w:bCs/>
              </w:rPr>
              <w:br/>
              <w:t>      Изображение народной жизни, традиций. Обобщенное содержание образов героев народного эпоса и национальные черты. Волшебные предметы как атрибуты героя эпоса. Роль гиперболы в создании обр</w:t>
            </w:r>
            <w:r w:rsidRPr="00C11E41">
              <w:rPr>
                <w:bCs/>
              </w:rPr>
              <w:t>а</w:t>
            </w:r>
            <w:r w:rsidRPr="00C11E41">
              <w:rPr>
                <w:bCs/>
              </w:rPr>
              <w:t>за героя.</w:t>
            </w:r>
            <w:r w:rsidRPr="00C11E41">
              <w:rPr>
                <w:bCs/>
              </w:rPr>
              <w:br/>
              <w:t>      </w:t>
            </w:r>
            <w:r w:rsidRPr="00C11E41">
              <w:rPr>
                <w:bCs/>
                <w:i/>
                <w:iCs/>
              </w:rPr>
              <w:t>Теория литературы. </w:t>
            </w:r>
            <w:r w:rsidRPr="00C11E41">
              <w:rPr>
                <w:bCs/>
              </w:rPr>
              <w:t>Героический эпос. Гипербола.</w:t>
            </w:r>
            <w:r w:rsidRPr="00C11E41">
              <w:rPr>
                <w:bCs/>
              </w:rPr>
              <w:br/>
              <w:t xml:space="preserve">      </w:t>
            </w:r>
            <w:r w:rsidRPr="00C11E41">
              <w:rPr>
                <w:bCs/>
                <w:i/>
                <w:iCs/>
              </w:rPr>
              <w:t>Развитие речи. </w:t>
            </w:r>
            <w:r w:rsidRPr="00C11E41">
              <w:rPr>
                <w:bCs/>
              </w:rPr>
              <w:t>Выразительное чтение фрагментов. Рассказ об о</w:t>
            </w:r>
            <w:r w:rsidRPr="00C11E41">
              <w:rPr>
                <w:bCs/>
              </w:rPr>
              <w:t>д</w:t>
            </w:r>
            <w:r w:rsidRPr="00C11E41">
              <w:rPr>
                <w:bCs/>
              </w:rPr>
              <w:t>ном из героев народного эпоса. </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C11E41">
              <w:rPr>
                <w:b/>
                <w:bCs/>
              </w:rPr>
              <w:t>РУССКИЙ ФОЛЬКЛОР</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xml:space="preserve">      Песни «Ах, </w:t>
            </w:r>
            <w:proofErr w:type="gramStart"/>
            <w:r w:rsidRPr="00C11E41">
              <w:rPr>
                <w:bCs/>
              </w:rPr>
              <w:t>кабы</w:t>
            </w:r>
            <w:proofErr w:type="gramEnd"/>
            <w:r w:rsidRPr="00C11E41">
              <w:rPr>
                <w:bCs/>
              </w:rPr>
              <w:t xml:space="preserve"> на цветы да не морозы...», «Ах вы, ветры, ветры буйные...», «Черный ворон», «Не шуми, </w:t>
            </w:r>
            <w:proofErr w:type="spellStart"/>
            <w:r w:rsidRPr="00C11E41">
              <w:rPr>
                <w:bCs/>
              </w:rPr>
              <w:t>мати</w:t>
            </w:r>
            <w:proofErr w:type="spellEnd"/>
            <w:r w:rsidRPr="00C11E41">
              <w:rPr>
                <w:bCs/>
              </w:rPr>
              <w:t>, зеленая дубравушка...».</w:t>
            </w:r>
            <w:r w:rsidRPr="00C11E41">
              <w:rPr>
                <w:bCs/>
              </w:rPr>
              <w:br/>
            </w:r>
            <w:r w:rsidRPr="00C11E41">
              <w:rPr>
                <w:bCs/>
              </w:rPr>
              <w:lastRenderedPageBreak/>
              <w:t>      Отражение в народных песнях быта, традиций, обрядов, наци</w:t>
            </w:r>
            <w:r w:rsidRPr="00C11E41">
              <w:rPr>
                <w:bCs/>
              </w:rPr>
              <w:t>о</w:t>
            </w:r>
            <w:r w:rsidRPr="00C11E41">
              <w:rPr>
                <w:bCs/>
              </w:rPr>
              <w:t>нального характера. Виды народных песен (колыбельные, хороводные, свадебные, солдатские, разбойничьи и др.), их бытование и распр</w:t>
            </w:r>
            <w:r w:rsidRPr="00C11E41">
              <w:rPr>
                <w:bCs/>
              </w:rPr>
              <w:t>о</w:t>
            </w:r>
            <w:r w:rsidRPr="00C11E41">
              <w:rPr>
                <w:bCs/>
              </w:rPr>
              <w:t>странение. Повествовательное и лирическое начало в народной песне.</w:t>
            </w:r>
            <w:r w:rsidRPr="00C11E41">
              <w:rPr>
                <w:bCs/>
              </w:rPr>
              <w:br/>
              <w:t>      </w:t>
            </w:r>
            <w:r w:rsidRPr="00C11E41">
              <w:rPr>
                <w:bCs/>
                <w:i/>
                <w:iCs/>
              </w:rPr>
              <w:t>Теория литературы. </w:t>
            </w:r>
            <w:r w:rsidRPr="00C11E41">
              <w:rPr>
                <w:bCs/>
              </w:rPr>
              <w:t>Народная песня.</w:t>
            </w:r>
            <w:r w:rsidRPr="00C11E41">
              <w:rPr>
                <w:bCs/>
              </w:rPr>
              <w:br/>
              <w:t>      </w:t>
            </w:r>
            <w:r w:rsidRPr="00C11E41">
              <w:rPr>
                <w:bCs/>
                <w:i/>
                <w:iCs/>
              </w:rPr>
              <w:t>Развитие речи. </w:t>
            </w:r>
            <w:r w:rsidRPr="00C11E41">
              <w:rPr>
                <w:bCs/>
              </w:rPr>
              <w:t>Коллективное составление сборника колыбельных песен.</w:t>
            </w:r>
            <w:r w:rsidRPr="00C11E41">
              <w:rPr>
                <w:bCs/>
              </w:rPr>
              <w:br/>
              <w:t>      Былина «Илья Муромец и Соловей-разбойник».</w:t>
            </w:r>
            <w:r w:rsidRPr="00C11E41">
              <w:rPr>
                <w:bCs/>
              </w:rPr>
              <w:br/>
              <w:t>      Воплощение в образе богатыря национального характера, нравственных достоинств человека. Прославление силы, мужества, спр</w:t>
            </w:r>
            <w:r w:rsidRPr="00C11E41">
              <w:rPr>
                <w:bCs/>
              </w:rPr>
              <w:t>а</w:t>
            </w:r>
            <w:r w:rsidRPr="00C11E41">
              <w:rPr>
                <w:bCs/>
              </w:rPr>
              <w:t>ведливости, бескорыстного служения Отечеству.</w:t>
            </w:r>
            <w:r w:rsidRPr="00C11E41">
              <w:rPr>
                <w:bCs/>
              </w:rPr>
              <w:br/>
              <w:t>      </w:t>
            </w:r>
            <w:r w:rsidRPr="00C11E41">
              <w:rPr>
                <w:bCs/>
                <w:i/>
                <w:iCs/>
              </w:rPr>
              <w:t>Теория литературы. </w:t>
            </w:r>
            <w:r w:rsidRPr="00C11E41">
              <w:rPr>
                <w:bCs/>
              </w:rPr>
              <w:t>Былина. Гипербола.</w:t>
            </w:r>
            <w:r w:rsidRPr="00C11E41">
              <w:rPr>
                <w:bCs/>
              </w:rPr>
              <w:br/>
              <w:t>      </w:t>
            </w:r>
            <w:r w:rsidRPr="00C11E41">
              <w:rPr>
                <w:bCs/>
                <w:i/>
                <w:iCs/>
              </w:rPr>
              <w:t>Развитие речи. </w:t>
            </w:r>
            <w:r w:rsidRPr="00C11E41">
              <w:rPr>
                <w:bCs/>
              </w:rPr>
              <w:t>Выразительное чтение фрагментов былины.      </w:t>
            </w:r>
          </w:p>
          <w:p w:rsidR="008334ED" w:rsidRPr="00C11E41" w:rsidRDefault="008334ED" w:rsidP="008334ED">
            <w:pPr>
              <w:rPr>
                <w:bCs/>
              </w:rPr>
            </w:pPr>
          </w:p>
        </w:tc>
      </w:tr>
      <w:tr w:rsidR="008334ED" w:rsidTr="008334ED">
        <w:tc>
          <w:tcPr>
            <w:tcW w:w="2660" w:type="dxa"/>
          </w:tcPr>
          <w:p w:rsidR="008334ED" w:rsidRDefault="008334ED" w:rsidP="008334ED">
            <w:pPr>
              <w:jc w:val="center"/>
              <w:rPr>
                <w:b/>
                <w:bCs/>
              </w:rPr>
            </w:pPr>
            <w:r w:rsidRPr="00C11E41">
              <w:rPr>
                <w:b/>
                <w:bCs/>
              </w:rPr>
              <w:lastRenderedPageBreak/>
              <w:t xml:space="preserve">ДРЕВНЕРУССКАЯ </w:t>
            </w:r>
          </w:p>
          <w:p w:rsidR="008334ED" w:rsidRPr="00C11E41" w:rsidRDefault="008334ED" w:rsidP="008334ED">
            <w:pPr>
              <w:jc w:val="center"/>
              <w:rPr>
                <w:b/>
                <w:bCs/>
              </w:rPr>
            </w:pPr>
            <w:r w:rsidRPr="00C11E41">
              <w:rPr>
                <w:b/>
                <w:bCs/>
              </w:rPr>
              <w:t>ЛИТЕРАТУРА</w:t>
            </w:r>
          </w:p>
          <w:p w:rsidR="008334ED" w:rsidRPr="00C11E41" w:rsidRDefault="008334ED" w:rsidP="008334ED">
            <w:pPr>
              <w:jc w:val="center"/>
              <w:rPr>
                <w:b/>
                <w:bCs/>
              </w:rPr>
            </w:pPr>
          </w:p>
        </w:tc>
        <w:tc>
          <w:tcPr>
            <w:tcW w:w="7477" w:type="dxa"/>
          </w:tcPr>
          <w:p w:rsidR="008334ED" w:rsidRPr="00C11E41" w:rsidRDefault="008334ED" w:rsidP="008334ED">
            <w:pPr>
              <w:rPr>
                <w:bCs/>
              </w:rPr>
            </w:pPr>
            <w:r w:rsidRPr="00C11E41">
              <w:rPr>
                <w:bCs/>
              </w:rPr>
              <w:t xml:space="preserve">«Повесть о Петре и </w:t>
            </w:r>
            <w:proofErr w:type="spellStart"/>
            <w:r w:rsidRPr="00C11E41">
              <w:rPr>
                <w:bCs/>
              </w:rPr>
              <w:t>Февронии</w:t>
            </w:r>
            <w:proofErr w:type="spellEnd"/>
            <w:r w:rsidRPr="00C11E41">
              <w:rPr>
                <w:bCs/>
              </w:rPr>
              <w:t xml:space="preserve"> Муромских».</w:t>
            </w:r>
            <w:r w:rsidRPr="00C11E41">
              <w:rPr>
                <w:bCs/>
              </w:rPr>
              <w:br/>
              <w:t>      Герои произведений древнерусской литературы. Идеал человека и человеческих отношений в «Повести...». Фольклорные традиции в создании образов персонажей. Образ справедливого правителя и идеальный образ русской женщины, верной и любящей, мудрой и добр</w:t>
            </w:r>
            <w:r w:rsidRPr="00C11E41">
              <w:rPr>
                <w:bCs/>
              </w:rPr>
              <w:t>о</w:t>
            </w:r>
            <w:r w:rsidRPr="00C11E41">
              <w:rPr>
                <w:bCs/>
              </w:rPr>
              <w:t>желательной, скромной, бескорыстно преданной, готовой на подвиг самопожертвования. Понимание любви к Богу и к человеку в Средн</w:t>
            </w:r>
            <w:r w:rsidRPr="00C11E41">
              <w:rPr>
                <w:bCs/>
              </w:rPr>
              <w:t>е</w:t>
            </w:r>
            <w:r w:rsidRPr="00C11E41">
              <w:rPr>
                <w:bCs/>
              </w:rPr>
              <w:t>вековье. Изображение борьбы за власть, отражение исторических ре</w:t>
            </w:r>
            <w:r w:rsidRPr="00C11E41">
              <w:rPr>
                <w:bCs/>
              </w:rPr>
              <w:t>а</w:t>
            </w:r>
            <w:r w:rsidRPr="00C11E41">
              <w:rPr>
                <w:bCs/>
              </w:rPr>
              <w:t>лий в повести.</w:t>
            </w:r>
            <w:r w:rsidRPr="00C11E41">
              <w:rPr>
                <w:bCs/>
              </w:rPr>
              <w:br/>
              <w:t>      </w:t>
            </w:r>
            <w:r w:rsidRPr="00C11E41">
              <w:rPr>
                <w:bCs/>
                <w:i/>
                <w:iCs/>
              </w:rPr>
              <w:t>Теория литературы. </w:t>
            </w:r>
            <w:r w:rsidRPr="00C11E41">
              <w:rPr>
                <w:bCs/>
              </w:rPr>
              <w:t>Житие. Легенда. Предание. Сказание. Идеал</w:t>
            </w:r>
            <w:r w:rsidRPr="00C11E41">
              <w:rPr>
                <w:bCs/>
              </w:rPr>
              <w:t>ь</w:t>
            </w:r>
            <w:r w:rsidRPr="00C11E41">
              <w:rPr>
                <w:bCs/>
              </w:rPr>
              <w:t>ный образ.</w:t>
            </w:r>
            <w:r w:rsidRPr="00C11E41">
              <w:rPr>
                <w:bCs/>
              </w:rPr>
              <w:br/>
              <w:t>      </w:t>
            </w:r>
            <w:r w:rsidRPr="00C11E41">
              <w:rPr>
                <w:bCs/>
                <w:i/>
                <w:iCs/>
              </w:rPr>
              <w:t>Развитие речи. </w:t>
            </w:r>
            <w:r w:rsidRPr="00C11E41">
              <w:rPr>
                <w:bCs/>
              </w:rPr>
              <w:t>Выразительное чтение фрагментов повести. Пис</w:t>
            </w:r>
            <w:r w:rsidRPr="00C11E41">
              <w:rPr>
                <w:bCs/>
              </w:rPr>
              <w:t>ь</w:t>
            </w:r>
            <w:r w:rsidRPr="00C11E41">
              <w:rPr>
                <w:bCs/>
              </w:rPr>
              <w:t>менный рассказ об одном из героев.</w:t>
            </w:r>
            <w:r w:rsidRPr="00C11E41">
              <w:rPr>
                <w:bCs/>
              </w:rPr>
              <w:br/>
            </w:r>
          </w:p>
        </w:tc>
      </w:tr>
      <w:tr w:rsidR="008334ED" w:rsidTr="008334ED">
        <w:tc>
          <w:tcPr>
            <w:tcW w:w="2660" w:type="dxa"/>
          </w:tcPr>
          <w:p w:rsidR="008334ED" w:rsidRDefault="008334ED" w:rsidP="008334ED">
            <w:pPr>
              <w:jc w:val="center"/>
              <w:rPr>
                <w:b/>
                <w:bCs/>
              </w:rPr>
            </w:pPr>
            <w:r w:rsidRPr="00C11E41">
              <w:rPr>
                <w:b/>
                <w:bCs/>
              </w:rPr>
              <w:t xml:space="preserve">«ЖАНР БАЛЛАДЫ </w:t>
            </w:r>
          </w:p>
          <w:p w:rsidR="008334ED" w:rsidRDefault="008334ED" w:rsidP="008334ED">
            <w:pPr>
              <w:jc w:val="center"/>
              <w:rPr>
                <w:b/>
                <w:bCs/>
              </w:rPr>
            </w:pPr>
            <w:r w:rsidRPr="00C11E41">
              <w:rPr>
                <w:b/>
                <w:bCs/>
              </w:rPr>
              <w:t xml:space="preserve">В ЗАРУБЕЖНОЙ </w:t>
            </w:r>
          </w:p>
          <w:p w:rsidR="008334ED" w:rsidRPr="00C11E41" w:rsidRDefault="008334ED" w:rsidP="008334ED">
            <w:pPr>
              <w:jc w:val="center"/>
              <w:rPr>
                <w:b/>
                <w:bCs/>
              </w:rPr>
            </w:pPr>
            <w:r w:rsidRPr="00C11E41">
              <w:rPr>
                <w:b/>
                <w:bCs/>
              </w:rPr>
              <w:t>ЛИТЕРАТУРЕ» </w:t>
            </w:r>
            <w:r w:rsidRPr="00C11E41">
              <w:rPr>
                <w:b/>
                <w:bCs/>
              </w:rPr>
              <w:br/>
              <w:t>(обзор)</w:t>
            </w:r>
          </w:p>
          <w:p w:rsidR="008334ED" w:rsidRPr="00C11E41" w:rsidRDefault="008334ED" w:rsidP="008334ED">
            <w:pPr>
              <w:jc w:val="center"/>
              <w:rPr>
                <w:b/>
                <w:bCs/>
              </w:rPr>
            </w:pPr>
          </w:p>
        </w:tc>
        <w:tc>
          <w:tcPr>
            <w:tcW w:w="7477" w:type="dxa"/>
          </w:tcPr>
          <w:p w:rsidR="008334ED" w:rsidRPr="00A34013" w:rsidRDefault="008334ED" w:rsidP="008334ED">
            <w:pPr>
              <w:rPr>
                <w:bCs/>
              </w:rPr>
            </w:pPr>
            <w:r w:rsidRPr="00A34013">
              <w:rPr>
                <w:bCs/>
              </w:rPr>
              <w:t>      И.-В. Гёте</w:t>
            </w:r>
            <w:r>
              <w:rPr>
                <w:bCs/>
              </w:rPr>
              <w:t xml:space="preserve">. </w:t>
            </w:r>
            <w:r w:rsidRPr="00A34013">
              <w:rPr>
                <w:bCs/>
              </w:rPr>
              <w:t>      «Лесной царь».</w:t>
            </w:r>
            <w:r w:rsidRPr="00A34013">
              <w:rPr>
                <w:bCs/>
              </w:rPr>
              <w:br/>
              <w:t>      Ф. Шиллер</w:t>
            </w:r>
            <w:r>
              <w:rPr>
                <w:bCs/>
              </w:rPr>
              <w:t xml:space="preserve">.  </w:t>
            </w:r>
            <w:r w:rsidRPr="00A34013">
              <w:rPr>
                <w:bCs/>
              </w:rPr>
              <w:t>      «Перчатка».</w:t>
            </w:r>
            <w:r w:rsidRPr="00A34013">
              <w:rPr>
                <w:bCs/>
              </w:rPr>
              <w:br/>
              <w:t>      В. Скотт</w:t>
            </w:r>
            <w:r>
              <w:rPr>
                <w:bCs/>
              </w:rPr>
              <w:t xml:space="preserve">. </w:t>
            </w:r>
            <w:r w:rsidRPr="00A34013">
              <w:rPr>
                <w:bCs/>
              </w:rPr>
              <w:t xml:space="preserve">      «Клятва </w:t>
            </w:r>
            <w:proofErr w:type="spellStart"/>
            <w:r w:rsidRPr="00A34013">
              <w:rPr>
                <w:bCs/>
              </w:rPr>
              <w:t>Мойны</w:t>
            </w:r>
            <w:proofErr w:type="spellEnd"/>
            <w:r w:rsidRPr="00A34013">
              <w:rPr>
                <w:bCs/>
              </w:rPr>
              <w:t>».</w:t>
            </w:r>
            <w:r w:rsidRPr="00A34013">
              <w:rPr>
                <w:bCs/>
              </w:rPr>
              <w:br/>
              <w:t>      Р. Л. Стивенсон</w:t>
            </w:r>
            <w:r>
              <w:rPr>
                <w:bCs/>
              </w:rPr>
              <w:t xml:space="preserve">. </w:t>
            </w:r>
            <w:r w:rsidRPr="00A34013">
              <w:rPr>
                <w:bCs/>
              </w:rPr>
              <w:t>      «Вересковый мед».</w:t>
            </w:r>
            <w:r w:rsidRPr="00A34013">
              <w:rPr>
                <w:bCs/>
              </w:rPr>
              <w:br/>
              <w:t xml:space="preserve">      Жанровые признаки баллады. Особая атмосфера </w:t>
            </w:r>
            <w:proofErr w:type="gramStart"/>
            <w:r w:rsidRPr="00A34013">
              <w:rPr>
                <w:bCs/>
              </w:rPr>
              <w:t>таинственного</w:t>
            </w:r>
            <w:proofErr w:type="gramEnd"/>
            <w:r w:rsidRPr="00A34013">
              <w:rPr>
                <w:bCs/>
              </w:rPr>
              <w:t>, страшного, сверхъестественного в балладе. Народная и литературная баллада. Своеобразие балладного сюжета. Герой баллады.</w:t>
            </w:r>
            <w:r w:rsidRPr="00A34013">
              <w:rPr>
                <w:bCs/>
              </w:rPr>
              <w:br/>
              <w:t>      </w:t>
            </w:r>
            <w:r w:rsidRPr="00A34013">
              <w:rPr>
                <w:bCs/>
                <w:i/>
                <w:iCs/>
              </w:rPr>
              <w:t>Теория литературы. </w:t>
            </w:r>
            <w:r w:rsidRPr="00A34013">
              <w:rPr>
                <w:bCs/>
              </w:rPr>
              <w:t>Баллада. Сюжет.</w:t>
            </w:r>
            <w:r w:rsidRPr="00A34013">
              <w:rPr>
                <w:bCs/>
              </w:rPr>
              <w:br/>
              <w:t>      </w:t>
            </w:r>
            <w:r w:rsidRPr="00A34013">
              <w:rPr>
                <w:bCs/>
                <w:i/>
                <w:iCs/>
              </w:rPr>
              <w:t>Развитие речи. </w:t>
            </w:r>
            <w:r w:rsidRPr="00A34013">
              <w:rPr>
                <w:bCs/>
              </w:rPr>
              <w:t>Выразительное чтение баллады.</w:t>
            </w:r>
          </w:p>
          <w:p w:rsidR="008334ED" w:rsidRPr="00C11E41" w:rsidRDefault="008334ED" w:rsidP="008334ED">
            <w:pPr>
              <w:rPr>
                <w:bCs/>
              </w:rPr>
            </w:pPr>
          </w:p>
        </w:tc>
      </w:tr>
      <w:tr w:rsidR="008334ED" w:rsidTr="008334ED">
        <w:tc>
          <w:tcPr>
            <w:tcW w:w="2660" w:type="dxa"/>
          </w:tcPr>
          <w:p w:rsidR="008334ED" w:rsidRPr="00C11E41" w:rsidRDefault="008334ED" w:rsidP="008334ED">
            <w:pPr>
              <w:jc w:val="center"/>
              <w:rPr>
                <w:b/>
                <w:bCs/>
              </w:rPr>
            </w:pPr>
            <w:r w:rsidRPr="00A34013">
              <w:rPr>
                <w:b/>
                <w:bCs/>
              </w:rPr>
              <w:t>РУССКАЯ ЛИТЕРАТУРА XIX ВЕКА</w:t>
            </w:r>
            <w:r w:rsidRPr="00A34013">
              <w:rPr>
                <w:b/>
                <w:bCs/>
              </w:rPr>
              <w:br/>
            </w:r>
            <w:r w:rsidRPr="00A34013">
              <w:rPr>
                <w:b/>
                <w:bCs/>
              </w:rPr>
              <w:br/>
            </w:r>
          </w:p>
        </w:tc>
        <w:tc>
          <w:tcPr>
            <w:tcW w:w="7477" w:type="dxa"/>
          </w:tcPr>
          <w:p w:rsidR="008334ED" w:rsidRPr="00A34013" w:rsidRDefault="008334ED" w:rsidP="008334ED">
            <w:pPr>
              <w:rPr>
                <w:bCs/>
              </w:rPr>
            </w:pPr>
            <w:r w:rsidRPr="00A34013">
              <w:rPr>
                <w:b/>
                <w:bCs/>
              </w:rPr>
              <w:t>В. А. ЖУКОВСКИЙ</w:t>
            </w:r>
          </w:p>
          <w:p w:rsidR="008334ED" w:rsidRPr="00A34013" w:rsidRDefault="008334ED" w:rsidP="008334ED">
            <w:pPr>
              <w:rPr>
                <w:bCs/>
              </w:rPr>
            </w:pPr>
            <w:r w:rsidRPr="00A34013">
              <w:rPr>
                <w:bCs/>
              </w:rPr>
              <w:t>      Слово о поэте.</w:t>
            </w:r>
            <w:r w:rsidRPr="00A34013">
              <w:rPr>
                <w:bCs/>
              </w:rPr>
              <w:br/>
              <w:t>      Баллада «Светлана».</w:t>
            </w:r>
            <w:r w:rsidRPr="00A34013">
              <w:rPr>
                <w:bCs/>
              </w:rPr>
              <w:br/>
              <w:t xml:space="preserve">      Источники сюжета баллады. Сочетание </w:t>
            </w:r>
            <w:proofErr w:type="gramStart"/>
            <w:r w:rsidRPr="00A34013">
              <w:rPr>
                <w:bCs/>
              </w:rPr>
              <w:t>таинственного</w:t>
            </w:r>
            <w:proofErr w:type="gramEnd"/>
            <w:r w:rsidRPr="00A34013">
              <w:rPr>
                <w:bCs/>
              </w:rPr>
              <w:t>, темного и лирического, светлого. Образ Светланы и средства его создания («говорящее» имя, описание светлицы, фольклорные и христианские обр</w:t>
            </w:r>
            <w:r w:rsidRPr="00A34013">
              <w:rPr>
                <w:bCs/>
              </w:rPr>
              <w:t>а</w:t>
            </w:r>
            <w:r w:rsidRPr="00A34013">
              <w:rPr>
                <w:bCs/>
              </w:rPr>
              <w:t>зы, особенности речи). Национальные черты в образе героини. Мотив смирения и тема веры как залога торжества света над тьмой. Своео</w:t>
            </w:r>
            <w:r w:rsidRPr="00A34013">
              <w:rPr>
                <w:bCs/>
              </w:rPr>
              <w:t>б</w:t>
            </w:r>
            <w:r w:rsidRPr="00A34013">
              <w:rPr>
                <w:bCs/>
              </w:rPr>
              <w:t>разие финала баллады. Средства выражения авторской позиции.</w:t>
            </w:r>
            <w:r w:rsidRPr="00A34013">
              <w:rPr>
                <w:bCs/>
              </w:rPr>
              <w:br/>
              <w:t>      </w:t>
            </w:r>
            <w:r w:rsidRPr="00A34013">
              <w:rPr>
                <w:bCs/>
                <w:i/>
                <w:iCs/>
              </w:rPr>
              <w:t>Теория литературы. </w:t>
            </w:r>
            <w:r w:rsidRPr="00A34013">
              <w:rPr>
                <w:bCs/>
              </w:rPr>
              <w:t>Баллада. Авторская позиция.</w:t>
            </w:r>
            <w:r w:rsidRPr="00A34013">
              <w:rPr>
                <w:bCs/>
              </w:rPr>
              <w:br/>
              <w:t>      </w:t>
            </w:r>
            <w:r w:rsidRPr="00A34013">
              <w:rPr>
                <w:bCs/>
                <w:i/>
                <w:iCs/>
              </w:rPr>
              <w:t>Развитие речи. </w:t>
            </w:r>
            <w:r w:rsidRPr="00A34013">
              <w:rPr>
                <w:bCs/>
              </w:rPr>
              <w:t>Выразительное чтение фрагмента баллады наизусть. Составление плана характеристики образа Светланы. Подбор цитат из текста баллады, характеризующих Светлану как национальный тип русской девушки.</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Default="008334ED" w:rsidP="008334ED">
            <w:pPr>
              <w:rPr>
                <w:b/>
                <w:bCs/>
              </w:rPr>
            </w:pPr>
            <w:r>
              <w:rPr>
                <w:bCs/>
              </w:rPr>
              <w:t xml:space="preserve"> </w:t>
            </w:r>
            <w:r w:rsidRPr="00A34013">
              <w:rPr>
                <w:b/>
                <w:bCs/>
              </w:rPr>
              <w:t xml:space="preserve">«ВЫРАЗИТЕЛЬНОЕ </w:t>
            </w:r>
            <w:r>
              <w:rPr>
                <w:b/>
                <w:bCs/>
              </w:rPr>
              <w:t xml:space="preserve"> </w:t>
            </w:r>
            <w:r w:rsidRPr="00A34013">
              <w:rPr>
                <w:b/>
                <w:bCs/>
              </w:rPr>
              <w:t xml:space="preserve">ЧТЕНИЕ </w:t>
            </w:r>
            <w:r>
              <w:rPr>
                <w:b/>
                <w:bCs/>
              </w:rPr>
              <w:t xml:space="preserve"> </w:t>
            </w:r>
            <w:r w:rsidRPr="00A34013">
              <w:rPr>
                <w:b/>
                <w:bCs/>
              </w:rPr>
              <w:t xml:space="preserve">ПРОИЗВЕДЕНИЯ КАК СПОСОБ </w:t>
            </w:r>
            <w:r>
              <w:rPr>
                <w:b/>
                <w:bCs/>
              </w:rPr>
              <w:t xml:space="preserve"> </w:t>
            </w:r>
            <w:r w:rsidRPr="00A34013">
              <w:rPr>
                <w:b/>
                <w:bCs/>
              </w:rPr>
              <w:t xml:space="preserve">ЕГО </w:t>
            </w:r>
            <w:r>
              <w:rPr>
                <w:b/>
                <w:bCs/>
              </w:rPr>
              <w:t xml:space="preserve"> </w:t>
            </w:r>
          </w:p>
          <w:p w:rsidR="008334ED" w:rsidRPr="00A34013" w:rsidRDefault="008334ED" w:rsidP="008334ED">
            <w:pPr>
              <w:rPr>
                <w:b/>
                <w:bCs/>
              </w:rPr>
            </w:pPr>
            <w:r w:rsidRPr="00A34013">
              <w:rPr>
                <w:b/>
                <w:bCs/>
              </w:rPr>
              <w:t>ИНТЕРПРЕТАЦИИ»</w:t>
            </w:r>
            <w:r>
              <w:rPr>
                <w:b/>
                <w:bCs/>
              </w:rPr>
              <w:t xml:space="preserve">  </w:t>
            </w:r>
            <w:r w:rsidRPr="00A34013">
              <w:rPr>
                <w:b/>
                <w:bCs/>
              </w:rPr>
              <w:t>      (практикум)</w:t>
            </w:r>
          </w:p>
          <w:p w:rsidR="008334ED" w:rsidRPr="00A34013" w:rsidRDefault="008334ED" w:rsidP="008334ED">
            <w:pPr>
              <w:rPr>
                <w:bCs/>
              </w:rPr>
            </w:pPr>
            <w:r>
              <w:rPr>
                <w:bCs/>
              </w:rPr>
              <w:t xml:space="preserve">      </w:t>
            </w:r>
            <w:r w:rsidRPr="00A34013">
              <w:rPr>
                <w:bCs/>
              </w:rPr>
              <w:t>Обобщение сведений об основных умениях, обеспечивающих выр</w:t>
            </w:r>
            <w:r w:rsidRPr="00A34013">
              <w:rPr>
                <w:bCs/>
              </w:rPr>
              <w:t>а</w:t>
            </w:r>
            <w:r w:rsidRPr="00A34013">
              <w:rPr>
                <w:bCs/>
              </w:rPr>
              <w:t>зительность чтения (владение голосом, дикция, тембр, темп и др.) и способы их развития. Интонационный рисунок произнесения фразы. Роль паузы в выразительном чтении. Осмысление идейного содерж</w:t>
            </w:r>
            <w:r w:rsidRPr="00A34013">
              <w:rPr>
                <w:bCs/>
              </w:rPr>
              <w:t>а</w:t>
            </w:r>
            <w:r w:rsidRPr="00A34013">
              <w:rPr>
                <w:bCs/>
              </w:rPr>
              <w:t>ния и особенностей художественной формы произведения в процессе подготовки его выразительного чтения. Советы тем, кто готовится в</w:t>
            </w:r>
            <w:r w:rsidRPr="00A34013">
              <w:rPr>
                <w:bCs/>
              </w:rPr>
              <w:t>ы</w:t>
            </w:r>
            <w:r w:rsidRPr="00A34013">
              <w:rPr>
                <w:bCs/>
              </w:rPr>
              <w:t>разительно читать басню, народную песню, былину, балладу. </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С. ПУШКИН</w:t>
            </w:r>
          </w:p>
          <w:p w:rsidR="008334ED" w:rsidRPr="00A34013" w:rsidRDefault="008334ED" w:rsidP="008334ED">
            <w:pPr>
              <w:rPr>
                <w:bCs/>
              </w:rPr>
            </w:pPr>
            <w:r w:rsidRPr="00A34013">
              <w:rPr>
                <w:bCs/>
              </w:rPr>
              <w:t>      Слово о поэте.</w:t>
            </w:r>
            <w:r w:rsidRPr="00A34013">
              <w:rPr>
                <w:bCs/>
              </w:rPr>
              <w:br/>
              <w:t>      Стихотворение «Песнь о вещем Олеге».</w:t>
            </w:r>
            <w:r w:rsidRPr="00A34013">
              <w:rPr>
                <w:bCs/>
              </w:rPr>
              <w:br/>
              <w:t>      Источники сюжета стихотворения. Смысл названия. Признаки ба</w:t>
            </w:r>
            <w:r w:rsidRPr="00A34013">
              <w:rPr>
                <w:bCs/>
              </w:rPr>
              <w:t>л</w:t>
            </w:r>
            <w:r w:rsidRPr="00A34013">
              <w:rPr>
                <w:bCs/>
              </w:rPr>
              <w:t>лады в произведении. Нравственно-философская проблематика стих</w:t>
            </w:r>
            <w:r w:rsidRPr="00A34013">
              <w:rPr>
                <w:bCs/>
              </w:rPr>
              <w:t>о</w:t>
            </w:r>
            <w:r w:rsidRPr="00A34013">
              <w:rPr>
                <w:bCs/>
              </w:rPr>
              <w:t>творения. Тема неотвратимости судьбы. Образ Олега и средства его создания. Образ кудесника, «любимца богов». Символические образы в стихотворении.</w:t>
            </w:r>
            <w:r w:rsidRPr="00A34013">
              <w:rPr>
                <w:bCs/>
              </w:rPr>
              <w:br/>
              <w:t>      </w:t>
            </w:r>
            <w:r w:rsidRPr="00A34013">
              <w:rPr>
                <w:bCs/>
                <w:i/>
                <w:iCs/>
              </w:rPr>
              <w:t>Теория литературы. </w:t>
            </w:r>
            <w:r w:rsidRPr="00A34013">
              <w:rPr>
                <w:bCs/>
              </w:rPr>
              <w:t>Баллада. Символический образ.</w:t>
            </w:r>
            <w:r w:rsidRPr="00A34013">
              <w:rPr>
                <w:bCs/>
              </w:rPr>
              <w:br/>
              <w:t>      </w:t>
            </w:r>
            <w:r w:rsidRPr="00A34013">
              <w:rPr>
                <w:bCs/>
                <w:i/>
                <w:iCs/>
              </w:rPr>
              <w:t>Развитие речи. </w:t>
            </w:r>
            <w:r w:rsidRPr="00A34013">
              <w:rPr>
                <w:bCs/>
              </w:rPr>
              <w:t>Выразительное чтение стихотворения наизусть. С</w:t>
            </w:r>
            <w:r w:rsidRPr="00A34013">
              <w:rPr>
                <w:bCs/>
              </w:rPr>
              <w:t>о</w:t>
            </w:r>
            <w:r w:rsidRPr="00A34013">
              <w:rPr>
                <w:bCs/>
              </w:rPr>
              <w:t>поставление стихотворения с фрагментом «Повести временных лет».</w:t>
            </w:r>
            <w:r w:rsidRPr="00A34013">
              <w:rPr>
                <w:bCs/>
              </w:rPr>
              <w:br/>
              <w:t>      </w:t>
            </w:r>
            <w:r w:rsidRPr="00A34013">
              <w:rPr>
                <w:bCs/>
                <w:i/>
                <w:iCs/>
              </w:rPr>
              <w:t>Внеклассное чтение. </w:t>
            </w:r>
            <w:r w:rsidRPr="00A34013">
              <w:rPr>
                <w:bCs/>
              </w:rPr>
              <w:t>А. С. Пушкин. «Ворон к ворону летит...»</w:t>
            </w:r>
            <w:r w:rsidRPr="00A34013">
              <w:rPr>
                <w:bCs/>
              </w:rPr>
              <w:br/>
              <w:t>      Роман «Дубровский».</w:t>
            </w:r>
            <w:r w:rsidRPr="00A34013">
              <w:rPr>
                <w:bCs/>
              </w:rPr>
              <w:br/>
              <w:t>      История создания романа. Изображение жизни русского поместн</w:t>
            </w:r>
            <w:r w:rsidRPr="00A34013">
              <w:rPr>
                <w:bCs/>
              </w:rPr>
              <w:t>о</w:t>
            </w:r>
            <w:r w:rsidRPr="00A34013">
              <w:rPr>
                <w:bCs/>
              </w:rPr>
              <w:t>го дворянства. Образы помещиков Дубровского и Троекурова и сре</w:t>
            </w:r>
            <w:r w:rsidRPr="00A34013">
              <w:rPr>
                <w:bCs/>
              </w:rPr>
              <w:t>д</w:t>
            </w:r>
            <w:r w:rsidRPr="00A34013">
              <w:rPr>
                <w:bCs/>
              </w:rPr>
              <w:t>ства их создания. Нравственная проблематика романа. Осуждение бе</w:t>
            </w:r>
            <w:r w:rsidRPr="00A34013">
              <w:rPr>
                <w:bCs/>
              </w:rPr>
              <w:t>з</w:t>
            </w:r>
            <w:r w:rsidRPr="00A34013">
              <w:rPr>
                <w:bCs/>
              </w:rPr>
              <w:t>закония и несправедливости. Образы крестьян. Тема бунта в романе. Образ «благородного разбойника» Владимира Дубровского. Защита чести и достоинства. Романтическая история любви Дубровского и Маши. Традиции авантюрно-приключенческого романа в произвед</w:t>
            </w:r>
            <w:r w:rsidRPr="00A34013">
              <w:rPr>
                <w:bCs/>
              </w:rPr>
              <w:t>е</w:t>
            </w:r>
            <w:r w:rsidRPr="00A34013">
              <w:rPr>
                <w:bCs/>
              </w:rPr>
              <w:t>нии. Авторская позиция и способы ее выражения в романе.</w:t>
            </w:r>
            <w:r w:rsidRPr="00A34013">
              <w:rPr>
                <w:bCs/>
              </w:rPr>
              <w:br/>
              <w:t>      </w:t>
            </w:r>
            <w:r w:rsidRPr="00A34013">
              <w:rPr>
                <w:bCs/>
                <w:i/>
                <w:iCs/>
              </w:rPr>
              <w:t>Теория литературы. </w:t>
            </w:r>
            <w:r w:rsidRPr="00A34013">
              <w:rPr>
                <w:bCs/>
              </w:rPr>
              <w:t>Роман. Эпизод. Сюжет. Композиция. Главные и второстепенные персонажи. Портрет. Речевая характеристика. Тип.</w:t>
            </w:r>
            <w:r w:rsidRPr="00A34013">
              <w:rPr>
                <w:bCs/>
              </w:rPr>
              <w:br/>
              <w:t>      </w:t>
            </w:r>
            <w:r w:rsidRPr="00A34013">
              <w:rPr>
                <w:bCs/>
                <w:i/>
                <w:iCs/>
              </w:rPr>
              <w:t>Развитие речи. </w:t>
            </w:r>
            <w:r w:rsidRPr="00A34013">
              <w:rPr>
                <w:bCs/>
              </w:rPr>
              <w:t>Восстановление хронологической последовательн</w:t>
            </w:r>
            <w:r w:rsidRPr="00A34013">
              <w:rPr>
                <w:bCs/>
              </w:rPr>
              <w:t>о</w:t>
            </w:r>
            <w:r w:rsidRPr="00A34013">
              <w:rPr>
                <w:bCs/>
              </w:rPr>
              <w:t>сти в развитии событий. Краткое изложение эпизода с ответом на в</w:t>
            </w:r>
            <w:r w:rsidRPr="00A34013">
              <w:rPr>
                <w:bCs/>
              </w:rPr>
              <w:t>о</w:t>
            </w:r>
            <w:r w:rsidRPr="00A34013">
              <w:rPr>
                <w:bCs/>
              </w:rPr>
              <w:t>прос о его роли в раскрытии образов персонажей.</w:t>
            </w:r>
            <w:r w:rsidRPr="00A34013">
              <w:rPr>
                <w:bCs/>
              </w:rPr>
              <w:br/>
              <w:t>      Повесть «Выстрел».</w:t>
            </w:r>
            <w:r w:rsidRPr="00A34013">
              <w:rPr>
                <w:bCs/>
              </w:rPr>
              <w:br/>
              <w:t>      Своеобразие характера Сильвио. Сочетание в герое благородства и эгоизма. Особенности композиции повести. Роль повторяющихся эп</w:t>
            </w:r>
            <w:r w:rsidRPr="00A34013">
              <w:rPr>
                <w:bCs/>
              </w:rPr>
              <w:t>и</w:t>
            </w:r>
            <w:r w:rsidRPr="00A34013">
              <w:rPr>
                <w:bCs/>
              </w:rPr>
              <w:t>зодов. Смена рассказчиков как художественный прием. Смысл финала произведения. Авторское отношение к главному герою. Смысл назв</w:t>
            </w:r>
            <w:r w:rsidRPr="00A34013">
              <w:rPr>
                <w:bCs/>
              </w:rPr>
              <w:t>а</w:t>
            </w:r>
            <w:r w:rsidRPr="00A34013">
              <w:rPr>
                <w:bCs/>
              </w:rPr>
              <w:t>ния.</w:t>
            </w:r>
            <w:r w:rsidRPr="00A34013">
              <w:rPr>
                <w:bCs/>
              </w:rPr>
              <w:br/>
              <w:t>      </w:t>
            </w:r>
            <w:r w:rsidRPr="00A34013">
              <w:rPr>
                <w:bCs/>
                <w:i/>
                <w:iCs/>
              </w:rPr>
              <w:t>Теория литературы. </w:t>
            </w:r>
            <w:r w:rsidRPr="00A34013">
              <w:rPr>
                <w:bCs/>
              </w:rPr>
              <w:t>Цикл. Повесть. Повествователь.</w:t>
            </w:r>
            <w:r w:rsidRPr="00A34013">
              <w:rPr>
                <w:bCs/>
              </w:rPr>
              <w:br/>
              <w:t>      </w:t>
            </w:r>
            <w:r w:rsidRPr="00A34013">
              <w:rPr>
                <w:bCs/>
                <w:i/>
                <w:iCs/>
              </w:rPr>
              <w:t>Развитие речи. </w:t>
            </w:r>
            <w:r w:rsidRPr="00A34013">
              <w:rPr>
                <w:bCs/>
              </w:rPr>
              <w:t>Составление цитатного плана характеристики обр</w:t>
            </w:r>
            <w:r w:rsidRPr="00A34013">
              <w:rPr>
                <w:bCs/>
              </w:rPr>
              <w:t>а</w:t>
            </w:r>
            <w:r w:rsidRPr="00A34013">
              <w:rPr>
                <w:bCs/>
              </w:rPr>
              <w:t>за Сильвио.</w:t>
            </w:r>
            <w:r w:rsidRPr="00A34013">
              <w:rPr>
                <w:bCs/>
              </w:rPr>
              <w:br/>
              <w:t>      </w:t>
            </w:r>
            <w:r w:rsidRPr="00A34013">
              <w:rPr>
                <w:bCs/>
                <w:i/>
                <w:iCs/>
              </w:rPr>
              <w:t>Внеклассное чтение. </w:t>
            </w:r>
            <w:r w:rsidRPr="00A34013">
              <w:rPr>
                <w:bCs/>
              </w:rPr>
              <w:t>А. С. Пушкин. «Барышня-крестьянка», «Ста</w:t>
            </w:r>
            <w:r w:rsidRPr="00A34013">
              <w:rPr>
                <w:bCs/>
              </w:rPr>
              <w:t>н</w:t>
            </w:r>
            <w:r w:rsidRPr="00A34013">
              <w:rPr>
                <w:bCs/>
              </w:rPr>
              <w:t>ционный смотритель». </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«ПОРТРЕТ В ЛИТЕРАТУРНОМ ПРОИЗВЕДЕНИИ» </w:t>
            </w:r>
            <w:r w:rsidRPr="00A34013">
              <w:rPr>
                <w:b/>
                <w:bCs/>
              </w:rPr>
              <w:br/>
              <w:t>(практикум)</w:t>
            </w:r>
          </w:p>
          <w:p w:rsidR="008334ED" w:rsidRDefault="008334ED" w:rsidP="008334ED">
            <w:pPr>
              <w:rPr>
                <w:bCs/>
              </w:rPr>
            </w:pPr>
            <w:r>
              <w:rPr>
                <w:bCs/>
              </w:rPr>
              <w:t xml:space="preserve">      </w:t>
            </w:r>
            <w:r w:rsidRPr="00A34013">
              <w:rPr>
                <w:bCs/>
              </w:rPr>
              <w:t>Особенности словесного портрета. Портрет как одно из средств х</w:t>
            </w:r>
            <w:r w:rsidRPr="00A34013">
              <w:rPr>
                <w:bCs/>
              </w:rPr>
              <w:t>а</w:t>
            </w:r>
            <w:r w:rsidRPr="00A34013">
              <w:rPr>
                <w:bCs/>
              </w:rPr>
              <w:t xml:space="preserve">рактеристики образа персонажа. Портретные детали. Примерный план анализа портрета персонажа. Сопоставление портретных описаний двух </w:t>
            </w:r>
            <w:r w:rsidRPr="00A34013">
              <w:rPr>
                <w:bCs/>
              </w:rPr>
              <w:lastRenderedPageBreak/>
              <w:t>персонажей. Сопоставление словесного портрета героя литер</w:t>
            </w:r>
            <w:r w:rsidRPr="00A34013">
              <w:rPr>
                <w:bCs/>
              </w:rPr>
              <w:t>а</w:t>
            </w:r>
            <w:r w:rsidRPr="00A34013">
              <w:rPr>
                <w:bCs/>
              </w:rPr>
              <w:t>турного произведения и его живописной (или графической) интерпр</w:t>
            </w:r>
            <w:r w:rsidRPr="00A34013">
              <w:rPr>
                <w:bCs/>
              </w:rPr>
              <w:t>е</w:t>
            </w:r>
            <w:r w:rsidRPr="00A34013">
              <w:rPr>
                <w:bCs/>
              </w:rPr>
              <w:t>тации. </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М. Ю. ЛЕРМОНТОВ</w:t>
            </w:r>
          </w:p>
          <w:p w:rsidR="008334ED" w:rsidRDefault="008334ED" w:rsidP="008334ED">
            <w:pPr>
              <w:rPr>
                <w:bCs/>
              </w:rPr>
            </w:pPr>
            <w:r w:rsidRPr="00A34013">
              <w:rPr>
                <w:bCs/>
              </w:rPr>
              <w:t>      Слово о поэте.</w:t>
            </w:r>
            <w:r w:rsidRPr="00A34013">
              <w:rPr>
                <w:bCs/>
              </w:rPr>
              <w:br/>
              <w:t>      Стихотворения «Парус», «Листок».</w:t>
            </w:r>
            <w:r w:rsidRPr="00A34013">
              <w:rPr>
                <w:bCs/>
              </w:rPr>
              <w:br/>
              <w:t>      Картины природы как средство выражения эмоционального состо</w:t>
            </w:r>
            <w:r w:rsidRPr="00A34013">
              <w:rPr>
                <w:bCs/>
              </w:rPr>
              <w:t>я</w:t>
            </w:r>
            <w:r w:rsidRPr="00A34013">
              <w:rPr>
                <w:bCs/>
              </w:rPr>
              <w:t>ния лирического героя и его мировосприятия, жизненной позиции. Своеобразие лирического героя Лермонтова. Поиски смысла жизни и душевной гармонии. Тема одиночества. Символическое значение о</w:t>
            </w:r>
            <w:r w:rsidRPr="00A34013">
              <w:rPr>
                <w:bCs/>
              </w:rPr>
              <w:t>б</w:t>
            </w:r>
            <w:r w:rsidRPr="00A34013">
              <w:rPr>
                <w:bCs/>
              </w:rPr>
              <w:t>разов природы. Особенности ритмики и строфики.</w:t>
            </w:r>
            <w:r w:rsidRPr="00A34013">
              <w:rPr>
                <w:bCs/>
              </w:rPr>
              <w:br/>
              <w:t>      </w:t>
            </w:r>
            <w:r w:rsidRPr="00A34013">
              <w:rPr>
                <w:bCs/>
                <w:i/>
                <w:iCs/>
              </w:rPr>
              <w:t>Теория литературы. </w:t>
            </w:r>
            <w:r w:rsidRPr="00A34013">
              <w:rPr>
                <w:bCs/>
              </w:rPr>
              <w:t>Лирический герой. Лирический сюжет. Символические образы. Двусложные и трехсложные стихотворные разм</w:t>
            </w:r>
            <w:r w:rsidRPr="00A34013">
              <w:rPr>
                <w:bCs/>
              </w:rPr>
              <w:t>е</w:t>
            </w:r>
            <w:r w:rsidRPr="00A34013">
              <w:rPr>
                <w:bCs/>
              </w:rPr>
              <w:t>ры. Строфа.</w:t>
            </w:r>
            <w:r w:rsidRPr="00A34013">
              <w:rPr>
                <w:bCs/>
              </w:rPr>
              <w:br/>
              <w:t>      </w:t>
            </w:r>
            <w:r w:rsidRPr="00A34013">
              <w:rPr>
                <w:bCs/>
                <w:i/>
                <w:iCs/>
              </w:rPr>
              <w:t>Развитие речи. </w:t>
            </w:r>
            <w:r w:rsidRPr="00A34013">
              <w:rPr>
                <w:bCs/>
              </w:rPr>
              <w:t>Выразительное чтение стихотворения наизусть. Подбор или подготовка иллюстраций к стихотворениям.</w:t>
            </w:r>
            <w:r w:rsidRPr="00A34013">
              <w:rPr>
                <w:bCs/>
              </w:rPr>
              <w:br/>
              <w:t>      </w:t>
            </w:r>
            <w:r w:rsidRPr="00A34013">
              <w:rPr>
                <w:bCs/>
                <w:i/>
                <w:iCs/>
              </w:rPr>
              <w:t>Внеклассное чтение. </w:t>
            </w:r>
            <w:r w:rsidRPr="00A34013">
              <w:rPr>
                <w:bCs/>
              </w:rPr>
              <w:t>М. Ю. Лермонтов. «Беглец». </w:t>
            </w:r>
            <w:r w:rsidRPr="00A34013">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В. КОЛЬЦОВ</w:t>
            </w:r>
          </w:p>
          <w:p w:rsidR="008334ED" w:rsidRPr="00A34013" w:rsidRDefault="008334ED" w:rsidP="008334ED">
            <w:pPr>
              <w:rPr>
                <w:bCs/>
              </w:rPr>
            </w:pPr>
            <w:r w:rsidRPr="00A34013">
              <w:rPr>
                <w:bCs/>
              </w:rPr>
              <w:t>      Слово о поэте.</w:t>
            </w:r>
            <w:r w:rsidRPr="00A34013">
              <w:rPr>
                <w:bCs/>
              </w:rPr>
              <w:br/>
              <w:t>      Стихотворения «Песня пахаря», «Не шуми ты, рожь...».</w:t>
            </w:r>
            <w:r w:rsidRPr="00A34013">
              <w:rPr>
                <w:bCs/>
              </w:rPr>
              <w:br/>
              <w:t>      Поэтизация народной жизни и крестьянского труда. Черты наро</w:t>
            </w:r>
            <w:r w:rsidRPr="00A34013">
              <w:rPr>
                <w:bCs/>
              </w:rPr>
              <w:t>д</w:t>
            </w:r>
            <w:r w:rsidRPr="00A34013">
              <w:rPr>
                <w:bCs/>
              </w:rPr>
              <w:t>ной песни в стихотворениях. Образ лирического героя.</w:t>
            </w:r>
            <w:r w:rsidRPr="00A34013">
              <w:rPr>
                <w:bCs/>
              </w:rPr>
              <w:br/>
              <w:t>      </w:t>
            </w:r>
            <w:r w:rsidRPr="00A34013">
              <w:rPr>
                <w:bCs/>
                <w:i/>
                <w:iCs/>
              </w:rPr>
              <w:t>Теория литературы. </w:t>
            </w:r>
            <w:r w:rsidRPr="00A34013">
              <w:rPr>
                <w:bCs/>
              </w:rPr>
              <w:t>Лирический герой. Фольклорные образы в литературном произведении. Белый стих.</w:t>
            </w:r>
            <w:r w:rsidRPr="00A34013">
              <w:rPr>
                <w:bCs/>
              </w:rPr>
              <w:br/>
              <w:t>      </w:t>
            </w:r>
            <w:r w:rsidRPr="00A34013">
              <w:rPr>
                <w:bCs/>
                <w:i/>
                <w:iCs/>
              </w:rPr>
              <w:t>Развитие речи. </w:t>
            </w:r>
            <w:r w:rsidRPr="00A34013">
              <w:rPr>
                <w:bCs/>
              </w:rPr>
              <w:t>Рассказ о биографии поэта с использованием худ</w:t>
            </w:r>
            <w:r w:rsidRPr="00A34013">
              <w:rPr>
                <w:bCs/>
              </w:rPr>
              <w:t>о</w:t>
            </w:r>
            <w:r w:rsidRPr="00A34013">
              <w:rPr>
                <w:bCs/>
              </w:rPr>
              <w:t>жественных образов из его стихотворений.</w:t>
            </w:r>
            <w:r w:rsidRPr="00A34013">
              <w:rPr>
                <w:bCs/>
              </w:rPr>
              <w:br/>
              <w:t>      </w:t>
            </w:r>
            <w:r w:rsidRPr="00A34013">
              <w:rPr>
                <w:bCs/>
                <w:i/>
                <w:iCs/>
              </w:rPr>
              <w:t>Внеклассное чтение. </w:t>
            </w:r>
            <w:r w:rsidRPr="00A34013">
              <w:rPr>
                <w:bCs/>
              </w:rPr>
              <w:t>А. В. Кольцов. «Лес» («О чем шумит сосновый лес?..»).</w:t>
            </w:r>
          </w:p>
          <w:p w:rsidR="008334ED"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И. С. ТУРГЕНЕВ</w:t>
            </w:r>
          </w:p>
          <w:p w:rsidR="008334ED" w:rsidRPr="00A34013" w:rsidRDefault="008334ED" w:rsidP="008334ED">
            <w:pPr>
              <w:rPr>
                <w:bCs/>
              </w:rPr>
            </w:pPr>
            <w:r w:rsidRPr="00A34013">
              <w:rPr>
                <w:bCs/>
              </w:rPr>
              <w:t>      Слово о писателе.</w:t>
            </w:r>
            <w:r w:rsidRPr="00A34013">
              <w:rPr>
                <w:bCs/>
              </w:rPr>
              <w:br/>
              <w:t>      Рассказ «</w:t>
            </w:r>
            <w:proofErr w:type="spellStart"/>
            <w:r w:rsidRPr="00A34013">
              <w:rPr>
                <w:bCs/>
              </w:rPr>
              <w:t>Бежин</w:t>
            </w:r>
            <w:proofErr w:type="spellEnd"/>
            <w:r w:rsidRPr="00A34013">
              <w:rPr>
                <w:bCs/>
              </w:rPr>
              <w:t xml:space="preserve"> луг».</w:t>
            </w:r>
            <w:r w:rsidRPr="00A34013">
              <w:rPr>
                <w:bCs/>
              </w:rPr>
              <w:br/>
              <w:t>      Картины народной жизни и авторские раздумья о судьбах крестья</w:t>
            </w:r>
            <w:r w:rsidRPr="00A34013">
              <w:rPr>
                <w:bCs/>
              </w:rPr>
              <w:t>н</w:t>
            </w:r>
            <w:r w:rsidRPr="00A34013">
              <w:rPr>
                <w:bCs/>
              </w:rPr>
              <w:t>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w:t>
            </w:r>
            <w:r w:rsidRPr="00A34013">
              <w:rPr>
                <w:bCs/>
              </w:rPr>
              <w:t>о</w:t>
            </w:r>
            <w:r w:rsidRPr="00A34013">
              <w:rPr>
                <w:bCs/>
              </w:rPr>
              <w:t>бенности детского восприятия окружающего мира. Символическое значение пейзажа.</w:t>
            </w:r>
            <w:r w:rsidRPr="00A34013">
              <w:rPr>
                <w:bCs/>
              </w:rPr>
              <w:br/>
              <w:t>      </w:t>
            </w:r>
            <w:r w:rsidRPr="00A34013">
              <w:rPr>
                <w:bCs/>
                <w:i/>
                <w:iCs/>
              </w:rPr>
              <w:t>Теория литературы. </w:t>
            </w:r>
            <w:r w:rsidRPr="00A34013">
              <w:rPr>
                <w:bCs/>
              </w:rPr>
              <w:t>Портрет. Пейзаж. Речевая характеристика.</w:t>
            </w:r>
            <w:r w:rsidRPr="00A34013">
              <w:rPr>
                <w:bCs/>
              </w:rPr>
              <w:br/>
              <w:t>      </w:t>
            </w:r>
            <w:r w:rsidRPr="00A34013">
              <w:rPr>
                <w:bCs/>
                <w:i/>
                <w:iCs/>
              </w:rPr>
              <w:t>Развитие речи. </w:t>
            </w:r>
            <w:r w:rsidRPr="00A34013">
              <w:rPr>
                <w:bCs/>
              </w:rPr>
              <w:t>Письменная характеристика персонажа с использ</w:t>
            </w:r>
            <w:r w:rsidRPr="00A34013">
              <w:rPr>
                <w:bCs/>
              </w:rPr>
              <w:t>о</w:t>
            </w:r>
            <w:r w:rsidRPr="00A34013">
              <w:rPr>
                <w:bCs/>
              </w:rPr>
              <w:t>ванием цитат (описаний портрета, поступков героя, его речи и пейз</w:t>
            </w:r>
            <w:r w:rsidRPr="00A34013">
              <w:rPr>
                <w:bCs/>
              </w:rPr>
              <w:t>а</w:t>
            </w:r>
            <w:r w:rsidRPr="00A34013">
              <w:rPr>
                <w:bCs/>
              </w:rPr>
              <w:t>жа).</w:t>
            </w:r>
            <w:r w:rsidRPr="00A34013">
              <w:rPr>
                <w:bCs/>
              </w:rPr>
              <w:br/>
              <w:t>      </w:t>
            </w:r>
            <w:r w:rsidRPr="00A34013">
              <w:rPr>
                <w:bCs/>
                <w:i/>
                <w:iCs/>
              </w:rPr>
              <w:t>Внеклассное чтение. </w:t>
            </w:r>
            <w:r w:rsidRPr="00A34013">
              <w:rPr>
                <w:bCs/>
              </w:rPr>
              <w:t>И. С. Тургенев. «Певцы». </w:t>
            </w: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Ф. И. ТЮТЧЕВ</w:t>
            </w:r>
          </w:p>
          <w:p w:rsidR="008334ED" w:rsidRDefault="008334ED" w:rsidP="008334ED">
            <w:pPr>
              <w:rPr>
                <w:bCs/>
              </w:rPr>
            </w:pPr>
            <w:r w:rsidRPr="00A34013">
              <w:rPr>
                <w:bCs/>
              </w:rPr>
              <w:t>      Слово о поэте.</w:t>
            </w:r>
            <w:r w:rsidRPr="00A34013">
              <w:rPr>
                <w:bCs/>
              </w:rPr>
              <w:br/>
              <w:t>      </w:t>
            </w:r>
            <w:proofErr w:type="gramStart"/>
            <w:r w:rsidRPr="00A34013">
              <w:rPr>
                <w:bCs/>
              </w:rPr>
              <w:t>Стихотворения</w:t>
            </w:r>
            <w:proofErr w:type="gramEnd"/>
            <w:r w:rsidRPr="00A34013">
              <w:rPr>
                <w:bCs/>
              </w:rPr>
              <w:t> «Какое дикое ущелье!..», «С поляны коршун подня</w:t>
            </w:r>
            <w:r w:rsidRPr="00A34013">
              <w:rPr>
                <w:bCs/>
              </w:rPr>
              <w:t>л</w:t>
            </w:r>
            <w:r w:rsidRPr="00A34013">
              <w:rPr>
                <w:bCs/>
              </w:rPr>
              <w:t>ся...».</w:t>
            </w:r>
            <w:r w:rsidRPr="00A34013">
              <w:rPr>
                <w:bCs/>
              </w:rPr>
              <w:br/>
              <w:t>      Тема взаимоотношений человека и природы. Природные образы как средство выражения внутреннего мира и эмоционального состо</w:t>
            </w:r>
            <w:r w:rsidRPr="00A34013">
              <w:rPr>
                <w:bCs/>
              </w:rPr>
              <w:t>я</w:t>
            </w:r>
            <w:r w:rsidRPr="00A34013">
              <w:rPr>
                <w:bCs/>
              </w:rPr>
              <w:t>ния человека. Символическое значение нарисованных в стихотворен</w:t>
            </w:r>
            <w:r w:rsidRPr="00A34013">
              <w:rPr>
                <w:bCs/>
              </w:rPr>
              <w:t>и</w:t>
            </w:r>
            <w:r w:rsidRPr="00A34013">
              <w:rPr>
                <w:bCs/>
              </w:rPr>
              <w:t xml:space="preserve">ях </w:t>
            </w:r>
            <w:r w:rsidRPr="00A34013">
              <w:rPr>
                <w:bCs/>
              </w:rPr>
              <w:lastRenderedPageBreak/>
              <w:t>картин.</w:t>
            </w:r>
            <w:r w:rsidRPr="00A34013">
              <w:rPr>
                <w:bCs/>
              </w:rPr>
              <w:br/>
              <w:t>      </w:t>
            </w:r>
            <w:r w:rsidRPr="00A34013">
              <w:rPr>
                <w:bCs/>
                <w:i/>
                <w:iCs/>
              </w:rPr>
              <w:t>Теория литературы. </w:t>
            </w:r>
            <w:r w:rsidRPr="00A34013">
              <w:rPr>
                <w:bCs/>
              </w:rPr>
              <w:t>Лирический герой. Параллелизм. Контраст. Символический образ.</w:t>
            </w:r>
            <w:r w:rsidRPr="00A34013">
              <w:rPr>
                <w:bCs/>
              </w:rPr>
              <w:br/>
              <w:t>      </w:t>
            </w:r>
            <w:r w:rsidRPr="00A34013">
              <w:rPr>
                <w:bCs/>
                <w:i/>
                <w:iCs/>
              </w:rPr>
              <w:t>Развитие речи. </w:t>
            </w:r>
            <w:r w:rsidRPr="00A34013">
              <w:rPr>
                <w:bCs/>
              </w:rPr>
              <w:t>Выразительное чтение стихотворения наизусть.</w:t>
            </w:r>
            <w:r w:rsidRPr="00A34013">
              <w:rPr>
                <w:bCs/>
              </w:rPr>
              <w:br/>
              <w:t>      </w:t>
            </w:r>
            <w:r w:rsidRPr="00A34013">
              <w:rPr>
                <w:bCs/>
                <w:i/>
                <w:iCs/>
              </w:rPr>
              <w:t>Внеклассное чтение. </w:t>
            </w:r>
            <w:r w:rsidRPr="00A34013">
              <w:rPr>
                <w:bCs/>
              </w:rPr>
              <w:t>Ф. И. Тютчев. «Неохотно и несмело...» </w:t>
            </w:r>
          </w:p>
          <w:p w:rsidR="008334ED" w:rsidRDefault="008334ED" w:rsidP="008334ED">
            <w:pPr>
              <w:rPr>
                <w:bCs/>
              </w:rPr>
            </w:pPr>
          </w:p>
          <w:p w:rsidR="008334ED" w:rsidRDefault="008334ED" w:rsidP="008334ED">
            <w:pPr>
              <w:rPr>
                <w:bCs/>
              </w:rPr>
            </w:pPr>
          </w:p>
          <w:p w:rsidR="008334ED" w:rsidRPr="00A34013" w:rsidRDefault="008334ED" w:rsidP="008334ED">
            <w:pPr>
              <w:rPr>
                <w:bCs/>
              </w:rPr>
            </w:pP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A34013" w:rsidRDefault="008334ED" w:rsidP="008334ED">
            <w:pPr>
              <w:rPr>
                <w:b/>
                <w:bCs/>
              </w:rPr>
            </w:pPr>
            <w:r w:rsidRPr="00A34013">
              <w:rPr>
                <w:b/>
                <w:bCs/>
              </w:rPr>
              <w:t>А. А. ФЕТ</w:t>
            </w:r>
          </w:p>
          <w:p w:rsidR="008334ED" w:rsidRPr="00A34013" w:rsidRDefault="008334ED" w:rsidP="008334ED">
            <w:pPr>
              <w:rPr>
                <w:bCs/>
              </w:rPr>
            </w:pPr>
            <w:r w:rsidRPr="00A34013">
              <w:rPr>
                <w:bCs/>
              </w:rPr>
              <w:t>      Слово о поэте.</w:t>
            </w:r>
            <w:r w:rsidRPr="00A34013">
              <w:rPr>
                <w:bCs/>
              </w:rPr>
              <w:br/>
              <w:t>      Стихотворение «Учись у них — у дуба, у березы...».</w:t>
            </w:r>
            <w:r w:rsidRPr="00A34013">
              <w:rPr>
                <w:bCs/>
              </w:rPr>
              <w:br/>
              <w:t>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w:t>
            </w:r>
            <w:r w:rsidRPr="00A34013">
              <w:rPr>
                <w:bCs/>
              </w:rPr>
              <w:t>а</w:t>
            </w:r>
            <w:r w:rsidRPr="00A34013">
              <w:rPr>
                <w:bCs/>
              </w:rPr>
              <w:t>жение авторской позиции.</w:t>
            </w:r>
            <w:r w:rsidRPr="00A34013">
              <w:rPr>
                <w:bCs/>
              </w:rPr>
              <w:br/>
              <w:t>      </w:t>
            </w:r>
            <w:r w:rsidRPr="00A34013">
              <w:rPr>
                <w:bCs/>
                <w:i/>
                <w:iCs/>
              </w:rPr>
              <w:t>Теория литературы. </w:t>
            </w:r>
            <w:r w:rsidRPr="00A34013">
              <w:rPr>
                <w:bCs/>
              </w:rPr>
              <w:t>Лирический герой. Лирический адресат. Ри</w:t>
            </w:r>
            <w:r w:rsidRPr="00A34013">
              <w:rPr>
                <w:bCs/>
              </w:rPr>
              <w:t>ф</w:t>
            </w:r>
            <w:r w:rsidRPr="00A34013">
              <w:rPr>
                <w:bCs/>
              </w:rPr>
              <w:t>ма.</w:t>
            </w:r>
            <w:r w:rsidRPr="00A34013">
              <w:rPr>
                <w:bCs/>
              </w:rPr>
              <w:br/>
              <w:t>      </w:t>
            </w:r>
            <w:r w:rsidRPr="00A34013">
              <w:rPr>
                <w:bCs/>
                <w:i/>
                <w:iCs/>
              </w:rPr>
              <w:t>Развитие речи. </w:t>
            </w:r>
            <w:r w:rsidRPr="00A34013">
              <w:rPr>
                <w:bCs/>
              </w:rPr>
              <w:t>Выразительное чтение стихотворения наизусть. Х</w:t>
            </w:r>
            <w:r w:rsidRPr="00A34013">
              <w:rPr>
                <w:bCs/>
              </w:rPr>
              <w:t>а</w:t>
            </w:r>
            <w:r w:rsidRPr="00A34013">
              <w:rPr>
                <w:bCs/>
              </w:rPr>
              <w:t>рактеристика способа рифмовки в стихотворении.</w:t>
            </w:r>
            <w:r w:rsidRPr="00A34013">
              <w:rPr>
                <w:bCs/>
              </w:rPr>
              <w:br/>
              <w:t>      </w:t>
            </w:r>
            <w:r w:rsidRPr="00A34013">
              <w:rPr>
                <w:bCs/>
                <w:i/>
                <w:iCs/>
              </w:rPr>
              <w:t>Внеклассное чтение. </w:t>
            </w:r>
            <w:r w:rsidRPr="00A34013">
              <w:rPr>
                <w:bCs/>
              </w:rPr>
              <w:t>А. А. Фет. «Какая грусть! Конец аллеи...» </w:t>
            </w:r>
          </w:p>
          <w:p w:rsidR="008334ED" w:rsidRPr="00A34013"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К. ТОЛСТОЙ</w:t>
            </w:r>
          </w:p>
          <w:p w:rsidR="008334ED" w:rsidRPr="00C4384C" w:rsidRDefault="008334ED" w:rsidP="008334ED">
            <w:pPr>
              <w:rPr>
                <w:bCs/>
              </w:rPr>
            </w:pPr>
            <w:r w:rsidRPr="00C4384C">
              <w:rPr>
                <w:bCs/>
              </w:rPr>
              <w:t>      Слово о поэте.</w:t>
            </w:r>
            <w:r w:rsidRPr="00C4384C">
              <w:rPr>
                <w:bCs/>
              </w:rPr>
              <w:br/>
              <w:t>      Баллада «Василий Шибанов».</w:t>
            </w:r>
            <w:r w:rsidRPr="00C4384C">
              <w:rPr>
                <w:bCs/>
              </w:rPr>
              <w:br/>
              <w:t>      Историческая основа баллады. Образ главного героя. Национал</w:t>
            </w:r>
            <w:r w:rsidRPr="00C4384C">
              <w:rPr>
                <w:bCs/>
              </w:rPr>
              <w:t>ь</w:t>
            </w:r>
            <w:r w:rsidRPr="00C4384C">
              <w:rPr>
                <w:bCs/>
              </w:rPr>
              <w:t>ные черты в характере Василия Шибанова. Патриотическая тема. Пр</w:t>
            </w:r>
            <w:r w:rsidRPr="00C4384C">
              <w:rPr>
                <w:bCs/>
              </w:rPr>
              <w:t>о</w:t>
            </w:r>
            <w:r w:rsidRPr="00C4384C">
              <w:rPr>
                <w:bCs/>
              </w:rPr>
              <w:t>тивопоставление Шибанова и князя Курбского. Образ Иоанна Грозного. Нравственная проблематика. Тема преданности и тема предательства. Авторская позиция и способы ее выражения. Своеобразие поэтическ</w:t>
            </w:r>
            <w:r w:rsidRPr="00C4384C">
              <w:rPr>
                <w:bCs/>
              </w:rPr>
              <w:t>о</w:t>
            </w:r>
            <w:r w:rsidRPr="00C4384C">
              <w:rPr>
                <w:bCs/>
              </w:rPr>
              <w:t>го языка баллады.</w:t>
            </w:r>
            <w:r w:rsidRPr="00C4384C">
              <w:rPr>
                <w:bCs/>
              </w:rPr>
              <w:br/>
              <w:t>      </w:t>
            </w:r>
            <w:r w:rsidRPr="00C4384C">
              <w:rPr>
                <w:bCs/>
                <w:i/>
                <w:iCs/>
              </w:rPr>
              <w:t>Теория литературы. </w:t>
            </w:r>
            <w:r w:rsidRPr="00C4384C">
              <w:rPr>
                <w:bCs/>
              </w:rPr>
              <w:t>Баллада. Характер.</w:t>
            </w:r>
            <w:r w:rsidRPr="00C4384C">
              <w:rPr>
                <w:bCs/>
              </w:rPr>
              <w:br/>
              <w:t>      </w:t>
            </w:r>
            <w:r w:rsidRPr="00C4384C">
              <w:rPr>
                <w:bCs/>
                <w:i/>
                <w:iCs/>
              </w:rPr>
              <w:t>Развитие речи. </w:t>
            </w:r>
            <w:r w:rsidRPr="00C4384C">
              <w:rPr>
                <w:bCs/>
              </w:rPr>
              <w:t>Рассказ о биографии поэта и о его оценке событий русской истории с использованием фрагментов баллады.</w:t>
            </w:r>
            <w:r w:rsidRPr="00C4384C">
              <w:rPr>
                <w:bCs/>
              </w:rPr>
              <w:br/>
              <w:t>      </w:t>
            </w:r>
            <w:r w:rsidRPr="00C4384C">
              <w:rPr>
                <w:bCs/>
                <w:i/>
                <w:iCs/>
              </w:rPr>
              <w:t>Внеклассное чтение. </w:t>
            </w:r>
            <w:r w:rsidRPr="00C4384C">
              <w:rPr>
                <w:bCs/>
              </w:rPr>
              <w:t>А. К. Толстой. «Курган», «Князь Михайло Ре</w:t>
            </w:r>
            <w:r w:rsidRPr="00C4384C">
              <w:rPr>
                <w:bCs/>
              </w:rPr>
              <w:t>п</w:t>
            </w:r>
            <w:r w:rsidRPr="00C4384C">
              <w:rPr>
                <w:bCs/>
              </w:rPr>
              <w:t>нин».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Н. А. НЕКРАСОВ</w:t>
            </w:r>
          </w:p>
          <w:p w:rsidR="008334ED" w:rsidRPr="00C4384C" w:rsidRDefault="008334ED" w:rsidP="008334ED">
            <w:pPr>
              <w:rPr>
                <w:bCs/>
              </w:rPr>
            </w:pPr>
            <w:r w:rsidRPr="00C4384C">
              <w:rPr>
                <w:bCs/>
              </w:rPr>
              <w:t>      Слово о поэте.</w:t>
            </w:r>
            <w:r w:rsidRPr="00C4384C">
              <w:rPr>
                <w:bCs/>
              </w:rPr>
              <w:br/>
              <w:t>      Стихотворение «Железная дорога».</w:t>
            </w:r>
            <w:r w:rsidRPr="00C4384C">
              <w:rPr>
                <w:bCs/>
              </w:rPr>
              <w:br/>
              <w:t>      Картины народной жизни в стихотворении. Образ русской природы. Собирательный образ народа-труженика и народа-страдальца. Своеобразное выражение веры поэта в русский народ. Особенности лирического повествования в стихотворении. Образы Вани и «доброго п</w:t>
            </w:r>
            <w:r w:rsidRPr="00C4384C">
              <w:rPr>
                <w:bCs/>
              </w:rPr>
              <w:t>а</w:t>
            </w:r>
            <w:r w:rsidRPr="00C4384C">
              <w:rPr>
                <w:bCs/>
              </w:rPr>
              <w:t>паши», их художественная функция в произведении. Смысл названия.</w:t>
            </w:r>
            <w:r w:rsidRPr="00C4384C">
              <w:rPr>
                <w:bCs/>
              </w:rPr>
              <w:br/>
              <w:t>      </w:t>
            </w:r>
            <w:r w:rsidRPr="00C4384C">
              <w:rPr>
                <w:bCs/>
                <w:i/>
                <w:iCs/>
              </w:rPr>
              <w:t>Теория литературы. </w:t>
            </w:r>
            <w:r w:rsidRPr="00C4384C">
              <w:rPr>
                <w:bCs/>
              </w:rPr>
              <w:t>Собирательный образ. Лирический герой. Л</w:t>
            </w:r>
            <w:r w:rsidRPr="00C4384C">
              <w:rPr>
                <w:bCs/>
              </w:rPr>
              <w:t>и</w:t>
            </w:r>
            <w:r w:rsidRPr="00C4384C">
              <w:rPr>
                <w:bCs/>
              </w:rPr>
              <w:t>рический адресат. Контраст.</w:t>
            </w:r>
            <w:r w:rsidRPr="00C4384C">
              <w:rPr>
                <w:bCs/>
              </w:rPr>
              <w:br/>
              <w:t>      </w:t>
            </w:r>
            <w:r w:rsidRPr="00C4384C">
              <w:rPr>
                <w:bCs/>
                <w:i/>
                <w:iCs/>
              </w:rPr>
              <w:t>Развитие речи. </w:t>
            </w:r>
            <w:r w:rsidRPr="00C4384C">
              <w:rPr>
                <w:bCs/>
              </w:rPr>
              <w:t>Выразительное чтение фрагмента стихотворения наизусть. Характеристика собирательного образа русского народа с использованием цитат.</w:t>
            </w:r>
            <w:r w:rsidRPr="00C4384C">
              <w:rPr>
                <w:bCs/>
              </w:rPr>
              <w:br/>
              <w:t>      </w:t>
            </w:r>
            <w:r w:rsidRPr="00C4384C">
              <w:rPr>
                <w:bCs/>
                <w:i/>
                <w:iCs/>
              </w:rPr>
              <w:t>Внеклассное чтение. </w:t>
            </w:r>
            <w:r w:rsidRPr="00C4384C">
              <w:rPr>
                <w:bCs/>
              </w:rPr>
              <w:t>Н. А. Некрасов. «Школьник».</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Н. С. ЛЕСКОВ</w:t>
            </w:r>
          </w:p>
          <w:p w:rsidR="008334ED" w:rsidRPr="00C4384C" w:rsidRDefault="008334ED" w:rsidP="008334ED">
            <w:pPr>
              <w:rPr>
                <w:b/>
                <w:bCs/>
              </w:rPr>
            </w:pPr>
            <w:r w:rsidRPr="00C4384C">
              <w:rPr>
                <w:b/>
                <w:bCs/>
              </w:rPr>
              <w:t>      </w:t>
            </w:r>
            <w:r w:rsidRPr="00C4384C">
              <w:rPr>
                <w:bCs/>
              </w:rPr>
              <w:t>Слово о писателе.</w:t>
            </w:r>
            <w:r w:rsidRPr="00C4384C">
              <w:rPr>
                <w:bCs/>
              </w:rPr>
              <w:br/>
            </w:r>
            <w:r w:rsidRPr="00C4384C">
              <w:rPr>
                <w:bCs/>
              </w:rPr>
              <w:lastRenderedPageBreak/>
              <w:t>      Рассказ «Левша».</w:t>
            </w:r>
            <w:r w:rsidRPr="00C4384C">
              <w:rPr>
                <w:bCs/>
              </w:rPr>
              <w:br/>
              <w:t>      Изображение особенностей русского национального характера. Образы талантливых русских умельцев. Образ левши и средства его с</w:t>
            </w:r>
            <w:r w:rsidRPr="00C4384C">
              <w:rPr>
                <w:bCs/>
              </w:rPr>
              <w:t>о</w:t>
            </w:r>
            <w:r w:rsidRPr="00C4384C">
              <w:rPr>
                <w:bCs/>
              </w:rPr>
              <w:t xml:space="preserve">здания. Фольклорные традиции в рассказе. Смысл названия. Проблема народа и власти. </w:t>
            </w:r>
            <w:proofErr w:type="gramStart"/>
            <w:r w:rsidRPr="00C4384C">
              <w:rPr>
                <w:bCs/>
              </w:rPr>
              <w:t>Комическое</w:t>
            </w:r>
            <w:proofErr w:type="gramEnd"/>
            <w:r w:rsidRPr="00C4384C">
              <w:rPr>
                <w:bCs/>
              </w:rPr>
              <w:t xml:space="preserve"> и трагическое в рассказе. Своеобразие предметного мира произведения. Образ повествователя. Особенности сказовой манеры повествования у Лескова. Словотворчество.</w:t>
            </w:r>
            <w:r w:rsidRPr="00C4384C">
              <w:rPr>
                <w:bCs/>
              </w:rPr>
              <w:br/>
              <w:t>      </w:t>
            </w:r>
            <w:r w:rsidRPr="00C4384C">
              <w:rPr>
                <w:bCs/>
                <w:i/>
                <w:iCs/>
              </w:rPr>
              <w:t>Теория литературы. </w:t>
            </w:r>
            <w:r w:rsidRPr="00C4384C">
              <w:rPr>
                <w:bCs/>
              </w:rPr>
              <w:t>Сказ. Рассказчик. Образ предмета.</w:t>
            </w:r>
            <w:r w:rsidRPr="00C4384C">
              <w:rPr>
                <w:bCs/>
              </w:rPr>
              <w:br/>
              <w:t>      </w:t>
            </w:r>
            <w:r w:rsidRPr="00C4384C">
              <w:rPr>
                <w:bCs/>
                <w:i/>
                <w:iCs/>
              </w:rPr>
              <w:t>Развитие речи. </w:t>
            </w:r>
            <w:r w:rsidRPr="00C4384C">
              <w:rPr>
                <w:bCs/>
              </w:rPr>
              <w:t>Выразительное чтение фрагментов сказа. Устные ответы на вопросы о художественной функции отдельных образов предметов в произведении. Составление плана характеристики литер</w:t>
            </w:r>
            <w:r w:rsidRPr="00C4384C">
              <w:rPr>
                <w:bCs/>
              </w:rPr>
              <w:t>а</w:t>
            </w:r>
            <w:r w:rsidRPr="00C4384C">
              <w:rPr>
                <w:bCs/>
              </w:rPr>
              <w:t>турного героя.</w:t>
            </w:r>
            <w:r w:rsidRPr="00C4384C">
              <w:rPr>
                <w:bCs/>
              </w:rPr>
              <w:br/>
              <w:t>      </w:t>
            </w:r>
            <w:r w:rsidRPr="00C4384C">
              <w:rPr>
                <w:bCs/>
                <w:i/>
                <w:iCs/>
              </w:rPr>
              <w:t>Внеклассное чтение. </w:t>
            </w:r>
            <w:r w:rsidRPr="00C4384C">
              <w:rPr>
                <w:bCs/>
              </w:rPr>
              <w:t>Н. С. Лесков. «Человек на часах».</w:t>
            </w: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«СООБЩЕНИЕ О ЖИЗНИ И ТВОРЧЕСТВЕ ПИСАТЕЛЯ»</w:t>
            </w:r>
            <w:r>
              <w:rPr>
                <w:b/>
                <w:bCs/>
              </w:rPr>
              <w:t xml:space="preserve">  </w:t>
            </w:r>
            <w:r w:rsidRPr="00C4384C">
              <w:rPr>
                <w:b/>
                <w:bCs/>
              </w:rPr>
              <w:t>(практикум)</w:t>
            </w:r>
          </w:p>
          <w:p w:rsidR="008334ED" w:rsidRPr="00C4384C" w:rsidRDefault="008334ED" w:rsidP="008334ED">
            <w:pPr>
              <w:rPr>
                <w:bCs/>
              </w:rPr>
            </w:pPr>
            <w:r w:rsidRPr="00C4384C">
              <w:rPr>
                <w:bCs/>
              </w:rPr>
              <w:t>      Биография как литературный жанр. Художественные, научные, популярные биографии, биографические очерки. Особенности содерж</w:t>
            </w:r>
            <w:r w:rsidRPr="00C4384C">
              <w:rPr>
                <w:bCs/>
              </w:rPr>
              <w:t>а</w:t>
            </w:r>
            <w:r w:rsidRPr="00C4384C">
              <w:rPr>
                <w:bCs/>
              </w:rPr>
              <w:t>ния, композиции и речевого оформления сообщения о биографии п</w:t>
            </w:r>
            <w:r w:rsidRPr="00C4384C">
              <w:rPr>
                <w:bCs/>
              </w:rPr>
              <w:t>и</w:t>
            </w:r>
            <w:r w:rsidRPr="00C4384C">
              <w:rPr>
                <w:bCs/>
              </w:rPr>
              <w:t>сателя. Подготовка сообщения о биографии писателя на основе спр</w:t>
            </w:r>
            <w:r w:rsidRPr="00C4384C">
              <w:rPr>
                <w:bCs/>
              </w:rPr>
              <w:t>а</w:t>
            </w:r>
            <w:r w:rsidRPr="00C4384C">
              <w:rPr>
                <w:bCs/>
              </w:rPr>
              <w:t>вочной литературы.</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Л. Н. ТОЛСТОЙ</w:t>
            </w:r>
          </w:p>
          <w:p w:rsidR="008334ED" w:rsidRPr="00C4384C" w:rsidRDefault="008334ED" w:rsidP="008334ED">
            <w:pPr>
              <w:rPr>
                <w:bCs/>
              </w:rPr>
            </w:pPr>
            <w:r w:rsidRPr="00C4384C">
              <w:rPr>
                <w:bCs/>
              </w:rPr>
              <w:t>      Слово о писателе.</w:t>
            </w:r>
            <w:r w:rsidRPr="00C4384C">
              <w:rPr>
                <w:bCs/>
              </w:rPr>
              <w:br/>
              <w:t>      Повесть «Детство» (избранные главы).</w:t>
            </w:r>
            <w:r w:rsidRPr="00C4384C">
              <w:rPr>
                <w:bCs/>
              </w:rPr>
              <w:br/>
              <w:t>      Образ Николеньки. Жизнь в восприятии ребенка. Изображение внутреннего мира юного героя, сложности его переживаний. Нравственные проблемы в повести. Тема семьи. Образы родителей. Карт</w:t>
            </w:r>
            <w:r w:rsidRPr="00C4384C">
              <w:rPr>
                <w:bCs/>
              </w:rPr>
              <w:t>и</w:t>
            </w:r>
            <w:r w:rsidRPr="00C4384C">
              <w:rPr>
                <w:bCs/>
              </w:rPr>
              <w:t>ны русской жизни. Образы крестьян, слуг. Роль внутренних монологов Николеньки в раскрытии характера героя. Особенности повествования от первого лица (герой-повествователь). Роль художественной детали в создании образов персонажей.</w:t>
            </w:r>
            <w:r w:rsidRPr="00C4384C">
              <w:rPr>
                <w:bCs/>
              </w:rPr>
              <w:br/>
              <w:t>      </w:t>
            </w:r>
            <w:r w:rsidRPr="00C4384C">
              <w:rPr>
                <w:bCs/>
                <w:i/>
                <w:iCs/>
              </w:rPr>
              <w:t>Теория литературы. </w:t>
            </w:r>
            <w:r w:rsidRPr="00C4384C">
              <w:rPr>
                <w:bCs/>
              </w:rPr>
              <w:t>Автобиографическое произведение. Повествование от первого лица. Художественная деталь. Внутренний мон</w:t>
            </w:r>
            <w:r w:rsidRPr="00C4384C">
              <w:rPr>
                <w:bCs/>
              </w:rPr>
              <w:t>о</w:t>
            </w:r>
            <w:r w:rsidRPr="00C4384C">
              <w:rPr>
                <w:bCs/>
              </w:rPr>
              <w:t>лог.</w:t>
            </w:r>
            <w:r w:rsidRPr="00C4384C">
              <w:rPr>
                <w:bCs/>
              </w:rPr>
              <w:br/>
              <w:t>      </w:t>
            </w:r>
            <w:r w:rsidRPr="00C4384C">
              <w:rPr>
                <w:bCs/>
                <w:i/>
                <w:iCs/>
              </w:rPr>
              <w:t>Развитие речи. </w:t>
            </w:r>
            <w:r w:rsidRPr="00C4384C">
              <w:rPr>
                <w:bCs/>
              </w:rPr>
              <w:t>Составление цитатного плана характеристики одн</w:t>
            </w:r>
            <w:r w:rsidRPr="00C4384C">
              <w:rPr>
                <w:bCs/>
              </w:rPr>
              <w:t>о</w:t>
            </w:r>
            <w:r w:rsidRPr="00C4384C">
              <w:rPr>
                <w:bCs/>
              </w:rPr>
              <w:t>го из персонажей повести. Устный психологический портрет главного героя повести с использованием цитат.</w:t>
            </w:r>
            <w:r w:rsidRPr="00C4384C">
              <w:rPr>
                <w:bCs/>
              </w:rPr>
              <w:br/>
              <w:t>      </w:t>
            </w:r>
            <w:r w:rsidRPr="00C4384C">
              <w:rPr>
                <w:bCs/>
                <w:i/>
                <w:iCs/>
              </w:rPr>
              <w:t>Внеклассное чтение. </w:t>
            </w:r>
            <w:r w:rsidRPr="00C4384C">
              <w:rPr>
                <w:bCs/>
              </w:rPr>
              <w:t>Л. Н. Толстой. «Отрочество». </w:t>
            </w:r>
            <w:r w:rsidRPr="00C4384C">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«СОЧИНЕНИЕ О ПЕРСОНАЖЕ ЛИТЕРАТУРНОГО ПРОИЗВЕДЕНИЯ» </w:t>
            </w:r>
            <w:r w:rsidRPr="00C4384C">
              <w:rPr>
                <w:b/>
                <w:bCs/>
              </w:rPr>
              <w:br/>
              <w:t>(практикум)</w:t>
            </w:r>
          </w:p>
          <w:p w:rsidR="008334ED" w:rsidRPr="00C4384C" w:rsidRDefault="008334ED" w:rsidP="008334ED">
            <w:pPr>
              <w:rPr>
                <w:bCs/>
              </w:rPr>
            </w:pPr>
            <w:r w:rsidRPr="00C4384C">
              <w:rPr>
                <w:bCs/>
              </w:rPr>
              <w:t>      Развитие представлений о сочинении на литературную тему. Соч</w:t>
            </w:r>
            <w:r w:rsidRPr="00C4384C">
              <w:rPr>
                <w:bCs/>
              </w:rPr>
              <w:t>и</w:t>
            </w:r>
            <w:r w:rsidRPr="00C4384C">
              <w:rPr>
                <w:bCs/>
              </w:rPr>
              <w:t>нение о персонаже (на материале изученных произведений Н. С. Лескова, Л. Н. Толстого или др.). Анализ темы и составление развернутого плана сочинения. Подбор цитат, необходимых для характ</w:t>
            </w:r>
            <w:r w:rsidRPr="00C4384C">
              <w:rPr>
                <w:bCs/>
              </w:rPr>
              <w:t>е</w:t>
            </w:r>
            <w:r w:rsidRPr="00C4384C">
              <w:rPr>
                <w:bCs/>
              </w:rPr>
              <w:t>ристики персонажа (описаний портрета, поступков героя и др.).</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П. ЧЕХОВ</w:t>
            </w:r>
          </w:p>
          <w:p w:rsidR="008334ED" w:rsidRPr="00C4384C" w:rsidRDefault="008334ED" w:rsidP="008334ED">
            <w:pPr>
              <w:rPr>
                <w:b/>
                <w:bCs/>
              </w:rPr>
            </w:pPr>
            <w:r w:rsidRPr="00C4384C">
              <w:rPr>
                <w:b/>
                <w:bCs/>
              </w:rPr>
              <w:t>      </w:t>
            </w:r>
            <w:r w:rsidRPr="00C4384C">
              <w:rPr>
                <w:bCs/>
              </w:rPr>
              <w:t>Слово о писателе.</w:t>
            </w:r>
            <w:r w:rsidRPr="00C4384C">
              <w:rPr>
                <w:bCs/>
              </w:rPr>
              <w:br/>
              <w:t>      Рассказы «Толстый и тонкий», «Хамелеон».</w:t>
            </w:r>
            <w:r w:rsidRPr="00C4384C">
              <w:rPr>
                <w:bCs/>
              </w:rPr>
              <w:br/>
              <w:t>      Особенности образов персонажей в юмористических произведен</w:t>
            </w:r>
            <w:r w:rsidRPr="00C4384C">
              <w:rPr>
                <w:bCs/>
              </w:rPr>
              <w:t>и</w:t>
            </w:r>
            <w:r w:rsidRPr="00C4384C">
              <w:rPr>
                <w:bCs/>
              </w:rPr>
              <w:t xml:space="preserve">ях. </w:t>
            </w:r>
            <w:proofErr w:type="gramStart"/>
            <w:r w:rsidRPr="00C4384C">
              <w:rPr>
                <w:bCs/>
              </w:rPr>
              <w:t>Средства создания юмористических образов (портрет, деталь, оп</w:t>
            </w:r>
            <w:r w:rsidRPr="00C4384C">
              <w:rPr>
                <w:bCs/>
              </w:rPr>
              <w:t>и</w:t>
            </w:r>
            <w:r w:rsidRPr="00C4384C">
              <w:rPr>
                <w:bCs/>
              </w:rPr>
              <w:t>сание поведения, авторские комментарии, речь героев, «говорящие» фамилии).</w:t>
            </w:r>
            <w:proofErr w:type="gramEnd"/>
            <w:r w:rsidRPr="00C4384C">
              <w:rPr>
                <w:bCs/>
              </w:rPr>
              <w:t xml:space="preserve"> Разоблачение трусости, лицемерия, угодничества. Испол</w:t>
            </w:r>
            <w:r w:rsidRPr="00C4384C">
              <w:rPr>
                <w:bCs/>
              </w:rPr>
              <w:t>ь</w:t>
            </w:r>
            <w:r w:rsidRPr="00C4384C">
              <w:rPr>
                <w:bCs/>
              </w:rPr>
              <w:t xml:space="preserve">зование приема </w:t>
            </w:r>
            <w:r w:rsidRPr="00C4384C">
              <w:rPr>
                <w:bCs/>
              </w:rPr>
              <w:lastRenderedPageBreak/>
              <w:t>антитезы в построении системы персонажей. Своео</w:t>
            </w:r>
            <w:r w:rsidRPr="00C4384C">
              <w:rPr>
                <w:bCs/>
              </w:rPr>
              <w:t>б</w:t>
            </w:r>
            <w:r w:rsidRPr="00C4384C">
              <w:rPr>
                <w:bCs/>
              </w:rPr>
              <w:t>разие чеховских рассказо</w:t>
            </w:r>
            <w:proofErr w:type="gramStart"/>
            <w:r w:rsidRPr="00C4384C">
              <w:rPr>
                <w:bCs/>
              </w:rPr>
              <w:t>в-</w:t>
            </w:r>
            <w:proofErr w:type="gramEnd"/>
            <w:r w:rsidRPr="00C4384C">
              <w:rPr>
                <w:bCs/>
              </w:rPr>
              <w:t>«сценок». Роль художественной детали. Смысл названия.</w:t>
            </w:r>
            <w:r w:rsidRPr="00C4384C">
              <w:rPr>
                <w:bCs/>
              </w:rPr>
              <w:br/>
              <w:t>      </w:t>
            </w:r>
            <w:r w:rsidRPr="00C4384C">
              <w:rPr>
                <w:bCs/>
                <w:i/>
                <w:iCs/>
              </w:rPr>
              <w:t>Теория литературы. </w:t>
            </w:r>
            <w:r w:rsidRPr="00C4384C">
              <w:rPr>
                <w:bCs/>
              </w:rPr>
              <w:t>Юмористическое произведение. Комическая ситуация. Антитеза. Художественная деталь. Речевая характеристика.</w:t>
            </w:r>
            <w:r w:rsidRPr="00C4384C">
              <w:rPr>
                <w:bCs/>
              </w:rPr>
              <w:br/>
              <w:t>      </w:t>
            </w:r>
            <w:r w:rsidRPr="00C4384C">
              <w:rPr>
                <w:bCs/>
                <w:i/>
                <w:iCs/>
              </w:rPr>
              <w:t>Развитие речи. </w:t>
            </w:r>
            <w:r w:rsidRPr="00C4384C">
              <w:rPr>
                <w:bCs/>
              </w:rPr>
              <w:t>Выразительное чтение по ролям. Устные ответы на вопросы о роли художественной детали в произведении.</w:t>
            </w:r>
            <w:r w:rsidRPr="00C4384C">
              <w:rPr>
                <w:bCs/>
              </w:rPr>
              <w:br/>
              <w:t>      </w:t>
            </w:r>
            <w:r w:rsidRPr="00C4384C">
              <w:rPr>
                <w:bCs/>
                <w:i/>
                <w:iCs/>
              </w:rPr>
              <w:t>Внеклассное чтение. </w:t>
            </w:r>
            <w:r w:rsidRPr="00C4384C">
              <w:rPr>
                <w:bCs/>
              </w:rPr>
              <w:t>А. П. Чехов. «Злоумышленник», «Унтер Пр</w:t>
            </w:r>
            <w:r w:rsidRPr="00C4384C">
              <w:rPr>
                <w:bCs/>
              </w:rPr>
              <w:t>и</w:t>
            </w:r>
            <w:r w:rsidRPr="00C4384C">
              <w:rPr>
                <w:bCs/>
              </w:rPr>
              <w:t>шибеев». </w:t>
            </w:r>
          </w:p>
          <w:p w:rsidR="008334ED" w:rsidRPr="00C4384C" w:rsidRDefault="008334ED" w:rsidP="008334ED">
            <w:pPr>
              <w:rPr>
                <w:b/>
                <w:bCs/>
              </w:rPr>
            </w:pPr>
          </w:p>
        </w:tc>
      </w:tr>
      <w:tr w:rsidR="008334ED" w:rsidTr="008334ED">
        <w:tc>
          <w:tcPr>
            <w:tcW w:w="2660" w:type="dxa"/>
          </w:tcPr>
          <w:p w:rsidR="008334ED" w:rsidRDefault="008334ED" w:rsidP="008334ED">
            <w:pPr>
              <w:jc w:val="center"/>
              <w:rPr>
                <w:b/>
                <w:bCs/>
              </w:rPr>
            </w:pPr>
            <w:r w:rsidRPr="00C4384C">
              <w:rPr>
                <w:b/>
                <w:bCs/>
              </w:rPr>
              <w:lastRenderedPageBreak/>
              <w:t xml:space="preserve">«НОНСЕНС И АБСУРД </w:t>
            </w:r>
          </w:p>
          <w:p w:rsidR="008334ED" w:rsidRPr="00C4384C" w:rsidRDefault="008334ED" w:rsidP="008334ED">
            <w:pPr>
              <w:jc w:val="center"/>
              <w:rPr>
                <w:b/>
                <w:bCs/>
              </w:rPr>
            </w:pPr>
            <w:r w:rsidRPr="00C4384C">
              <w:rPr>
                <w:b/>
                <w:bCs/>
              </w:rPr>
              <w:t>В ЛИТЕРАТУРЕ» </w:t>
            </w:r>
            <w:r w:rsidRPr="00C4384C">
              <w:rPr>
                <w:b/>
                <w:bCs/>
              </w:rPr>
              <w:br/>
              <w:t>(обзор)</w:t>
            </w:r>
          </w:p>
          <w:p w:rsidR="008334ED" w:rsidRPr="00A34013" w:rsidRDefault="008334ED" w:rsidP="008334ED">
            <w:pPr>
              <w:jc w:val="center"/>
              <w:rPr>
                <w:b/>
                <w:bCs/>
              </w:rPr>
            </w:pPr>
            <w:r w:rsidRPr="00C4384C">
              <w:rPr>
                <w:b/>
                <w:bCs/>
              </w:rPr>
              <w:br/>
            </w:r>
          </w:p>
        </w:tc>
        <w:tc>
          <w:tcPr>
            <w:tcW w:w="7477" w:type="dxa"/>
          </w:tcPr>
          <w:p w:rsidR="008334ED" w:rsidRPr="00C4384C" w:rsidRDefault="008334ED" w:rsidP="008334ED">
            <w:pPr>
              <w:rPr>
                <w:bCs/>
              </w:rPr>
            </w:pPr>
            <w:r w:rsidRPr="00C4384C">
              <w:rPr>
                <w:bCs/>
              </w:rPr>
              <w:t>      Л. Кэрролл</w:t>
            </w:r>
            <w:r>
              <w:rPr>
                <w:bCs/>
              </w:rPr>
              <w:t xml:space="preserve">. </w:t>
            </w:r>
            <w:r w:rsidRPr="00C4384C">
              <w:rPr>
                <w:bCs/>
              </w:rPr>
              <w:t>      «Алиса в Стране чудес» (фрагменты).</w:t>
            </w:r>
            <w:r w:rsidRPr="00C4384C">
              <w:rPr>
                <w:bCs/>
              </w:rPr>
              <w:br/>
              <w:t>      «</w:t>
            </w:r>
            <w:proofErr w:type="spellStart"/>
            <w:r w:rsidRPr="00C4384C">
              <w:rPr>
                <w:bCs/>
              </w:rPr>
              <w:t>Верлиока</w:t>
            </w:r>
            <w:proofErr w:type="spellEnd"/>
            <w:r w:rsidRPr="00C4384C">
              <w:rPr>
                <w:bCs/>
              </w:rPr>
              <w:t>» (из «Алисы в Зазеркалье»).</w:t>
            </w:r>
            <w:r w:rsidRPr="00C4384C">
              <w:rPr>
                <w:bCs/>
              </w:rPr>
              <w:br/>
              <w:t>      Э. Лир</w:t>
            </w:r>
            <w:r>
              <w:rPr>
                <w:bCs/>
              </w:rPr>
              <w:t xml:space="preserve">. </w:t>
            </w:r>
            <w:r w:rsidRPr="00C4384C">
              <w:rPr>
                <w:bCs/>
              </w:rPr>
              <w:t>      Лимерики.</w:t>
            </w:r>
            <w:r w:rsidRPr="00C4384C">
              <w:rPr>
                <w:bCs/>
              </w:rPr>
              <w:br/>
              <w:t>      Г. К. Честертон</w:t>
            </w:r>
            <w:r>
              <w:rPr>
                <w:bCs/>
              </w:rPr>
              <w:t xml:space="preserve">. </w:t>
            </w:r>
            <w:r w:rsidRPr="00C4384C">
              <w:rPr>
                <w:bCs/>
              </w:rPr>
              <w:t>      «Единение философа с природой».</w:t>
            </w:r>
            <w:r w:rsidRPr="00C4384C">
              <w:rPr>
                <w:bCs/>
              </w:rPr>
              <w:br/>
              <w:t>      А. П. Чехов</w:t>
            </w:r>
            <w:r>
              <w:rPr>
                <w:bCs/>
              </w:rPr>
              <w:t xml:space="preserve">. </w:t>
            </w:r>
            <w:r w:rsidRPr="00C4384C">
              <w:rPr>
                <w:bCs/>
              </w:rPr>
              <w:t>      «Задачи сумасшедшего математика».</w:t>
            </w:r>
            <w:r w:rsidRPr="00C4384C">
              <w:rPr>
                <w:bCs/>
              </w:rPr>
              <w:br/>
              <w:t>      Д. Хармс</w:t>
            </w:r>
            <w:r>
              <w:rPr>
                <w:bCs/>
              </w:rPr>
              <w:t xml:space="preserve">. </w:t>
            </w:r>
            <w:r w:rsidRPr="00C4384C">
              <w:rPr>
                <w:bCs/>
              </w:rPr>
              <w:t>      «День (Амфибрахий)», «Столяр Кушаков», «Удивител</w:t>
            </w:r>
            <w:r w:rsidRPr="00C4384C">
              <w:rPr>
                <w:bCs/>
              </w:rPr>
              <w:t>ь</w:t>
            </w:r>
            <w:r w:rsidRPr="00C4384C">
              <w:rPr>
                <w:bCs/>
              </w:rPr>
              <w:t>ная кошка».</w:t>
            </w:r>
            <w:r w:rsidRPr="00C4384C">
              <w:rPr>
                <w:bCs/>
              </w:rPr>
              <w:br/>
              <w:t>      Особенности литературы нонсенса и абсурда. Необычные образы. Авторская позиция. Языковые средства создания комического. Приемы языковой игры.</w:t>
            </w:r>
            <w:r w:rsidRPr="00C4384C">
              <w:rPr>
                <w:bCs/>
              </w:rPr>
              <w:br/>
              <w:t>      </w:t>
            </w:r>
            <w:r w:rsidRPr="00C4384C">
              <w:rPr>
                <w:bCs/>
                <w:i/>
                <w:iCs/>
              </w:rPr>
              <w:t>Теория литературы. </w:t>
            </w:r>
            <w:r w:rsidRPr="00C4384C">
              <w:rPr>
                <w:bCs/>
              </w:rPr>
              <w:t>Нонсенс. Абсурд. Алогизм. Комическое.</w:t>
            </w:r>
            <w:r w:rsidRPr="00C4384C">
              <w:rPr>
                <w:bCs/>
              </w:rPr>
              <w:br/>
              <w:t>      </w:t>
            </w:r>
            <w:r w:rsidRPr="00C4384C">
              <w:rPr>
                <w:bCs/>
                <w:i/>
                <w:iCs/>
              </w:rPr>
              <w:t>Развитие речи. </w:t>
            </w:r>
            <w:r w:rsidRPr="00C4384C">
              <w:rPr>
                <w:bCs/>
              </w:rPr>
              <w:t>Сочинение лимериков.</w:t>
            </w:r>
          </w:p>
          <w:p w:rsidR="008334ED" w:rsidRPr="00C4384C" w:rsidRDefault="008334ED" w:rsidP="008334ED">
            <w:pPr>
              <w:rPr>
                <w:bCs/>
              </w:rPr>
            </w:pPr>
          </w:p>
        </w:tc>
      </w:tr>
      <w:tr w:rsidR="008334ED" w:rsidTr="008334ED">
        <w:tc>
          <w:tcPr>
            <w:tcW w:w="2660" w:type="dxa"/>
          </w:tcPr>
          <w:p w:rsidR="008334ED" w:rsidRDefault="008334ED" w:rsidP="008334ED">
            <w:pPr>
              <w:jc w:val="center"/>
              <w:rPr>
                <w:b/>
                <w:bCs/>
              </w:rPr>
            </w:pPr>
            <w:r w:rsidRPr="00C4384C">
              <w:rPr>
                <w:b/>
                <w:bCs/>
              </w:rPr>
              <w:t>РУССКАЯ ЛИТЕРАТУРА</w:t>
            </w:r>
          </w:p>
          <w:p w:rsidR="008334ED" w:rsidRPr="00A34013" w:rsidRDefault="008334ED" w:rsidP="008334ED">
            <w:pPr>
              <w:jc w:val="center"/>
              <w:rPr>
                <w:b/>
                <w:bCs/>
              </w:rPr>
            </w:pPr>
            <w:r w:rsidRPr="00C4384C">
              <w:rPr>
                <w:b/>
                <w:bCs/>
              </w:rPr>
              <w:t xml:space="preserve"> XX ВЕКА</w:t>
            </w:r>
            <w:r w:rsidRPr="00C4384C">
              <w:rPr>
                <w:b/>
                <w:bCs/>
              </w:rPr>
              <w:br/>
            </w:r>
            <w:r w:rsidRPr="00C4384C">
              <w:rPr>
                <w:b/>
                <w:bCs/>
              </w:rPr>
              <w:br/>
            </w:r>
          </w:p>
        </w:tc>
        <w:tc>
          <w:tcPr>
            <w:tcW w:w="7477" w:type="dxa"/>
          </w:tcPr>
          <w:p w:rsidR="008334ED" w:rsidRPr="00C4384C" w:rsidRDefault="008334ED" w:rsidP="008334ED">
            <w:pPr>
              <w:rPr>
                <w:b/>
                <w:bCs/>
              </w:rPr>
            </w:pPr>
            <w:r w:rsidRPr="00C4384C">
              <w:rPr>
                <w:b/>
                <w:bCs/>
              </w:rPr>
              <w:t>М. ГОРЬКИЙ</w:t>
            </w:r>
          </w:p>
          <w:p w:rsidR="008334ED" w:rsidRPr="00C4384C" w:rsidRDefault="008334ED" w:rsidP="008334ED">
            <w:pPr>
              <w:rPr>
                <w:bCs/>
              </w:rPr>
            </w:pPr>
            <w:r w:rsidRPr="00C4384C">
              <w:rPr>
                <w:bCs/>
              </w:rPr>
              <w:t>      Слово о писателе.</w:t>
            </w:r>
            <w:r w:rsidRPr="00C4384C">
              <w:rPr>
                <w:bCs/>
              </w:rPr>
              <w:br/>
              <w:t>      Повесть «Детство» (избранные главы).</w:t>
            </w:r>
            <w:r w:rsidRPr="00C4384C">
              <w:rPr>
                <w:bCs/>
              </w:rPr>
              <w:br/>
              <w:t>      Образ Алеши. Факторы становления личности героя. Образы бабу</w:t>
            </w:r>
            <w:r w:rsidRPr="00C4384C">
              <w:rPr>
                <w:bCs/>
              </w:rPr>
              <w:t>ш</w:t>
            </w:r>
            <w:r w:rsidRPr="00C4384C">
              <w:rPr>
                <w:bCs/>
              </w:rPr>
              <w:t>ки и деда Каширина. Роль второстепенных персонажей в повести. Неоднозначность характеров персонажей. Развитие традиций Л. Н. Толстого в изображении внутреннего мира ребенка. Авторская позиция в повести.</w:t>
            </w:r>
            <w:r w:rsidRPr="00C4384C">
              <w:rPr>
                <w:bCs/>
              </w:rPr>
              <w:br/>
              <w:t>      </w:t>
            </w:r>
            <w:r w:rsidRPr="00C4384C">
              <w:rPr>
                <w:bCs/>
                <w:i/>
                <w:iCs/>
              </w:rPr>
              <w:t>Теория литературы. </w:t>
            </w:r>
            <w:r w:rsidRPr="00C4384C">
              <w:rPr>
                <w:bCs/>
              </w:rPr>
              <w:t>Автобиографическое произведение. Главные и второстепенные персонажи.</w:t>
            </w:r>
            <w:r w:rsidRPr="00C4384C">
              <w:rPr>
                <w:bCs/>
              </w:rPr>
              <w:br/>
              <w:t>      </w:t>
            </w:r>
            <w:r w:rsidRPr="00C4384C">
              <w:rPr>
                <w:bCs/>
                <w:i/>
                <w:iCs/>
              </w:rPr>
              <w:t>Развитие речи. </w:t>
            </w:r>
            <w:r w:rsidRPr="00C4384C">
              <w:rPr>
                <w:bCs/>
              </w:rPr>
              <w:t>Цитатный план характеристики одного из второст</w:t>
            </w:r>
            <w:r w:rsidRPr="00C4384C">
              <w:rPr>
                <w:bCs/>
              </w:rPr>
              <w:t>е</w:t>
            </w:r>
            <w:r w:rsidRPr="00C4384C">
              <w:rPr>
                <w:bCs/>
              </w:rPr>
              <w:t xml:space="preserve">пенных персонажей повести. Выявление черт автобиографического произведения в ранее </w:t>
            </w:r>
            <w:proofErr w:type="gramStart"/>
            <w:r w:rsidRPr="00C4384C">
              <w:rPr>
                <w:bCs/>
              </w:rPr>
              <w:t>изученном</w:t>
            </w:r>
            <w:proofErr w:type="gramEnd"/>
            <w:r w:rsidRPr="00C4384C">
              <w:rPr>
                <w:bCs/>
              </w:rPr>
              <w:t xml:space="preserve"> и самостоятельно прочитанном.</w:t>
            </w:r>
            <w:r w:rsidRPr="00C4384C">
              <w:rPr>
                <w:bCs/>
              </w:rPr>
              <w:br/>
              <w:t>      </w:t>
            </w:r>
            <w:r w:rsidRPr="00C4384C">
              <w:rPr>
                <w:bCs/>
                <w:i/>
                <w:iCs/>
              </w:rPr>
              <w:t>Внеклассное чтение. </w:t>
            </w:r>
            <w:r w:rsidRPr="00C4384C">
              <w:rPr>
                <w:bCs/>
              </w:rPr>
              <w:t>М. Горький. «В людях».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C4384C" w:rsidRDefault="008334ED" w:rsidP="008334ED">
            <w:pPr>
              <w:rPr>
                <w:b/>
                <w:bCs/>
              </w:rPr>
            </w:pPr>
            <w:r w:rsidRPr="00C4384C">
              <w:rPr>
                <w:b/>
                <w:bCs/>
              </w:rPr>
              <w:t>А. И. КУПРИН</w:t>
            </w:r>
          </w:p>
          <w:p w:rsidR="008334ED" w:rsidRPr="00C4384C" w:rsidRDefault="008334ED" w:rsidP="008334ED">
            <w:pPr>
              <w:rPr>
                <w:bCs/>
              </w:rPr>
            </w:pPr>
            <w:r w:rsidRPr="00C4384C">
              <w:rPr>
                <w:bCs/>
              </w:rPr>
              <w:t>      Слово о писателе.</w:t>
            </w:r>
            <w:r w:rsidRPr="00C4384C">
              <w:rPr>
                <w:bCs/>
              </w:rPr>
              <w:br/>
              <w:t>      Рассказ «Чудесный доктор».</w:t>
            </w:r>
            <w:r w:rsidRPr="00C4384C">
              <w:rPr>
                <w:bCs/>
              </w:rPr>
              <w:br/>
              <w:t>      Реальная основа и содержание рассказа. Образ главного героя. Смысл названия. Социальная и нравственная проблематика произв</w:t>
            </w:r>
            <w:r w:rsidRPr="00C4384C">
              <w:rPr>
                <w:bCs/>
              </w:rPr>
              <w:t>е</w:t>
            </w:r>
            <w:r w:rsidRPr="00C4384C">
              <w:rPr>
                <w:bCs/>
              </w:rPr>
              <w:t>дения, его гуманистическая направленность. Развитие традиции жанра святочного рассказа.</w:t>
            </w:r>
            <w:r w:rsidRPr="00C4384C">
              <w:rPr>
                <w:bCs/>
              </w:rPr>
              <w:br/>
              <w:t>      </w:t>
            </w:r>
            <w:r w:rsidRPr="00C4384C">
              <w:rPr>
                <w:bCs/>
                <w:i/>
                <w:iCs/>
              </w:rPr>
              <w:t>Теория литературы. </w:t>
            </w:r>
            <w:r w:rsidRPr="00C4384C">
              <w:rPr>
                <w:bCs/>
              </w:rPr>
              <w:t>Герой и прототип. Святочный рассказ.</w:t>
            </w:r>
            <w:r w:rsidRPr="00C4384C">
              <w:rPr>
                <w:bCs/>
              </w:rPr>
              <w:br/>
              <w:t>      </w:t>
            </w:r>
            <w:r w:rsidRPr="00C4384C">
              <w:rPr>
                <w:bCs/>
                <w:i/>
                <w:iCs/>
              </w:rPr>
              <w:t>Развитие речи. </w:t>
            </w:r>
            <w:r w:rsidRPr="00C4384C">
              <w:rPr>
                <w:bCs/>
              </w:rPr>
              <w:t>Сочинение о герое литературного произведения с выражением собственного отношения к нему. </w:t>
            </w:r>
          </w:p>
          <w:p w:rsidR="008334ED" w:rsidRPr="00C4384C"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DC5E2A" w:rsidRDefault="008334ED" w:rsidP="008334ED">
            <w:pPr>
              <w:rPr>
                <w:b/>
                <w:bCs/>
              </w:rPr>
            </w:pPr>
            <w:r w:rsidRPr="00DC5E2A">
              <w:rPr>
                <w:b/>
                <w:bCs/>
              </w:rPr>
              <w:t>В. В. МАЯКОВСКИЙ</w:t>
            </w:r>
          </w:p>
          <w:p w:rsidR="008334ED" w:rsidRPr="00DC5E2A" w:rsidRDefault="008334ED" w:rsidP="008334ED">
            <w:pPr>
              <w:rPr>
                <w:bCs/>
              </w:rPr>
            </w:pPr>
            <w:r w:rsidRPr="00DC5E2A">
              <w:rPr>
                <w:bCs/>
              </w:rPr>
              <w:t>      Слово о поэте.</w:t>
            </w:r>
            <w:r w:rsidRPr="00DC5E2A">
              <w:rPr>
                <w:bCs/>
              </w:rPr>
              <w:br/>
              <w:t>      Стихотворение «Хорошее отношение к лошадям».</w:t>
            </w:r>
            <w:r w:rsidRPr="00DC5E2A">
              <w:rPr>
                <w:bCs/>
              </w:rPr>
              <w:br/>
              <w:t xml:space="preserve">      Образ лирического героя. Отношение героя к миру. Образ толпы. </w:t>
            </w:r>
            <w:r w:rsidRPr="00DC5E2A">
              <w:rPr>
                <w:bCs/>
              </w:rPr>
              <w:lastRenderedPageBreak/>
              <w:t>Особенности решения темы одиночества человека. Образ лошади. И</w:t>
            </w:r>
            <w:r w:rsidRPr="00DC5E2A">
              <w:rPr>
                <w:bCs/>
              </w:rPr>
              <w:t>с</w:t>
            </w:r>
            <w:r w:rsidRPr="00DC5E2A">
              <w:rPr>
                <w:bCs/>
              </w:rPr>
              <w:t>пользование развернутой метафоры в стихотворении. Гуманистическое звучание произведения. Новаторство поэзии Маяковского. Своеобр</w:t>
            </w:r>
            <w:r w:rsidRPr="00DC5E2A">
              <w:rPr>
                <w:bCs/>
              </w:rPr>
              <w:t>а</w:t>
            </w:r>
            <w:r w:rsidRPr="00DC5E2A">
              <w:rPr>
                <w:bCs/>
              </w:rPr>
              <w:t>зие системы стихосложения, ритмики и строфики. Художественная функция словотворчества и звукописи.</w:t>
            </w:r>
            <w:r w:rsidRPr="00DC5E2A">
              <w:rPr>
                <w:bCs/>
              </w:rPr>
              <w:br/>
              <w:t>      </w:t>
            </w:r>
            <w:r w:rsidRPr="00DC5E2A">
              <w:rPr>
                <w:bCs/>
                <w:i/>
                <w:iCs/>
              </w:rPr>
              <w:t>Теория литературы. </w:t>
            </w:r>
            <w:r w:rsidRPr="00DC5E2A">
              <w:rPr>
                <w:bCs/>
              </w:rPr>
              <w:t>Лирический герой. Метафора. Тоническая с</w:t>
            </w:r>
            <w:r w:rsidRPr="00DC5E2A">
              <w:rPr>
                <w:bCs/>
              </w:rPr>
              <w:t>и</w:t>
            </w:r>
            <w:r w:rsidRPr="00DC5E2A">
              <w:rPr>
                <w:bCs/>
              </w:rPr>
              <w:t>стема стихосложения. Словотворчество. Звукопись.</w:t>
            </w:r>
            <w:r w:rsidRPr="00DC5E2A">
              <w:rPr>
                <w:bCs/>
              </w:rPr>
              <w:br/>
              <w:t>      </w:t>
            </w:r>
            <w:r w:rsidRPr="00DC5E2A">
              <w:rPr>
                <w:bCs/>
                <w:i/>
                <w:iCs/>
              </w:rPr>
              <w:t>Развитие речи. </w:t>
            </w:r>
            <w:r w:rsidRPr="00DC5E2A">
              <w:rPr>
                <w:bCs/>
              </w:rPr>
              <w:t>Выразительное чтение стихотворения. Беседа о нравственном содержании центрального образа. Устная характерист</w:t>
            </w:r>
            <w:r w:rsidRPr="00DC5E2A">
              <w:rPr>
                <w:bCs/>
              </w:rPr>
              <w:t>и</w:t>
            </w:r>
            <w:r w:rsidRPr="00DC5E2A">
              <w:rPr>
                <w:bCs/>
              </w:rPr>
              <w:t>ка лирического героя стихотворения. </w:t>
            </w:r>
            <w:r w:rsidRPr="00DC5E2A">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3A582B" w:rsidRDefault="008334ED" w:rsidP="008334ED">
            <w:pPr>
              <w:rPr>
                <w:b/>
                <w:bCs/>
              </w:rPr>
            </w:pPr>
            <w:r w:rsidRPr="003A582B">
              <w:rPr>
                <w:b/>
                <w:bCs/>
              </w:rPr>
              <w:t>«ТОНИЧЕСКАЯ И СИЛЛАБО-ТОНИЧЕСКАЯ СИСТЕМЫ СТИХОСЛОЖ</w:t>
            </w:r>
            <w:r w:rsidRPr="003A582B">
              <w:rPr>
                <w:b/>
                <w:bCs/>
              </w:rPr>
              <w:t>Е</w:t>
            </w:r>
            <w:r w:rsidRPr="003A582B">
              <w:rPr>
                <w:b/>
                <w:bCs/>
              </w:rPr>
              <w:t>НИЯ» </w:t>
            </w:r>
            <w:r w:rsidRPr="003A582B">
              <w:rPr>
                <w:b/>
                <w:bCs/>
              </w:rPr>
              <w:br/>
              <w:t>(практикум)</w:t>
            </w:r>
          </w:p>
          <w:p w:rsidR="008334ED" w:rsidRPr="003A582B" w:rsidRDefault="008334ED" w:rsidP="008334ED">
            <w:pPr>
              <w:rPr>
                <w:bCs/>
              </w:rPr>
            </w:pPr>
            <w:r w:rsidRPr="003A582B">
              <w:rPr>
                <w:bCs/>
              </w:rPr>
              <w:t>      Обобщение сведений о знакомых учащимся системах стихослож</w:t>
            </w:r>
            <w:r w:rsidRPr="003A582B">
              <w:rPr>
                <w:bCs/>
              </w:rPr>
              <w:t>е</w:t>
            </w:r>
            <w:r w:rsidRPr="003A582B">
              <w:rPr>
                <w:bCs/>
              </w:rPr>
              <w:t>ния. Сопоставление тонического стиха народной поэзии и лирики В. В. Маяковского. Определение особенностей ритмики, метрики и строфики ранее изученных и самостоятельно прочитанных произвед</w:t>
            </w:r>
            <w:r w:rsidRPr="003A582B">
              <w:rPr>
                <w:bCs/>
              </w:rPr>
              <w:t>е</w:t>
            </w:r>
            <w:r w:rsidRPr="003A582B">
              <w:rPr>
                <w:bCs/>
              </w:rPr>
              <w:t>ний. </w:t>
            </w:r>
            <w:r w:rsidRPr="003A582B">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А. П. ПЛАТОНОВ</w:t>
            </w:r>
          </w:p>
          <w:p w:rsidR="008334ED" w:rsidRPr="00E92AEF" w:rsidRDefault="008334ED" w:rsidP="008334ED">
            <w:pPr>
              <w:rPr>
                <w:bCs/>
              </w:rPr>
            </w:pPr>
            <w:r w:rsidRPr="00E92AEF">
              <w:rPr>
                <w:bCs/>
              </w:rPr>
              <w:t>      Слово о писателе.</w:t>
            </w:r>
            <w:r w:rsidRPr="00E92AEF">
              <w:rPr>
                <w:bCs/>
              </w:rPr>
              <w:br/>
              <w:t>      Рассказ «В прекрасном и яростном мире».</w:t>
            </w:r>
            <w:r w:rsidRPr="00E92AEF">
              <w:rPr>
                <w:bCs/>
              </w:rPr>
              <w:br/>
              <w:t>      Проблема выбора человеком жизненного пути, осознания своего места в мире. Тема творческого труда. Образ героя-рассказчика. Смысл имени персонажа. Символический образ железной дороги. Смысл названия рассказа. Своеобразие языка платоновской прозы.</w:t>
            </w:r>
            <w:r w:rsidRPr="00E92AEF">
              <w:rPr>
                <w:bCs/>
              </w:rPr>
              <w:br/>
              <w:t>      </w:t>
            </w:r>
            <w:r w:rsidRPr="00E92AEF">
              <w:rPr>
                <w:bCs/>
                <w:i/>
                <w:iCs/>
              </w:rPr>
              <w:t>Теория литературы. </w:t>
            </w:r>
            <w:r w:rsidRPr="00E92AEF">
              <w:rPr>
                <w:bCs/>
              </w:rPr>
              <w:t>Образ героя-рассказчика. Символический о</w:t>
            </w:r>
            <w:r w:rsidRPr="00E92AEF">
              <w:rPr>
                <w:bCs/>
              </w:rPr>
              <w:t>б</w:t>
            </w:r>
            <w:r w:rsidRPr="00E92AEF">
              <w:rPr>
                <w:bCs/>
              </w:rPr>
              <w:t>раз.</w:t>
            </w:r>
            <w:r w:rsidRPr="00E92AEF">
              <w:rPr>
                <w:bCs/>
              </w:rPr>
              <w:br/>
              <w:t>      </w:t>
            </w:r>
            <w:r w:rsidRPr="00E92AEF">
              <w:rPr>
                <w:bCs/>
                <w:i/>
                <w:iCs/>
              </w:rPr>
              <w:t>Развитие речи. </w:t>
            </w:r>
            <w:r w:rsidRPr="00E92AEF">
              <w:rPr>
                <w:bCs/>
              </w:rPr>
              <w:t>Устный ответ на вопрос, связанный с нравственной оценкой содержания образа персонажа.</w:t>
            </w:r>
            <w:r w:rsidRPr="00E92AEF">
              <w:rPr>
                <w:bCs/>
              </w:rPr>
              <w:br/>
              <w:t>      </w:t>
            </w:r>
            <w:r w:rsidRPr="00E92AEF">
              <w:rPr>
                <w:bCs/>
                <w:i/>
                <w:iCs/>
              </w:rPr>
              <w:t>Внеклассное чтение. </w:t>
            </w:r>
            <w:r w:rsidRPr="00E92AEF">
              <w:rPr>
                <w:bCs/>
              </w:rPr>
              <w:t>А. П. Платонов. «Корова».</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М. М. ПРИШВИН</w:t>
            </w:r>
          </w:p>
          <w:p w:rsidR="008334ED" w:rsidRPr="00E92AEF" w:rsidRDefault="008334ED" w:rsidP="008334ED">
            <w:pPr>
              <w:rPr>
                <w:bCs/>
              </w:rPr>
            </w:pPr>
            <w:r w:rsidRPr="00E92AEF">
              <w:rPr>
                <w:bCs/>
              </w:rPr>
              <w:t>      Слово о писателе.</w:t>
            </w:r>
            <w:r w:rsidRPr="00E92AEF">
              <w:rPr>
                <w:bCs/>
              </w:rPr>
              <w:br/>
              <w:t>      Сказка-быль «Кладовая солнца».</w:t>
            </w:r>
            <w:r w:rsidRPr="00E92AEF">
              <w:rPr>
                <w:bCs/>
              </w:rPr>
              <w:br/>
              <w:t xml:space="preserve">      Взаимодействие мира человека и мира природы. Образы Насти и </w:t>
            </w:r>
            <w:proofErr w:type="spellStart"/>
            <w:r w:rsidRPr="00E92AEF">
              <w:rPr>
                <w:bCs/>
              </w:rPr>
              <w:t>Митраши</w:t>
            </w:r>
            <w:proofErr w:type="spellEnd"/>
            <w:r w:rsidRPr="00E92AEF">
              <w:rPr>
                <w:bCs/>
              </w:rPr>
              <w:t>, средства их создания. Роль портретной детали в описании характера. Проблема становления личности. Нравственная проблем</w:t>
            </w:r>
            <w:r w:rsidRPr="00E92AEF">
              <w:rPr>
                <w:bCs/>
              </w:rPr>
              <w:t>а</w:t>
            </w:r>
            <w:r w:rsidRPr="00E92AEF">
              <w:rPr>
                <w:bCs/>
              </w:rPr>
              <w:t xml:space="preserve">тика. Авторская позиция в произведении. Вера писателя в человека, его природную доброту и мудрость. Художественная функция истории Травки и </w:t>
            </w:r>
            <w:proofErr w:type="spellStart"/>
            <w:r w:rsidRPr="00E92AEF">
              <w:rPr>
                <w:bCs/>
              </w:rPr>
              <w:t>Антипыча</w:t>
            </w:r>
            <w:proofErr w:type="spellEnd"/>
            <w:r w:rsidRPr="00E92AEF">
              <w:rPr>
                <w:bCs/>
              </w:rPr>
              <w:t>, рассказа о ели и сосне. Смысл названия и жанров</w:t>
            </w:r>
            <w:r w:rsidRPr="00E92AEF">
              <w:rPr>
                <w:bCs/>
              </w:rPr>
              <w:t>о</w:t>
            </w:r>
            <w:r w:rsidRPr="00E92AEF">
              <w:rPr>
                <w:bCs/>
              </w:rPr>
              <w:t>го определения произведения.</w:t>
            </w:r>
            <w:r w:rsidRPr="00E92AEF">
              <w:rPr>
                <w:bCs/>
              </w:rPr>
              <w:br/>
              <w:t>      </w:t>
            </w:r>
            <w:r w:rsidRPr="00E92AEF">
              <w:rPr>
                <w:bCs/>
                <w:i/>
                <w:iCs/>
              </w:rPr>
              <w:t>Теория литературы. </w:t>
            </w:r>
            <w:r w:rsidRPr="00E92AEF">
              <w:rPr>
                <w:bCs/>
              </w:rPr>
              <w:t>Сказка-быль. Символический образ. Портре</w:t>
            </w:r>
            <w:r w:rsidRPr="00E92AEF">
              <w:rPr>
                <w:bCs/>
              </w:rPr>
              <w:t>т</w:t>
            </w:r>
            <w:r w:rsidRPr="00E92AEF">
              <w:rPr>
                <w:bCs/>
              </w:rPr>
              <w:t>ная деталь.</w:t>
            </w:r>
            <w:r w:rsidRPr="00E92AEF">
              <w:rPr>
                <w:bCs/>
              </w:rPr>
              <w:br/>
              <w:t>      </w:t>
            </w:r>
            <w:r w:rsidRPr="00E92AEF">
              <w:rPr>
                <w:bCs/>
                <w:i/>
                <w:iCs/>
              </w:rPr>
              <w:t>Развитие речи. </w:t>
            </w:r>
            <w:r w:rsidRPr="00E92AEF">
              <w:rPr>
                <w:bCs/>
              </w:rPr>
              <w:t>Выбор заглавий для основных частей (глав) прои</w:t>
            </w:r>
            <w:r w:rsidRPr="00E92AEF">
              <w:rPr>
                <w:bCs/>
              </w:rPr>
              <w:t>з</w:t>
            </w:r>
            <w:r w:rsidRPr="00E92AEF">
              <w:rPr>
                <w:bCs/>
              </w:rPr>
              <w:t xml:space="preserve">ведения. Письменная сопоставительная характеристика портретов Насти и </w:t>
            </w:r>
            <w:proofErr w:type="spellStart"/>
            <w:r w:rsidRPr="00E92AEF">
              <w:rPr>
                <w:bCs/>
              </w:rPr>
              <w:t>Митраши</w:t>
            </w:r>
            <w:proofErr w:type="spellEnd"/>
            <w:r w:rsidRPr="00E92AEF">
              <w:rPr>
                <w:bCs/>
              </w:rPr>
              <w:t>.</w:t>
            </w:r>
            <w:r w:rsidRPr="00E92AEF">
              <w:rPr>
                <w:bCs/>
              </w:rPr>
              <w:br/>
              <w:t>      </w:t>
            </w:r>
            <w:r w:rsidRPr="00E92AEF">
              <w:rPr>
                <w:bCs/>
                <w:i/>
                <w:iCs/>
              </w:rPr>
              <w:t>Внеклассное чтение. </w:t>
            </w:r>
            <w:r w:rsidRPr="00E92AEF">
              <w:rPr>
                <w:bCs/>
              </w:rPr>
              <w:t>М. М. Пришвин. «Золотой луг».</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«СОПОСТАВИТЕЛЬНАЯ ХАРАКТЕРИСТИКА ПЕРСОНАЖЕЙ» </w:t>
            </w:r>
            <w:r w:rsidRPr="00E92AEF">
              <w:rPr>
                <w:b/>
                <w:bCs/>
              </w:rPr>
              <w:br/>
              <w:t>(практикум)</w:t>
            </w:r>
          </w:p>
          <w:p w:rsidR="008334ED" w:rsidRPr="00E92AEF" w:rsidRDefault="008334ED" w:rsidP="008334ED">
            <w:pPr>
              <w:rPr>
                <w:bCs/>
              </w:rPr>
            </w:pPr>
            <w:r w:rsidRPr="00E92AEF">
              <w:rPr>
                <w:bCs/>
              </w:rPr>
              <w:t>      Примерный план сопоставительной характеристики двух персон</w:t>
            </w:r>
            <w:r w:rsidRPr="00E92AEF">
              <w:rPr>
                <w:bCs/>
              </w:rPr>
              <w:t>а</w:t>
            </w:r>
            <w:r w:rsidRPr="00E92AEF">
              <w:rPr>
                <w:bCs/>
              </w:rPr>
              <w:t>жей (портрет, поступки, характер, привычки, отношение к окружающим и к природе, отношение к герою других персонажей, авторское отн</w:t>
            </w:r>
            <w:r w:rsidRPr="00E92AEF">
              <w:rPr>
                <w:bCs/>
              </w:rPr>
              <w:t>о</w:t>
            </w:r>
            <w:r w:rsidRPr="00E92AEF">
              <w:rPr>
                <w:bCs/>
              </w:rPr>
              <w:t xml:space="preserve">шение и </w:t>
            </w:r>
            <w:r w:rsidRPr="00E92AEF">
              <w:rPr>
                <w:bCs/>
              </w:rPr>
              <w:lastRenderedPageBreak/>
              <w:t>др.). Подготовка к сочинению, посвященному сопоставител</w:t>
            </w:r>
            <w:r w:rsidRPr="00E92AEF">
              <w:rPr>
                <w:bCs/>
              </w:rPr>
              <w:t>ь</w:t>
            </w:r>
            <w:r w:rsidRPr="00E92AEF">
              <w:rPr>
                <w:bCs/>
              </w:rPr>
              <w:t xml:space="preserve">ной характеристике Насти и </w:t>
            </w:r>
            <w:proofErr w:type="spellStart"/>
            <w:r w:rsidRPr="00E92AEF">
              <w:rPr>
                <w:bCs/>
              </w:rPr>
              <w:t>Митраши</w:t>
            </w:r>
            <w:proofErr w:type="spellEnd"/>
            <w:r w:rsidRPr="00E92AEF">
              <w:rPr>
                <w:bCs/>
              </w:rPr>
              <w:t xml:space="preserve"> (или персонажей других, ранее изученных произведений).</w:t>
            </w:r>
            <w:r w:rsidRPr="00E92AEF">
              <w:rPr>
                <w:bCs/>
              </w:rPr>
              <w:br/>
            </w: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Н. М. РУБЦОВ</w:t>
            </w:r>
          </w:p>
          <w:p w:rsidR="008334ED" w:rsidRPr="00E92AEF" w:rsidRDefault="008334ED" w:rsidP="008334ED">
            <w:pPr>
              <w:rPr>
                <w:bCs/>
              </w:rPr>
            </w:pPr>
            <w:r w:rsidRPr="00E92AEF">
              <w:rPr>
                <w:bCs/>
              </w:rPr>
              <w:t>      Слово о поэте.</w:t>
            </w:r>
            <w:r w:rsidRPr="00E92AEF">
              <w:rPr>
                <w:bCs/>
              </w:rPr>
              <w:br/>
              <w:t>      Стихотворения «Звезда полей», «Листья осенние».</w:t>
            </w:r>
            <w:r w:rsidRPr="00E92AEF">
              <w:rPr>
                <w:bCs/>
              </w:rPr>
              <w:br/>
              <w:t>      Изображение родной природы в стихотворениях. Фольклорные традиции. Лирический герой и особенности его мировосприятия.</w:t>
            </w:r>
            <w:r w:rsidRPr="00E92AEF">
              <w:rPr>
                <w:bCs/>
              </w:rPr>
              <w:br/>
              <w:t>      </w:t>
            </w:r>
            <w:r w:rsidRPr="00E92AEF">
              <w:rPr>
                <w:bCs/>
                <w:i/>
                <w:iCs/>
              </w:rPr>
              <w:t>Теория литературы. </w:t>
            </w:r>
            <w:r w:rsidRPr="00E92AEF">
              <w:rPr>
                <w:bCs/>
              </w:rPr>
              <w:t>Лирический герой. Тема. Идея.</w:t>
            </w:r>
            <w:r w:rsidRPr="00E92AEF">
              <w:rPr>
                <w:bCs/>
              </w:rPr>
              <w:br/>
              <w:t>      </w:t>
            </w:r>
            <w:r w:rsidRPr="00E92AEF">
              <w:rPr>
                <w:bCs/>
                <w:i/>
                <w:iCs/>
              </w:rPr>
              <w:t>Развитие речи. </w:t>
            </w:r>
            <w:r w:rsidRPr="00E92AEF">
              <w:rPr>
                <w:bCs/>
              </w:rPr>
              <w:t>Выразительное чтение стихотворения наизусть.</w:t>
            </w:r>
            <w:r w:rsidRPr="00E92AEF">
              <w:rPr>
                <w:bCs/>
              </w:rPr>
              <w:br/>
              <w:t>      </w:t>
            </w:r>
            <w:r w:rsidRPr="00E92AEF">
              <w:rPr>
                <w:bCs/>
                <w:i/>
                <w:iCs/>
              </w:rPr>
              <w:t>Внеклассное чтение. </w:t>
            </w:r>
            <w:r w:rsidRPr="00E92AEF">
              <w:rPr>
                <w:bCs/>
              </w:rPr>
              <w:t>Н. М. Рубцов. «В горнице».</w:t>
            </w:r>
          </w:p>
          <w:p w:rsidR="008334ED" w:rsidRPr="00E92AEF" w:rsidRDefault="008334ED" w:rsidP="008334ED">
            <w:pPr>
              <w:rPr>
                <w:bCs/>
              </w:rPr>
            </w:pPr>
          </w:p>
        </w:tc>
      </w:tr>
      <w:tr w:rsidR="008334ED" w:rsidTr="008334ED">
        <w:tc>
          <w:tcPr>
            <w:tcW w:w="2660" w:type="dxa"/>
          </w:tcPr>
          <w:p w:rsidR="008334ED" w:rsidRPr="00A34013" w:rsidRDefault="008334ED" w:rsidP="008334ED">
            <w:pPr>
              <w:jc w:val="center"/>
              <w:rPr>
                <w:b/>
                <w:bCs/>
              </w:rPr>
            </w:pPr>
          </w:p>
        </w:tc>
        <w:tc>
          <w:tcPr>
            <w:tcW w:w="7477" w:type="dxa"/>
          </w:tcPr>
          <w:p w:rsidR="008334ED" w:rsidRPr="00E92AEF" w:rsidRDefault="008334ED" w:rsidP="008334ED">
            <w:pPr>
              <w:rPr>
                <w:b/>
                <w:bCs/>
              </w:rPr>
            </w:pPr>
            <w:r w:rsidRPr="00E92AEF">
              <w:rPr>
                <w:b/>
                <w:bCs/>
              </w:rPr>
              <w:t>В. Г. РАСПУТИН</w:t>
            </w:r>
          </w:p>
          <w:p w:rsidR="008334ED" w:rsidRPr="00E92AEF" w:rsidRDefault="008334ED" w:rsidP="008334ED">
            <w:pPr>
              <w:rPr>
                <w:bCs/>
              </w:rPr>
            </w:pPr>
            <w:r w:rsidRPr="00E92AEF">
              <w:rPr>
                <w:bCs/>
              </w:rPr>
              <w:t>      Слово о писателе.</w:t>
            </w:r>
            <w:r>
              <w:rPr>
                <w:bCs/>
              </w:rPr>
              <w:t xml:space="preserve">  </w:t>
            </w:r>
            <w:r w:rsidRPr="00E92AEF">
              <w:rPr>
                <w:bCs/>
              </w:rPr>
              <w:t xml:space="preserve">      Рассказ «Уроки </w:t>
            </w:r>
            <w:proofErr w:type="gramStart"/>
            <w:r w:rsidRPr="00E92AEF">
              <w:rPr>
                <w:bCs/>
              </w:rPr>
              <w:t>французского</w:t>
            </w:r>
            <w:proofErr w:type="gramEnd"/>
            <w:r w:rsidRPr="00E92AEF">
              <w:rPr>
                <w:bCs/>
              </w:rPr>
              <w:t>».</w:t>
            </w:r>
            <w:r w:rsidRPr="00E92AEF">
              <w:rPr>
                <w:bCs/>
              </w:rPr>
              <w:br/>
              <w:t>      Изображение в рассказе трудностей послевоенного времени. Образ главного героя. Нравственная проблематика произведения. Образ уч</w:t>
            </w:r>
            <w:r w:rsidRPr="00E92AEF">
              <w:rPr>
                <w:bCs/>
              </w:rPr>
              <w:t>и</w:t>
            </w:r>
            <w:r w:rsidRPr="00E92AEF">
              <w:rPr>
                <w:bCs/>
              </w:rPr>
              <w:t>тельницы. Смысл названия рассказа. Авторская позиция и способы ее выражения.</w:t>
            </w:r>
            <w:r w:rsidRPr="00E92AEF">
              <w:rPr>
                <w:bCs/>
              </w:rPr>
              <w:br/>
              <w:t>      </w:t>
            </w:r>
            <w:r w:rsidRPr="00E92AEF">
              <w:rPr>
                <w:bCs/>
                <w:i/>
                <w:iCs/>
              </w:rPr>
              <w:t>Теория литературы. </w:t>
            </w:r>
            <w:r w:rsidRPr="00E92AEF">
              <w:rPr>
                <w:bCs/>
              </w:rPr>
              <w:t>Герой-рассказчик. Рассказ. Идея произвед</w:t>
            </w:r>
            <w:r w:rsidRPr="00E92AEF">
              <w:rPr>
                <w:bCs/>
              </w:rPr>
              <w:t>е</w:t>
            </w:r>
            <w:r w:rsidRPr="00E92AEF">
              <w:rPr>
                <w:bCs/>
              </w:rPr>
              <w:t>ния.</w:t>
            </w:r>
            <w:r w:rsidRPr="00E92AEF">
              <w:rPr>
                <w:bCs/>
              </w:rPr>
              <w:br/>
              <w:t>      </w:t>
            </w:r>
            <w:r w:rsidRPr="00E92AEF">
              <w:rPr>
                <w:bCs/>
                <w:i/>
                <w:iCs/>
              </w:rPr>
              <w:t>Развитие речи. </w:t>
            </w:r>
            <w:r w:rsidRPr="00E92AEF">
              <w:rPr>
                <w:bCs/>
              </w:rPr>
              <w:t>Письменный ответ на вопрос о нравственном с</w:t>
            </w:r>
            <w:r w:rsidRPr="00E92AEF">
              <w:rPr>
                <w:bCs/>
              </w:rPr>
              <w:t>о</w:t>
            </w:r>
            <w:r w:rsidRPr="00E92AEF">
              <w:rPr>
                <w:bCs/>
              </w:rPr>
              <w:t>держании образа персонажа.</w:t>
            </w:r>
          </w:p>
        </w:tc>
      </w:tr>
      <w:tr w:rsidR="008334ED" w:rsidTr="008334ED">
        <w:tc>
          <w:tcPr>
            <w:tcW w:w="2660" w:type="dxa"/>
          </w:tcPr>
          <w:p w:rsidR="008334ED" w:rsidRDefault="008334ED" w:rsidP="008334ED">
            <w:pPr>
              <w:jc w:val="center"/>
              <w:rPr>
                <w:b/>
                <w:bCs/>
              </w:rPr>
            </w:pPr>
            <w:r w:rsidRPr="00796A08">
              <w:rPr>
                <w:b/>
                <w:bCs/>
              </w:rPr>
              <w:t xml:space="preserve">«ЖАНР ПЕСНИ </w:t>
            </w:r>
          </w:p>
          <w:p w:rsidR="008334ED" w:rsidRPr="00796A08" w:rsidRDefault="008334ED" w:rsidP="008334ED">
            <w:pPr>
              <w:jc w:val="center"/>
              <w:rPr>
                <w:b/>
                <w:bCs/>
              </w:rPr>
            </w:pPr>
            <w:r w:rsidRPr="00796A08">
              <w:rPr>
                <w:b/>
                <w:bCs/>
              </w:rPr>
              <w:t>В РУССКОЙ ПОЭЗИИ»</w:t>
            </w:r>
            <w:r w:rsidRPr="00796A08">
              <w:rPr>
                <w:b/>
                <w:bCs/>
              </w:rPr>
              <w:br/>
              <w:t>(обзор)</w:t>
            </w:r>
          </w:p>
          <w:p w:rsidR="008334ED" w:rsidRPr="00A34013" w:rsidRDefault="008334ED" w:rsidP="008334ED">
            <w:pPr>
              <w:jc w:val="center"/>
              <w:rPr>
                <w:b/>
                <w:bCs/>
              </w:rPr>
            </w:pPr>
          </w:p>
        </w:tc>
        <w:tc>
          <w:tcPr>
            <w:tcW w:w="7477" w:type="dxa"/>
          </w:tcPr>
          <w:p w:rsidR="008334ED" w:rsidRPr="00796A08" w:rsidRDefault="008334ED" w:rsidP="008334ED">
            <w:pPr>
              <w:rPr>
                <w:bCs/>
              </w:rPr>
            </w:pPr>
            <w:r w:rsidRPr="00796A08">
              <w:rPr>
                <w:bCs/>
              </w:rPr>
              <w:t>      А. Ф. </w:t>
            </w:r>
            <w:proofErr w:type="gramStart"/>
            <w:r w:rsidRPr="00796A08">
              <w:rPr>
                <w:bCs/>
              </w:rPr>
              <w:t>Мерзляков</w:t>
            </w:r>
            <w:proofErr w:type="gramEnd"/>
            <w:r w:rsidRPr="00796A08">
              <w:rPr>
                <w:bCs/>
              </w:rPr>
              <w:br/>
              <w:t xml:space="preserve">      «Среди долины </w:t>
            </w:r>
            <w:proofErr w:type="spellStart"/>
            <w:r w:rsidRPr="00796A08">
              <w:rPr>
                <w:bCs/>
              </w:rPr>
              <w:t>ровныя</w:t>
            </w:r>
            <w:proofErr w:type="spellEnd"/>
            <w:r w:rsidRPr="00796A08">
              <w:rPr>
                <w:bCs/>
              </w:rPr>
              <w:t>...».</w:t>
            </w:r>
            <w:r w:rsidRPr="00796A08">
              <w:rPr>
                <w:bCs/>
              </w:rPr>
              <w:br/>
              <w:t>      А. А. </w:t>
            </w:r>
            <w:proofErr w:type="spellStart"/>
            <w:r w:rsidRPr="00796A08">
              <w:rPr>
                <w:bCs/>
              </w:rPr>
              <w:t>Дельвиг</w:t>
            </w:r>
            <w:proofErr w:type="spellEnd"/>
            <w:r w:rsidRPr="00796A08">
              <w:rPr>
                <w:bCs/>
              </w:rPr>
              <w:t> </w:t>
            </w:r>
            <w:r w:rsidRPr="00796A08">
              <w:rPr>
                <w:bCs/>
              </w:rPr>
              <w:br/>
              <w:t>      «Русская песня» («Соловей, мой соловей...»).</w:t>
            </w:r>
            <w:r w:rsidRPr="00796A08">
              <w:rPr>
                <w:bCs/>
              </w:rPr>
              <w:br/>
              <w:t>      П. А. Вяземский </w:t>
            </w:r>
            <w:r w:rsidRPr="00796A08">
              <w:rPr>
                <w:bCs/>
              </w:rPr>
              <w:br/>
              <w:t>      «Еще тройка» («Тройка мчится, тройка скачет...»).</w:t>
            </w:r>
            <w:r w:rsidRPr="00796A08">
              <w:rPr>
                <w:bCs/>
              </w:rPr>
              <w:br/>
              <w:t>      Ф. Н. Глинка </w:t>
            </w:r>
            <w:r w:rsidRPr="00796A08">
              <w:rPr>
                <w:bCs/>
              </w:rPr>
              <w:br/>
              <w:t>      «Узник» («Не слышно шуму городского...»).</w:t>
            </w:r>
            <w:r w:rsidRPr="00796A08">
              <w:rPr>
                <w:bCs/>
              </w:rPr>
              <w:br/>
              <w:t>      И. И. Козлов</w:t>
            </w:r>
            <w:r w:rsidRPr="00796A08">
              <w:rPr>
                <w:bCs/>
              </w:rPr>
              <w:br/>
              <w:t>      «Вечерний звон».</w:t>
            </w:r>
            <w:r w:rsidRPr="00796A08">
              <w:rPr>
                <w:bCs/>
              </w:rPr>
              <w:br/>
              <w:t>      А. А. Григорьев</w:t>
            </w:r>
            <w:r w:rsidRPr="00796A08">
              <w:rPr>
                <w:bCs/>
              </w:rPr>
              <w:br/>
              <w:t>      «О, говори хоть ты со мной...».</w:t>
            </w:r>
            <w:r w:rsidRPr="00796A08">
              <w:rPr>
                <w:bCs/>
              </w:rPr>
              <w:br/>
              <w:t>      Б. Ш. Окуджава</w:t>
            </w:r>
            <w:r w:rsidRPr="00796A08">
              <w:rPr>
                <w:bCs/>
              </w:rPr>
              <w:br/>
              <w:t>      «Арбатский романс».</w:t>
            </w:r>
            <w:r w:rsidRPr="00796A08">
              <w:rPr>
                <w:bCs/>
              </w:rPr>
              <w:br/>
              <w:t>      В. С. Высоцкий</w:t>
            </w:r>
            <w:r w:rsidRPr="00796A08">
              <w:rPr>
                <w:bCs/>
              </w:rPr>
              <w:br/>
              <w:t>      «Кони привередливые».</w:t>
            </w:r>
            <w:r w:rsidRPr="00796A08">
              <w:rPr>
                <w:bCs/>
              </w:rPr>
              <w:br/>
              <w:t>      Традиции народной поэзии в песенной лирике русских поэтов. Р</w:t>
            </w:r>
            <w:r w:rsidRPr="00796A08">
              <w:rPr>
                <w:bCs/>
              </w:rPr>
              <w:t>о</w:t>
            </w:r>
            <w:r w:rsidRPr="00796A08">
              <w:rPr>
                <w:bCs/>
              </w:rPr>
              <w:t>манс как разновидность лирических произведений.</w:t>
            </w:r>
            <w:r w:rsidRPr="00796A08">
              <w:rPr>
                <w:bCs/>
              </w:rPr>
              <w:br/>
              <w:t>      </w:t>
            </w:r>
            <w:r w:rsidRPr="00796A08">
              <w:rPr>
                <w:bCs/>
                <w:i/>
                <w:iCs/>
              </w:rPr>
              <w:t>Теория литературы. </w:t>
            </w:r>
            <w:r w:rsidRPr="00796A08">
              <w:rPr>
                <w:bCs/>
              </w:rPr>
              <w:t>Народная песня. Романс.</w:t>
            </w:r>
            <w:r w:rsidRPr="00796A08">
              <w:rPr>
                <w:bCs/>
              </w:rPr>
              <w:br/>
              <w:t>      </w:t>
            </w:r>
            <w:r w:rsidRPr="00796A08">
              <w:rPr>
                <w:bCs/>
                <w:i/>
                <w:iCs/>
              </w:rPr>
              <w:t>Развитие речи. </w:t>
            </w:r>
            <w:r w:rsidRPr="00796A08">
              <w:rPr>
                <w:bCs/>
              </w:rPr>
              <w:t>Подготовка устных сообщений о русском романсе</w:t>
            </w:r>
          </w:p>
          <w:p w:rsidR="008334ED" w:rsidRPr="00796A08" w:rsidRDefault="008334ED" w:rsidP="008334ED">
            <w:pPr>
              <w:rPr>
                <w:bCs/>
              </w:rPr>
            </w:pPr>
          </w:p>
        </w:tc>
      </w:tr>
      <w:tr w:rsidR="008334ED" w:rsidTr="008334ED">
        <w:tc>
          <w:tcPr>
            <w:tcW w:w="2660" w:type="dxa"/>
          </w:tcPr>
          <w:p w:rsidR="008334ED" w:rsidRDefault="008334ED" w:rsidP="008334ED">
            <w:pPr>
              <w:jc w:val="center"/>
              <w:rPr>
                <w:b/>
                <w:bCs/>
              </w:rPr>
            </w:pPr>
            <w:r w:rsidRPr="007621F0">
              <w:rPr>
                <w:b/>
                <w:bCs/>
              </w:rPr>
              <w:t xml:space="preserve">ЗАРУБЕЖНАЯ </w:t>
            </w:r>
          </w:p>
          <w:p w:rsidR="008334ED" w:rsidRPr="00A34013" w:rsidRDefault="008334ED" w:rsidP="008334ED">
            <w:pPr>
              <w:jc w:val="center"/>
              <w:rPr>
                <w:b/>
                <w:bCs/>
              </w:rPr>
            </w:pPr>
            <w:r w:rsidRPr="007621F0">
              <w:rPr>
                <w:b/>
                <w:bCs/>
              </w:rPr>
              <w:t>ЛИТЕРАТУРА</w:t>
            </w:r>
            <w:r w:rsidRPr="007621F0">
              <w:rPr>
                <w:b/>
                <w:bCs/>
              </w:rPr>
              <w:br/>
            </w:r>
          </w:p>
        </w:tc>
        <w:tc>
          <w:tcPr>
            <w:tcW w:w="7477" w:type="dxa"/>
          </w:tcPr>
          <w:p w:rsidR="008334ED" w:rsidRPr="007621F0" w:rsidRDefault="008334ED" w:rsidP="008334ED">
            <w:pPr>
              <w:rPr>
                <w:b/>
                <w:bCs/>
              </w:rPr>
            </w:pPr>
            <w:r w:rsidRPr="007621F0">
              <w:rPr>
                <w:b/>
                <w:bCs/>
              </w:rPr>
              <w:t>А. де СЕНТ-ЭКЗЮПЕРИ</w:t>
            </w:r>
          </w:p>
          <w:p w:rsidR="008334ED" w:rsidRDefault="008334ED" w:rsidP="008334ED">
            <w:pPr>
              <w:rPr>
                <w:bCs/>
              </w:rPr>
            </w:pPr>
            <w:r w:rsidRPr="007621F0">
              <w:rPr>
                <w:bCs/>
              </w:rPr>
              <w:t>      Слово о писателе.</w:t>
            </w:r>
            <w:r w:rsidRPr="007621F0">
              <w:rPr>
                <w:bCs/>
              </w:rPr>
              <w:br/>
              <w:t>      Повесть-сказка «Маленький принц».</w:t>
            </w:r>
            <w:r w:rsidRPr="007621F0">
              <w:rPr>
                <w:bCs/>
              </w:rPr>
              <w:br/>
              <w:t>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w:t>
            </w:r>
            <w:r w:rsidRPr="007621F0">
              <w:rPr>
                <w:bCs/>
              </w:rPr>
              <w:t>е</w:t>
            </w:r>
            <w:r w:rsidRPr="007621F0">
              <w:rPr>
                <w:bCs/>
              </w:rPr>
              <w:t xml:space="preserve">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w:t>
            </w:r>
            <w:r w:rsidRPr="007621F0">
              <w:rPr>
                <w:bCs/>
              </w:rPr>
              <w:lastRenderedPageBreak/>
              <w:t>м</w:t>
            </w:r>
            <w:r w:rsidRPr="007621F0">
              <w:rPr>
                <w:bCs/>
              </w:rPr>
              <w:t>а</w:t>
            </w:r>
            <w:r w:rsidRPr="007621F0">
              <w:rPr>
                <w:bCs/>
              </w:rPr>
              <w:t>ленького принца.</w:t>
            </w:r>
            <w:r w:rsidRPr="007621F0">
              <w:rPr>
                <w:bCs/>
              </w:rPr>
              <w:br/>
              <w:t>      </w:t>
            </w:r>
            <w:r w:rsidRPr="007621F0">
              <w:rPr>
                <w:bCs/>
                <w:i/>
                <w:iCs/>
              </w:rPr>
              <w:t>Теория литературы. </w:t>
            </w:r>
            <w:r w:rsidRPr="007621F0">
              <w:rPr>
                <w:bCs/>
              </w:rPr>
              <w:t>Философская сказка. Притча. Метафора. Алл</w:t>
            </w:r>
            <w:r w:rsidRPr="007621F0">
              <w:rPr>
                <w:bCs/>
              </w:rPr>
              <w:t>е</w:t>
            </w:r>
            <w:r w:rsidRPr="007621F0">
              <w:rPr>
                <w:bCs/>
              </w:rPr>
              <w:t>гория. Символ.</w:t>
            </w:r>
            <w:r w:rsidRPr="007621F0">
              <w:rPr>
                <w:bCs/>
              </w:rPr>
              <w:br/>
              <w:t>      </w:t>
            </w:r>
            <w:r w:rsidRPr="007621F0">
              <w:rPr>
                <w:bCs/>
                <w:i/>
                <w:iCs/>
              </w:rPr>
              <w:t>Развитие речи. </w:t>
            </w:r>
            <w:r w:rsidRPr="007621F0">
              <w:rPr>
                <w:bCs/>
              </w:rPr>
              <w:t>Диалог о главном герое и «вечных» вопросах в л</w:t>
            </w:r>
            <w:r w:rsidRPr="007621F0">
              <w:rPr>
                <w:bCs/>
              </w:rPr>
              <w:t>и</w:t>
            </w:r>
            <w:r w:rsidRPr="007621F0">
              <w:rPr>
                <w:bCs/>
              </w:rPr>
              <w:t>тературе. Устное описание маленького принца. Сочинение-миниатюра, раскрывающее содержание цитаты из повести.</w:t>
            </w:r>
            <w:r w:rsidRPr="007621F0">
              <w:rPr>
                <w:bCs/>
              </w:rPr>
              <w:br/>
              <w:t>      </w:t>
            </w:r>
            <w:r w:rsidRPr="007621F0">
              <w:rPr>
                <w:bCs/>
                <w:i/>
                <w:iCs/>
              </w:rPr>
              <w:t>Внеклассное чтение. </w:t>
            </w:r>
            <w:r w:rsidRPr="007621F0">
              <w:rPr>
                <w:bCs/>
              </w:rPr>
              <w:t>А. де Сент-Экзюпери. «Планета людей».</w:t>
            </w:r>
          </w:p>
          <w:p w:rsidR="008334ED" w:rsidRPr="007621F0" w:rsidRDefault="008334ED" w:rsidP="008334ED">
            <w:pPr>
              <w:rPr>
                <w:bCs/>
              </w:rPr>
            </w:pPr>
          </w:p>
        </w:tc>
      </w:tr>
      <w:tr w:rsidR="008334ED" w:rsidTr="008334ED">
        <w:tc>
          <w:tcPr>
            <w:tcW w:w="2660" w:type="dxa"/>
          </w:tcPr>
          <w:p w:rsidR="008334ED" w:rsidRDefault="008334ED" w:rsidP="008334ED">
            <w:pPr>
              <w:jc w:val="center"/>
              <w:rPr>
                <w:b/>
                <w:bCs/>
              </w:rPr>
            </w:pPr>
            <w:r w:rsidRPr="007621F0">
              <w:rPr>
                <w:b/>
                <w:bCs/>
              </w:rPr>
              <w:lastRenderedPageBreak/>
              <w:t xml:space="preserve">«ЖАНР ПОВЕСТИ </w:t>
            </w:r>
          </w:p>
          <w:p w:rsidR="008334ED" w:rsidRDefault="008334ED" w:rsidP="008334ED">
            <w:pPr>
              <w:jc w:val="center"/>
              <w:rPr>
                <w:b/>
                <w:bCs/>
              </w:rPr>
            </w:pPr>
            <w:r w:rsidRPr="007621F0">
              <w:rPr>
                <w:bCs/>
              </w:rPr>
              <w:t>В</w:t>
            </w:r>
            <w:r w:rsidRPr="007621F0">
              <w:rPr>
                <w:b/>
                <w:bCs/>
              </w:rPr>
              <w:t xml:space="preserve"> РУССКОЙ </w:t>
            </w:r>
          </w:p>
          <w:p w:rsidR="008334ED" w:rsidRPr="007621F0" w:rsidRDefault="008334ED" w:rsidP="008334ED">
            <w:pPr>
              <w:jc w:val="center"/>
              <w:rPr>
                <w:b/>
                <w:bCs/>
              </w:rPr>
            </w:pPr>
            <w:r w:rsidRPr="007621F0">
              <w:rPr>
                <w:b/>
                <w:bCs/>
              </w:rPr>
              <w:t>ЛИТЕРАТУРЕ» </w:t>
            </w:r>
            <w:r w:rsidRPr="007621F0">
              <w:rPr>
                <w:b/>
                <w:bCs/>
              </w:rPr>
              <w:br/>
              <w:t>(обзор)</w:t>
            </w:r>
          </w:p>
          <w:p w:rsidR="008334ED" w:rsidRPr="00A34013" w:rsidRDefault="008334ED" w:rsidP="008334ED">
            <w:pPr>
              <w:jc w:val="center"/>
              <w:rPr>
                <w:b/>
                <w:bCs/>
              </w:rPr>
            </w:pPr>
            <w:r w:rsidRPr="007621F0">
              <w:rPr>
                <w:b/>
                <w:bCs/>
              </w:rPr>
              <w:br/>
            </w:r>
          </w:p>
        </w:tc>
        <w:tc>
          <w:tcPr>
            <w:tcW w:w="7477" w:type="dxa"/>
          </w:tcPr>
          <w:p w:rsidR="008334ED" w:rsidRDefault="008334ED" w:rsidP="008334ED">
            <w:pPr>
              <w:rPr>
                <w:bCs/>
              </w:rPr>
            </w:pPr>
            <w:r w:rsidRPr="007621F0">
              <w:rPr>
                <w:bCs/>
              </w:rPr>
              <w:t>А. А. Бестужев-Марлинский</w:t>
            </w:r>
            <w:r>
              <w:rPr>
                <w:bCs/>
              </w:rPr>
              <w:t xml:space="preserve">. </w:t>
            </w:r>
            <w:r w:rsidRPr="007621F0">
              <w:rPr>
                <w:bCs/>
              </w:rPr>
              <w:t>      «Испытание».</w:t>
            </w:r>
            <w:r w:rsidRPr="007621F0">
              <w:rPr>
                <w:bCs/>
              </w:rPr>
              <w:br/>
              <w:t>      Н. В. Гоголь</w:t>
            </w:r>
            <w:r>
              <w:rPr>
                <w:bCs/>
              </w:rPr>
              <w:t xml:space="preserve">. </w:t>
            </w:r>
            <w:r w:rsidRPr="007621F0">
              <w:rPr>
                <w:bCs/>
              </w:rPr>
              <w:t>      «</w:t>
            </w:r>
            <w:proofErr w:type="spellStart"/>
            <w:r w:rsidRPr="007621F0">
              <w:rPr>
                <w:bCs/>
              </w:rPr>
              <w:t>Вий</w:t>
            </w:r>
            <w:proofErr w:type="spellEnd"/>
            <w:r w:rsidRPr="007621F0">
              <w:rPr>
                <w:bCs/>
              </w:rPr>
              <w:t>».</w:t>
            </w:r>
            <w:r w:rsidRPr="007621F0">
              <w:rPr>
                <w:bCs/>
              </w:rPr>
              <w:br/>
              <w:t>      А. П. Чехов</w:t>
            </w:r>
            <w:r>
              <w:rPr>
                <w:bCs/>
              </w:rPr>
              <w:t xml:space="preserve">. </w:t>
            </w:r>
            <w:r w:rsidRPr="007621F0">
              <w:rPr>
                <w:bCs/>
              </w:rPr>
              <w:t>      «Степь».</w:t>
            </w:r>
            <w:r w:rsidRPr="007621F0">
              <w:rPr>
                <w:bCs/>
              </w:rPr>
              <w:br/>
              <w:t>      А. Н. Толстой</w:t>
            </w:r>
            <w:r>
              <w:rPr>
                <w:bCs/>
              </w:rPr>
              <w:t xml:space="preserve">. </w:t>
            </w:r>
            <w:r w:rsidRPr="007621F0">
              <w:rPr>
                <w:bCs/>
              </w:rPr>
              <w:t>      «Детство Никиты».</w:t>
            </w:r>
            <w:r w:rsidRPr="007621F0">
              <w:rPr>
                <w:bCs/>
              </w:rPr>
              <w:br/>
              <w:t>      Жанровые признаки повести как среднего эпического жанра. Отл</w:t>
            </w:r>
            <w:r w:rsidRPr="007621F0">
              <w:rPr>
                <w:bCs/>
              </w:rPr>
              <w:t>и</w:t>
            </w:r>
            <w:r w:rsidRPr="007621F0">
              <w:rPr>
                <w:bCs/>
              </w:rPr>
              <w:t>чие повести от рассказа. Особая роль повествователя и его точки зр</w:t>
            </w:r>
            <w:r w:rsidRPr="007621F0">
              <w:rPr>
                <w:bCs/>
              </w:rPr>
              <w:t>е</w:t>
            </w:r>
            <w:r w:rsidRPr="007621F0">
              <w:rPr>
                <w:bCs/>
              </w:rPr>
              <w:t>ния в повести. Отдельные жанровые разновидности повести по хара</w:t>
            </w:r>
            <w:r w:rsidRPr="007621F0">
              <w:rPr>
                <w:bCs/>
              </w:rPr>
              <w:t>к</w:t>
            </w:r>
            <w:r w:rsidRPr="007621F0">
              <w:rPr>
                <w:bCs/>
              </w:rPr>
              <w:t>теру тематики (социально-бытовые, психологические, автобиографич</w:t>
            </w:r>
            <w:r w:rsidRPr="007621F0">
              <w:rPr>
                <w:bCs/>
              </w:rPr>
              <w:t>е</w:t>
            </w:r>
            <w:r w:rsidRPr="007621F0">
              <w:rPr>
                <w:bCs/>
              </w:rPr>
              <w:t>ские, юмористические, научно-фантастические, детективные и др.).</w:t>
            </w:r>
            <w:r w:rsidRPr="007621F0">
              <w:rPr>
                <w:bCs/>
              </w:rPr>
              <w:br/>
              <w:t>      </w:t>
            </w:r>
            <w:r w:rsidRPr="007621F0">
              <w:rPr>
                <w:bCs/>
                <w:i/>
                <w:iCs/>
              </w:rPr>
              <w:t>Теория литературы. </w:t>
            </w:r>
            <w:r w:rsidRPr="007621F0">
              <w:rPr>
                <w:bCs/>
              </w:rPr>
              <w:t>Эпос. Повесть. Повествователь.</w:t>
            </w:r>
            <w:r w:rsidRPr="007621F0">
              <w:rPr>
                <w:bCs/>
              </w:rPr>
              <w:br/>
              <w:t>      </w:t>
            </w:r>
            <w:r w:rsidRPr="007621F0">
              <w:rPr>
                <w:bCs/>
                <w:i/>
                <w:iCs/>
              </w:rPr>
              <w:t>Развитие речи. </w:t>
            </w:r>
            <w:r w:rsidRPr="007621F0">
              <w:rPr>
                <w:bCs/>
              </w:rPr>
              <w:t>Письменные отзывы о самостоятельно прочитанных повестях. Взаимные рекомендации повестей разной тематики для с</w:t>
            </w:r>
            <w:r w:rsidRPr="007621F0">
              <w:rPr>
                <w:bCs/>
              </w:rPr>
              <w:t>а</w:t>
            </w:r>
            <w:r w:rsidRPr="007621F0">
              <w:rPr>
                <w:bCs/>
              </w:rPr>
              <w:t>мостоятельного чтения.</w:t>
            </w:r>
          </w:p>
          <w:p w:rsidR="008334ED" w:rsidRDefault="008334ED" w:rsidP="008334ED">
            <w:pPr>
              <w:rPr>
                <w:bCs/>
              </w:rPr>
            </w:pPr>
          </w:p>
          <w:p w:rsidR="008334ED" w:rsidRPr="007621F0" w:rsidRDefault="008334ED" w:rsidP="008334ED">
            <w:pPr>
              <w:rPr>
                <w:bCs/>
              </w:rPr>
            </w:pPr>
          </w:p>
          <w:p w:rsidR="008334ED" w:rsidRPr="007621F0" w:rsidRDefault="008334ED" w:rsidP="008334ED">
            <w:pPr>
              <w:rPr>
                <w:bCs/>
              </w:rPr>
            </w:pPr>
          </w:p>
        </w:tc>
      </w:tr>
    </w:tbl>
    <w:p w:rsidR="008334ED" w:rsidRDefault="008334ED" w:rsidP="008334ED">
      <w:pPr>
        <w:jc w:val="center"/>
        <w:rPr>
          <w:b/>
          <w:bCs/>
        </w:rPr>
      </w:pPr>
    </w:p>
    <w:p w:rsidR="008334ED" w:rsidRDefault="008334ED" w:rsidP="008334ED">
      <w:pPr>
        <w:jc w:val="center"/>
        <w:rPr>
          <w:b/>
          <w:bCs/>
        </w:rPr>
      </w:pPr>
    </w:p>
    <w:p w:rsidR="008334ED" w:rsidRDefault="008334ED" w:rsidP="008334ED">
      <w:pPr>
        <w:spacing w:after="0"/>
        <w:jc w:val="center"/>
        <w:rPr>
          <w:b/>
          <w:bCs/>
        </w:rPr>
      </w:pPr>
      <w:r w:rsidRPr="005255FC">
        <w:rPr>
          <w:b/>
          <w:bCs/>
        </w:rPr>
        <w:t>КАЛЕНДАРНО-ТЕМАТИЧЕСКОЕ  ПЛАНИРОВАНИЕ</w:t>
      </w:r>
    </w:p>
    <w:tbl>
      <w:tblPr>
        <w:tblStyle w:val="a5"/>
        <w:tblW w:w="0" w:type="auto"/>
        <w:tblLook w:val="04A0" w:firstRow="1" w:lastRow="0" w:firstColumn="1" w:lastColumn="0" w:noHBand="0" w:noVBand="1"/>
      </w:tblPr>
      <w:tblGrid>
        <w:gridCol w:w="1101"/>
        <w:gridCol w:w="6198"/>
        <w:gridCol w:w="1216"/>
        <w:gridCol w:w="1055"/>
      </w:tblGrid>
      <w:tr w:rsidR="008334ED" w:rsidTr="008334ED">
        <w:tc>
          <w:tcPr>
            <w:tcW w:w="1101" w:type="dxa"/>
            <w:vMerge w:val="restart"/>
          </w:tcPr>
          <w:p w:rsidR="008334ED" w:rsidRDefault="008334ED" w:rsidP="008334ED">
            <w:pPr>
              <w:jc w:val="center"/>
              <w:rPr>
                <w:b/>
                <w:bCs/>
              </w:rPr>
            </w:pPr>
          </w:p>
          <w:p w:rsidR="008334ED" w:rsidRDefault="008334ED" w:rsidP="008334ED">
            <w:pPr>
              <w:jc w:val="center"/>
              <w:rPr>
                <w:b/>
                <w:bCs/>
              </w:rPr>
            </w:pPr>
            <w:r>
              <w:rPr>
                <w:b/>
                <w:bCs/>
              </w:rPr>
              <w:t>№ урока</w:t>
            </w:r>
          </w:p>
        </w:tc>
        <w:tc>
          <w:tcPr>
            <w:tcW w:w="6198" w:type="dxa"/>
            <w:vMerge w:val="restart"/>
          </w:tcPr>
          <w:p w:rsidR="008334ED" w:rsidRDefault="008334ED" w:rsidP="008334ED">
            <w:pPr>
              <w:jc w:val="center"/>
              <w:rPr>
                <w:b/>
                <w:bCs/>
              </w:rPr>
            </w:pPr>
          </w:p>
          <w:p w:rsidR="008334ED" w:rsidRDefault="008334ED" w:rsidP="008334ED">
            <w:pPr>
              <w:jc w:val="center"/>
              <w:rPr>
                <w:b/>
                <w:bCs/>
              </w:rPr>
            </w:pPr>
            <w:r>
              <w:rPr>
                <w:b/>
                <w:bCs/>
              </w:rPr>
              <w:t>ТЕМА   УРОКА</w:t>
            </w:r>
          </w:p>
        </w:tc>
        <w:tc>
          <w:tcPr>
            <w:tcW w:w="2271" w:type="dxa"/>
            <w:gridSpan w:val="2"/>
          </w:tcPr>
          <w:p w:rsidR="008334ED" w:rsidRDefault="008334ED" w:rsidP="008334ED">
            <w:pPr>
              <w:jc w:val="center"/>
              <w:rPr>
                <w:b/>
                <w:bCs/>
              </w:rPr>
            </w:pPr>
            <w:r>
              <w:rPr>
                <w:b/>
                <w:bCs/>
              </w:rPr>
              <w:t>Дата  проведения</w:t>
            </w:r>
          </w:p>
          <w:p w:rsidR="008334ED" w:rsidRDefault="008334ED" w:rsidP="008334ED">
            <w:pPr>
              <w:jc w:val="center"/>
              <w:rPr>
                <w:b/>
                <w:bCs/>
              </w:rPr>
            </w:pPr>
          </w:p>
        </w:tc>
      </w:tr>
      <w:tr w:rsidR="008334ED" w:rsidTr="008334ED">
        <w:tc>
          <w:tcPr>
            <w:tcW w:w="1101" w:type="dxa"/>
            <w:vMerge/>
          </w:tcPr>
          <w:p w:rsidR="008334ED" w:rsidRDefault="008334ED" w:rsidP="008334ED">
            <w:pPr>
              <w:jc w:val="center"/>
              <w:rPr>
                <w:b/>
                <w:bCs/>
              </w:rPr>
            </w:pPr>
          </w:p>
        </w:tc>
        <w:tc>
          <w:tcPr>
            <w:tcW w:w="6198" w:type="dxa"/>
            <w:vMerge/>
          </w:tcPr>
          <w:p w:rsidR="008334ED" w:rsidRDefault="008334ED" w:rsidP="008334ED">
            <w:pPr>
              <w:jc w:val="center"/>
              <w:rPr>
                <w:b/>
                <w:bCs/>
              </w:rPr>
            </w:pPr>
          </w:p>
        </w:tc>
        <w:tc>
          <w:tcPr>
            <w:tcW w:w="1216" w:type="dxa"/>
          </w:tcPr>
          <w:p w:rsidR="008334ED" w:rsidRDefault="008334ED" w:rsidP="008334ED">
            <w:pPr>
              <w:jc w:val="center"/>
              <w:rPr>
                <w:b/>
                <w:bCs/>
              </w:rPr>
            </w:pPr>
            <w:r>
              <w:rPr>
                <w:b/>
                <w:bCs/>
              </w:rPr>
              <w:t>план</w:t>
            </w:r>
          </w:p>
        </w:tc>
        <w:tc>
          <w:tcPr>
            <w:tcW w:w="1055" w:type="dxa"/>
          </w:tcPr>
          <w:p w:rsidR="008334ED" w:rsidRDefault="008334ED" w:rsidP="008334ED">
            <w:pPr>
              <w:jc w:val="center"/>
              <w:rPr>
                <w:b/>
                <w:bCs/>
              </w:rPr>
            </w:pPr>
            <w:r>
              <w:rPr>
                <w:b/>
                <w:bCs/>
              </w:rPr>
              <w:t>факт</w:t>
            </w:r>
          </w:p>
          <w:p w:rsidR="008334ED" w:rsidRDefault="008334ED" w:rsidP="008334ED">
            <w:pPr>
              <w:jc w:val="center"/>
              <w:rPr>
                <w:b/>
                <w:bCs/>
              </w:rPr>
            </w:pPr>
          </w:p>
        </w:tc>
      </w:tr>
      <w:tr w:rsidR="008334ED" w:rsidTr="008334ED">
        <w:tc>
          <w:tcPr>
            <w:tcW w:w="1101" w:type="dxa"/>
          </w:tcPr>
          <w:p w:rsidR="008334ED" w:rsidRPr="005255FC" w:rsidRDefault="008334ED" w:rsidP="008334ED">
            <w:pPr>
              <w:jc w:val="center"/>
              <w:rPr>
                <w:bCs/>
              </w:rPr>
            </w:pPr>
          </w:p>
        </w:tc>
        <w:tc>
          <w:tcPr>
            <w:tcW w:w="6198" w:type="dxa"/>
          </w:tcPr>
          <w:p w:rsidR="008334ED" w:rsidRDefault="008334ED" w:rsidP="008334ED">
            <w:pPr>
              <w:jc w:val="center"/>
              <w:rPr>
                <w:b/>
                <w:bCs/>
              </w:rPr>
            </w:pPr>
            <w:r w:rsidRPr="005255FC">
              <w:rPr>
                <w:b/>
                <w:bCs/>
              </w:rPr>
              <w:t>ОБРАЗ ЧЕЛОВЕКА В ЛИТЕРАТУРЕ</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Pr="005255FC" w:rsidRDefault="008334ED" w:rsidP="008334ED">
            <w:pPr>
              <w:jc w:val="center"/>
              <w:rPr>
                <w:bCs/>
              </w:rPr>
            </w:pPr>
            <w:r>
              <w:rPr>
                <w:bCs/>
              </w:rPr>
              <w:t>1</w:t>
            </w:r>
          </w:p>
        </w:tc>
        <w:tc>
          <w:tcPr>
            <w:tcW w:w="6198" w:type="dxa"/>
          </w:tcPr>
          <w:p w:rsidR="008334ED" w:rsidRPr="005255FC" w:rsidRDefault="008334ED" w:rsidP="008334ED">
            <w:pPr>
              <w:rPr>
                <w:bCs/>
              </w:rPr>
            </w:pPr>
            <w:r w:rsidRPr="005255FC">
              <w:rPr>
                <w:bCs/>
              </w:rPr>
              <w:t>Образ человека в литературе.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w:t>
            </w:r>
          </w:p>
        </w:tc>
        <w:tc>
          <w:tcPr>
            <w:tcW w:w="6198" w:type="dxa"/>
          </w:tcPr>
          <w:p w:rsidR="008334ED" w:rsidRPr="005255FC" w:rsidRDefault="008334ED" w:rsidP="008334ED">
            <w:pPr>
              <w:rPr>
                <w:bCs/>
              </w:rPr>
            </w:pPr>
            <w:r w:rsidRPr="00F203B0">
              <w:rPr>
                <w:bCs/>
              </w:rPr>
              <w:t>Входной мониторинг.</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5255FC" w:rsidRDefault="008334ED" w:rsidP="008334ED">
            <w:pPr>
              <w:jc w:val="center"/>
              <w:rPr>
                <w:b/>
                <w:bCs/>
              </w:rPr>
            </w:pPr>
            <w:r w:rsidRPr="005255FC">
              <w:rPr>
                <w:b/>
                <w:bCs/>
              </w:rPr>
              <w:t>МИФОЛОГИЯ</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w:t>
            </w:r>
          </w:p>
        </w:tc>
        <w:tc>
          <w:tcPr>
            <w:tcW w:w="6198" w:type="dxa"/>
          </w:tcPr>
          <w:p w:rsidR="008334ED" w:rsidRPr="005255FC" w:rsidRDefault="008334ED" w:rsidP="008334ED">
            <w:pPr>
              <w:rPr>
                <w:bCs/>
              </w:rPr>
            </w:pPr>
            <w:r w:rsidRPr="005255FC">
              <w:rPr>
                <w:bCs/>
              </w:rPr>
              <w:t>Герои в древнегреческих мифах. Прометей и Геракл.</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w:t>
            </w:r>
          </w:p>
        </w:tc>
        <w:tc>
          <w:tcPr>
            <w:tcW w:w="6198" w:type="dxa"/>
          </w:tcPr>
          <w:p w:rsidR="008334ED" w:rsidRPr="005255FC" w:rsidRDefault="008334ED" w:rsidP="008334ED">
            <w:pPr>
              <w:rPr>
                <w:bCs/>
              </w:rPr>
            </w:pPr>
            <w:r w:rsidRPr="005255FC">
              <w:rPr>
                <w:bCs/>
              </w:rPr>
              <w:t>Троянский цикл и его герои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5255FC" w:rsidRDefault="008334ED" w:rsidP="008334ED">
            <w:pPr>
              <w:jc w:val="center"/>
              <w:rPr>
                <w:bCs/>
              </w:rPr>
            </w:pPr>
            <w:r w:rsidRPr="0032629C">
              <w:rPr>
                <w:b/>
                <w:bCs/>
              </w:rPr>
              <w:t>АНТИЧНАЯ ЛИТЕРАТУРА. ГОМЕР</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w:t>
            </w:r>
          </w:p>
        </w:tc>
        <w:tc>
          <w:tcPr>
            <w:tcW w:w="6198" w:type="dxa"/>
          </w:tcPr>
          <w:p w:rsidR="008334ED" w:rsidRPr="005255FC" w:rsidRDefault="008334ED" w:rsidP="008334ED">
            <w:pPr>
              <w:rPr>
                <w:bCs/>
              </w:rPr>
            </w:pPr>
            <w:r w:rsidRPr="0032629C">
              <w:rPr>
                <w:bCs/>
              </w:rPr>
              <w:t>Гомер и его поэмы «Илиада» и «Одиссея». Образы Ахилла и Гектора.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w:t>
            </w:r>
          </w:p>
        </w:tc>
        <w:tc>
          <w:tcPr>
            <w:tcW w:w="6198" w:type="dxa"/>
          </w:tcPr>
          <w:p w:rsidR="008334ED" w:rsidRPr="005255FC" w:rsidRDefault="008334ED" w:rsidP="008334ED">
            <w:pPr>
              <w:rPr>
                <w:bCs/>
              </w:rPr>
            </w:pPr>
            <w:r w:rsidRPr="0032629C">
              <w:rPr>
                <w:bCs/>
              </w:rPr>
              <w:t>Образ Одиссея.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sidRPr="0032629C">
              <w:rPr>
                <w:b/>
                <w:bCs/>
              </w:rPr>
              <w:t>ГЕРОИЧЕСКИЙ  ЭПОС  НАРОДОВ  МИРА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w:t>
            </w:r>
          </w:p>
        </w:tc>
        <w:tc>
          <w:tcPr>
            <w:tcW w:w="6198" w:type="dxa"/>
          </w:tcPr>
          <w:p w:rsidR="008334ED" w:rsidRPr="0032629C" w:rsidRDefault="008334ED" w:rsidP="008334ED">
            <w:pPr>
              <w:rPr>
                <w:bCs/>
              </w:rPr>
            </w:pPr>
            <w:r w:rsidRPr="0032629C">
              <w:rPr>
                <w:bCs/>
              </w:rPr>
              <w:t>Героический эпос. Образ Роланда.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w:t>
            </w:r>
          </w:p>
        </w:tc>
        <w:tc>
          <w:tcPr>
            <w:tcW w:w="6198" w:type="dxa"/>
          </w:tcPr>
          <w:p w:rsidR="008334ED" w:rsidRPr="0032629C" w:rsidRDefault="008334ED" w:rsidP="008334ED">
            <w:pPr>
              <w:rPr>
                <w:bCs/>
              </w:rPr>
            </w:pPr>
            <w:r w:rsidRPr="0032629C">
              <w:rPr>
                <w:bCs/>
              </w:rPr>
              <w:t xml:space="preserve">Образ Зигфрида в «Песни о </w:t>
            </w:r>
            <w:proofErr w:type="spellStart"/>
            <w:r w:rsidRPr="0032629C">
              <w:rPr>
                <w:bCs/>
              </w:rPr>
              <w:t>нибелунгах</w:t>
            </w:r>
            <w:proofErr w:type="spellEnd"/>
            <w:r w:rsidRPr="0032629C">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w:t>
            </w:r>
          </w:p>
        </w:tc>
        <w:tc>
          <w:tcPr>
            <w:tcW w:w="6198" w:type="dxa"/>
          </w:tcPr>
          <w:p w:rsidR="008334ED" w:rsidRPr="0032629C" w:rsidRDefault="008334ED" w:rsidP="008334ED">
            <w:pPr>
              <w:rPr>
                <w:bCs/>
              </w:rPr>
            </w:pPr>
            <w:r w:rsidRPr="0032629C">
              <w:rPr>
                <w:bCs/>
              </w:rPr>
              <w:t>Герои финского эпоса «Калевала».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Pr>
                <w:b/>
                <w:bCs/>
              </w:rPr>
              <w:t>РУССКИЙ  ФОЛЬКЛОР  (2</w:t>
            </w:r>
            <w:r w:rsidRPr="0032629C">
              <w:rPr>
                <w:b/>
                <w:bCs/>
              </w:rPr>
              <w:t>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w:t>
            </w:r>
          </w:p>
        </w:tc>
        <w:tc>
          <w:tcPr>
            <w:tcW w:w="6198" w:type="dxa"/>
          </w:tcPr>
          <w:p w:rsidR="008334ED" w:rsidRPr="0032629C" w:rsidRDefault="008334ED" w:rsidP="008334ED">
            <w:pPr>
              <w:rPr>
                <w:bCs/>
              </w:rPr>
            </w:pPr>
            <w:r w:rsidRPr="0032629C">
              <w:rPr>
                <w:bCs/>
              </w:rPr>
              <w:t>Народная песня и её виды.</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11</w:t>
            </w:r>
          </w:p>
        </w:tc>
        <w:tc>
          <w:tcPr>
            <w:tcW w:w="6198" w:type="dxa"/>
          </w:tcPr>
          <w:p w:rsidR="008334ED" w:rsidRPr="0032629C" w:rsidRDefault="008334ED" w:rsidP="008334ED">
            <w:pPr>
              <w:rPr>
                <w:bCs/>
              </w:rPr>
            </w:pPr>
            <w:r w:rsidRPr="0032629C">
              <w:rPr>
                <w:bCs/>
              </w:rPr>
              <w:t>Былина «Илья Муромец и Соловей-разбойник».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32629C" w:rsidRDefault="008334ED" w:rsidP="008334ED">
            <w:pPr>
              <w:jc w:val="center"/>
              <w:rPr>
                <w:b/>
                <w:bCs/>
              </w:rPr>
            </w:pPr>
            <w:r>
              <w:rPr>
                <w:b/>
                <w:bCs/>
              </w:rPr>
              <w:t>ДРЕВНЕРУССКАЯ  ЛИТЕРАТУРА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12</w:t>
            </w:r>
          </w:p>
        </w:tc>
        <w:tc>
          <w:tcPr>
            <w:tcW w:w="6198" w:type="dxa"/>
          </w:tcPr>
          <w:p w:rsidR="008334ED" w:rsidRPr="004A7143" w:rsidRDefault="008334ED" w:rsidP="008334ED">
            <w:pPr>
              <w:rPr>
                <w:bCs/>
              </w:rPr>
            </w:pPr>
            <w:r>
              <w:rPr>
                <w:bCs/>
              </w:rPr>
              <w:t xml:space="preserve">«Повесть о Петре и </w:t>
            </w:r>
            <w:proofErr w:type="spellStart"/>
            <w:r>
              <w:rPr>
                <w:bCs/>
              </w:rPr>
              <w:t>Февронии</w:t>
            </w:r>
            <w:proofErr w:type="spellEnd"/>
            <w:r>
              <w:rPr>
                <w:bCs/>
              </w:rPr>
              <w:t xml:space="preserve"> Муромских».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lastRenderedPageBreak/>
              <w:t>13</w:t>
            </w:r>
          </w:p>
        </w:tc>
        <w:tc>
          <w:tcPr>
            <w:tcW w:w="6198" w:type="dxa"/>
          </w:tcPr>
          <w:p w:rsidR="008334ED" w:rsidRPr="0032629C" w:rsidRDefault="008334ED" w:rsidP="008334ED">
            <w:pPr>
              <w:rPr>
                <w:bCs/>
              </w:rPr>
            </w:pPr>
            <w:r w:rsidRPr="00F203B0">
              <w:rPr>
                <w:bCs/>
              </w:rPr>
              <w:t xml:space="preserve">Идеал человека в «Повести о Петре и </w:t>
            </w:r>
            <w:proofErr w:type="spellStart"/>
            <w:r w:rsidRPr="00F203B0">
              <w:rPr>
                <w:bCs/>
              </w:rPr>
              <w:t>Февронии</w:t>
            </w:r>
            <w:proofErr w:type="spellEnd"/>
            <w:r w:rsidRPr="00F203B0">
              <w:rPr>
                <w:bCs/>
              </w:rPr>
              <w:t xml:space="preserve"> Муромских»</w:t>
            </w:r>
            <w:r>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4A7143" w:rsidRDefault="008334ED" w:rsidP="008334ED">
            <w:pPr>
              <w:jc w:val="center"/>
              <w:rPr>
                <w:b/>
                <w:bCs/>
              </w:rPr>
            </w:pPr>
            <w:r w:rsidRPr="004A7143">
              <w:rPr>
                <w:b/>
                <w:bCs/>
              </w:rPr>
              <w:t>ЖАНР БАЛЛАДЫ В МИРОВОЙ ЛИТЕРАТУРЕ</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14</w:t>
            </w:r>
          </w:p>
        </w:tc>
        <w:tc>
          <w:tcPr>
            <w:tcW w:w="6198" w:type="dxa"/>
          </w:tcPr>
          <w:p w:rsidR="008334ED" w:rsidRPr="004A7143" w:rsidRDefault="008334ED" w:rsidP="008334ED">
            <w:pPr>
              <w:rPr>
                <w:bCs/>
              </w:rPr>
            </w:pPr>
            <w:r w:rsidRPr="004A7143">
              <w:rPr>
                <w:bCs/>
              </w:rPr>
              <w:t>Баллады И. В. Гёте «Лесной царь» и Ф. Шиллера «Перчатка».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15</w:t>
            </w:r>
          </w:p>
        </w:tc>
        <w:tc>
          <w:tcPr>
            <w:tcW w:w="6198" w:type="dxa"/>
          </w:tcPr>
          <w:p w:rsidR="008334ED" w:rsidRPr="000E00F2" w:rsidRDefault="008334ED" w:rsidP="008334ED">
            <w:pPr>
              <w:rPr>
                <w:bCs/>
              </w:rPr>
            </w:pPr>
            <w:r w:rsidRPr="000E00F2">
              <w:rPr>
                <w:bCs/>
              </w:rPr>
              <w:t xml:space="preserve">Баллада В. Скотта «Клятва </w:t>
            </w:r>
            <w:proofErr w:type="spellStart"/>
            <w:r w:rsidRPr="000E00F2">
              <w:rPr>
                <w:bCs/>
              </w:rPr>
              <w:t>Мойны</w:t>
            </w:r>
            <w:proofErr w:type="spellEnd"/>
            <w:r w:rsidRPr="000E00F2">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16</w:t>
            </w:r>
          </w:p>
        </w:tc>
        <w:tc>
          <w:tcPr>
            <w:tcW w:w="6198" w:type="dxa"/>
          </w:tcPr>
          <w:p w:rsidR="008334ED" w:rsidRPr="000E00F2" w:rsidRDefault="008334ED" w:rsidP="008334ED">
            <w:pPr>
              <w:rPr>
                <w:bCs/>
              </w:rPr>
            </w:pPr>
            <w:r w:rsidRPr="000E00F2">
              <w:rPr>
                <w:bCs/>
              </w:rPr>
              <w:t>Баллада Р. Л. Стивенсона «Вересковый мёд».</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4A7143" w:rsidRDefault="008334ED" w:rsidP="008334ED">
            <w:pPr>
              <w:jc w:val="center"/>
              <w:rPr>
                <w:b/>
                <w:bCs/>
              </w:rPr>
            </w:pPr>
            <w:r w:rsidRPr="000E00F2">
              <w:rPr>
                <w:b/>
                <w:bCs/>
              </w:rPr>
              <w:t>РУССКАЯ ЛИТЕРАТУРА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E00F2" w:rsidRDefault="008334ED" w:rsidP="008334ED">
            <w:pPr>
              <w:jc w:val="center"/>
              <w:rPr>
                <w:b/>
                <w:bCs/>
              </w:rPr>
            </w:pPr>
            <w:r w:rsidRPr="000E00F2">
              <w:rPr>
                <w:b/>
                <w:bCs/>
              </w:rPr>
              <w:t>В. А. ЖУКОВСКИЙ</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17</w:t>
            </w:r>
          </w:p>
        </w:tc>
        <w:tc>
          <w:tcPr>
            <w:tcW w:w="6198" w:type="dxa"/>
          </w:tcPr>
          <w:p w:rsidR="008334ED" w:rsidRPr="000E00F2" w:rsidRDefault="008334ED" w:rsidP="008334ED">
            <w:pPr>
              <w:rPr>
                <w:bCs/>
              </w:rPr>
            </w:pPr>
            <w:r w:rsidRPr="000E00F2">
              <w:rPr>
                <w:bCs/>
              </w:rPr>
              <w:t>Баллада В. А. Жуковского «Светлана».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18</w:t>
            </w:r>
          </w:p>
        </w:tc>
        <w:tc>
          <w:tcPr>
            <w:tcW w:w="6198" w:type="dxa"/>
          </w:tcPr>
          <w:p w:rsidR="008334ED" w:rsidRPr="000E00F2" w:rsidRDefault="008334ED" w:rsidP="008334ED">
            <w:pPr>
              <w:rPr>
                <w:bCs/>
              </w:rPr>
            </w:pPr>
            <w:r w:rsidRPr="000E00F2">
              <w:rPr>
                <w:bCs/>
              </w:rPr>
              <w:t>Образ Светланы и средства его создания.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5A5619">
              <w:rPr>
                <w:b/>
                <w:bCs/>
              </w:rPr>
              <w:t>П</w:t>
            </w:r>
            <w:proofErr w:type="gramEnd"/>
            <w:r w:rsidRPr="005A5619">
              <w:rPr>
                <w:b/>
                <w:bCs/>
              </w:rPr>
              <w:t xml:space="preserve"> Р А К Т И К У М. </w:t>
            </w:r>
          </w:p>
          <w:p w:rsidR="008334ED" w:rsidRDefault="008334ED" w:rsidP="008334ED">
            <w:pPr>
              <w:jc w:val="center"/>
              <w:rPr>
                <w:b/>
                <w:bCs/>
              </w:rPr>
            </w:pPr>
            <w:r w:rsidRPr="005A5619">
              <w:rPr>
                <w:b/>
                <w:bCs/>
              </w:rPr>
              <w:t xml:space="preserve">ВЫРАЗИТЕЛЬНОЕ ЧТЕНИЕ ПРОИЗВЕДЕНИЯ КАК СПОСОБ ЕГО </w:t>
            </w:r>
          </w:p>
          <w:p w:rsidR="008334ED" w:rsidRPr="005A5619" w:rsidRDefault="008334ED" w:rsidP="008334ED">
            <w:pPr>
              <w:jc w:val="center"/>
              <w:rPr>
                <w:b/>
                <w:bCs/>
              </w:rPr>
            </w:pPr>
            <w:r w:rsidRPr="005A5619">
              <w:rPr>
                <w:b/>
                <w:bCs/>
              </w:rPr>
              <w:t>ИНТЕРПРЕТАЦИИ</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19</w:t>
            </w:r>
          </w:p>
        </w:tc>
        <w:tc>
          <w:tcPr>
            <w:tcW w:w="6198" w:type="dxa"/>
          </w:tcPr>
          <w:p w:rsidR="008334ED" w:rsidRPr="000E00F2" w:rsidRDefault="008334ED" w:rsidP="008334ED">
            <w:pPr>
              <w:rPr>
                <w:bCs/>
              </w:rPr>
            </w:pPr>
            <w:r w:rsidRPr="005A5619">
              <w:rPr>
                <w:bCs/>
              </w:rPr>
              <w:t>Выразительное чтение произведения как способ его интерпр</w:t>
            </w:r>
            <w:r w:rsidRPr="005A5619">
              <w:rPr>
                <w:bCs/>
              </w:rPr>
              <w:t>е</w:t>
            </w:r>
            <w:r w:rsidRPr="005A5619">
              <w:rPr>
                <w:bCs/>
              </w:rPr>
              <w:t>тации.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20</w:t>
            </w:r>
          </w:p>
        </w:tc>
        <w:tc>
          <w:tcPr>
            <w:tcW w:w="6198" w:type="dxa"/>
          </w:tcPr>
          <w:p w:rsidR="008334ED" w:rsidRPr="000E00F2" w:rsidRDefault="008334ED" w:rsidP="008334ED">
            <w:pPr>
              <w:rPr>
                <w:bCs/>
              </w:rPr>
            </w:pPr>
            <w:r w:rsidRPr="005A5619">
              <w:rPr>
                <w:bCs/>
              </w:rPr>
              <w:t>Выразительное чтение баллад В. А. Жуковского.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E00F2" w:rsidRDefault="008334ED" w:rsidP="008334ED">
            <w:pPr>
              <w:jc w:val="center"/>
              <w:rPr>
                <w:bCs/>
              </w:rPr>
            </w:pPr>
            <w:r w:rsidRPr="005A5619">
              <w:rPr>
                <w:b/>
                <w:bCs/>
              </w:rPr>
              <w:t>А. С. ПУШКИН</w:t>
            </w:r>
            <w:r>
              <w:rPr>
                <w:b/>
                <w:bCs/>
              </w:rPr>
              <w:t xml:space="preserve">  (9ч)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21</w:t>
            </w:r>
          </w:p>
        </w:tc>
        <w:tc>
          <w:tcPr>
            <w:tcW w:w="6198" w:type="dxa"/>
          </w:tcPr>
          <w:p w:rsidR="008334ED" w:rsidRPr="000E00F2" w:rsidRDefault="008334ED" w:rsidP="008334ED">
            <w:pPr>
              <w:rPr>
                <w:bCs/>
              </w:rPr>
            </w:pPr>
            <w:r w:rsidRPr="005A5619">
              <w:rPr>
                <w:bCs/>
              </w:rPr>
              <w:t>Стихотворение А. С. Пушкина «Песнь о вещем Олеге».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22</w:t>
            </w:r>
          </w:p>
        </w:tc>
        <w:tc>
          <w:tcPr>
            <w:tcW w:w="6198" w:type="dxa"/>
          </w:tcPr>
          <w:p w:rsidR="008334ED" w:rsidRPr="000E00F2" w:rsidRDefault="008334ED" w:rsidP="008334ED">
            <w:pPr>
              <w:rPr>
                <w:bCs/>
              </w:rPr>
            </w:pPr>
            <w:r w:rsidRPr="005A5619">
              <w:rPr>
                <w:bCs/>
              </w:rPr>
              <w:t>Стихотворение А. С. Пушкина «Ворон к ворону летит…».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23</w:t>
            </w:r>
          </w:p>
        </w:tc>
        <w:tc>
          <w:tcPr>
            <w:tcW w:w="6198" w:type="dxa"/>
          </w:tcPr>
          <w:p w:rsidR="008334ED" w:rsidRPr="000E00F2" w:rsidRDefault="008334ED" w:rsidP="008334ED">
            <w:pPr>
              <w:rPr>
                <w:bCs/>
              </w:rPr>
            </w:pPr>
            <w:r w:rsidRPr="005A5619">
              <w:rPr>
                <w:bCs/>
              </w:rPr>
              <w:t>Образы помещиков Дубровского и Троекурова в романе «Дубровский».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24</w:t>
            </w:r>
          </w:p>
        </w:tc>
        <w:tc>
          <w:tcPr>
            <w:tcW w:w="6198" w:type="dxa"/>
          </w:tcPr>
          <w:p w:rsidR="008334ED" w:rsidRPr="000E00F2" w:rsidRDefault="008334ED" w:rsidP="008334ED">
            <w:pPr>
              <w:rPr>
                <w:bCs/>
              </w:rPr>
            </w:pPr>
            <w:r w:rsidRPr="005A5619">
              <w:rPr>
                <w:bCs/>
              </w:rPr>
              <w:t>Владимир Дубровский в родительском доме.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25</w:t>
            </w:r>
          </w:p>
        </w:tc>
        <w:tc>
          <w:tcPr>
            <w:tcW w:w="6198" w:type="dxa"/>
          </w:tcPr>
          <w:p w:rsidR="008334ED" w:rsidRPr="000E00F2" w:rsidRDefault="008334ED" w:rsidP="008334ED">
            <w:pPr>
              <w:rPr>
                <w:bCs/>
              </w:rPr>
            </w:pPr>
            <w:r w:rsidRPr="005A5619">
              <w:rPr>
                <w:bCs/>
              </w:rPr>
              <w:t>Владимир Дубровский в доме Троекурова.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26</w:t>
            </w:r>
          </w:p>
        </w:tc>
        <w:tc>
          <w:tcPr>
            <w:tcW w:w="6198" w:type="dxa"/>
          </w:tcPr>
          <w:p w:rsidR="008334ED" w:rsidRPr="000E00F2" w:rsidRDefault="008334ED" w:rsidP="008334ED">
            <w:pPr>
              <w:rPr>
                <w:bCs/>
              </w:rPr>
            </w:pPr>
            <w:r w:rsidRPr="005A5619">
              <w:rPr>
                <w:bCs/>
              </w:rPr>
              <w:t>Краткое изложение эпизода.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27</w:t>
            </w:r>
          </w:p>
        </w:tc>
        <w:tc>
          <w:tcPr>
            <w:tcW w:w="6198" w:type="dxa"/>
          </w:tcPr>
          <w:p w:rsidR="008334ED" w:rsidRPr="005A5619" w:rsidRDefault="008334ED" w:rsidP="008334ED">
            <w:pPr>
              <w:rPr>
                <w:bCs/>
              </w:rPr>
            </w:pPr>
            <w:r w:rsidRPr="005A5619">
              <w:rPr>
                <w:bCs/>
              </w:rPr>
              <w:t>Финал романа «Дубровский».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28</w:t>
            </w:r>
          </w:p>
        </w:tc>
        <w:tc>
          <w:tcPr>
            <w:tcW w:w="6198" w:type="dxa"/>
          </w:tcPr>
          <w:p w:rsidR="008334ED" w:rsidRPr="005A5619" w:rsidRDefault="008334ED" w:rsidP="008334ED">
            <w:pPr>
              <w:rPr>
                <w:bCs/>
              </w:rPr>
            </w:pPr>
            <w:r w:rsidRPr="005A5619">
              <w:rPr>
                <w:bCs/>
              </w:rPr>
              <w:t>История Владимира Дубровского.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29</w:t>
            </w:r>
          </w:p>
        </w:tc>
        <w:tc>
          <w:tcPr>
            <w:tcW w:w="6198" w:type="dxa"/>
          </w:tcPr>
          <w:p w:rsidR="008334ED" w:rsidRPr="005A5619" w:rsidRDefault="008334ED" w:rsidP="008334ED">
            <w:pPr>
              <w:rPr>
                <w:bCs/>
              </w:rPr>
            </w:pPr>
            <w:r w:rsidRPr="005A5619">
              <w:rPr>
                <w:bCs/>
              </w:rPr>
              <w:t>Урок внеклассного чтения по повести А. С. Пушкина «Барышня-крестьянка».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5A5619">
              <w:rPr>
                <w:b/>
                <w:bCs/>
              </w:rPr>
              <w:t>П</w:t>
            </w:r>
            <w:proofErr w:type="gramEnd"/>
            <w:r w:rsidRPr="005A5619">
              <w:rPr>
                <w:b/>
                <w:bCs/>
              </w:rPr>
              <w:t xml:space="preserve"> Р А К Т И К У М. </w:t>
            </w:r>
          </w:p>
          <w:p w:rsidR="008334ED" w:rsidRPr="005A5619" w:rsidRDefault="008334ED" w:rsidP="008334ED">
            <w:pPr>
              <w:jc w:val="center"/>
              <w:rPr>
                <w:b/>
                <w:bCs/>
              </w:rPr>
            </w:pPr>
            <w:r w:rsidRPr="005A5619">
              <w:rPr>
                <w:b/>
                <w:bCs/>
              </w:rPr>
              <w:t>ПОРТРЕТ В ЛИТЕРАТУРНОМ ПРОИЗВЕДЕНИИ</w:t>
            </w:r>
            <w:r>
              <w:rPr>
                <w:b/>
                <w:bCs/>
              </w:rPr>
              <w:t xml:space="preserve"> (1ч)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30</w:t>
            </w:r>
          </w:p>
        </w:tc>
        <w:tc>
          <w:tcPr>
            <w:tcW w:w="6198" w:type="dxa"/>
          </w:tcPr>
          <w:p w:rsidR="008334ED" w:rsidRPr="005A5619" w:rsidRDefault="008334ED" w:rsidP="008334ED">
            <w:pPr>
              <w:rPr>
                <w:bCs/>
              </w:rPr>
            </w:pPr>
            <w:r w:rsidRPr="007C1780">
              <w:rPr>
                <w:bCs/>
              </w:rPr>
              <w:t>Портрет в литературном произведении. Урок 33. Описание портрета литературного персонажа.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C1780" w:rsidRDefault="008334ED" w:rsidP="008334ED">
            <w:pPr>
              <w:jc w:val="center"/>
              <w:rPr>
                <w:b/>
                <w:bCs/>
              </w:rPr>
            </w:pPr>
            <w:r w:rsidRPr="007C1780">
              <w:rPr>
                <w:b/>
                <w:bCs/>
              </w:rPr>
              <w:t>М. Ю. ЛЕРМОНТОВ</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31</w:t>
            </w:r>
          </w:p>
        </w:tc>
        <w:tc>
          <w:tcPr>
            <w:tcW w:w="6198" w:type="dxa"/>
          </w:tcPr>
          <w:p w:rsidR="008334ED" w:rsidRPr="005A5619" w:rsidRDefault="008334ED" w:rsidP="008334ED">
            <w:pPr>
              <w:rPr>
                <w:bCs/>
              </w:rPr>
            </w:pPr>
            <w:r w:rsidRPr="007C1780">
              <w:rPr>
                <w:bCs/>
              </w:rPr>
              <w:t>Стихотворение М. Ю. Лермонтова «Парус».</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32</w:t>
            </w:r>
          </w:p>
        </w:tc>
        <w:tc>
          <w:tcPr>
            <w:tcW w:w="6198" w:type="dxa"/>
          </w:tcPr>
          <w:p w:rsidR="008334ED" w:rsidRPr="005A5619" w:rsidRDefault="008334ED" w:rsidP="008334ED">
            <w:pPr>
              <w:rPr>
                <w:bCs/>
              </w:rPr>
            </w:pPr>
            <w:r w:rsidRPr="007C1780">
              <w:rPr>
                <w:bCs/>
              </w:rPr>
              <w:t>Стихотворение М. Ю. Лермонтова «Листок».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33</w:t>
            </w:r>
          </w:p>
        </w:tc>
        <w:tc>
          <w:tcPr>
            <w:tcW w:w="6198" w:type="dxa"/>
          </w:tcPr>
          <w:p w:rsidR="008334ED" w:rsidRPr="005A5619" w:rsidRDefault="008334ED" w:rsidP="008334ED">
            <w:pPr>
              <w:rPr>
                <w:bCs/>
              </w:rPr>
            </w:pPr>
            <w:r w:rsidRPr="007C1780">
              <w:rPr>
                <w:bCs/>
              </w:rPr>
              <w:t>Урок внеклассного чтения по поэме М. Ю. Лермонтова «Бе</w:t>
            </w:r>
            <w:r w:rsidRPr="007C1780">
              <w:rPr>
                <w:bCs/>
              </w:rPr>
              <w:t>г</w:t>
            </w:r>
            <w:r w:rsidRPr="007C1780">
              <w:rPr>
                <w:bCs/>
              </w:rPr>
              <w:t>лец».</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C1780" w:rsidRDefault="008334ED" w:rsidP="008334ED">
            <w:pPr>
              <w:jc w:val="center"/>
              <w:rPr>
                <w:b/>
                <w:bCs/>
              </w:rPr>
            </w:pPr>
            <w:r w:rsidRPr="007C1780">
              <w:rPr>
                <w:b/>
                <w:bCs/>
              </w:rPr>
              <w:t>А. В. КОЛЬЦОВ</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34</w:t>
            </w:r>
          </w:p>
        </w:tc>
        <w:tc>
          <w:tcPr>
            <w:tcW w:w="6198" w:type="dxa"/>
          </w:tcPr>
          <w:p w:rsidR="008334ED" w:rsidRPr="007C1780" w:rsidRDefault="008334ED" w:rsidP="008334ED">
            <w:pPr>
              <w:rPr>
                <w:bCs/>
              </w:rPr>
            </w:pPr>
            <w:r w:rsidRPr="007C1780">
              <w:rPr>
                <w:bCs/>
              </w:rPr>
              <w:t>Стихотворения А. В. Кольцова «Песня пахаря» и «Не шуми ты, рожь…».</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35</w:t>
            </w:r>
          </w:p>
        </w:tc>
        <w:tc>
          <w:tcPr>
            <w:tcW w:w="6198" w:type="dxa"/>
          </w:tcPr>
          <w:p w:rsidR="008334ED" w:rsidRPr="007C1780" w:rsidRDefault="008334ED" w:rsidP="008334ED">
            <w:pPr>
              <w:rPr>
                <w:bCs/>
              </w:rPr>
            </w:pPr>
            <w:r w:rsidRPr="007C1780">
              <w:rPr>
                <w:bCs/>
              </w:rPr>
              <w:t>Образ России в поэзии А. В. Кольцова.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Ф. И. ТЮТЧЕВ</w:t>
            </w:r>
            <w:r>
              <w:rPr>
                <w:b/>
                <w:bCs/>
              </w:rPr>
              <w:t xml:space="preserve">  (1ч)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36</w:t>
            </w:r>
          </w:p>
        </w:tc>
        <w:tc>
          <w:tcPr>
            <w:tcW w:w="6198" w:type="dxa"/>
          </w:tcPr>
          <w:p w:rsidR="008334ED" w:rsidRPr="007C1780" w:rsidRDefault="008334ED" w:rsidP="008334ED">
            <w:pPr>
              <w:rPr>
                <w:bCs/>
              </w:rPr>
            </w:pPr>
            <w:r w:rsidRPr="00284209">
              <w:rPr>
                <w:bCs/>
              </w:rPr>
              <w:t xml:space="preserve">Стихотворения Ф. И. </w:t>
            </w:r>
            <w:proofErr w:type="gramStart"/>
            <w:r w:rsidRPr="00284209">
              <w:rPr>
                <w:bCs/>
              </w:rPr>
              <w:t>Тютчева</w:t>
            </w:r>
            <w:proofErr w:type="gramEnd"/>
            <w:r w:rsidRPr="00284209">
              <w:rPr>
                <w:bCs/>
              </w:rPr>
              <w:t xml:space="preserve"> «Какое дикое ущелье!..» и «С п</w:t>
            </w:r>
            <w:r w:rsidRPr="00284209">
              <w:rPr>
                <w:bCs/>
              </w:rPr>
              <w:t>о</w:t>
            </w:r>
            <w:r w:rsidRPr="00284209">
              <w:rPr>
                <w:bCs/>
              </w:rPr>
              <w:t>ляны коршун поднялся…».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А. А. ФЕТ</w:t>
            </w:r>
            <w:r>
              <w:rPr>
                <w:b/>
                <w:bCs/>
              </w:rPr>
              <w:t xml:space="preserve">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37</w:t>
            </w:r>
          </w:p>
        </w:tc>
        <w:tc>
          <w:tcPr>
            <w:tcW w:w="6198" w:type="dxa"/>
          </w:tcPr>
          <w:p w:rsidR="008334ED" w:rsidRPr="007C1780" w:rsidRDefault="008334ED" w:rsidP="008334ED">
            <w:pPr>
              <w:rPr>
                <w:bCs/>
              </w:rPr>
            </w:pPr>
            <w:r w:rsidRPr="00284209">
              <w:rPr>
                <w:bCs/>
              </w:rPr>
              <w:t>Стихотворения А. А. Фета «Ласточки» и «Учись у них — у дуба, у берёзы…».</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38</w:t>
            </w:r>
          </w:p>
        </w:tc>
        <w:tc>
          <w:tcPr>
            <w:tcW w:w="6198" w:type="dxa"/>
          </w:tcPr>
          <w:p w:rsidR="008334ED" w:rsidRPr="007C1780" w:rsidRDefault="008334ED" w:rsidP="008334ED">
            <w:pPr>
              <w:rPr>
                <w:bCs/>
              </w:rPr>
            </w:pPr>
            <w:r w:rsidRPr="00284209">
              <w:rPr>
                <w:bCs/>
              </w:rPr>
              <w:t>Выразительное чтение стихотворений русских поэтов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284209" w:rsidRDefault="008334ED" w:rsidP="008334ED">
            <w:pPr>
              <w:jc w:val="center"/>
              <w:rPr>
                <w:b/>
                <w:bCs/>
              </w:rPr>
            </w:pPr>
            <w:r w:rsidRPr="00284209">
              <w:rPr>
                <w:b/>
                <w:bCs/>
              </w:rPr>
              <w:t>Н. С. ЛЕСКОВ</w:t>
            </w:r>
            <w:r>
              <w:rPr>
                <w:b/>
                <w:bCs/>
              </w:rPr>
              <w:t xml:space="preserve">  (4ч)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39</w:t>
            </w:r>
          </w:p>
        </w:tc>
        <w:tc>
          <w:tcPr>
            <w:tcW w:w="6198" w:type="dxa"/>
          </w:tcPr>
          <w:p w:rsidR="008334ED" w:rsidRPr="007C1780" w:rsidRDefault="008334ED" w:rsidP="008334ED">
            <w:pPr>
              <w:rPr>
                <w:bCs/>
              </w:rPr>
            </w:pPr>
            <w:r w:rsidRPr="00284209">
              <w:rPr>
                <w:bCs/>
              </w:rPr>
              <w:t>Сказ Н. С. Лескова «Левша»</w:t>
            </w:r>
            <w:r>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40</w:t>
            </w:r>
          </w:p>
        </w:tc>
        <w:tc>
          <w:tcPr>
            <w:tcW w:w="6198" w:type="dxa"/>
          </w:tcPr>
          <w:p w:rsidR="008334ED" w:rsidRPr="007C1780" w:rsidRDefault="008334ED" w:rsidP="008334ED">
            <w:pPr>
              <w:rPr>
                <w:bCs/>
              </w:rPr>
            </w:pPr>
            <w:r w:rsidRPr="00284209">
              <w:rPr>
                <w:bCs/>
              </w:rPr>
              <w:t>Образы русских умельцев.</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41</w:t>
            </w:r>
          </w:p>
        </w:tc>
        <w:tc>
          <w:tcPr>
            <w:tcW w:w="6198" w:type="dxa"/>
          </w:tcPr>
          <w:p w:rsidR="008334ED" w:rsidRPr="00284209" w:rsidRDefault="008334ED" w:rsidP="008334ED">
            <w:pPr>
              <w:rPr>
                <w:bCs/>
              </w:rPr>
            </w:pPr>
            <w:r w:rsidRPr="00544667">
              <w:rPr>
                <w:bCs/>
              </w:rPr>
              <w:t>Авторская позиция в сказе «Левша».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42</w:t>
            </w:r>
          </w:p>
        </w:tc>
        <w:tc>
          <w:tcPr>
            <w:tcW w:w="6198" w:type="dxa"/>
          </w:tcPr>
          <w:p w:rsidR="008334ED" w:rsidRPr="00284209" w:rsidRDefault="008334ED" w:rsidP="008334ED">
            <w:pPr>
              <w:rPr>
                <w:bCs/>
              </w:rPr>
            </w:pPr>
            <w:r w:rsidRPr="00544667">
              <w:rPr>
                <w:bCs/>
              </w:rPr>
              <w:t xml:space="preserve">Урок внеклассного чтения по рассказу Н. С. Лескова «Человек </w:t>
            </w:r>
            <w:r w:rsidRPr="00544667">
              <w:rPr>
                <w:bCs/>
              </w:rPr>
              <w:lastRenderedPageBreak/>
              <w:t>на часах».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085CBF">
              <w:rPr>
                <w:b/>
                <w:bCs/>
              </w:rPr>
              <w:t>П</w:t>
            </w:r>
            <w:proofErr w:type="gramEnd"/>
            <w:r w:rsidRPr="00085CBF">
              <w:rPr>
                <w:b/>
                <w:bCs/>
              </w:rPr>
              <w:t xml:space="preserve"> Р А К Т И К У М. </w:t>
            </w:r>
          </w:p>
          <w:p w:rsidR="008334ED" w:rsidRPr="00085CBF" w:rsidRDefault="008334ED" w:rsidP="008334ED">
            <w:pPr>
              <w:jc w:val="center"/>
              <w:rPr>
                <w:b/>
                <w:bCs/>
              </w:rPr>
            </w:pPr>
            <w:r w:rsidRPr="00085CBF">
              <w:rPr>
                <w:b/>
                <w:bCs/>
              </w:rPr>
              <w:t>СООБЩЕНИЕ О ЖИЗНИ И ТВОРЧЕСТВЕ ПИСАТЕЛЯ</w:t>
            </w:r>
            <w:r>
              <w:rPr>
                <w:b/>
                <w:bCs/>
              </w:rPr>
              <w:t xml:space="preserve">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43</w:t>
            </w:r>
          </w:p>
        </w:tc>
        <w:tc>
          <w:tcPr>
            <w:tcW w:w="6198" w:type="dxa"/>
          </w:tcPr>
          <w:p w:rsidR="008334ED" w:rsidRPr="00284209" w:rsidRDefault="008334ED" w:rsidP="008334ED">
            <w:pPr>
              <w:rPr>
                <w:bCs/>
              </w:rPr>
            </w:pPr>
            <w:r w:rsidRPr="00A429BA">
              <w:rPr>
                <w:bCs/>
              </w:rPr>
              <w:t>Сообщение о жизни и творчестве писателя.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44</w:t>
            </w:r>
          </w:p>
        </w:tc>
        <w:tc>
          <w:tcPr>
            <w:tcW w:w="6198" w:type="dxa"/>
          </w:tcPr>
          <w:p w:rsidR="008334ED" w:rsidRPr="00284209" w:rsidRDefault="008334ED" w:rsidP="008334ED">
            <w:pPr>
              <w:rPr>
                <w:bCs/>
              </w:rPr>
            </w:pPr>
            <w:r>
              <w:rPr>
                <w:bCs/>
              </w:rPr>
              <w:t>Промежуточный срез</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45</w:t>
            </w:r>
          </w:p>
        </w:tc>
        <w:tc>
          <w:tcPr>
            <w:tcW w:w="6198" w:type="dxa"/>
          </w:tcPr>
          <w:p w:rsidR="008334ED" w:rsidRPr="00284209" w:rsidRDefault="008334ED" w:rsidP="008334ED">
            <w:pPr>
              <w:rPr>
                <w:bCs/>
              </w:rPr>
            </w:pPr>
            <w:r w:rsidRPr="006F1337">
              <w:rPr>
                <w:bCs/>
              </w:rPr>
              <w:t>Анализ творческих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6F1337" w:rsidRDefault="008334ED" w:rsidP="008334ED">
            <w:pPr>
              <w:jc w:val="center"/>
              <w:rPr>
                <w:bCs/>
              </w:rPr>
            </w:pPr>
            <w:r w:rsidRPr="00DD4D71">
              <w:rPr>
                <w:b/>
                <w:bCs/>
              </w:rPr>
              <w:t>А. П. ЧЕХОВ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46</w:t>
            </w:r>
          </w:p>
        </w:tc>
        <w:tc>
          <w:tcPr>
            <w:tcW w:w="6198" w:type="dxa"/>
          </w:tcPr>
          <w:p w:rsidR="008334ED" w:rsidRPr="00284209" w:rsidRDefault="008334ED" w:rsidP="008334ED">
            <w:pPr>
              <w:rPr>
                <w:bCs/>
              </w:rPr>
            </w:pPr>
            <w:r w:rsidRPr="00DD4D71">
              <w:rPr>
                <w:bCs/>
              </w:rPr>
              <w:t>Рассказ А. П. Чехова «Толстый и тонкий».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47</w:t>
            </w:r>
          </w:p>
        </w:tc>
        <w:tc>
          <w:tcPr>
            <w:tcW w:w="6198" w:type="dxa"/>
          </w:tcPr>
          <w:p w:rsidR="008334ED" w:rsidRPr="00284209" w:rsidRDefault="008334ED" w:rsidP="008334ED">
            <w:pPr>
              <w:rPr>
                <w:bCs/>
              </w:rPr>
            </w:pPr>
            <w:r w:rsidRPr="00DD4D71">
              <w:rPr>
                <w:bCs/>
              </w:rPr>
              <w:t>Рассказ А. П. Чехова «Хамелеон».</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48</w:t>
            </w:r>
          </w:p>
        </w:tc>
        <w:tc>
          <w:tcPr>
            <w:tcW w:w="6198" w:type="dxa"/>
          </w:tcPr>
          <w:p w:rsidR="008334ED" w:rsidRPr="00284209" w:rsidRDefault="008334ED" w:rsidP="008334ED">
            <w:pPr>
              <w:rPr>
                <w:bCs/>
              </w:rPr>
            </w:pPr>
            <w:r w:rsidRPr="00DD4D71">
              <w:rPr>
                <w:bCs/>
              </w:rPr>
              <w:t>Урок внеклассного чтения по рассказам А. П. Чехова.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DD4D71" w:rsidRDefault="008334ED" w:rsidP="008334ED">
            <w:pPr>
              <w:jc w:val="center"/>
              <w:rPr>
                <w:b/>
                <w:bCs/>
              </w:rPr>
            </w:pPr>
            <w:r>
              <w:rPr>
                <w:b/>
                <w:bCs/>
              </w:rPr>
              <w:t xml:space="preserve">ЛИТЕРАТУРА НОНСЕНСА </w:t>
            </w:r>
            <w:r w:rsidRPr="00BC4784">
              <w:rPr>
                <w:b/>
                <w:bCs/>
              </w:rPr>
              <w:t>И АБСУРД</w:t>
            </w:r>
            <w:r>
              <w:rPr>
                <w:b/>
                <w:bCs/>
              </w:rPr>
              <w:t xml:space="preserve">А </w:t>
            </w:r>
            <w:r w:rsidRPr="00BC4784">
              <w:rPr>
                <w:b/>
                <w:bCs/>
              </w:rPr>
              <w:t>(обзор)</w:t>
            </w:r>
            <w:r>
              <w:rPr>
                <w:b/>
                <w:bCs/>
              </w:rPr>
              <w:t xml:space="preserve"> (1ч</w:t>
            </w:r>
            <w:r w:rsidRPr="00DD4D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49</w:t>
            </w:r>
          </w:p>
        </w:tc>
        <w:tc>
          <w:tcPr>
            <w:tcW w:w="6198" w:type="dxa"/>
          </w:tcPr>
          <w:p w:rsidR="008334ED" w:rsidRPr="00284209" w:rsidRDefault="008334ED" w:rsidP="008334ED">
            <w:pPr>
              <w:rPr>
                <w:bCs/>
              </w:rPr>
            </w:pPr>
            <w:r w:rsidRPr="00DD4D71">
              <w:rPr>
                <w:bCs/>
              </w:rPr>
              <w:t>Нонсенс в английской поэзии.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DD4D71" w:rsidRDefault="008334ED" w:rsidP="008334ED">
            <w:pPr>
              <w:jc w:val="center"/>
              <w:rPr>
                <w:bCs/>
              </w:rPr>
            </w:pPr>
            <w:r>
              <w:rPr>
                <w:b/>
                <w:bCs/>
              </w:rPr>
              <w:t>РУССКАЯ ЛИТЕРАТУРА X</w:t>
            </w:r>
            <w:r w:rsidRPr="00E1433D">
              <w:rPr>
                <w:b/>
                <w:bCs/>
              </w:rPr>
              <w:t>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r w:rsidRPr="00DD4D71">
              <w:rPr>
                <w:b/>
                <w:bCs/>
              </w:rPr>
              <w:t>АВТОБИОГРАФИЧЕСКИЕ ПР</w:t>
            </w:r>
            <w:r>
              <w:rPr>
                <w:b/>
                <w:bCs/>
              </w:rPr>
              <w:t xml:space="preserve">ОИЗВЕДЕНИЯ </w:t>
            </w:r>
          </w:p>
          <w:p w:rsidR="008334ED" w:rsidRPr="00DD4D71" w:rsidRDefault="008334ED" w:rsidP="008334ED">
            <w:pPr>
              <w:jc w:val="center"/>
              <w:rPr>
                <w:b/>
                <w:bCs/>
              </w:rPr>
            </w:pPr>
            <w:r>
              <w:rPr>
                <w:b/>
                <w:bCs/>
              </w:rPr>
              <w:t>РУССКИХ ПИСАТЕЛЕЙ (</w:t>
            </w:r>
            <w:r w:rsidRPr="00DD4D71">
              <w:rPr>
                <w:b/>
                <w:bCs/>
              </w:rPr>
              <w:t>8</w:t>
            </w:r>
            <w:r>
              <w:rPr>
                <w:b/>
                <w:bCs/>
              </w:rPr>
              <w:t>ч</w:t>
            </w:r>
            <w:r w:rsidRPr="00DD4D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50</w:t>
            </w:r>
          </w:p>
        </w:tc>
        <w:tc>
          <w:tcPr>
            <w:tcW w:w="6198" w:type="dxa"/>
          </w:tcPr>
          <w:p w:rsidR="008334ED" w:rsidRPr="00284209" w:rsidRDefault="008334ED" w:rsidP="008334ED">
            <w:pPr>
              <w:rPr>
                <w:bCs/>
              </w:rPr>
            </w:pPr>
            <w:r w:rsidRPr="00DD4D71">
              <w:rPr>
                <w:bCs/>
              </w:rPr>
              <w:t>Повесть Л. Н. Толстого «Детство».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51</w:t>
            </w:r>
          </w:p>
        </w:tc>
        <w:tc>
          <w:tcPr>
            <w:tcW w:w="6198" w:type="dxa"/>
          </w:tcPr>
          <w:p w:rsidR="008334ED" w:rsidRPr="00284209" w:rsidRDefault="008334ED" w:rsidP="008334ED">
            <w:pPr>
              <w:rPr>
                <w:bCs/>
              </w:rPr>
            </w:pPr>
            <w:r w:rsidRPr="00DD4D71">
              <w:rPr>
                <w:bCs/>
              </w:rPr>
              <w:t>Образ Николеньки Иртеньева.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52</w:t>
            </w:r>
          </w:p>
        </w:tc>
        <w:tc>
          <w:tcPr>
            <w:tcW w:w="6198" w:type="dxa"/>
          </w:tcPr>
          <w:p w:rsidR="008334ED" w:rsidRPr="00284209" w:rsidRDefault="008334ED" w:rsidP="008334ED">
            <w:pPr>
              <w:rPr>
                <w:bCs/>
              </w:rPr>
            </w:pPr>
            <w:r w:rsidRPr="00DD4D71">
              <w:rPr>
                <w:bCs/>
              </w:rPr>
              <w:t>Образы родителей.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53</w:t>
            </w:r>
          </w:p>
        </w:tc>
        <w:tc>
          <w:tcPr>
            <w:tcW w:w="6198" w:type="dxa"/>
          </w:tcPr>
          <w:p w:rsidR="008334ED" w:rsidRPr="00284209" w:rsidRDefault="008334ED" w:rsidP="008334ED">
            <w:pPr>
              <w:rPr>
                <w:bCs/>
              </w:rPr>
            </w:pPr>
            <w:r w:rsidRPr="00DD4D71">
              <w:rPr>
                <w:bCs/>
              </w:rPr>
              <w:t>Повесть М. Горького «Детство».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54</w:t>
            </w:r>
          </w:p>
        </w:tc>
        <w:tc>
          <w:tcPr>
            <w:tcW w:w="6198" w:type="dxa"/>
          </w:tcPr>
          <w:p w:rsidR="008334ED" w:rsidRPr="00284209" w:rsidRDefault="008334ED" w:rsidP="008334ED">
            <w:pPr>
              <w:rPr>
                <w:bCs/>
              </w:rPr>
            </w:pPr>
            <w:r w:rsidRPr="007C1780">
              <w:rPr>
                <w:bCs/>
              </w:rPr>
              <w:t>Образы бабушки и деда Каширина.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55</w:t>
            </w:r>
          </w:p>
        </w:tc>
        <w:tc>
          <w:tcPr>
            <w:tcW w:w="6198" w:type="dxa"/>
          </w:tcPr>
          <w:p w:rsidR="008334ED" w:rsidRPr="00284209" w:rsidRDefault="008334ED" w:rsidP="008334ED">
            <w:pPr>
              <w:rPr>
                <w:bCs/>
              </w:rPr>
            </w:pPr>
            <w:r w:rsidRPr="00DD4D71">
              <w:rPr>
                <w:bCs/>
              </w:rPr>
              <w:t>Образ Алёши.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56</w:t>
            </w:r>
          </w:p>
        </w:tc>
        <w:tc>
          <w:tcPr>
            <w:tcW w:w="6198" w:type="dxa"/>
          </w:tcPr>
          <w:p w:rsidR="008334ED" w:rsidRPr="00284209" w:rsidRDefault="008334ED" w:rsidP="008334ED">
            <w:pPr>
              <w:rPr>
                <w:bCs/>
              </w:rPr>
            </w:pPr>
            <w:r w:rsidRPr="00DD4D71">
              <w:rPr>
                <w:bCs/>
              </w:rPr>
              <w:t>Составление цитатного плана характеристики персонажа.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57</w:t>
            </w:r>
          </w:p>
        </w:tc>
        <w:tc>
          <w:tcPr>
            <w:tcW w:w="6198" w:type="dxa"/>
          </w:tcPr>
          <w:p w:rsidR="008334ED" w:rsidRPr="00284209" w:rsidRDefault="008334ED" w:rsidP="008334ED">
            <w:pPr>
              <w:rPr>
                <w:bCs/>
              </w:rPr>
            </w:pPr>
            <w:r w:rsidRPr="001062B6">
              <w:rPr>
                <w:bCs/>
              </w:rPr>
              <w:t>Урок внеклассного чтения по автобиографическим произвед</w:t>
            </w:r>
            <w:r w:rsidRPr="001062B6">
              <w:rPr>
                <w:bCs/>
              </w:rPr>
              <w:t>е</w:t>
            </w:r>
            <w:r w:rsidRPr="001062B6">
              <w:rPr>
                <w:bCs/>
              </w:rPr>
              <w:t>ниям русских писателей.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1062B6" w:rsidRDefault="008334ED" w:rsidP="008334ED">
            <w:pPr>
              <w:jc w:val="center"/>
              <w:rPr>
                <w:b/>
                <w:bCs/>
              </w:rPr>
            </w:pPr>
            <w:r w:rsidRPr="001062B6">
              <w:rPr>
                <w:b/>
                <w:bCs/>
              </w:rPr>
              <w:t>А. И. КУПРИН (2ч)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58</w:t>
            </w:r>
          </w:p>
        </w:tc>
        <w:tc>
          <w:tcPr>
            <w:tcW w:w="6198" w:type="dxa"/>
          </w:tcPr>
          <w:p w:rsidR="008334ED" w:rsidRPr="00284209" w:rsidRDefault="008334ED" w:rsidP="008334ED">
            <w:pPr>
              <w:rPr>
                <w:bCs/>
              </w:rPr>
            </w:pPr>
            <w:r w:rsidRPr="00AB4644">
              <w:rPr>
                <w:bCs/>
              </w:rPr>
              <w:t>Рассказ А. И. Куприна «Чудесный доктор».</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59</w:t>
            </w:r>
          </w:p>
        </w:tc>
        <w:tc>
          <w:tcPr>
            <w:tcW w:w="6198" w:type="dxa"/>
          </w:tcPr>
          <w:p w:rsidR="008334ED" w:rsidRPr="00284209" w:rsidRDefault="008334ED" w:rsidP="008334ED">
            <w:pPr>
              <w:rPr>
                <w:bCs/>
              </w:rPr>
            </w:pPr>
            <w:r w:rsidRPr="00AB4644">
              <w:rPr>
                <w:bCs/>
              </w:rPr>
              <w:t>Заглавный образ в рассказе «Чудесный доктор».</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030292">
              <w:rPr>
                <w:b/>
                <w:bCs/>
              </w:rPr>
              <w:t>П</w:t>
            </w:r>
            <w:proofErr w:type="gramEnd"/>
            <w:r w:rsidRPr="00030292">
              <w:rPr>
                <w:b/>
                <w:bCs/>
              </w:rPr>
              <w:t xml:space="preserve"> Р А К Т И К У М. СОЧИНЕНИЕ О ПЕРСОНАЖЕ </w:t>
            </w:r>
          </w:p>
          <w:p w:rsidR="008334ED" w:rsidRPr="00030292" w:rsidRDefault="008334ED" w:rsidP="008334ED">
            <w:pPr>
              <w:jc w:val="center"/>
              <w:rPr>
                <w:b/>
                <w:bCs/>
              </w:rPr>
            </w:pPr>
            <w:r>
              <w:rPr>
                <w:b/>
                <w:bCs/>
              </w:rPr>
              <w:t>ЛИТЕРАТУРНОГО ПРОИЗВЕДЕНИЯ (</w:t>
            </w:r>
            <w:r w:rsidRPr="00030292">
              <w:rPr>
                <w:b/>
                <w:bCs/>
              </w:rPr>
              <w:t>2</w:t>
            </w:r>
            <w:r>
              <w:rPr>
                <w:b/>
                <w:bCs/>
              </w:rPr>
              <w:t>ч</w:t>
            </w:r>
            <w:r w:rsidRPr="00030292">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60</w:t>
            </w:r>
          </w:p>
        </w:tc>
        <w:tc>
          <w:tcPr>
            <w:tcW w:w="6198" w:type="dxa"/>
          </w:tcPr>
          <w:p w:rsidR="008334ED" w:rsidRPr="00080D34" w:rsidRDefault="008334ED" w:rsidP="008334ED">
            <w:pPr>
              <w:rPr>
                <w:bCs/>
              </w:rPr>
            </w:pPr>
            <w:r w:rsidRPr="00080D34">
              <w:rPr>
                <w:bCs/>
              </w:rPr>
              <w:t>Сочинение о персонаже литературного произведения.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61</w:t>
            </w:r>
          </w:p>
        </w:tc>
        <w:tc>
          <w:tcPr>
            <w:tcW w:w="6198" w:type="dxa"/>
          </w:tcPr>
          <w:p w:rsidR="008334ED" w:rsidRPr="00080D34" w:rsidRDefault="008334ED" w:rsidP="008334ED">
            <w:pPr>
              <w:rPr>
                <w:bCs/>
              </w:rPr>
            </w:pPr>
            <w:r w:rsidRPr="00080D34">
              <w:rPr>
                <w:bCs/>
              </w:rPr>
              <w:t>Анализ сочинений.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А. А. БЛОК (</w:t>
            </w:r>
            <w:r w:rsidRPr="00080D34">
              <w:rPr>
                <w:b/>
                <w:bCs/>
              </w:rPr>
              <w:t>2</w:t>
            </w:r>
            <w:r>
              <w:rPr>
                <w:b/>
                <w:bCs/>
              </w:rPr>
              <w:t>ч</w:t>
            </w:r>
            <w:r w:rsidRPr="00080D34">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62</w:t>
            </w:r>
          </w:p>
        </w:tc>
        <w:tc>
          <w:tcPr>
            <w:tcW w:w="6198" w:type="dxa"/>
          </w:tcPr>
          <w:p w:rsidR="008334ED" w:rsidRPr="003F0BB2" w:rsidRDefault="008334ED" w:rsidP="008334ED">
            <w:pPr>
              <w:rPr>
                <w:bCs/>
              </w:rPr>
            </w:pPr>
            <w:r w:rsidRPr="003F0BB2">
              <w:rPr>
                <w:bCs/>
              </w:rPr>
              <w:t>Стихотворения А. А. Блока «Лениво и тяжко плывут облака…» и «Встану я в утро туманное…».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63</w:t>
            </w:r>
          </w:p>
        </w:tc>
        <w:tc>
          <w:tcPr>
            <w:tcW w:w="6198" w:type="dxa"/>
          </w:tcPr>
          <w:p w:rsidR="008334ED" w:rsidRPr="003F0BB2" w:rsidRDefault="008334ED" w:rsidP="008334ED">
            <w:pPr>
              <w:rPr>
                <w:bCs/>
              </w:rPr>
            </w:pPr>
            <w:r w:rsidRPr="003F0BB2">
              <w:rPr>
                <w:bCs/>
              </w:rPr>
              <w:t>Выразительное чтение стихотворений А. А. Блока.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В. В. МАЯКОВСКИЙ (</w:t>
            </w:r>
            <w:r w:rsidRPr="003F0BB2">
              <w:rPr>
                <w:b/>
                <w:bCs/>
              </w:rPr>
              <w:t>2</w:t>
            </w:r>
            <w:r>
              <w:rPr>
                <w:b/>
                <w:bCs/>
              </w:rPr>
              <w:t>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64</w:t>
            </w:r>
          </w:p>
        </w:tc>
        <w:tc>
          <w:tcPr>
            <w:tcW w:w="6198" w:type="dxa"/>
          </w:tcPr>
          <w:p w:rsidR="008334ED" w:rsidRPr="003F0BB2" w:rsidRDefault="008334ED" w:rsidP="008334ED">
            <w:pPr>
              <w:rPr>
                <w:bCs/>
              </w:rPr>
            </w:pPr>
            <w:r w:rsidRPr="003F0BB2">
              <w:rPr>
                <w:bCs/>
              </w:rPr>
              <w:t>Стихотворение В. В. Маяковского «Хорошее отношение к л</w:t>
            </w:r>
            <w:r w:rsidRPr="003F0BB2">
              <w:rPr>
                <w:bCs/>
              </w:rPr>
              <w:t>о</w:t>
            </w:r>
            <w:r w:rsidRPr="003F0BB2">
              <w:rPr>
                <w:bCs/>
              </w:rPr>
              <w:t>шадям».</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65</w:t>
            </w:r>
          </w:p>
        </w:tc>
        <w:tc>
          <w:tcPr>
            <w:tcW w:w="6198" w:type="dxa"/>
          </w:tcPr>
          <w:p w:rsidR="008334ED" w:rsidRPr="003F0BB2" w:rsidRDefault="008334ED" w:rsidP="008334ED">
            <w:pPr>
              <w:rPr>
                <w:bCs/>
              </w:rPr>
            </w:pPr>
            <w:r w:rsidRPr="003F0BB2">
              <w:rPr>
                <w:bCs/>
              </w:rPr>
              <w:t>Образ лирического героя в стихотворениях А. А. Блока и В. В. Маяковского.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Default="008334ED" w:rsidP="008334ED">
            <w:pPr>
              <w:jc w:val="center"/>
              <w:rPr>
                <w:b/>
                <w:bCs/>
              </w:rPr>
            </w:pPr>
            <w:proofErr w:type="gramStart"/>
            <w:r w:rsidRPr="00A82271">
              <w:rPr>
                <w:b/>
                <w:bCs/>
              </w:rPr>
              <w:t>П</w:t>
            </w:r>
            <w:proofErr w:type="gramEnd"/>
            <w:r w:rsidRPr="00A82271">
              <w:rPr>
                <w:b/>
                <w:bCs/>
              </w:rPr>
              <w:t xml:space="preserve"> Р А К Т И К У М. ТОНИЧЕСКАЯ И СИЛЛАБО-ТОНИЧЕСКАЯ </w:t>
            </w:r>
          </w:p>
          <w:p w:rsidR="008334ED" w:rsidRPr="00030292" w:rsidRDefault="008334ED" w:rsidP="008334ED">
            <w:pPr>
              <w:jc w:val="center"/>
              <w:rPr>
                <w:b/>
                <w:bCs/>
              </w:rPr>
            </w:pPr>
            <w:r w:rsidRPr="00A82271">
              <w:rPr>
                <w:b/>
                <w:bCs/>
              </w:rPr>
              <w:t>СИ</w:t>
            </w:r>
            <w:r>
              <w:rPr>
                <w:b/>
                <w:bCs/>
              </w:rPr>
              <w:t>СТЕМЫ СТИХОСЛОЖЕНИЯ (</w:t>
            </w:r>
            <w:r w:rsidRPr="00A82271">
              <w:rPr>
                <w:b/>
                <w:bCs/>
              </w:rPr>
              <w:t>2</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66</w:t>
            </w:r>
          </w:p>
        </w:tc>
        <w:tc>
          <w:tcPr>
            <w:tcW w:w="6198" w:type="dxa"/>
          </w:tcPr>
          <w:p w:rsidR="008334ED" w:rsidRPr="00A82271" w:rsidRDefault="008334ED" w:rsidP="008334ED">
            <w:pPr>
              <w:rPr>
                <w:bCs/>
              </w:rPr>
            </w:pPr>
            <w:r w:rsidRPr="00A82271">
              <w:rPr>
                <w:bCs/>
              </w:rPr>
              <w:t>Тоническая и силлабо-тоническая системы стихосложения.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67</w:t>
            </w:r>
          </w:p>
        </w:tc>
        <w:tc>
          <w:tcPr>
            <w:tcW w:w="6198" w:type="dxa"/>
          </w:tcPr>
          <w:p w:rsidR="008334ED" w:rsidRPr="00A82271" w:rsidRDefault="008334ED" w:rsidP="008334ED">
            <w:pPr>
              <w:rPr>
                <w:bCs/>
              </w:rPr>
            </w:pPr>
            <w:r w:rsidRPr="00A82271">
              <w:rPr>
                <w:bCs/>
              </w:rPr>
              <w:t xml:space="preserve">Урок внеклассного чтения «Ямб в русской поэзии». </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30292" w:rsidRDefault="008334ED" w:rsidP="008334ED">
            <w:pPr>
              <w:jc w:val="center"/>
              <w:rPr>
                <w:b/>
                <w:bCs/>
              </w:rPr>
            </w:pPr>
            <w:r>
              <w:rPr>
                <w:b/>
                <w:bCs/>
              </w:rPr>
              <w:t>Н. М. РУБЦОВ (</w:t>
            </w:r>
            <w:r w:rsidRPr="00A82271">
              <w:rPr>
                <w:b/>
                <w:bCs/>
              </w:rPr>
              <w:t>2</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68</w:t>
            </w:r>
          </w:p>
        </w:tc>
        <w:tc>
          <w:tcPr>
            <w:tcW w:w="6198" w:type="dxa"/>
          </w:tcPr>
          <w:p w:rsidR="008334ED" w:rsidRPr="00A82271" w:rsidRDefault="008334ED" w:rsidP="008334ED">
            <w:pPr>
              <w:rPr>
                <w:bCs/>
              </w:rPr>
            </w:pPr>
            <w:r w:rsidRPr="00A82271">
              <w:rPr>
                <w:bCs/>
              </w:rPr>
              <w:t>Стихотворения Н. М. Рубцова «Звезда полей» и «Листья осе</w:t>
            </w:r>
            <w:r w:rsidRPr="00A82271">
              <w:rPr>
                <w:bCs/>
              </w:rPr>
              <w:t>н</w:t>
            </w:r>
            <w:r w:rsidRPr="00A82271">
              <w:rPr>
                <w:bCs/>
              </w:rPr>
              <w:t>ние».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69</w:t>
            </w:r>
          </w:p>
        </w:tc>
        <w:tc>
          <w:tcPr>
            <w:tcW w:w="6198" w:type="dxa"/>
          </w:tcPr>
          <w:p w:rsidR="008334ED" w:rsidRPr="00A82271" w:rsidRDefault="008334ED" w:rsidP="008334ED">
            <w:pPr>
              <w:rPr>
                <w:bCs/>
              </w:rPr>
            </w:pPr>
            <w:r w:rsidRPr="00A82271">
              <w:rPr>
                <w:bCs/>
              </w:rPr>
              <w:t>Выразительное чтение стихотворений Н. М. Рубцова.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A82271" w:rsidRDefault="008334ED" w:rsidP="008334ED">
            <w:pPr>
              <w:jc w:val="center"/>
              <w:rPr>
                <w:b/>
                <w:bCs/>
              </w:rPr>
            </w:pPr>
            <w:r>
              <w:rPr>
                <w:b/>
                <w:bCs/>
              </w:rPr>
              <w:t>В. Г. РАСПУТИН (</w:t>
            </w:r>
            <w:r w:rsidRPr="00A82271">
              <w:rPr>
                <w:b/>
                <w:bCs/>
              </w:rPr>
              <w:t>6</w:t>
            </w:r>
            <w:r>
              <w:rPr>
                <w:b/>
                <w:bCs/>
              </w:rPr>
              <w:t>ч</w:t>
            </w:r>
            <w:r w:rsidRPr="00A82271">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70</w:t>
            </w:r>
          </w:p>
        </w:tc>
        <w:tc>
          <w:tcPr>
            <w:tcW w:w="6198" w:type="dxa"/>
          </w:tcPr>
          <w:p w:rsidR="008334ED" w:rsidRPr="00A82271" w:rsidRDefault="008334ED" w:rsidP="008334ED">
            <w:pPr>
              <w:rPr>
                <w:bCs/>
              </w:rPr>
            </w:pPr>
            <w:r w:rsidRPr="00F131F2">
              <w:rPr>
                <w:bCs/>
              </w:rPr>
              <w:t>Рассказ В. Г. Распутина «Уроки французского».</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71</w:t>
            </w:r>
          </w:p>
        </w:tc>
        <w:tc>
          <w:tcPr>
            <w:tcW w:w="6198" w:type="dxa"/>
          </w:tcPr>
          <w:p w:rsidR="008334ED" w:rsidRPr="00A82271" w:rsidRDefault="008334ED" w:rsidP="008334ED">
            <w:pPr>
              <w:rPr>
                <w:bCs/>
              </w:rPr>
            </w:pPr>
            <w:r w:rsidRPr="00AF08F3">
              <w:rPr>
                <w:bCs/>
              </w:rPr>
              <w:t>Образ главного героя рассказа.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72</w:t>
            </w:r>
          </w:p>
        </w:tc>
        <w:tc>
          <w:tcPr>
            <w:tcW w:w="6198" w:type="dxa"/>
          </w:tcPr>
          <w:p w:rsidR="008334ED" w:rsidRPr="00A82271" w:rsidRDefault="008334ED" w:rsidP="008334ED">
            <w:pPr>
              <w:rPr>
                <w:bCs/>
              </w:rPr>
            </w:pPr>
            <w:r w:rsidRPr="00AF08F3">
              <w:rPr>
                <w:bCs/>
              </w:rPr>
              <w:t>Образ учительницы в рассказе.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lastRenderedPageBreak/>
              <w:t>73</w:t>
            </w:r>
          </w:p>
        </w:tc>
        <w:tc>
          <w:tcPr>
            <w:tcW w:w="6198" w:type="dxa"/>
          </w:tcPr>
          <w:p w:rsidR="008334ED" w:rsidRPr="00A82271" w:rsidRDefault="008334ED" w:rsidP="008334ED">
            <w:pPr>
              <w:rPr>
                <w:bCs/>
              </w:rPr>
            </w:pPr>
            <w:r w:rsidRPr="00AF08F3">
              <w:rPr>
                <w:bCs/>
              </w:rPr>
              <w:t xml:space="preserve">Нравственная проблематика в рассказе «Уроки </w:t>
            </w:r>
            <w:proofErr w:type="gramStart"/>
            <w:r w:rsidRPr="00AF08F3">
              <w:rPr>
                <w:bCs/>
              </w:rPr>
              <w:t>французского</w:t>
            </w:r>
            <w:proofErr w:type="gramEnd"/>
            <w:r w:rsidRPr="00AF08F3">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74</w:t>
            </w:r>
          </w:p>
        </w:tc>
        <w:tc>
          <w:tcPr>
            <w:tcW w:w="6198" w:type="dxa"/>
          </w:tcPr>
          <w:p w:rsidR="008334ED" w:rsidRPr="00A82271" w:rsidRDefault="008334ED" w:rsidP="008334ED">
            <w:pPr>
              <w:rPr>
                <w:bCs/>
              </w:rPr>
            </w:pPr>
            <w:r>
              <w:rPr>
                <w:bCs/>
              </w:rPr>
              <w:t xml:space="preserve">Сочинение-рассуждение по рассказу </w:t>
            </w:r>
            <w:r w:rsidRPr="00DA5224">
              <w:rPr>
                <w:bCs/>
              </w:rPr>
              <w:t xml:space="preserve">«Уроки </w:t>
            </w:r>
            <w:proofErr w:type="gramStart"/>
            <w:r w:rsidRPr="00DA5224">
              <w:rPr>
                <w:bCs/>
              </w:rPr>
              <w:t>французского</w:t>
            </w:r>
            <w:proofErr w:type="gramEnd"/>
            <w:r w:rsidRPr="00DA5224">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75</w:t>
            </w:r>
          </w:p>
        </w:tc>
        <w:tc>
          <w:tcPr>
            <w:tcW w:w="6198" w:type="dxa"/>
          </w:tcPr>
          <w:p w:rsidR="008334ED" w:rsidRDefault="008334ED" w:rsidP="008334ED">
            <w:pPr>
              <w:rPr>
                <w:bCs/>
              </w:rPr>
            </w:pPr>
            <w:r w:rsidRPr="006D6903">
              <w:rPr>
                <w:bCs/>
              </w:rPr>
              <w:t>Анализ письменных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31AE6" w:rsidRDefault="008334ED" w:rsidP="008334ED">
            <w:pPr>
              <w:jc w:val="center"/>
              <w:rPr>
                <w:b/>
                <w:bCs/>
              </w:rPr>
            </w:pPr>
            <w:proofErr w:type="gramStart"/>
            <w:r w:rsidRPr="00731AE6">
              <w:rPr>
                <w:b/>
                <w:bCs/>
              </w:rPr>
              <w:t>П</w:t>
            </w:r>
            <w:proofErr w:type="gramEnd"/>
            <w:r w:rsidRPr="00731AE6">
              <w:rPr>
                <w:b/>
                <w:bCs/>
              </w:rPr>
              <w:t xml:space="preserve"> Р А К Т И К У М. СОПОСТАВИТЕЛЬН</w:t>
            </w:r>
            <w:r>
              <w:rPr>
                <w:b/>
                <w:bCs/>
              </w:rPr>
              <w:t>АЯ ХАРАКТЕРИСТИКА ПЕРСОНАЖЕЙ (</w:t>
            </w:r>
            <w:r w:rsidRPr="00731AE6">
              <w:rPr>
                <w:b/>
                <w:bCs/>
              </w:rPr>
              <w:t>3</w:t>
            </w:r>
            <w:r>
              <w:rPr>
                <w:b/>
                <w:bCs/>
              </w:rPr>
              <w:t>ч</w:t>
            </w:r>
            <w:r w:rsidRPr="00731AE6">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76</w:t>
            </w:r>
          </w:p>
        </w:tc>
        <w:tc>
          <w:tcPr>
            <w:tcW w:w="6198" w:type="dxa"/>
          </w:tcPr>
          <w:p w:rsidR="008334ED" w:rsidRDefault="008334ED" w:rsidP="008334ED">
            <w:pPr>
              <w:rPr>
                <w:bCs/>
              </w:rPr>
            </w:pPr>
            <w:r w:rsidRPr="00731AE6">
              <w:rPr>
                <w:bCs/>
              </w:rPr>
              <w:t>Подготовка к сочинению, посвящённому сопоставительной характеристике персонажей.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77</w:t>
            </w:r>
          </w:p>
        </w:tc>
        <w:tc>
          <w:tcPr>
            <w:tcW w:w="6198" w:type="dxa"/>
          </w:tcPr>
          <w:p w:rsidR="008334ED" w:rsidRDefault="008334ED" w:rsidP="008334ED">
            <w:pPr>
              <w:rPr>
                <w:bCs/>
              </w:rPr>
            </w:pPr>
            <w:r w:rsidRPr="00731AE6">
              <w:rPr>
                <w:bCs/>
              </w:rPr>
              <w:t>Сочинение, посвящённое сопоставительной характеристике персонажей.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78</w:t>
            </w:r>
          </w:p>
        </w:tc>
        <w:tc>
          <w:tcPr>
            <w:tcW w:w="6198" w:type="dxa"/>
          </w:tcPr>
          <w:p w:rsidR="008334ED" w:rsidRDefault="008334ED" w:rsidP="008334ED">
            <w:pPr>
              <w:rPr>
                <w:bCs/>
              </w:rPr>
            </w:pPr>
            <w:r w:rsidRPr="00731AE6">
              <w:rPr>
                <w:bCs/>
              </w:rPr>
              <w:t>Анализ сочинений.</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731AE6" w:rsidRDefault="008334ED" w:rsidP="008334ED">
            <w:pPr>
              <w:jc w:val="center"/>
              <w:rPr>
                <w:b/>
                <w:bCs/>
              </w:rPr>
            </w:pPr>
            <w:r w:rsidRPr="00731AE6">
              <w:rPr>
                <w:b/>
                <w:bCs/>
              </w:rPr>
              <w:t>ЖАН</w:t>
            </w:r>
            <w:r>
              <w:rPr>
                <w:b/>
                <w:bCs/>
              </w:rPr>
              <w:t xml:space="preserve">Р ПЕСНИ В РУССКОЙ </w:t>
            </w:r>
            <w:r w:rsidRPr="00731AE6">
              <w:rPr>
                <w:b/>
                <w:bCs/>
              </w:rPr>
              <w:t>ПОЭЗИИ»</w:t>
            </w:r>
            <w:r>
              <w:rPr>
                <w:b/>
                <w:bCs/>
              </w:rPr>
              <w:t xml:space="preserve"> </w:t>
            </w:r>
            <w:r w:rsidRPr="00731AE6">
              <w:rPr>
                <w:b/>
                <w:bCs/>
              </w:rPr>
              <w:t>(обзор)</w:t>
            </w:r>
            <w:r>
              <w:rPr>
                <w:b/>
                <w:bCs/>
              </w:rPr>
              <w:t xml:space="preserve"> (</w:t>
            </w:r>
            <w:r w:rsidRPr="00731AE6">
              <w:rPr>
                <w:b/>
                <w:bCs/>
              </w:rPr>
              <w:t>3</w:t>
            </w:r>
            <w:r>
              <w:rPr>
                <w:b/>
                <w:bCs/>
              </w:rPr>
              <w:t>ч</w:t>
            </w:r>
            <w:r w:rsidRPr="00731AE6">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79</w:t>
            </w:r>
          </w:p>
        </w:tc>
        <w:tc>
          <w:tcPr>
            <w:tcW w:w="6198" w:type="dxa"/>
          </w:tcPr>
          <w:p w:rsidR="008334ED" w:rsidRDefault="008334ED" w:rsidP="008334ED">
            <w:pPr>
              <w:rPr>
                <w:bCs/>
              </w:rPr>
            </w:pPr>
            <w:r w:rsidRPr="00731AE6">
              <w:rPr>
                <w:bCs/>
              </w:rPr>
              <w:t>Жанр песни в русской поэзии XIX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80</w:t>
            </w:r>
          </w:p>
        </w:tc>
        <w:tc>
          <w:tcPr>
            <w:tcW w:w="6198" w:type="dxa"/>
          </w:tcPr>
          <w:p w:rsidR="008334ED" w:rsidRDefault="008334ED" w:rsidP="008334ED">
            <w:pPr>
              <w:rPr>
                <w:bCs/>
              </w:rPr>
            </w:pPr>
            <w:r w:rsidRPr="00731AE6">
              <w:rPr>
                <w:bCs/>
              </w:rPr>
              <w:t>Жанр песни в русской поэзии XX века.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81</w:t>
            </w:r>
          </w:p>
        </w:tc>
        <w:tc>
          <w:tcPr>
            <w:tcW w:w="6198" w:type="dxa"/>
          </w:tcPr>
          <w:p w:rsidR="008334ED" w:rsidRDefault="008334ED" w:rsidP="008334ED">
            <w:pPr>
              <w:rPr>
                <w:bCs/>
              </w:rPr>
            </w:pPr>
            <w:r w:rsidRPr="00731AE6">
              <w:rPr>
                <w:bCs/>
              </w:rPr>
              <w:t>Урок внеклассного чтения, посвящённый русскому романсу.</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 xml:space="preserve">ЗАРУБЕЖНАЯ </w:t>
            </w:r>
            <w:r>
              <w:rPr>
                <w:b/>
                <w:bCs/>
              </w:rPr>
              <w:t xml:space="preserve"> </w:t>
            </w:r>
            <w:r w:rsidRPr="00097F73">
              <w:rPr>
                <w:b/>
                <w:bCs/>
              </w:rPr>
              <w:t>ЛИТЕРАТУРА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ДЖ. ЛОНДОН (3ч)</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82</w:t>
            </w:r>
          </w:p>
        </w:tc>
        <w:tc>
          <w:tcPr>
            <w:tcW w:w="6198" w:type="dxa"/>
          </w:tcPr>
          <w:p w:rsidR="008334ED" w:rsidRPr="00731AE6" w:rsidRDefault="008334ED" w:rsidP="008334ED">
            <w:pPr>
              <w:rPr>
                <w:bCs/>
              </w:rPr>
            </w:pPr>
            <w:r w:rsidRPr="00097F73">
              <w:rPr>
                <w:bCs/>
              </w:rPr>
              <w:t xml:space="preserve">Рассказ Дж. Лондона «Сказание о </w:t>
            </w:r>
            <w:proofErr w:type="spellStart"/>
            <w:r w:rsidRPr="00097F73">
              <w:rPr>
                <w:bCs/>
              </w:rPr>
              <w:t>Кише</w:t>
            </w:r>
            <w:proofErr w:type="spellEnd"/>
            <w:r w:rsidRPr="00097F73">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83</w:t>
            </w:r>
          </w:p>
        </w:tc>
        <w:tc>
          <w:tcPr>
            <w:tcW w:w="6198" w:type="dxa"/>
          </w:tcPr>
          <w:p w:rsidR="008334ED" w:rsidRPr="00731AE6" w:rsidRDefault="008334ED" w:rsidP="008334ED">
            <w:pPr>
              <w:rPr>
                <w:bCs/>
              </w:rPr>
            </w:pPr>
            <w:r w:rsidRPr="00097F73">
              <w:rPr>
                <w:bCs/>
              </w:rPr>
              <w:t>Человек и природа в рассказе.</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84</w:t>
            </w:r>
          </w:p>
        </w:tc>
        <w:tc>
          <w:tcPr>
            <w:tcW w:w="6198" w:type="dxa"/>
          </w:tcPr>
          <w:p w:rsidR="008334ED" w:rsidRPr="00731AE6" w:rsidRDefault="008334ED" w:rsidP="008334ED">
            <w:pPr>
              <w:rPr>
                <w:bCs/>
              </w:rPr>
            </w:pPr>
            <w:r w:rsidRPr="00097F73">
              <w:rPr>
                <w:bCs/>
              </w:rPr>
              <w:t>Урок внеклассного чтения по рассказам Дж. Лондона.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А. де СЕНТ-</w:t>
            </w:r>
            <w:r>
              <w:rPr>
                <w:b/>
                <w:bCs/>
              </w:rPr>
              <w:t>ЭКЗЮПЕРИ (</w:t>
            </w:r>
            <w:r w:rsidRPr="00097F73">
              <w:rPr>
                <w:b/>
                <w:bCs/>
              </w:rPr>
              <w:t>6</w:t>
            </w:r>
            <w:r>
              <w:rPr>
                <w:b/>
                <w:bCs/>
              </w:rPr>
              <w:t>ч</w:t>
            </w:r>
            <w:r w:rsidRPr="00097F73">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85</w:t>
            </w:r>
          </w:p>
        </w:tc>
        <w:tc>
          <w:tcPr>
            <w:tcW w:w="6198" w:type="dxa"/>
          </w:tcPr>
          <w:p w:rsidR="008334ED" w:rsidRPr="00731AE6" w:rsidRDefault="008334ED" w:rsidP="008334ED">
            <w:pPr>
              <w:rPr>
                <w:bCs/>
              </w:rPr>
            </w:pPr>
            <w:r w:rsidRPr="00097F73">
              <w:rPr>
                <w:bCs/>
              </w:rPr>
              <w:t>Повесть-сказка А. де Сент-Экзюпери «Маленький принц».</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86</w:t>
            </w:r>
          </w:p>
        </w:tc>
        <w:tc>
          <w:tcPr>
            <w:tcW w:w="6198" w:type="dxa"/>
          </w:tcPr>
          <w:p w:rsidR="008334ED" w:rsidRPr="00731AE6" w:rsidRDefault="008334ED" w:rsidP="008334ED">
            <w:pPr>
              <w:rPr>
                <w:bCs/>
              </w:rPr>
            </w:pPr>
            <w:r w:rsidRPr="00097F73">
              <w:rPr>
                <w:bCs/>
              </w:rPr>
              <w:t>Философская проблематика повести-сказки.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87</w:t>
            </w:r>
          </w:p>
        </w:tc>
        <w:tc>
          <w:tcPr>
            <w:tcW w:w="6198" w:type="dxa"/>
          </w:tcPr>
          <w:p w:rsidR="008334ED" w:rsidRPr="00097F73" w:rsidRDefault="008334ED" w:rsidP="008334ED">
            <w:pPr>
              <w:rPr>
                <w:bCs/>
              </w:rPr>
            </w:pPr>
            <w:r w:rsidRPr="00097F73">
              <w:rPr>
                <w:bCs/>
              </w:rPr>
              <w:t>Образы «взрослых» в произведении.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88</w:t>
            </w:r>
          </w:p>
        </w:tc>
        <w:tc>
          <w:tcPr>
            <w:tcW w:w="6198" w:type="dxa"/>
          </w:tcPr>
          <w:p w:rsidR="008334ED" w:rsidRPr="00097F73" w:rsidRDefault="008334ED" w:rsidP="008334ED">
            <w:pPr>
              <w:rPr>
                <w:bCs/>
              </w:rPr>
            </w:pPr>
            <w:r w:rsidRPr="00097F73">
              <w:rPr>
                <w:bCs/>
              </w:rPr>
              <w:t>Символическое значение образа Маленького принца.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89</w:t>
            </w:r>
          </w:p>
        </w:tc>
        <w:tc>
          <w:tcPr>
            <w:tcW w:w="6198" w:type="dxa"/>
          </w:tcPr>
          <w:p w:rsidR="008334ED" w:rsidRPr="00097F73" w:rsidRDefault="008334ED" w:rsidP="008334ED">
            <w:pPr>
              <w:rPr>
                <w:bCs/>
              </w:rPr>
            </w:pPr>
            <w:r w:rsidRPr="00097F73">
              <w:rPr>
                <w:bCs/>
              </w:rPr>
              <w:t>Письменное сочинение-миниатюра.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90</w:t>
            </w:r>
          </w:p>
        </w:tc>
        <w:tc>
          <w:tcPr>
            <w:tcW w:w="6198" w:type="dxa"/>
          </w:tcPr>
          <w:p w:rsidR="008334ED" w:rsidRPr="00097F73" w:rsidRDefault="008334ED" w:rsidP="008334ED">
            <w:pPr>
              <w:rPr>
                <w:bCs/>
              </w:rPr>
            </w:pPr>
            <w:r w:rsidRPr="00097F73">
              <w:rPr>
                <w:bCs/>
              </w:rPr>
              <w:t>Урок внеклассного чтения по произведениям А. де Сент-Экзюпери.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p>
        </w:tc>
        <w:tc>
          <w:tcPr>
            <w:tcW w:w="6198" w:type="dxa"/>
          </w:tcPr>
          <w:p w:rsidR="008334ED" w:rsidRPr="00097F73" w:rsidRDefault="008334ED" w:rsidP="008334ED">
            <w:pPr>
              <w:jc w:val="center"/>
              <w:rPr>
                <w:b/>
                <w:bCs/>
              </w:rPr>
            </w:pPr>
            <w:r w:rsidRPr="00097F73">
              <w:rPr>
                <w:b/>
                <w:bCs/>
              </w:rPr>
              <w:t xml:space="preserve">ЖАНР </w:t>
            </w:r>
            <w:r>
              <w:rPr>
                <w:b/>
                <w:bCs/>
              </w:rPr>
              <w:t>ПОВЕСТИ В РУССКОЙ ЛИТЕРАТУРЕ (</w:t>
            </w:r>
            <w:r w:rsidRPr="00097F73">
              <w:rPr>
                <w:b/>
                <w:bCs/>
              </w:rPr>
              <w:t>9</w:t>
            </w:r>
            <w:r>
              <w:rPr>
                <w:b/>
                <w:bCs/>
              </w:rPr>
              <w:t>ч</w:t>
            </w:r>
            <w:r w:rsidRPr="00097F73">
              <w:rPr>
                <w:b/>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91</w:t>
            </w:r>
          </w:p>
        </w:tc>
        <w:tc>
          <w:tcPr>
            <w:tcW w:w="6198" w:type="dxa"/>
          </w:tcPr>
          <w:p w:rsidR="008334ED" w:rsidRPr="00097F73" w:rsidRDefault="008334ED" w:rsidP="008334ED">
            <w:pPr>
              <w:rPr>
                <w:bCs/>
              </w:rPr>
            </w:pPr>
            <w:r w:rsidRPr="004F125B">
              <w:rPr>
                <w:bCs/>
              </w:rPr>
              <w:t>Повесть Н. В. Гоголя «</w:t>
            </w:r>
            <w:proofErr w:type="spellStart"/>
            <w:r w:rsidRPr="004F125B">
              <w:rPr>
                <w:bCs/>
              </w:rPr>
              <w:t>Вий</w:t>
            </w:r>
            <w:proofErr w:type="spellEnd"/>
            <w:r w:rsidRPr="004F125B">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92</w:t>
            </w:r>
          </w:p>
        </w:tc>
        <w:tc>
          <w:tcPr>
            <w:tcW w:w="6198" w:type="dxa"/>
          </w:tcPr>
          <w:p w:rsidR="008334ED" w:rsidRPr="00097F73" w:rsidRDefault="008334ED" w:rsidP="008334ED">
            <w:pPr>
              <w:rPr>
                <w:bCs/>
              </w:rPr>
            </w:pPr>
            <w:r w:rsidRPr="004F125B">
              <w:rPr>
                <w:bCs/>
              </w:rPr>
              <w:t xml:space="preserve">История </w:t>
            </w:r>
            <w:proofErr w:type="spellStart"/>
            <w:r w:rsidRPr="004F125B">
              <w:rPr>
                <w:bCs/>
              </w:rPr>
              <w:t>Хомы</w:t>
            </w:r>
            <w:proofErr w:type="spellEnd"/>
            <w:r w:rsidRPr="004F125B">
              <w:rPr>
                <w:bCs/>
              </w:rPr>
              <w:t xml:space="preserve"> Брута.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93</w:t>
            </w:r>
          </w:p>
        </w:tc>
        <w:tc>
          <w:tcPr>
            <w:tcW w:w="6198" w:type="dxa"/>
          </w:tcPr>
          <w:p w:rsidR="008334ED" w:rsidRPr="00097F73" w:rsidRDefault="008334ED" w:rsidP="008334ED">
            <w:pPr>
              <w:rPr>
                <w:bCs/>
              </w:rPr>
            </w:pPr>
            <w:r w:rsidRPr="004F125B">
              <w:rPr>
                <w:bCs/>
              </w:rPr>
              <w:t xml:space="preserve">Сопоставительная характеристика образов кузнеца </w:t>
            </w:r>
            <w:proofErr w:type="spellStart"/>
            <w:r w:rsidRPr="004F125B">
              <w:rPr>
                <w:bCs/>
              </w:rPr>
              <w:t>Вакулы</w:t>
            </w:r>
            <w:proofErr w:type="spellEnd"/>
            <w:r w:rsidRPr="004F125B">
              <w:rPr>
                <w:bCs/>
              </w:rPr>
              <w:t xml:space="preserve"> и </w:t>
            </w:r>
            <w:proofErr w:type="spellStart"/>
            <w:r w:rsidRPr="004F125B">
              <w:rPr>
                <w:bCs/>
              </w:rPr>
              <w:t>Хомы</w:t>
            </w:r>
            <w:proofErr w:type="spellEnd"/>
            <w:r w:rsidRPr="004F125B">
              <w:rPr>
                <w:bCs/>
              </w:rPr>
              <w:t xml:space="preserve"> Брута.</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94</w:t>
            </w:r>
          </w:p>
        </w:tc>
        <w:tc>
          <w:tcPr>
            <w:tcW w:w="6198" w:type="dxa"/>
          </w:tcPr>
          <w:p w:rsidR="008334ED" w:rsidRPr="00097F73" w:rsidRDefault="008334ED" w:rsidP="008334ED">
            <w:pPr>
              <w:rPr>
                <w:bCs/>
              </w:rPr>
            </w:pPr>
            <w:r w:rsidRPr="004F125B">
              <w:rPr>
                <w:bCs/>
              </w:rPr>
              <w:t>Повесть В. М. Шукшина «Живёт такой парень».</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95</w:t>
            </w:r>
          </w:p>
        </w:tc>
        <w:tc>
          <w:tcPr>
            <w:tcW w:w="6198" w:type="dxa"/>
          </w:tcPr>
          <w:p w:rsidR="008334ED" w:rsidRPr="00097F73" w:rsidRDefault="008334ED" w:rsidP="008334ED">
            <w:pPr>
              <w:rPr>
                <w:bCs/>
              </w:rPr>
            </w:pPr>
            <w:r w:rsidRPr="004F125B">
              <w:rPr>
                <w:bCs/>
              </w:rPr>
              <w:t xml:space="preserve">История Пашки </w:t>
            </w:r>
            <w:proofErr w:type="spellStart"/>
            <w:r w:rsidRPr="004F125B">
              <w:rPr>
                <w:bCs/>
              </w:rPr>
              <w:t>Колокольникова</w:t>
            </w:r>
            <w:proofErr w:type="spellEnd"/>
            <w:r w:rsidRPr="004F125B">
              <w:rPr>
                <w:bCs/>
              </w:rPr>
              <w:t>.</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96</w:t>
            </w:r>
          </w:p>
        </w:tc>
        <w:tc>
          <w:tcPr>
            <w:tcW w:w="6198" w:type="dxa"/>
          </w:tcPr>
          <w:p w:rsidR="008334ED" w:rsidRPr="00097F73" w:rsidRDefault="008334ED" w:rsidP="008334ED">
            <w:pPr>
              <w:rPr>
                <w:bCs/>
              </w:rPr>
            </w:pPr>
            <w:r w:rsidRPr="004F125B">
              <w:rPr>
                <w:bCs/>
              </w:rPr>
              <w:t>Смысл названия повести.</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97</w:t>
            </w:r>
          </w:p>
        </w:tc>
        <w:tc>
          <w:tcPr>
            <w:tcW w:w="6198" w:type="dxa"/>
          </w:tcPr>
          <w:p w:rsidR="008334ED" w:rsidRPr="00097F73" w:rsidRDefault="008334ED" w:rsidP="008334ED">
            <w:pPr>
              <w:rPr>
                <w:bCs/>
              </w:rPr>
            </w:pPr>
            <w:r w:rsidRPr="004F125B">
              <w:rPr>
                <w:bCs/>
              </w:rPr>
              <w:t>Письменные отзывы о прочитанных повестях.</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98</w:t>
            </w:r>
          </w:p>
        </w:tc>
        <w:tc>
          <w:tcPr>
            <w:tcW w:w="6198" w:type="dxa"/>
          </w:tcPr>
          <w:p w:rsidR="008334ED" w:rsidRPr="00097F73" w:rsidRDefault="008334ED" w:rsidP="008334ED">
            <w:pPr>
              <w:rPr>
                <w:bCs/>
              </w:rPr>
            </w:pPr>
            <w:r>
              <w:rPr>
                <w:bCs/>
              </w:rPr>
              <w:t>Анализ письменных работ.</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99</w:t>
            </w:r>
          </w:p>
        </w:tc>
        <w:tc>
          <w:tcPr>
            <w:tcW w:w="6198" w:type="dxa"/>
          </w:tcPr>
          <w:p w:rsidR="008334ED" w:rsidRPr="00097F73" w:rsidRDefault="008334ED" w:rsidP="008334ED">
            <w:pPr>
              <w:rPr>
                <w:bCs/>
              </w:rPr>
            </w:pPr>
            <w:r w:rsidRPr="004F125B">
              <w:rPr>
                <w:bCs/>
              </w:rPr>
              <w:t>Итоговый урок. Рекомендации книг для внеклассного чтения.</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100</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101</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r w:rsidR="008334ED" w:rsidTr="008334ED">
        <w:tc>
          <w:tcPr>
            <w:tcW w:w="1101" w:type="dxa"/>
          </w:tcPr>
          <w:p w:rsidR="008334ED" w:rsidRDefault="008334ED" w:rsidP="008334ED">
            <w:pPr>
              <w:jc w:val="center"/>
              <w:rPr>
                <w:bCs/>
              </w:rPr>
            </w:pPr>
            <w:r>
              <w:rPr>
                <w:bCs/>
              </w:rPr>
              <w:t>102</w:t>
            </w:r>
          </w:p>
        </w:tc>
        <w:tc>
          <w:tcPr>
            <w:tcW w:w="6198" w:type="dxa"/>
          </w:tcPr>
          <w:p w:rsidR="008334ED" w:rsidRPr="004F125B" w:rsidRDefault="008334ED" w:rsidP="008334ED">
            <w:pPr>
              <w:rPr>
                <w:bCs/>
              </w:rPr>
            </w:pPr>
            <w:r w:rsidRPr="004F125B">
              <w:rPr>
                <w:bCs/>
              </w:rPr>
              <w:t>Резервный урок.</w:t>
            </w:r>
          </w:p>
        </w:tc>
        <w:tc>
          <w:tcPr>
            <w:tcW w:w="1216" w:type="dxa"/>
          </w:tcPr>
          <w:p w:rsidR="008334ED" w:rsidRDefault="008334ED" w:rsidP="008334ED">
            <w:pPr>
              <w:jc w:val="center"/>
              <w:rPr>
                <w:b/>
                <w:bCs/>
              </w:rPr>
            </w:pPr>
          </w:p>
        </w:tc>
        <w:tc>
          <w:tcPr>
            <w:tcW w:w="1055" w:type="dxa"/>
          </w:tcPr>
          <w:p w:rsidR="008334ED" w:rsidRDefault="008334ED" w:rsidP="008334ED">
            <w:pPr>
              <w:jc w:val="center"/>
              <w:rPr>
                <w:b/>
                <w:bCs/>
              </w:rPr>
            </w:pPr>
          </w:p>
        </w:tc>
      </w:tr>
    </w:tbl>
    <w:p w:rsidR="008334ED" w:rsidRPr="005255FC" w:rsidRDefault="008334ED" w:rsidP="008334ED">
      <w:pPr>
        <w:jc w:val="center"/>
        <w:rPr>
          <w:b/>
          <w:bCs/>
        </w:rPr>
      </w:pPr>
    </w:p>
    <w:p w:rsidR="008334ED" w:rsidRDefault="008334ED" w:rsidP="008334ED">
      <w:pPr>
        <w:rPr>
          <w:bCs/>
        </w:rPr>
      </w:pPr>
    </w:p>
    <w:p w:rsidR="008334ED" w:rsidRDefault="008334ED" w:rsidP="008334ED">
      <w:pPr>
        <w:rPr>
          <w:bCs/>
        </w:rPr>
      </w:pPr>
      <w:r w:rsidRPr="007C1780">
        <w:rPr>
          <w:bCs/>
        </w:rPr>
        <w:t xml:space="preserve"> </w:t>
      </w:r>
    </w:p>
    <w:p w:rsidR="008334ED" w:rsidRDefault="008334ED" w:rsidP="008334ED">
      <w:pPr>
        <w:jc w:val="center"/>
        <w:rPr>
          <w:b/>
          <w:sz w:val="28"/>
          <w:szCs w:val="28"/>
        </w:rPr>
      </w:pPr>
      <w:r>
        <w:rPr>
          <w:noProof/>
          <w:lang w:eastAsia="ru-RU"/>
        </w:rPr>
        <w:lastRenderedPageBreak/>
        <w:drawing>
          <wp:inline distT="0" distB="0" distL="0" distR="0" wp14:anchorId="7D04E3B5" wp14:editId="3FA089C5">
            <wp:extent cx="5940425" cy="7975651"/>
            <wp:effectExtent l="0" t="0" r="3175" b="6350"/>
            <wp:docPr id="4" name="Рисунок 4" descr="C:\Users\HPPAVI~1\AppData\Local\Temp\7zO03FBC5F9\6географ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AVI~1\AppData\Local\Temp\7zO03FBC5F9\6география.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75651"/>
                    </a:xfrm>
                    <a:prstGeom prst="rect">
                      <a:avLst/>
                    </a:prstGeom>
                    <a:noFill/>
                    <a:ln>
                      <a:noFill/>
                    </a:ln>
                  </pic:spPr>
                </pic:pic>
              </a:graphicData>
            </a:graphic>
          </wp:inline>
        </w:drawing>
      </w:r>
    </w:p>
    <w:tbl>
      <w:tblPr>
        <w:tblpPr w:leftFromText="180" w:rightFromText="180" w:vertAnchor="text" w:horzAnchor="margin" w:tblpX="-459" w:tblpY="18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724"/>
        <w:gridCol w:w="4695"/>
      </w:tblGrid>
      <w:tr w:rsidR="008334ED" w:rsidRPr="00717C04" w:rsidTr="008334ED">
        <w:trPr>
          <w:trHeight w:val="467"/>
        </w:trPr>
        <w:tc>
          <w:tcPr>
            <w:tcW w:w="2321" w:type="dxa"/>
          </w:tcPr>
          <w:p w:rsidR="008334ED" w:rsidRPr="006943C6" w:rsidRDefault="008334ED" w:rsidP="008334ED">
            <w:pPr>
              <w:pStyle w:val="a7"/>
              <w:jc w:val="center"/>
              <w:rPr>
                <w:b/>
              </w:rPr>
            </w:pPr>
            <w:r w:rsidRPr="006943C6">
              <w:rPr>
                <w:b/>
              </w:rPr>
              <w:t>№ раздела, главы</w:t>
            </w:r>
          </w:p>
        </w:tc>
        <w:tc>
          <w:tcPr>
            <w:tcW w:w="3724" w:type="dxa"/>
          </w:tcPr>
          <w:p w:rsidR="008334ED" w:rsidRPr="006943C6" w:rsidRDefault="008334ED" w:rsidP="008334ED">
            <w:pPr>
              <w:pStyle w:val="a7"/>
              <w:jc w:val="center"/>
              <w:rPr>
                <w:b/>
              </w:rPr>
            </w:pPr>
            <w:r w:rsidRPr="006943C6">
              <w:rPr>
                <w:b/>
              </w:rPr>
              <w:t>Содержание учебного предмета, курса</w:t>
            </w:r>
          </w:p>
        </w:tc>
        <w:tc>
          <w:tcPr>
            <w:tcW w:w="4695" w:type="dxa"/>
          </w:tcPr>
          <w:p w:rsidR="008334ED" w:rsidRPr="006943C6" w:rsidRDefault="008334ED" w:rsidP="008334ED">
            <w:pPr>
              <w:pStyle w:val="a7"/>
              <w:jc w:val="center"/>
              <w:rPr>
                <w:b/>
              </w:rPr>
            </w:pPr>
            <w:r w:rsidRPr="006943C6">
              <w:rPr>
                <w:b/>
              </w:rPr>
              <w:t>Планируемые результаты</w:t>
            </w:r>
          </w:p>
        </w:tc>
      </w:tr>
      <w:tr w:rsidR="008334ED" w:rsidTr="008334ED">
        <w:trPr>
          <w:trHeight w:val="2475"/>
        </w:trPr>
        <w:tc>
          <w:tcPr>
            <w:tcW w:w="2321" w:type="dxa"/>
          </w:tcPr>
          <w:p w:rsidR="008334ED" w:rsidRDefault="008334ED" w:rsidP="008334ED">
            <w:pPr>
              <w:pStyle w:val="NoSpacing"/>
              <w:jc w:val="both"/>
              <w:rPr>
                <w:b/>
                <w:sz w:val="24"/>
                <w:szCs w:val="24"/>
                <w:u w:val="single"/>
              </w:rPr>
            </w:pPr>
          </w:p>
          <w:p w:rsidR="008334ED" w:rsidRPr="006943C6" w:rsidRDefault="008334ED" w:rsidP="008334ED">
            <w:pPr>
              <w:pStyle w:val="NoSpacing"/>
              <w:jc w:val="both"/>
              <w:rPr>
                <w:b/>
                <w:sz w:val="24"/>
                <w:szCs w:val="24"/>
                <w:u w:val="single"/>
              </w:rPr>
            </w:pPr>
            <w:r w:rsidRPr="006943C6">
              <w:rPr>
                <w:b/>
                <w:sz w:val="24"/>
                <w:szCs w:val="24"/>
                <w:u w:val="single"/>
              </w:rPr>
              <w:t>1.Введение (2 ч.)</w:t>
            </w:r>
          </w:p>
          <w:p w:rsidR="008334ED" w:rsidRPr="006943C6" w:rsidRDefault="008334ED" w:rsidP="008334ED">
            <w:pPr>
              <w:widowControl w:val="0"/>
              <w:snapToGrid w:val="0"/>
              <w:spacing w:line="226" w:lineRule="exact"/>
              <w:rPr>
                <w:rFonts w:ascii="SchoolBookCSanPin" w:hAnsi="SchoolBookCSanPin"/>
                <w:bCs/>
                <w:sz w:val="21"/>
                <w:szCs w:val="21"/>
              </w:rPr>
            </w:pPr>
          </w:p>
        </w:tc>
        <w:tc>
          <w:tcPr>
            <w:tcW w:w="3724" w:type="dxa"/>
          </w:tcPr>
          <w:p w:rsidR="008334ED" w:rsidRDefault="008334ED" w:rsidP="008334ED">
            <w:pPr>
              <w:pStyle w:val="NoSpacing"/>
              <w:jc w:val="both"/>
              <w:rPr>
                <w:sz w:val="24"/>
                <w:szCs w:val="24"/>
              </w:rPr>
            </w:pPr>
            <w:r>
              <w:t xml:space="preserve"> </w:t>
            </w:r>
            <w:r w:rsidRPr="008B2138">
              <w:rPr>
                <w:sz w:val="24"/>
                <w:szCs w:val="24"/>
              </w:rPr>
              <w:t xml:space="preserve"> Открытие, изучение и преобр</w:t>
            </w:r>
            <w:r w:rsidRPr="008B2138">
              <w:rPr>
                <w:sz w:val="24"/>
                <w:szCs w:val="24"/>
              </w:rPr>
              <w:t>а</w:t>
            </w:r>
            <w:r w:rsidRPr="008B2138">
              <w:rPr>
                <w:sz w:val="24"/>
                <w:szCs w:val="24"/>
              </w:rPr>
              <w:t>зование Земли</w:t>
            </w:r>
            <w:r>
              <w:rPr>
                <w:sz w:val="24"/>
                <w:szCs w:val="24"/>
              </w:rPr>
              <w:t>.</w:t>
            </w:r>
          </w:p>
          <w:p w:rsidR="008334ED" w:rsidRDefault="008334ED" w:rsidP="008334ED">
            <w:pPr>
              <w:pStyle w:val="NoSpacing"/>
              <w:jc w:val="both"/>
              <w:rPr>
                <w:sz w:val="24"/>
                <w:szCs w:val="24"/>
              </w:rPr>
            </w:pPr>
            <w:r>
              <w:rPr>
                <w:sz w:val="24"/>
                <w:szCs w:val="24"/>
              </w:rPr>
              <w:t>Земля – планета Солнечной с</w:t>
            </w:r>
            <w:r>
              <w:rPr>
                <w:sz w:val="24"/>
                <w:szCs w:val="24"/>
              </w:rPr>
              <w:t>и</w:t>
            </w:r>
            <w:r>
              <w:rPr>
                <w:sz w:val="24"/>
                <w:szCs w:val="24"/>
              </w:rPr>
              <w:t>стемы.</w:t>
            </w:r>
          </w:p>
          <w:p w:rsidR="008334ED" w:rsidRPr="006B64A6"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AB6D16" w:rsidRDefault="008334ED" w:rsidP="008334ED">
            <w:pPr>
              <w:suppressAutoHyphens/>
            </w:pPr>
            <w:r>
              <w:rPr>
                <w:bCs/>
                <w:snapToGrid w:val="0"/>
              </w:rPr>
              <w:t xml:space="preserve"> </w:t>
            </w:r>
            <w:r>
              <w:t xml:space="preserve"> Описывать особенности вращения Земли вокруг своей оси и движения по орбите. Фиксировать особенности положения планеты в дни солнцестояний и равноденствий.  </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iCs/>
                <w:color w:val="000000"/>
                <w:u w:val="single"/>
              </w:rPr>
            </w:pPr>
            <w:r>
              <w:rPr>
                <w:color w:val="000000"/>
              </w:rPr>
              <w:t xml:space="preserve"> </w:t>
            </w:r>
            <w:r>
              <w:t xml:space="preserve"> </w:t>
            </w:r>
            <w:r w:rsidRPr="006838FB">
              <w:rPr>
                <w:i/>
              </w:rPr>
              <w:t>Определять высоту Солнца и продолж</w:t>
            </w:r>
            <w:r w:rsidRPr="006838FB">
              <w:rPr>
                <w:i/>
              </w:rPr>
              <w:t>и</w:t>
            </w:r>
            <w:r w:rsidRPr="006838FB">
              <w:rPr>
                <w:i/>
              </w:rPr>
              <w:t>тельность дня и ночи на разных широтах в разное время года в процессе решения практических и познавательных задач.</w:t>
            </w:r>
          </w:p>
        </w:tc>
      </w:tr>
      <w:tr w:rsidR="008334ED" w:rsidTr="008334ED">
        <w:trPr>
          <w:trHeight w:val="2475"/>
        </w:trPr>
        <w:tc>
          <w:tcPr>
            <w:tcW w:w="2321" w:type="dxa"/>
          </w:tcPr>
          <w:p w:rsidR="008334ED" w:rsidRDefault="008334ED" w:rsidP="008334ED">
            <w:pPr>
              <w:pStyle w:val="NoSpacing"/>
              <w:jc w:val="both"/>
              <w:rPr>
                <w:b/>
                <w:sz w:val="24"/>
                <w:szCs w:val="24"/>
                <w:u w:val="single"/>
              </w:rPr>
            </w:pPr>
          </w:p>
          <w:p w:rsidR="008334ED" w:rsidRDefault="008334ED" w:rsidP="008334ED">
            <w:pPr>
              <w:pStyle w:val="NoSpacing"/>
              <w:jc w:val="both"/>
              <w:rPr>
                <w:b/>
                <w:sz w:val="24"/>
                <w:szCs w:val="24"/>
                <w:u w:val="single"/>
              </w:rPr>
            </w:pPr>
            <w:r>
              <w:rPr>
                <w:b/>
                <w:sz w:val="24"/>
                <w:szCs w:val="24"/>
                <w:u w:val="single"/>
              </w:rPr>
              <w:t>2.</w:t>
            </w:r>
            <w:r w:rsidRPr="008B2138">
              <w:rPr>
                <w:b/>
                <w:sz w:val="24"/>
                <w:szCs w:val="24"/>
                <w:u w:val="single"/>
              </w:rPr>
              <w:t>Виды изображ</w:t>
            </w:r>
            <w:r w:rsidRPr="008B2138">
              <w:rPr>
                <w:b/>
                <w:sz w:val="24"/>
                <w:szCs w:val="24"/>
                <w:u w:val="single"/>
              </w:rPr>
              <w:t>е</w:t>
            </w:r>
            <w:r w:rsidRPr="008B2138">
              <w:rPr>
                <w:b/>
                <w:sz w:val="24"/>
                <w:szCs w:val="24"/>
                <w:u w:val="single"/>
              </w:rPr>
              <w:t>ний поверхности Земли (11 ч.)</w:t>
            </w:r>
          </w:p>
          <w:p w:rsidR="008334ED" w:rsidRPr="006943C6" w:rsidRDefault="008334ED" w:rsidP="008334ED">
            <w:pPr>
              <w:pStyle w:val="NoSpacing"/>
              <w:jc w:val="both"/>
              <w:rPr>
                <w:sz w:val="24"/>
                <w:szCs w:val="24"/>
              </w:rPr>
            </w:pPr>
            <w:r w:rsidRPr="006943C6">
              <w:rPr>
                <w:sz w:val="24"/>
                <w:szCs w:val="24"/>
              </w:rPr>
              <w:t>2.1.План местн</w:t>
            </w:r>
            <w:r w:rsidRPr="006943C6">
              <w:rPr>
                <w:sz w:val="24"/>
                <w:szCs w:val="24"/>
              </w:rPr>
              <w:t>о</w:t>
            </w:r>
            <w:r w:rsidRPr="006943C6">
              <w:rPr>
                <w:sz w:val="24"/>
                <w:szCs w:val="24"/>
              </w:rPr>
              <w:t>сти (5 ч.)</w:t>
            </w:r>
          </w:p>
          <w:p w:rsidR="008334ED" w:rsidRPr="006943C6" w:rsidRDefault="008334ED" w:rsidP="008334ED">
            <w:pPr>
              <w:pStyle w:val="NoSpacing"/>
              <w:jc w:val="both"/>
              <w:rPr>
                <w:sz w:val="24"/>
                <w:szCs w:val="24"/>
              </w:rPr>
            </w:pPr>
          </w:p>
        </w:tc>
        <w:tc>
          <w:tcPr>
            <w:tcW w:w="3724" w:type="dxa"/>
          </w:tcPr>
          <w:p w:rsidR="008334ED" w:rsidRDefault="008334ED" w:rsidP="008334ED">
            <w:pPr>
              <w:pStyle w:val="NoSpacing"/>
              <w:jc w:val="both"/>
              <w:rPr>
                <w:sz w:val="24"/>
                <w:szCs w:val="24"/>
              </w:rPr>
            </w:pPr>
            <w:r>
              <w:rPr>
                <w:sz w:val="24"/>
                <w:szCs w:val="24"/>
              </w:rPr>
              <w:t>Понятие о плане местности.</w:t>
            </w:r>
          </w:p>
          <w:p w:rsidR="008334ED" w:rsidRDefault="008334ED" w:rsidP="008334ED">
            <w:pPr>
              <w:pStyle w:val="NoSpacing"/>
              <w:jc w:val="both"/>
              <w:rPr>
                <w:sz w:val="24"/>
                <w:szCs w:val="24"/>
              </w:rPr>
            </w:pPr>
            <w:r>
              <w:rPr>
                <w:sz w:val="24"/>
                <w:szCs w:val="24"/>
              </w:rPr>
              <w:t>Масштаб.</w:t>
            </w:r>
          </w:p>
          <w:p w:rsidR="008334ED" w:rsidRDefault="008334ED" w:rsidP="008334ED">
            <w:pPr>
              <w:pStyle w:val="NoSpacing"/>
              <w:jc w:val="both"/>
              <w:rPr>
                <w:sz w:val="24"/>
                <w:szCs w:val="24"/>
              </w:rPr>
            </w:pPr>
            <w:r>
              <w:rPr>
                <w:sz w:val="24"/>
                <w:szCs w:val="24"/>
              </w:rPr>
              <w:t>Стороны горизонта. Ориентир</w:t>
            </w:r>
            <w:r>
              <w:rPr>
                <w:sz w:val="24"/>
                <w:szCs w:val="24"/>
              </w:rPr>
              <w:t>о</w:t>
            </w:r>
            <w:r>
              <w:rPr>
                <w:sz w:val="24"/>
                <w:szCs w:val="24"/>
              </w:rPr>
              <w:t>вание.</w:t>
            </w:r>
          </w:p>
          <w:p w:rsidR="008334ED" w:rsidRDefault="008334ED" w:rsidP="008334ED">
            <w:pPr>
              <w:pStyle w:val="NoSpacing"/>
              <w:jc w:val="both"/>
              <w:rPr>
                <w:sz w:val="24"/>
                <w:szCs w:val="24"/>
              </w:rPr>
            </w:pPr>
            <w:r>
              <w:rPr>
                <w:sz w:val="24"/>
                <w:szCs w:val="24"/>
              </w:rPr>
              <w:t>Изображение на плане неровн</w:t>
            </w:r>
            <w:r>
              <w:rPr>
                <w:sz w:val="24"/>
                <w:szCs w:val="24"/>
              </w:rPr>
              <w:t>о</w:t>
            </w:r>
            <w:r>
              <w:rPr>
                <w:sz w:val="24"/>
                <w:szCs w:val="24"/>
              </w:rPr>
              <w:t>стей земной поверхности.</w:t>
            </w:r>
          </w:p>
          <w:p w:rsidR="008334ED" w:rsidRDefault="008334ED" w:rsidP="008334ED">
            <w:pPr>
              <w:pStyle w:val="NoSpacing"/>
              <w:jc w:val="both"/>
              <w:rPr>
                <w:sz w:val="24"/>
                <w:szCs w:val="24"/>
              </w:rPr>
            </w:pPr>
            <w:r>
              <w:rPr>
                <w:sz w:val="24"/>
                <w:szCs w:val="24"/>
              </w:rPr>
              <w:t>Составление простейших планов местности.</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Default="008334ED" w:rsidP="008334ED">
            <w:pPr>
              <w:suppressAutoHyphens/>
            </w:pPr>
            <w:r>
              <w:rPr>
                <w:bCs/>
                <w:snapToGrid w:val="0"/>
              </w:rPr>
              <w:t xml:space="preserve"> </w:t>
            </w:r>
            <w:r>
              <w:t>Распознавать условные знаки планов местности. Сравнивать планы с аэрофотоснимками и фотографиями одной местности.   Определять расстояния между географическими объектами с помощью линейного, именованного и численного масштаба в процессе решения практических и познавательных задач. Составлять описание маршрута по плану местности. Составлять простейший план небольшого участка местности способом глазомерной съемки. Определять направления и расстояния между географическими объектами по картам с помощью линейного, именованного и численного масштаба.</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rFonts w:eastAsia="DejaVu Sans"/>
                <w:i/>
                <w:kern w:val="2"/>
                <w:lang w:eastAsia="ar-SA"/>
              </w:rPr>
              <w:t>Находить информацию  (в Интернете, э</w:t>
            </w:r>
            <w:r w:rsidRPr="006838FB">
              <w:rPr>
                <w:rFonts w:eastAsia="DejaVu Sans"/>
                <w:i/>
                <w:kern w:val="2"/>
                <w:lang w:eastAsia="ar-SA"/>
              </w:rPr>
              <w:t>н</w:t>
            </w:r>
            <w:r w:rsidRPr="006838FB">
              <w:rPr>
                <w:rFonts w:eastAsia="DejaVu Sans"/>
                <w:i/>
                <w:kern w:val="2"/>
                <w:lang w:eastAsia="ar-SA"/>
              </w:rPr>
              <w:t>циклопедиях, справочниках) о географах и путешественниках.</w:t>
            </w:r>
          </w:p>
        </w:tc>
      </w:tr>
      <w:tr w:rsidR="008334ED" w:rsidTr="008334ED">
        <w:trPr>
          <w:trHeight w:val="2475"/>
        </w:trPr>
        <w:tc>
          <w:tcPr>
            <w:tcW w:w="2321" w:type="dxa"/>
          </w:tcPr>
          <w:p w:rsidR="008334ED" w:rsidRDefault="008334ED" w:rsidP="008334ED">
            <w:pPr>
              <w:pStyle w:val="NoSpacing"/>
              <w:jc w:val="both"/>
              <w:rPr>
                <w:sz w:val="24"/>
                <w:szCs w:val="24"/>
              </w:rPr>
            </w:pPr>
          </w:p>
          <w:p w:rsidR="008334ED" w:rsidRPr="006943C6" w:rsidRDefault="008334ED" w:rsidP="008334ED">
            <w:pPr>
              <w:pStyle w:val="NoSpacing"/>
              <w:jc w:val="both"/>
              <w:rPr>
                <w:sz w:val="24"/>
                <w:szCs w:val="24"/>
              </w:rPr>
            </w:pPr>
            <w:r w:rsidRPr="006943C6">
              <w:rPr>
                <w:sz w:val="24"/>
                <w:szCs w:val="24"/>
              </w:rPr>
              <w:t>2.2.Географическая карта (6 ч.)</w:t>
            </w:r>
          </w:p>
          <w:p w:rsidR="008334ED" w:rsidRPr="006943C6" w:rsidRDefault="008334ED" w:rsidP="008334ED">
            <w:pPr>
              <w:pStyle w:val="NoSpacing"/>
              <w:jc w:val="both"/>
              <w:rPr>
                <w:sz w:val="24"/>
                <w:szCs w:val="24"/>
              </w:rPr>
            </w:pPr>
          </w:p>
        </w:tc>
        <w:tc>
          <w:tcPr>
            <w:tcW w:w="3724" w:type="dxa"/>
          </w:tcPr>
          <w:p w:rsidR="008334ED" w:rsidRDefault="008334ED" w:rsidP="008334ED">
            <w:pPr>
              <w:pStyle w:val="NoSpacing"/>
              <w:jc w:val="both"/>
              <w:rPr>
                <w:sz w:val="24"/>
                <w:szCs w:val="24"/>
              </w:rPr>
            </w:pPr>
            <w:r>
              <w:rPr>
                <w:sz w:val="24"/>
                <w:szCs w:val="24"/>
              </w:rPr>
              <w:t>Форма и размеры Земли.</w:t>
            </w:r>
          </w:p>
          <w:p w:rsidR="008334ED" w:rsidRDefault="008334ED" w:rsidP="008334ED">
            <w:pPr>
              <w:pStyle w:val="NoSpacing"/>
              <w:jc w:val="both"/>
              <w:rPr>
                <w:sz w:val="24"/>
                <w:szCs w:val="24"/>
              </w:rPr>
            </w:pPr>
            <w:r>
              <w:rPr>
                <w:sz w:val="24"/>
                <w:szCs w:val="24"/>
              </w:rPr>
              <w:t>Географическая карта.</w:t>
            </w:r>
          </w:p>
          <w:p w:rsidR="008334ED" w:rsidRDefault="008334ED" w:rsidP="008334ED">
            <w:pPr>
              <w:pStyle w:val="NoSpacing"/>
              <w:jc w:val="both"/>
              <w:rPr>
                <w:sz w:val="24"/>
                <w:szCs w:val="24"/>
              </w:rPr>
            </w:pPr>
            <w:r>
              <w:rPr>
                <w:sz w:val="24"/>
                <w:szCs w:val="24"/>
              </w:rPr>
              <w:t>Градусная сеть на глобусе и ка</w:t>
            </w:r>
            <w:r>
              <w:rPr>
                <w:sz w:val="24"/>
                <w:szCs w:val="24"/>
              </w:rPr>
              <w:t>р</w:t>
            </w:r>
            <w:r>
              <w:rPr>
                <w:sz w:val="24"/>
                <w:szCs w:val="24"/>
              </w:rPr>
              <w:t>тах.</w:t>
            </w:r>
          </w:p>
          <w:p w:rsidR="008334ED" w:rsidRDefault="008334ED" w:rsidP="008334ED">
            <w:pPr>
              <w:pStyle w:val="NoSpacing"/>
              <w:jc w:val="both"/>
              <w:rPr>
                <w:sz w:val="24"/>
                <w:szCs w:val="24"/>
              </w:rPr>
            </w:pPr>
            <w:r>
              <w:rPr>
                <w:sz w:val="24"/>
                <w:szCs w:val="24"/>
              </w:rPr>
              <w:t>Географическая широта.</w:t>
            </w:r>
          </w:p>
          <w:p w:rsidR="008334ED" w:rsidRDefault="008334ED" w:rsidP="008334ED">
            <w:pPr>
              <w:pStyle w:val="NoSpacing"/>
              <w:jc w:val="both"/>
              <w:rPr>
                <w:sz w:val="24"/>
                <w:szCs w:val="24"/>
              </w:rPr>
            </w:pPr>
            <w:r>
              <w:rPr>
                <w:sz w:val="24"/>
                <w:szCs w:val="24"/>
              </w:rPr>
              <w:t>Географическая долгота. Геогр</w:t>
            </w:r>
            <w:r>
              <w:rPr>
                <w:sz w:val="24"/>
                <w:szCs w:val="24"/>
              </w:rPr>
              <w:t>а</w:t>
            </w:r>
            <w:r>
              <w:rPr>
                <w:sz w:val="24"/>
                <w:szCs w:val="24"/>
              </w:rPr>
              <w:t>фические координаты.</w:t>
            </w:r>
          </w:p>
          <w:p w:rsidR="008334ED" w:rsidRDefault="008334ED" w:rsidP="008334ED">
            <w:pPr>
              <w:pStyle w:val="NoSpacing"/>
              <w:jc w:val="both"/>
              <w:rPr>
                <w:sz w:val="24"/>
                <w:szCs w:val="24"/>
              </w:rPr>
            </w:pPr>
            <w:r>
              <w:rPr>
                <w:sz w:val="24"/>
                <w:szCs w:val="24"/>
              </w:rPr>
              <w:t>Изображение на физических ка</w:t>
            </w:r>
            <w:r>
              <w:rPr>
                <w:sz w:val="24"/>
                <w:szCs w:val="24"/>
              </w:rPr>
              <w:t>р</w:t>
            </w:r>
            <w:r>
              <w:rPr>
                <w:sz w:val="24"/>
                <w:szCs w:val="24"/>
              </w:rPr>
              <w:t>тах высот и глубин.</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6943C6" w:rsidRDefault="008334ED" w:rsidP="008334ED">
            <w:pPr>
              <w:widowControl w:val="0"/>
              <w:rPr>
                <w:color w:val="000000"/>
              </w:rPr>
            </w:pPr>
            <w:r>
              <w:rPr>
                <w:bCs/>
                <w:snapToGrid w:val="0"/>
              </w:rPr>
              <w:t xml:space="preserve"> </w:t>
            </w:r>
            <w:r>
              <w:t>Определять   направления и географич</w:t>
            </w:r>
            <w:r>
              <w:t>е</w:t>
            </w:r>
            <w:r>
              <w:t>ские координаты с помощью параллелей и меридианов. Определять на глобусе и ка</w:t>
            </w:r>
            <w:r>
              <w:t>р</w:t>
            </w:r>
            <w:r>
              <w:t>те полушарий направления на стороны горизонта, географические координаты объектов, объекты по географическим коо</w:t>
            </w:r>
            <w:r>
              <w:t>р</w:t>
            </w:r>
            <w:r>
              <w:t xml:space="preserve">динатам.  </w:t>
            </w:r>
          </w:p>
          <w:p w:rsidR="008334ED" w:rsidRPr="006943C6" w:rsidRDefault="008334ED" w:rsidP="008334ED">
            <w:pPr>
              <w:rPr>
                <w:i/>
                <w:iCs/>
                <w:color w:val="000000"/>
                <w:u w:val="single"/>
              </w:rPr>
            </w:pPr>
            <w:r w:rsidRPr="006943C6">
              <w:rPr>
                <w:i/>
                <w:iCs/>
                <w:color w:val="000000"/>
                <w:u w:val="single"/>
              </w:rPr>
              <w:lastRenderedPageBreak/>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rFonts w:eastAsia="Calibri"/>
                <w:bCs/>
                <w:i/>
                <w:color w:val="000000"/>
              </w:rPr>
              <w:t>Обозначать местоположение объектов на контурной карте по их географическим к</w:t>
            </w:r>
            <w:r w:rsidRPr="006838FB">
              <w:rPr>
                <w:rFonts w:eastAsia="Calibri"/>
                <w:bCs/>
                <w:i/>
                <w:color w:val="000000"/>
              </w:rPr>
              <w:t>о</w:t>
            </w:r>
            <w:r w:rsidRPr="006838FB">
              <w:rPr>
                <w:rFonts w:eastAsia="Calibri"/>
                <w:bCs/>
                <w:i/>
                <w:color w:val="000000"/>
              </w:rPr>
              <w:t>ординатам.</w:t>
            </w:r>
          </w:p>
        </w:tc>
      </w:tr>
      <w:tr w:rsidR="008334ED" w:rsidTr="008334ED">
        <w:trPr>
          <w:trHeight w:val="2475"/>
        </w:trPr>
        <w:tc>
          <w:tcPr>
            <w:tcW w:w="2321" w:type="dxa"/>
          </w:tcPr>
          <w:p w:rsidR="008334ED" w:rsidRDefault="008334ED" w:rsidP="008334ED">
            <w:pPr>
              <w:pStyle w:val="NoSpacing"/>
              <w:jc w:val="both"/>
              <w:rPr>
                <w:b/>
                <w:sz w:val="24"/>
                <w:szCs w:val="24"/>
                <w:u w:val="single"/>
              </w:rPr>
            </w:pPr>
          </w:p>
          <w:p w:rsidR="008334ED" w:rsidRDefault="008334ED" w:rsidP="008334ED">
            <w:pPr>
              <w:pStyle w:val="NoSpacing"/>
              <w:jc w:val="both"/>
              <w:rPr>
                <w:b/>
                <w:sz w:val="24"/>
                <w:szCs w:val="24"/>
                <w:u w:val="single"/>
              </w:rPr>
            </w:pPr>
            <w:r>
              <w:rPr>
                <w:b/>
                <w:sz w:val="24"/>
                <w:szCs w:val="24"/>
                <w:u w:val="single"/>
              </w:rPr>
              <w:t>3.</w:t>
            </w:r>
            <w:r w:rsidRPr="008B2138">
              <w:rPr>
                <w:b/>
                <w:sz w:val="24"/>
                <w:szCs w:val="24"/>
                <w:u w:val="single"/>
              </w:rPr>
              <w:t>Строение Земли. Земные оболочки (20 ч.)</w:t>
            </w:r>
          </w:p>
          <w:p w:rsidR="008334ED" w:rsidRPr="006943C6" w:rsidRDefault="008334ED" w:rsidP="008334ED">
            <w:pPr>
              <w:pStyle w:val="NoSpacing"/>
              <w:jc w:val="both"/>
              <w:rPr>
                <w:sz w:val="24"/>
                <w:szCs w:val="24"/>
              </w:rPr>
            </w:pPr>
            <w:r w:rsidRPr="006943C6">
              <w:rPr>
                <w:sz w:val="24"/>
                <w:szCs w:val="24"/>
              </w:rPr>
              <w:t>3.1.Литосфера (5 ч.)</w:t>
            </w:r>
          </w:p>
          <w:p w:rsidR="008334ED" w:rsidRPr="006943C6" w:rsidRDefault="008334ED" w:rsidP="008334ED">
            <w:pPr>
              <w:pStyle w:val="NoSpacing"/>
              <w:jc w:val="both"/>
              <w:rPr>
                <w:sz w:val="24"/>
                <w:szCs w:val="24"/>
              </w:rPr>
            </w:pPr>
          </w:p>
        </w:tc>
        <w:tc>
          <w:tcPr>
            <w:tcW w:w="3724" w:type="dxa"/>
          </w:tcPr>
          <w:p w:rsidR="008334ED" w:rsidRDefault="008334ED" w:rsidP="008334ED">
            <w:pPr>
              <w:pStyle w:val="NoSpacing"/>
              <w:jc w:val="both"/>
              <w:rPr>
                <w:sz w:val="24"/>
                <w:szCs w:val="24"/>
              </w:rPr>
            </w:pPr>
            <w:r>
              <w:rPr>
                <w:sz w:val="24"/>
                <w:szCs w:val="24"/>
              </w:rPr>
              <w:t>Земля и её внутреннее строение.</w:t>
            </w:r>
          </w:p>
          <w:p w:rsidR="008334ED" w:rsidRDefault="008334ED" w:rsidP="008334ED">
            <w:pPr>
              <w:pStyle w:val="NoSpacing"/>
              <w:jc w:val="both"/>
              <w:rPr>
                <w:sz w:val="24"/>
                <w:szCs w:val="24"/>
              </w:rPr>
            </w:pPr>
            <w:r>
              <w:rPr>
                <w:sz w:val="24"/>
                <w:szCs w:val="24"/>
              </w:rPr>
              <w:t>Движения земной коры. Вулк</w:t>
            </w:r>
            <w:r>
              <w:rPr>
                <w:sz w:val="24"/>
                <w:szCs w:val="24"/>
              </w:rPr>
              <w:t>а</w:t>
            </w:r>
            <w:r>
              <w:rPr>
                <w:sz w:val="24"/>
                <w:szCs w:val="24"/>
              </w:rPr>
              <w:t>низм.</w:t>
            </w:r>
          </w:p>
          <w:p w:rsidR="008334ED" w:rsidRDefault="008334ED" w:rsidP="008334ED">
            <w:pPr>
              <w:pStyle w:val="NoSpacing"/>
              <w:jc w:val="both"/>
              <w:rPr>
                <w:sz w:val="24"/>
                <w:szCs w:val="24"/>
              </w:rPr>
            </w:pPr>
            <w:r>
              <w:rPr>
                <w:sz w:val="24"/>
                <w:szCs w:val="24"/>
              </w:rPr>
              <w:t>Рельеф суши. Горы.</w:t>
            </w:r>
          </w:p>
          <w:p w:rsidR="008334ED" w:rsidRDefault="008334ED" w:rsidP="008334ED">
            <w:pPr>
              <w:pStyle w:val="NoSpacing"/>
              <w:jc w:val="both"/>
              <w:rPr>
                <w:sz w:val="24"/>
                <w:szCs w:val="24"/>
              </w:rPr>
            </w:pPr>
            <w:r>
              <w:rPr>
                <w:sz w:val="24"/>
                <w:szCs w:val="24"/>
              </w:rPr>
              <w:t>Равнины суши.</w:t>
            </w:r>
          </w:p>
          <w:p w:rsidR="008334ED" w:rsidRDefault="008334ED" w:rsidP="008334ED">
            <w:pPr>
              <w:pStyle w:val="NoSpacing"/>
              <w:jc w:val="both"/>
              <w:rPr>
                <w:sz w:val="24"/>
                <w:szCs w:val="24"/>
              </w:rPr>
            </w:pPr>
            <w:r>
              <w:rPr>
                <w:sz w:val="24"/>
                <w:szCs w:val="24"/>
              </w:rPr>
              <w:t>Рельеф дна Мирового океана.</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6943C6" w:rsidRDefault="008334ED" w:rsidP="008334ED">
            <w:pPr>
              <w:widowControl w:val="0"/>
              <w:rPr>
                <w:color w:val="000000"/>
              </w:rPr>
            </w:pPr>
            <w:r>
              <w:rPr>
                <w:bCs/>
                <w:snapToGrid w:val="0"/>
              </w:rPr>
              <w:t xml:space="preserve"> </w:t>
            </w:r>
            <w:r>
              <w:rPr>
                <w:rFonts w:eastAsia="Calibri"/>
                <w:bCs/>
                <w:color w:val="000000"/>
              </w:rPr>
              <w:t>Устанавливать по карте границы столкн</w:t>
            </w:r>
            <w:r>
              <w:rPr>
                <w:rFonts w:eastAsia="Calibri"/>
                <w:bCs/>
                <w:color w:val="000000"/>
              </w:rPr>
              <w:t>о</w:t>
            </w:r>
            <w:r>
              <w:rPr>
                <w:rFonts w:eastAsia="Calibri"/>
                <w:bCs/>
                <w:color w:val="000000"/>
              </w:rPr>
              <w:t>вения и расхождения литосферных плит. Выявлять закономерности географическ</w:t>
            </w:r>
            <w:r>
              <w:rPr>
                <w:rFonts w:eastAsia="Calibri"/>
                <w:bCs/>
                <w:color w:val="000000"/>
              </w:rPr>
              <w:t>о</w:t>
            </w:r>
            <w:r>
              <w:rPr>
                <w:rFonts w:eastAsia="Calibri"/>
                <w:bCs/>
                <w:color w:val="000000"/>
              </w:rPr>
              <w:t>го распространения землетрясений и вулканизма.  Устанавливать с помощью географических карт главные пояса землетр</w:t>
            </w:r>
            <w:r>
              <w:rPr>
                <w:rFonts w:eastAsia="Calibri"/>
                <w:bCs/>
                <w:color w:val="000000"/>
              </w:rPr>
              <w:t>я</w:t>
            </w:r>
            <w:r>
              <w:rPr>
                <w:rFonts w:eastAsia="Calibri"/>
                <w:bCs/>
                <w:color w:val="000000"/>
              </w:rPr>
              <w:t>сений и вулканизма. Определять абсолю</w:t>
            </w:r>
            <w:r>
              <w:rPr>
                <w:rFonts w:eastAsia="Calibri"/>
                <w:bCs/>
                <w:color w:val="000000"/>
              </w:rPr>
              <w:t>т</w:t>
            </w:r>
            <w:r>
              <w:rPr>
                <w:rFonts w:eastAsia="Calibri"/>
                <w:bCs/>
                <w:color w:val="000000"/>
              </w:rPr>
              <w:t xml:space="preserve">ные и относительные высоты точек земной поверхности на планах местности.  </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rFonts w:eastAsia="Calibri"/>
                <w:bCs/>
                <w:i/>
                <w:color w:val="000000"/>
              </w:rPr>
              <w:t>Соста</w:t>
            </w:r>
            <w:r w:rsidRPr="006838FB">
              <w:rPr>
                <w:rFonts w:eastAsia="Calibri"/>
                <w:bCs/>
                <w:i/>
                <w:color w:val="000000"/>
              </w:rPr>
              <w:t>в</w:t>
            </w:r>
            <w:r w:rsidRPr="006838FB">
              <w:rPr>
                <w:rFonts w:eastAsia="Calibri"/>
                <w:bCs/>
                <w:i/>
                <w:color w:val="000000"/>
              </w:rPr>
              <w:t>лять характеристику разных форм рельефа выполняя практические работы по карте</w:t>
            </w:r>
          </w:p>
        </w:tc>
      </w:tr>
      <w:tr w:rsidR="008334ED" w:rsidTr="008334ED">
        <w:trPr>
          <w:trHeight w:val="2475"/>
        </w:trPr>
        <w:tc>
          <w:tcPr>
            <w:tcW w:w="2321" w:type="dxa"/>
          </w:tcPr>
          <w:p w:rsidR="008334ED" w:rsidRDefault="008334ED" w:rsidP="008334ED">
            <w:pPr>
              <w:pStyle w:val="NoSpacing"/>
              <w:rPr>
                <w:sz w:val="24"/>
                <w:szCs w:val="24"/>
              </w:rPr>
            </w:pPr>
          </w:p>
          <w:p w:rsidR="008334ED" w:rsidRPr="006943C6" w:rsidRDefault="008334ED" w:rsidP="008334ED">
            <w:pPr>
              <w:pStyle w:val="NoSpacing"/>
              <w:rPr>
                <w:sz w:val="24"/>
                <w:szCs w:val="24"/>
              </w:rPr>
            </w:pPr>
            <w:r>
              <w:rPr>
                <w:sz w:val="24"/>
                <w:szCs w:val="24"/>
              </w:rPr>
              <w:t>3.2.Гидросфера (7</w:t>
            </w:r>
            <w:r w:rsidRPr="006943C6">
              <w:rPr>
                <w:sz w:val="24"/>
                <w:szCs w:val="24"/>
              </w:rPr>
              <w:t>ч.)</w:t>
            </w:r>
          </w:p>
          <w:p w:rsidR="008334ED" w:rsidRPr="006943C6" w:rsidRDefault="008334ED" w:rsidP="008334ED">
            <w:pPr>
              <w:pStyle w:val="NoSpacing"/>
              <w:rPr>
                <w:sz w:val="24"/>
                <w:szCs w:val="24"/>
              </w:rPr>
            </w:pPr>
          </w:p>
        </w:tc>
        <w:tc>
          <w:tcPr>
            <w:tcW w:w="3724" w:type="dxa"/>
          </w:tcPr>
          <w:p w:rsidR="008334ED" w:rsidRDefault="008334ED" w:rsidP="008334ED">
            <w:pPr>
              <w:pStyle w:val="NoSpacing"/>
              <w:jc w:val="both"/>
              <w:rPr>
                <w:sz w:val="24"/>
                <w:szCs w:val="24"/>
              </w:rPr>
            </w:pPr>
            <w:r>
              <w:rPr>
                <w:sz w:val="24"/>
                <w:szCs w:val="24"/>
              </w:rPr>
              <w:t>Вода на Земле.</w:t>
            </w:r>
          </w:p>
          <w:p w:rsidR="008334ED" w:rsidRDefault="008334ED" w:rsidP="008334ED">
            <w:pPr>
              <w:pStyle w:val="NoSpacing"/>
              <w:jc w:val="both"/>
              <w:rPr>
                <w:sz w:val="24"/>
                <w:szCs w:val="24"/>
              </w:rPr>
            </w:pPr>
            <w:r>
              <w:rPr>
                <w:sz w:val="24"/>
                <w:szCs w:val="24"/>
              </w:rPr>
              <w:t>Части Мирового океана. Сво</w:t>
            </w:r>
            <w:r>
              <w:rPr>
                <w:sz w:val="24"/>
                <w:szCs w:val="24"/>
              </w:rPr>
              <w:t>й</w:t>
            </w:r>
            <w:r>
              <w:rPr>
                <w:sz w:val="24"/>
                <w:szCs w:val="24"/>
              </w:rPr>
              <w:t>ства вод океана.</w:t>
            </w:r>
          </w:p>
          <w:p w:rsidR="008334ED" w:rsidRDefault="008334ED" w:rsidP="008334ED">
            <w:pPr>
              <w:pStyle w:val="NoSpacing"/>
              <w:jc w:val="both"/>
              <w:rPr>
                <w:sz w:val="24"/>
                <w:szCs w:val="24"/>
              </w:rPr>
            </w:pPr>
            <w:r>
              <w:rPr>
                <w:sz w:val="24"/>
                <w:szCs w:val="24"/>
              </w:rPr>
              <w:t>Движение воды в океане.</w:t>
            </w:r>
          </w:p>
          <w:p w:rsidR="008334ED" w:rsidRDefault="008334ED" w:rsidP="008334ED">
            <w:pPr>
              <w:pStyle w:val="NoSpacing"/>
              <w:jc w:val="both"/>
              <w:rPr>
                <w:sz w:val="24"/>
                <w:szCs w:val="24"/>
              </w:rPr>
            </w:pPr>
            <w:r>
              <w:rPr>
                <w:sz w:val="24"/>
                <w:szCs w:val="24"/>
              </w:rPr>
              <w:t>Подземные воды.</w:t>
            </w:r>
          </w:p>
          <w:p w:rsidR="008334ED" w:rsidRDefault="008334ED" w:rsidP="008334ED">
            <w:pPr>
              <w:pStyle w:val="NoSpacing"/>
              <w:jc w:val="both"/>
              <w:rPr>
                <w:sz w:val="24"/>
                <w:szCs w:val="24"/>
              </w:rPr>
            </w:pPr>
            <w:r>
              <w:rPr>
                <w:sz w:val="24"/>
                <w:szCs w:val="24"/>
              </w:rPr>
              <w:t>Реки.</w:t>
            </w:r>
          </w:p>
          <w:p w:rsidR="008334ED" w:rsidRDefault="008334ED" w:rsidP="008334ED">
            <w:pPr>
              <w:pStyle w:val="NoSpacing"/>
              <w:jc w:val="both"/>
              <w:rPr>
                <w:sz w:val="24"/>
                <w:szCs w:val="24"/>
              </w:rPr>
            </w:pPr>
            <w:r>
              <w:rPr>
                <w:sz w:val="24"/>
                <w:szCs w:val="24"/>
              </w:rPr>
              <w:t>Озёра.</w:t>
            </w:r>
          </w:p>
          <w:p w:rsidR="008334ED" w:rsidRDefault="008334ED" w:rsidP="008334ED">
            <w:pPr>
              <w:pStyle w:val="NoSpacing"/>
              <w:jc w:val="both"/>
              <w:rPr>
                <w:sz w:val="24"/>
                <w:szCs w:val="24"/>
              </w:rPr>
            </w:pPr>
            <w:r>
              <w:rPr>
                <w:sz w:val="24"/>
                <w:szCs w:val="24"/>
              </w:rPr>
              <w:t>Ледники.</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6943C6" w:rsidRDefault="008334ED" w:rsidP="008334ED">
            <w:pPr>
              <w:widowControl w:val="0"/>
              <w:rPr>
                <w:color w:val="000000"/>
              </w:rPr>
            </w:pPr>
            <w:r>
              <w:rPr>
                <w:bCs/>
                <w:snapToGrid w:val="0"/>
              </w:rPr>
              <w:t xml:space="preserve"> </w:t>
            </w:r>
            <w:r>
              <w:rPr>
                <w:rFonts w:eastAsia="Calibri"/>
                <w:bCs/>
                <w:color w:val="000000"/>
              </w:rPr>
              <w:t>Вычерчивать и анализировать графики изменения температуры, осадков,  ветров. Вычислять средние суточные температуры и амплитуду.  Решать задачи на определ</w:t>
            </w:r>
            <w:r>
              <w:rPr>
                <w:rFonts w:eastAsia="Calibri"/>
                <w:bCs/>
                <w:color w:val="000000"/>
              </w:rPr>
              <w:t>е</w:t>
            </w:r>
            <w:r>
              <w:rPr>
                <w:rFonts w:eastAsia="Calibri"/>
                <w:bCs/>
                <w:color w:val="000000"/>
              </w:rPr>
              <w:t>ние температуры с высотой, атмосферного давления. Овладевать навыками чтения карт погоды и климатических карт. С</w:t>
            </w:r>
            <w:r>
              <w:rPr>
                <w:rFonts w:eastAsia="Calibri"/>
                <w:bCs/>
                <w:color w:val="000000"/>
              </w:rPr>
              <w:t>о</w:t>
            </w:r>
            <w:r>
              <w:rPr>
                <w:rFonts w:eastAsia="Calibri"/>
                <w:bCs/>
                <w:color w:val="000000"/>
              </w:rPr>
              <w:t>ставлять описания реки по плану на осн</w:t>
            </w:r>
            <w:r>
              <w:rPr>
                <w:rFonts w:eastAsia="Calibri"/>
                <w:bCs/>
                <w:color w:val="000000"/>
              </w:rPr>
              <w:t>о</w:t>
            </w:r>
            <w:r>
              <w:rPr>
                <w:rFonts w:eastAsia="Calibri"/>
                <w:bCs/>
                <w:color w:val="000000"/>
              </w:rPr>
              <w:t>ве анализа карты.</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rFonts w:eastAsia="Calibri"/>
                <w:bCs/>
                <w:i/>
                <w:color w:val="000000"/>
              </w:rPr>
              <w:t>Заполнять и анализировать таблицу (строить графики) изменения температ</w:t>
            </w:r>
            <w:r w:rsidRPr="006838FB">
              <w:rPr>
                <w:rFonts w:eastAsia="Calibri"/>
                <w:bCs/>
                <w:i/>
                <w:color w:val="000000"/>
              </w:rPr>
              <w:t>у</w:t>
            </w:r>
            <w:r w:rsidRPr="006838FB">
              <w:rPr>
                <w:rFonts w:eastAsia="Calibri"/>
                <w:bCs/>
                <w:i/>
                <w:color w:val="000000"/>
              </w:rPr>
              <w:t>ры и солености поверхностных вод оке</w:t>
            </w:r>
            <w:r w:rsidRPr="006838FB">
              <w:rPr>
                <w:rFonts w:eastAsia="Calibri"/>
                <w:bCs/>
                <w:i/>
                <w:color w:val="000000"/>
              </w:rPr>
              <w:t>а</w:t>
            </w:r>
            <w:r w:rsidRPr="006838FB">
              <w:rPr>
                <w:rFonts w:eastAsia="Calibri"/>
                <w:bCs/>
                <w:i/>
                <w:color w:val="000000"/>
              </w:rPr>
              <w:t>нов в зависимости от географической ш</w:t>
            </w:r>
            <w:r w:rsidRPr="006838FB">
              <w:rPr>
                <w:rFonts w:eastAsia="Calibri"/>
                <w:bCs/>
                <w:i/>
                <w:color w:val="000000"/>
              </w:rPr>
              <w:t>и</w:t>
            </w:r>
            <w:r w:rsidRPr="006838FB">
              <w:rPr>
                <w:rFonts w:eastAsia="Calibri"/>
                <w:bCs/>
                <w:i/>
                <w:color w:val="000000"/>
              </w:rPr>
              <w:t>роты. Составлять по планам описания форм рельефа и их очертаний.  Решать познавательные задачи по выявлению пр</w:t>
            </w:r>
            <w:r w:rsidRPr="006838FB">
              <w:rPr>
                <w:rFonts w:eastAsia="Calibri"/>
                <w:bCs/>
                <w:i/>
                <w:color w:val="000000"/>
              </w:rPr>
              <w:t>и</w:t>
            </w:r>
            <w:r w:rsidRPr="006838FB">
              <w:rPr>
                <w:rFonts w:eastAsia="Calibri"/>
                <w:bCs/>
                <w:i/>
                <w:color w:val="000000"/>
              </w:rPr>
              <w:t>чин о</w:t>
            </w:r>
            <w:r w:rsidRPr="006838FB">
              <w:rPr>
                <w:rFonts w:eastAsia="Calibri"/>
                <w:bCs/>
                <w:i/>
                <w:color w:val="000000"/>
              </w:rPr>
              <w:t>б</w:t>
            </w:r>
            <w:r w:rsidRPr="006838FB">
              <w:rPr>
                <w:rFonts w:eastAsia="Calibri"/>
                <w:bCs/>
                <w:i/>
                <w:color w:val="000000"/>
              </w:rPr>
              <w:t xml:space="preserve">разования ледников и многолетней мерзлоты. Находить информацию и </w:t>
            </w:r>
            <w:r w:rsidRPr="006838FB">
              <w:rPr>
                <w:rFonts w:eastAsia="Calibri"/>
                <w:bCs/>
                <w:i/>
                <w:color w:val="000000"/>
              </w:rPr>
              <w:lastRenderedPageBreak/>
              <w:t>готовить сообщение (презентацию) о воздействии многолетней мерзлоты на хозя</w:t>
            </w:r>
            <w:r w:rsidRPr="006838FB">
              <w:rPr>
                <w:rFonts w:eastAsia="Calibri"/>
                <w:bCs/>
                <w:i/>
                <w:color w:val="000000"/>
              </w:rPr>
              <w:t>й</w:t>
            </w:r>
            <w:r w:rsidRPr="006838FB">
              <w:rPr>
                <w:rFonts w:eastAsia="Calibri"/>
                <w:bCs/>
                <w:i/>
                <w:color w:val="000000"/>
              </w:rPr>
              <w:t>ственную деятельность.</w:t>
            </w:r>
          </w:p>
        </w:tc>
      </w:tr>
      <w:tr w:rsidR="008334ED" w:rsidTr="008334ED">
        <w:trPr>
          <w:trHeight w:val="2475"/>
        </w:trPr>
        <w:tc>
          <w:tcPr>
            <w:tcW w:w="2321" w:type="dxa"/>
          </w:tcPr>
          <w:p w:rsidR="008334ED" w:rsidRDefault="008334ED" w:rsidP="008334ED">
            <w:pPr>
              <w:pStyle w:val="NoSpacing"/>
              <w:jc w:val="both"/>
              <w:rPr>
                <w:sz w:val="24"/>
                <w:szCs w:val="24"/>
              </w:rPr>
            </w:pPr>
          </w:p>
          <w:p w:rsidR="008334ED" w:rsidRPr="005727BC" w:rsidRDefault="008334ED" w:rsidP="008334ED">
            <w:pPr>
              <w:pStyle w:val="NoSpacing"/>
              <w:jc w:val="both"/>
              <w:rPr>
                <w:sz w:val="24"/>
                <w:szCs w:val="24"/>
              </w:rPr>
            </w:pPr>
            <w:r w:rsidRPr="005727BC">
              <w:rPr>
                <w:sz w:val="24"/>
                <w:szCs w:val="24"/>
              </w:rPr>
              <w:t>3.3.Атмосфера (6 ч.)</w:t>
            </w:r>
          </w:p>
          <w:p w:rsidR="008334ED" w:rsidRPr="006943C6" w:rsidRDefault="008334ED" w:rsidP="008334ED">
            <w:pPr>
              <w:pStyle w:val="NoSpacing"/>
              <w:jc w:val="both"/>
              <w:rPr>
                <w:sz w:val="24"/>
                <w:szCs w:val="24"/>
              </w:rPr>
            </w:pPr>
          </w:p>
        </w:tc>
        <w:tc>
          <w:tcPr>
            <w:tcW w:w="3724" w:type="dxa"/>
          </w:tcPr>
          <w:p w:rsidR="008334ED" w:rsidRDefault="008334ED" w:rsidP="008334ED">
            <w:pPr>
              <w:pStyle w:val="NoSpacing"/>
              <w:jc w:val="both"/>
              <w:rPr>
                <w:sz w:val="24"/>
                <w:szCs w:val="24"/>
              </w:rPr>
            </w:pPr>
            <w:r>
              <w:rPr>
                <w:sz w:val="24"/>
                <w:szCs w:val="24"/>
              </w:rPr>
              <w:t>Атмосфера: строение, значение, изучение.</w:t>
            </w:r>
          </w:p>
          <w:p w:rsidR="008334ED" w:rsidRDefault="008334ED" w:rsidP="008334ED">
            <w:pPr>
              <w:pStyle w:val="NoSpacing"/>
              <w:jc w:val="both"/>
              <w:rPr>
                <w:sz w:val="24"/>
                <w:szCs w:val="24"/>
              </w:rPr>
            </w:pPr>
            <w:r>
              <w:rPr>
                <w:sz w:val="24"/>
                <w:szCs w:val="24"/>
              </w:rPr>
              <w:t>Температура возд</w:t>
            </w:r>
            <w:r>
              <w:rPr>
                <w:sz w:val="24"/>
                <w:szCs w:val="24"/>
              </w:rPr>
              <w:t>у</w:t>
            </w:r>
            <w:r>
              <w:rPr>
                <w:sz w:val="24"/>
                <w:szCs w:val="24"/>
              </w:rPr>
              <w:t>ха.</w:t>
            </w:r>
          </w:p>
          <w:p w:rsidR="008334ED" w:rsidRDefault="008334ED" w:rsidP="008334ED">
            <w:pPr>
              <w:pStyle w:val="NoSpacing"/>
              <w:jc w:val="both"/>
              <w:rPr>
                <w:sz w:val="24"/>
                <w:szCs w:val="24"/>
              </w:rPr>
            </w:pPr>
            <w:r>
              <w:rPr>
                <w:sz w:val="24"/>
                <w:szCs w:val="24"/>
              </w:rPr>
              <w:t>Атмосферное да</w:t>
            </w:r>
            <w:r>
              <w:rPr>
                <w:sz w:val="24"/>
                <w:szCs w:val="24"/>
              </w:rPr>
              <w:t>в</w:t>
            </w:r>
            <w:r>
              <w:rPr>
                <w:sz w:val="24"/>
                <w:szCs w:val="24"/>
              </w:rPr>
              <w:t>ление. Ветер.</w:t>
            </w:r>
          </w:p>
          <w:p w:rsidR="008334ED" w:rsidRDefault="008334ED" w:rsidP="008334ED">
            <w:pPr>
              <w:pStyle w:val="NoSpacing"/>
              <w:jc w:val="both"/>
              <w:rPr>
                <w:sz w:val="24"/>
                <w:szCs w:val="24"/>
              </w:rPr>
            </w:pPr>
            <w:r>
              <w:rPr>
                <w:sz w:val="24"/>
                <w:szCs w:val="24"/>
              </w:rPr>
              <w:t>Водяной пар в а</w:t>
            </w:r>
            <w:r>
              <w:rPr>
                <w:sz w:val="24"/>
                <w:szCs w:val="24"/>
              </w:rPr>
              <w:t>т</w:t>
            </w:r>
            <w:r>
              <w:rPr>
                <w:sz w:val="24"/>
                <w:szCs w:val="24"/>
              </w:rPr>
              <w:t>мосфере. Облака и атмосферные оса</w:t>
            </w:r>
            <w:r>
              <w:rPr>
                <w:sz w:val="24"/>
                <w:szCs w:val="24"/>
              </w:rPr>
              <w:t>д</w:t>
            </w:r>
            <w:r>
              <w:rPr>
                <w:sz w:val="24"/>
                <w:szCs w:val="24"/>
              </w:rPr>
              <w:t>ки.</w:t>
            </w:r>
          </w:p>
          <w:p w:rsidR="008334ED" w:rsidRDefault="008334ED" w:rsidP="008334ED">
            <w:pPr>
              <w:pStyle w:val="NoSpacing"/>
              <w:jc w:val="both"/>
              <w:rPr>
                <w:sz w:val="24"/>
                <w:szCs w:val="24"/>
              </w:rPr>
            </w:pPr>
            <w:r>
              <w:rPr>
                <w:sz w:val="24"/>
                <w:szCs w:val="24"/>
              </w:rPr>
              <w:t>Погода и климат.</w:t>
            </w:r>
          </w:p>
          <w:p w:rsidR="008334ED" w:rsidRDefault="008334ED" w:rsidP="008334ED">
            <w:pPr>
              <w:pStyle w:val="NoSpacing"/>
              <w:jc w:val="both"/>
              <w:rPr>
                <w:sz w:val="24"/>
                <w:szCs w:val="24"/>
              </w:rPr>
            </w:pPr>
            <w:r>
              <w:rPr>
                <w:sz w:val="24"/>
                <w:szCs w:val="24"/>
              </w:rPr>
              <w:t>Причины, влия</w:t>
            </w:r>
            <w:r>
              <w:rPr>
                <w:sz w:val="24"/>
                <w:szCs w:val="24"/>
              </w:rPr>
              <w:t>ю</w:t>
            </w:r>
            <w:r>
              <w:rPr>
                <w:sz w:val="24"/>
                <w:szCs w:val="24"/>
              </w:rPr>
              <w:t>щие на климат.</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Default="008334ED" w:rsidP="008334ED">
            <w:pPr>
              <w:suppressAutoHyphens/>
            </w:pPr>
            <w:r>
              <w:rPr>
                <w:bCs/>
                <w:snapToGrid w:val="0"/>
              </w:rPr>
              <w:t xml:space="preserve"> </w:t>
            </w:r>
            <w:r>
              <w:rPr>
                <w:rFonts w:eastAsia="Calibri"/>
                <w:bCs/>
                <w:color w:val="000000"/>
              </w:rPr>
              <w:t xml:space="preserve">Обозначать на контурной карте крупнейшие реки и озера мира. Устанавливать происхождение озерных котловин.  </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suppressAutoHyphens/>
              <w:rPr>
                <w:i/>
              </w:rPr>
            </w:pPr>
            <w:r w:rsidRPr="006838FB">
              <w:rPr>
                <w:rFonts w:eastAsia="Calibri"/>
                <w:bCs/>
                <w:i/>
                <w:color w:val="000000"/>
              </w:rPr>
              <w:t>Описывать по карте районы распространения ледников и многолетней мерзлоты.</w:t>
            </w:r>
          </w:p>
          <w:p w:rsidR="008334ED" w:rsidRPr="006943C6" w:rsidRDefault="008334ED" w:rsidP="008334ED">
            <w:pPr>
              <w:rPr>
                <w:color w:val="000000"/>
                <w:u w:val="single"/>
              </w:rPr>
            </w:pPr>
          </w:p>
        </w:tc>
      </w:tr>
      <w:tr w:rsidR="008334ED" w:rsidTr="008334ED">
        <w:trPr>
          <w:trHeight w:val="2475"/>
        </w:trPr>
        <w:tc>
          <w:tcPr>
            <w:tcW w:w="2321" w:type="dxa"/>
          </w:tcPr>
          <w:p w:rsidR="008334ED" w:rsidRDefault="008334ED" w:rsidP="008334ED">
            <w:pPr>
              <w:pStyle w:val="NoSpacing"/>
              <w:jc w:val="both"/>
              <w:rPr>
                <w:sz w:val="24"/>
                <w:szCs w:val="24"/>
              </w:rPr>
            </w:pPr>
          </w:p>
          <w:p w:rsidR="008334ED" w:rsidRPr="005727BC" w:rsidRDefault="008334ED" w:rsidP="008334ED">
            <w:pPr>
              <w:pStyle w:val="NoSpacing"/>
              <w:jc w:val="both"/>
              <w:rPr>
                <w:sz w:val="24"/>
                <w:szCs w:val="24"/>
              </w:rPr>
            </w:pPr>
            <w:r w:rsidRPr="005727BC">
              <w:rPr>
                <w:sz w:val="24"/>
                <w:szCs w:val="24"/>
              </w:rPr>
              <w:t>3.4.Биосфера. Географическая об</w:t>
            </w:r>
            <w:r w:rsidRPr="005727BC">
              <w:rPr>
                <w:sz w:val="24"/>
                <w:szCs w:val="24"/>
              </w:rPr>
              <w:t>о</w:t>
            </w:r>
            <w:r w:rsidRPr="005727BC">
              <w:rPr>
                <w:sz w:val="24"/>
                <w:szCs w:val="24"/>
              </w:rPr>
              <w:t>лочка (2 ч.)</w:t>
            </w:r>
          </w:p>
          <w:p w:rsidR="008334ED" w:rsidRDefault="008334ED" w:rsidP="008334ED">
            <w:pPr>
              <w:pStyle w:val="NoSpacing"/>
              <w:jc w:val="both"/>
              <w:rPr>
                <w:sz w:val="24"/>
                <w:szCs w:val="24"/>
              </w:rPr>
            </w:pPr>
            <w:r>
              <w:rPr>
                <w:sz w:val="24"/>
                <w:szCs w:val="24"/>
              </w:rPr>
              <w:t xml:space="preserve"> </w:t>
            </w:r>
          </w:p>
          <w:p w:rsidR="008334ED" w:rsidRPr="006943C6" w:rsidRDefault="008334ED" w:rsidP="008334ED">
            <w:pPr>
              <w:pStyle w:val="NoSpacing"/>
              <w:jc w:val="both"/>
              <w:rPr>
                <w:sz w:val="24"/>
                <w:szCs w:val="24"/>
              </w:rPr>
            </w:pPr>
          </w:p>
        </w:tc>
        <w:tc>
          <w:tcPr>
            <w:tcW w:w="3724" w:type="dxa"/>
          </w:tcPr>
          <w:p w:rsidR="008334ED" w:rsidRDefault="008334ED" w:rsidP="008334ED">
            <w:pPr>
              <w:pStyle w:val="NoSpacing"/>
              <w:jc w:val="both"/>
              <w:rPr>
                <w:sz w:val="24"/>
                <w:szCs w:val="24"/>
              </w:rPr>
            </w:pPr>
            <w:r>
              <w:rPr>
                <w:sz w:val="24"/>
                <w:szCs w:val="24"/>
              </w:rPr>
              <w:t>Разнообразие и ра</w:t>
            </w:r>
            <w:r>
              <w:rPr>
                <w:sz w:val="24"/>
                <w:szCs w:val="24"/>
              </w:rPr>
              <w:t>с</w:t>
            </w:r>
            <w:r>
              <w:rPr>
                <w:sz w:val="24"/>
                <w:szCs w:val="24"/>
              </w:rPr>
              <w:t>пространение орг</w:t>
            </w:r>
            <w:r>
              <w:rPr>
                <w:sz w:val="24"/>
                <w:szCs w:val="24"/>
              </w:rPr>
              <w:t>а</w:t>
            </w:r>
            <w:r>
              <w:rPr>
                <w:sz w:val="24"/>
                <w:szCs w:val="24"/>
              </w:rPr>
              <w:t>низмов на Земле.</w:t>
            </w:r>
          </w:p>
          <w:p w:rsidR="008334ED" w:rsidRDefault="008334ED" w:rsidP="008334ED">
            <w:pPr>
              <w:pStyle w:val="NoSpacing"/>
              <w:jc w:val="both"/>
              <w:rPr>
                <w:sz w:val="24"/>
                <w:szCs w:val="24"/>
              </w:rPr>
            </w:pPr>
            <w:r>
              <w:rPr>
                <w:sz w:val="24"/>
                <w:szCs w:val="24"/>
              </w:rPr>
              <w:t>Природный ко</w:t>
            </w:r>
            <w:r>
              <w:rPr>
                <w:sz w:val="24"/>
                <w:szCs w:val="24"/>
              </w:rPr>
              <w:t>м</w:t>
            </w:r>
            <w:r>
              <w:rPr>
                <w:sz w:val="24"/>
                <w:szCs w:val="24"/>
              </w:rPr>
              <w:t>плекс.</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AB6D16" w:rsidRDefault="008334ED" w:rsidP="008334ED">
            <w:pPr>
              <w:suppressAutoHyphens/>
            </w:pPr>
            <w:r>
              <w:rPr>
                <w:bCs/>
                <w:snapToGrid w:val="0"/>
              </w:rPr>
              <w:t xml:space="preserve"> </w:t>
            </w:r>
            <w:r>
              <w:t xml:space="preserve">Приводить примеры взаимосвязи частей географической оболочки. Объяснять по картам атласа особенности размещения природных зон на материках. Проводить сравнения строения профиля почв. Анализировать тематические карты для доказательства существования главных закономерностей географической оболочки. Приводить примеры стихийных бедствий, правилам поведения в данных ситуациях. </w:t>
            </w:r>
          </w:p>
          <w:p w:rsidR="008334ED" w:rsidRPr="006943C6" w:rsidRDefault="008334ED" w:rsidP="008334ED">
            <w:pPr>
              <w:rPr>
                <w:i/>
                <w:iCs/>
                <w:color w:val="000000"/>
                <w:u w:val="single"/>
              </w:rPr>
            </w:pPr>
            <w:r w:rsidRPr="006943C6">
              <w:rPr>
                <w:i/>
                <w:iCs/>
                <w:color w:val="000000"/>
                <w:u w:val="single"/>
              </w:rPr>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rFonts w:eastAsia="Calibri"/>
                <w:bCs/>
                <w:i/>
                <w:color w:val="000000"/>
              </w:rPr>
              <w:t>Сравнивать приспособительные особенн</w:t>
            </w:r>
            <w:r w:rsidRPr="006838FB">
              <w:rPr>
                <w:rFonts w:eastAsia="Calibri"/>
                <w:bCs/>
                <w:i/>
                <w:color w:val="000000"/>
              </w:rPr>
              <w:t>о</w:t>
            </w:r>
            <w:r w:rsidRPr="006838FB">
              <w:rPr>
                <w:rFonts w:eastAsia="Calibri"/>
                <w:bCs/>
                <w:i/>
                <w:color w:val="000000"/>
              </w:rPr>
              <w:t xml:space="preserve">сти отдельных групп организмов к середе обитания.  </w:t>
            </w:r>
          </w:p>
        </w:tc>
      </w:tr>
      <w:tr w:rsidR="008334ED" w:rsidTr="008334ED">
        <w:trPr>
          <w:trHeight w:val="2475"/>
        </w:trPr>
        <w:tc>
          <w:tcPr>
            <w:tcW w:w="2321" w:type="dxa"/>
          </w:tcPr>
          <w:p w:rsidR="008334ED" w:rsidRDefault="008334ED" w:rsidP="008334ED">
            <w:pPr>
              <w:pStyle w:val="NoSpacing"/>
              <w:jc w:val="both"/>
              <w:rPr>
                <w:b/>
                <w:sz w:val="24"/>
                <w:szCs w:val="24"/>
                <w:u w:val="single"/>
              </w:rPr>
            </w:pPr>
          </w:p>
          <w:p w:rsidR="008334ED" w:rsidRDefault="008334ED" w:rsidP="008334ED">
            <w:pPr>
              <w:pStyle w:val="NoSpacing"/>
              <w:jc w:val="both"/>
              <w:rPr>
                <w:b/>
                <w:sz w:val="24"/>
                <w:szCs w:val="24"/>
                <w:u w:val="single"/>
              </w:rPr>
            </w:pPr>
            <w:r>
              <w:rPr>
                <w:b/>
                <w:sz w:val="24"/>
                <w:szCs w:val="24"/>
                <w:u w:val="single"/>
              </w:rPr>
              <w:t>4.</w:t>
            </w:r>
            <w:r w:rsidRPr="00381F79">
              <w:rPr>
                <w:b/>
                <w:sz w:val="24"/>
                <w:szCs w:val="24"/>
                <w:u w:val="single"/>
              </w:rPr>
              <w:t>Население Земли (1 ч.)</w:t>
            </w:r>
          </w:p>
          <w:p w:rsidR="008334ED" w:rsidRDefault="008334ED" w:rsidP="008334ED">
            <w:pPr>
              <w:pStyle w:val="NoSpacing"/>
              <w:jc w:val="both"/>
              <w:rPr>
                <w:sz w:val="24"/>
                <w:szCs w:val="24"/>
              </w:rPr>
            </w:pPr>
            <w:r>
              <w:rPr>
                <w:sz w:val="24"/>
                <w:szCs w:val="24"/>
              </w:rPr>
              <w:t xml:space="preserve"> </w:t>
            </w:r>
          </w:p>
          <w:p w:rsidR="008334ED" w:rsidRPr="00381F79" w:rsidRDefault="008334ED" w:rsidP="008334ED">
            <w:pPr>
              <w:pStyle w:val="NoSpacing"/>
              <w:jc w:val="both"/>
              <w:rPr>
                <w:b/>
                <w:sz w:val="24"/>
                <w:szCs w:val="24"/>
                <w:u w:val="single"/>
              </w:rPr>
            </w:pPr>
            <w:r>
              <w:rPr>
                <w:b/>
                <w:sz w:val="24"/>
                <w:szCs w:val="24"/>
                <w:u w:val="single"/>
              </w:rPr>
              <w:t xml:space="preserve"> </w:t>
            </w:r>
          </w:p>
          <w:p w:rsidR="008334ED" w:rsidRPr="008B2138" w:rsidRDefault="008334ED" w:rsidP="008334ED"/>
          <w:p w:rsidR="008334ED" w:rsidRPr="006943C6" w:rsidRDefault="008334ED" w:rsidP="008334ED">
            <w:pPr>
              <w:pStyle w:val="NoSpacing"/>
              <w:jc w:val="both"/>
              <w:rPr>
                <w:sz w:val="24"/>
                <w:szCs w:val="24"/>
              </w:rPr>
            </w:pPr>
          </w:p>
        </w:tc>
        <w:tc>
          <w:tcPr>
            <w:tcW w:w="3724" w:type="dxa"/>
          </w:tcPr>
          <w:p w:rsidR="008334ED" w:rsidRDefault="008334ED" w:rsidP="008334ED">
            <w:pPr>
              <w:pStyle w:val="NoSpacing"/>
              <w:rPr>
                <w:sz w:val="24"/>
                <w:szCs w:val="24"/>
              </w:rPr>
            </w:pPr>
            <w:r>
              <w:rPr>
                <w:sz w:val="24"/>
                <w:szCs w:val="24"/>
              </w:rPr>
              <w:t xml:space="preserve">Население  Земли. </w:t>
            </w:r>
          </w:p>
          <w:p w:rsidR="008334ED" w:rsidRDefault="008334ED" w:rsidP="008334ED">
            <w:pPr>
              <w:pStyle w:val="NoSpacing"/>
              <w:rPr>
                <w:sz w:val="24"/>
                <w:szCs w:val="24"/>
              </w:rPr>
            </w:pPr>
            <w:r>
              <w:rPr>
                <w:sz w:val="24"/>
                <w:szCs w:val="24"/>
              </w:rPr>
              <w:t>Числе</w:t>
            </w:r>
            <w:r>
              <w:rPr>
                <w:sz w:val="24"/>
                <w:szCs w:val="24"/>
              </w:rPr>
              <w:t>н</w:t>
            </w:r>
            <w:r>
              <w:rPr>
                <w:sz w:val="24"/>
                <w:szCs w:val="24"/>
              </w:rPr>
              <w:t>ность. Расовый состав.</w:t>
            </w:r>
          </w:p>
          <w:p w:rsidR="008334ED" w:rsidRPr="00381F79" w:rsidRDefault="008334ED" w:rsidP="008334ED">
            <w:pPr>
              <w:pStyle w:val="NoSpacing"/>
              <w:jc w:val="both"/>
              <w:rPr>
                <w:b/>
                <w:sz w:val="24"/>
                <w:szCs w:val="24"/>
                <w:u w:val="single"/>
              </w:rPr>
            </w:pPr>
            <w:r>
              <w:rPr>
                <w:b/>
                <w:sz w:val="24"/>
                <w:szCs w:val="24"/>
                <w:u w:val="single"/>
              </w:rPr>
              <w:t xml:space="preserve"> </w:t>
            </w:r>
          </w:p>
          <w:p w:rsidR="008334ED" w:rsidRDefault="008334ED" w:rsidP="008334ED">
            <w:pPr>
              <w:widowControl w:val="0"/>
              <w:snapToGrid w:val="0"/>
              <w:spacing w:line="226" w:lineRule="exact"/>
            </w:pPr>
          </w:p>
        </w:tc>
        <w:tc>
          <w:tcPr>
            <w:tcW w:w="4695" w:type="dxa"/>
          </w:tcPr>
          <w:p w:rsidR="008334ED" w:rsidRPr="006943C6" w:rsidRDefault="008334ED" w:rsidP="008334ED">
            <w:pPr>
              <w:rPr>
                <w:color w:val="000000"/>
                <w:u w:val="single"/>
              </w:rPr>
            </w:pPr>
            <w:r w:rsidRPr="006943C6">
              <w:rPr>
                <w:color w:val="000000"/>
                <w:u w:val="single"/>
              </w:rPr>
              <w:t>Ученик научится:</w:t>
            </w:r>
          </w:p>
          <w:p w:rsidR="008334ED" w:rsidRPr="006943C6" w:rsidRDefault="008334ED" w:rsidP="008334ED">
            <w:pPr>
              <w:widowControl w:val="0"/>
              <w:rPr>
                <w:color w:val="000000"/>
              </w:rPr>
            </w:pPr>
            <w:r>
              <w:rPr>
                <w:bCs/>
                <w:snapToGrid w:val="0"/>
              </w:rPr>
              <w:t xml:space="preserve"> </w:t>
            </w:r>
            <w:r>
              <w:t>Определять наиболее и наименее заселе</w:t>
            </w:r>
            <w:r>
              <w:t>н</w:t>
            </w:r>
            <w:r>
              <w:t>ные территории суши по карте средней плотности населения. Приводить примеры крупных и малочисленных народов мира и районов их проживания.</w:t>
            </w:r>
          </w:p>
          <w:p w:rsidR="008334ED" w:rsidRPr="006943C6" w:rsidRDefault="008334ED" w:rsidP="008334ED">
            <w:pPr>
              <w:rPr>
                <w:i/>
                <w:iCs/>
                <w:color w:val="000000"/>
                <w:u w:val="single"/>
              </w:rPr>
            </w:pPr>
            <w:r w:rsidRPr="006943C6">
              <w:rPr>
                <w:i/>
                <w:iCs/>
                <w:color w:val="000000"/>
                <w:u w:val="single"/>
              </w:rPr>
              <w:lastRenderedPageBreak/>
              <w:t>Ученик получит возможность научит</w:t>
            </w:r>
            <w:r w:rsidRPr="006943C6">
              <w:rPr>
                <w:i/>
                <w:iCs/>
                <w:color w:val="000000"/>
                <w:u w:val="single"/>
              </w:rPr>
              <w:t>ь</w:t>
            </w:r>
            <w:r w:rsidRPr="006943C6">
              <w:rPr>
                <w:i/>
                <w:iCs/>
                <w:color w:val="000000"/>
                <w:u w:val="single"/>
              </w:rPr>
              <w:t>ся:</w:t>
            </w:r>
          </w:p>
          <w:p w:rsidR="008334ED" w:rsidRPr="006838FB" w:rsidRDefault="008334ED" w:rsidP="008334ED">
            <w:pPr>
              <w:rPr>
                <w:i/>
                <w:color w:val="000000"/>
                <w:u w:val="single"/>
              </w:rPr>
            </w:pPr>
            <w:r w:rsidRPr="006838FB">
              <w:rPr>
                <w:i/>
              </w:rPr>
              <w:t>Составлять прогноз изменения численн</w:t>
            </w:r>
            <w:r w:rsidRPr="006838FB">
              <w:rPr>
                <w:i/>
              </w:rPr>
              <w:t>о</w:t>
            </w:r>
            <w:r w:rsidRPr="006838FB">
              <w:rPr>
                <w:i/>
              </w:rPr>
              <w:t>сти населения Земли на несколько десят</w:t>
            </w:r>
            <w:r w:rsidRPr="006838FB">
              <w:rPr>
                <w:i/>
              </w:rPr>
              <w:t>и</w:t>
            </w:r>
            <w:r w:rsidRPr="006838FB">
              <w:rPr>
                <w:i/>
              </w:rPr>
              <w:t>летий</w:t>
            </w:r>
            <w:proofErr w:type="gramStart"/>
            <w:r w:rsidRPr="006838FB">
              <w:rPr>
                <w:i/>
              </w:rPr>
              <w:t>.</w:t>
            </w:r>
            <w:proofErr w:type="gramEnd"/>
            <w:r w:rsidRPr="006838FB">
              <w:rPr>
                <w:i/>
              </w:rPr>
              <w:t xml:space="preserve"> </w:t>
            </w:r>
            <w:proofErr w:type="gramStart"/>
            <w:r w:rsidRPr="006838FB">
              <w:rPr>
                <w:i/>
              </w:rPr>
              <w:t>о</w:t>
            </w:r>
            <w:proofErr w:type="gramEnd"/>
            <w:r w:rsidRPr="006838FB">
              <w:rPr>
                <w:i/>
              </w:rPr>
              <w:t>пределять по разным источникам информации функции городов.</w:t>
            </w:r>
          </w:p>
        </w:tc>
      </w:tr>
    </w:tbl>
    <w:p w:rsidR="008334ED" w:rsidRPr="003A4BD5" w:rsidRDefault="008334ED" w:rsidP="008334ED">
      <w:pPr>
        <w:contextualSpacing/>
        <w:sectPr w:rsidR="008334ED" w:rsidRPr="003A4BD5" w:rsidSect="008334ED">
          <w:footerReference w:type="default" r:id="rId10"/>
          <w:pgSz w:w="11906" w:h="16838"/>
          <w:pgMar w:top="1134" w:right="1134" w:bottom="1134" w:left="1134" w:header="709" w:footer="709" w:gutter="0"/>
          <w:pgNumType w:start="2"/>
          <w:cols w:space="708"/>
          <w:docGrid w:linePitch="360"/>
        </w:sectPr>
      </w:pPr>
    </w:p>
    <w:p w:rsidR="008334ED" w:rsidRDefault="008334ED" w:rsidP="008334ED">
      <w:pPr>
        <w:shd w:val="clear" w:color="auto" w:fill="FFFFFF"/>
        <w:tabs>
          <w:tab w:val="left" w:pos="518"/>
        </w:tabs>
        <w:rPr>
          <w:b/>
          <w:color w:val="000000"/>
          <w:sz w:val="26"/>
          <w:szCs w:val="26"/>
        </w:rPr>
      </w:pPr>
      <w:r>
        <w:rPr>
          <w:b/>
          <w:color w:val="000000"/>
          <w:sz w:val="26"/>
          <w:szCs w:val="26"/>
        </w:rPr>
        <w:lastRenderedPageBreak/>
        <w:t xml:space="preserve">Календарно - тематическое планирование </w:t>
      </w:r>
      <w:proofErr w:type="gramStart"/>
      <w:r>
        <w:rPr>
          <w:b/>
          <w:color w:val="000000"/>
          <w:sz w:val="26"/>
          <w:szCs w:val="26"/>
        </w:rPr>
        <w:t xml:space="preserve">( </w:t>
      </w:r>
      <w:proofErr w:type="gramEnd"/>
      <w:r>
        <w:rPr>
          <w:b/>
          <w:color w:val="000000"/>
          <w:sz w:val="26"/>
          <w:szCs w:val="26"/>
        </w:rPr>
        <w:t>34 часа)</w:t>
      </w:r>
    </w:p>
    <w:p w:rsidR="008334ED" w:rsidRPr="00BF4C75" w:rsidRDefault="008334ED" w:rsidP="008334ED">
      <w:pPr>
        <w:shd w:val="clear" w:color="auto" w:fill="FFFFFF"/>
        <w:tabs>
          <w:tab w:val="left" w:pos="518"/>
        </w:tabs>
        <w:ind w:left="142"/>
        <w:rPr>
          <w:b/>
          <w:color w:val="000000"/>
          <w:sz w:val="26"/>
          <w:szCs w:val="26"/>
        </w:rPr>
      </w:pP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5582"/>
        <w:gridCol w:w="1276"/>
        <w:gridCol w:w="1276"/>
        <w:gridCol w:w="1739"/>
      </w:tblGrid>
      <w:tr w:rsidR="008334ED" w:rsidRPr="0031729B" w:rsidTr="008334ED">
        <w:trPr>
          <w:trHeight w:val="636"/>
        </w:trPr>
        <w:tc>
          <w:tcPr>
            <w:tcW w:w="763" w:type="dxa"/>
          </w:tcPr>
          <w:p w:rsidR="008334ED" w:rsidRPr="0031729B" w:rsidRDefault="008334ED" w:rsidP="008334ED">
            <w:pPr>
              <w:pStyle w:val="NoSpacing"/>
              <w:jc w:val="center"/>
              <w:rPr>
                <w:b/>
                <w:sz w:val="24"/>
                <w:szCs w:val="24"/>
              </w:rPr>
            </w:pPr>
            <w:r>
              <w:rPr>
                <w:b/>
                <w:sz w:val="24"/>
                <w:szCs w:val="24"/>
              </w:rPr>
              <w:t xml:space="preserve"> №</w:t>
            </w:r>
          </w:p>
        </w:tc>
        <w:tc>
          <w:tcPr>
            <w:tcW w:w="5582" w:type="dxa"/>
          </w:tcPr>
          <w:p w:rsidR="008334ED" w:rsidRPr="0031729B" w:rsidRDefault="008334ED" w:rsidP="008334ED">
            <w:pPr>
              <w:pStyle w:val="NoSpacing"/>
              <w:jc w:val="center"/>
              <w:rPr>
                <w:b/>
                <w:sz w:val="24"/>
                <w:szCs w:val="24"/>
              </w:rPr>
            </w:pPr>
            <w:r w:rsidRPr="0031729B">
              <w:rPr>
                <w:b/>
                <w:sz w:val="24"/>
                <w:szCs w:val="24"/>
              </w:rPr>
              <w:t>Тема</w:t>
            </w:r>
          </w:p>
        </w:tc>
        <w:tc>
          <w:tcPr>
            <w:tcW w:w="1276" w:type="dxa"/>
          </w:tcPr>
          <w:p w:rsidR="008334ED" w:rsidRPr="0031729B" w:rsidRDefault="008334ED" w:rsidP="008334ED">
            <w:pPr>
              <w:pStyle w:val="NoSpacing"/>
              <w:jc w:val="center"/>
              <w:rPr>
                <w:b/>
                <w:sz w:val="24"/>
                <w:szCs w:val="24"/>
              </w:rPr>
            </w:pPr>
            <w:r>
              <w:rPr>
                <w:b/>
                <w:sz w:val="24"/>
                <w:szCs w:val="24"/>
              </w:rPr>
              <w:t xml:space="preserve">Кол – </w:t>
            </w:r>
            <w:proofErr w:type="gramStart"/>
            <w:r>
              <w:rPr>
                <w:b/>
                <w:sz w:val="24"/>
                <w:szCs w:val="24"/>
              </w:rPr>
              <w:t>во</w:t>
            </w:r>
            <w:proofErr w:type="gramEnd"/>
            <w:r>
              <w:rPr>
                <w:b/>
                <w:sz w:val="24"/>
                <w:szCs w:val="24"/>
              </w:rPr>
              <w:t xml:space="preserve"> ч</w:t>
            </w:r>
            <w:r>
              <w:rPr>
                <w:b/>
                <w:sz w:val="24"/>
                <w:szCs w:val="24"/>
              </w:rPr>
              <w:t>а</w:t>
            </w:r>
            <w:r>
              <w:rPr>
                <w:b/>
                <w:sz w:val="24"/>
                <w:szCs w:val="24"/>
              </w:rPr>
              <w:t>сов</w:t>
            </w:r>
          </w:p>
        </w:tc>
        <w:tc>
          <w:tcPr>
            <w:tcW w:w="1276" w:type="dxa"/>
          </w:tcPr>
          <w:p w:rsidR="008334ED" w:rsidRPr="0031729B" w:rsidRDefault="008334ED" w:rsidP="008334ED">
            <w:pPr>
              <w:pStyle w:val="NoSpacing"/>
              <w:jc w:val="center"/>
              <w:rPr>
                <w:b/>
                <w:sz w:val="24"/>
                <w:szCs w:val="24"/>
              </w:rPr>
            </w:pPr>
            <w:r>
              <w:rPr>
                <w:b/>
                <w:sz w:val="24"/>
                <w:szCs w:val="24"/>
              </w:rPr>
              <w:t>Дата</w:t>
            </w:r>
          </w:p>
        </w:tc>
        <w:tc>
          <w:tcPr>
            <w:tcW w:w="1739" w:type="dxa"/>
          </w:tcPr>
          <w:p w:rsidR="008334ED" w:rsidRPr="0031729B" w:rsidRDefault="008334ED" w:rsidP="008334ED">
            <w:pPr>
              <w:pStyle w:val="NoSpacing"/>
              <w:jc w:val="center"/>
              <w:rPr>
                <w:b/>
                <w:sz w:val="24"/>
                <w:szCs w:val="24"/>
              </w:rPr>
            </w:pPr>
            <w:r>
              <w:rPr>
                <w:b/>
                <w:sz w:val="24"/>
                <w:szCs w:val="24"/>
              </w:rPr>
              <w:t>Примечание</w:t>
            </w:r>
          </w:p>
        </w:tc>
      </w:tr>
      <w:tr w:rsidR="008334ED" w:rsidRPr="0031729B" w:rsidTr="008334ED">
        <w:trPr>
          <w:trHeight w:val="311"/>
        </w:trPr>
        <w:tc>
          <w:tcPr>
            <w:tcW w:w="763" w:type="dxa"/>
          </w:tcPr>
          <w:p w:rsidR="008334ED" w:rsidRPr="00782AF2" w:rsidRDefault="008334ED" w:rsidP="008334ED">
            <w:pPr>
              <w:pStyle w:val="NoSpacing"/>
              <w:rPr>
                <w:sz w:val="24"/>
                <w:szCs w:val="24"/>
              </w:rPr>
            </w:pPr>
            <w:r w:rsidRPr="0031729B">
              <w:rPr>
                <w:sz w:val="24"/>
                <w:szCs w:val="24"/>
              </w:rPr>
              <w:t>1.</w:t>
            </w:r>
          </w:p>
        </w:tc>
        <w:tc>
          <w:tcPr>
            <w:tcW w:w="5582" w:type="dxa"/>
          </w:tcPr>
          <w:p w:rsidR="008334ED" w:rsidRPr="00C53187" w:rsidRDefault="008334ED" w:rsidP="008334ED">
            <w:pPr>
              <w:pStyle w:val="NoSpacing"/>
              <w:rPr>
                <w:sz w:val="24"/>
                <w:szCs w:val="24"/>
              </w:rPr>
            </w:pPr>
            <w:r w:rsidRPr="00782AF2">
              <w:rPr>
                <w:sz w:val="24"/>
                <w:szCs w:val="24"/>
              </w:rPr>
              <w:t>Открытие, изучение и преобраз</w:t>
            </w:r>
            <w:r w:rsidRPr="00782AF2">
              <w:rPr>
                <w:sz w:val="24"/>
                <w:szCs w:val="24"/>
              </w:rPr>
              <w:t>о</w:t>
            </w:r>
            <w:r w:rsidRPr="00782AF2">
              <w:rPr>
                <w:sz w:val="24"/>
                <w:szCs w:val="24"/>
              </w:rPr>
              <w:t>вание Земли.</w:t>
            </w:r>
          </w:p>
        </w:tc>
        <w:tc>
          <w:tcPr>
            <w:tcW w:w="1276" w:type="dxa"/>
          </w:tcPr>
          <w:p w:rsidR="008334ED" w:rsidRPr="00782AF2" w:rsidRDefault="008334ED" w:rsidP="008334ED">
            <w:pPr>
              <w:pStyle w:val="NoSpacing"/>
              <w:jc w:val="center"/>
              <w:rPr>
                <w:sz w:val="24"/>
                <w:szCs w:val="24"/>
              </w:rPr>
            </w:pPr>
            <w:r>
              <w:rPr>
                <w:sz w:val="24"/>
                <w:szCs w:val="24"/>
              </w:rPr>
              <w:t>1</w:t>
            </w:r>
          </w:p>
        </w:tc>
        <w:tc>
          <w:tcPr>
            <w:tcW w:w="1276" w:type="dxa"/>
          </w:tcPr>
          <w:p w:rsidR="008334ED" w:rsidRPr="00782AF2" w:rsidRDefault="008334ED" w:rsidP="008334ED">
            <w:pPr>
              <w:pStyle w:val="NoSpacing"/>
              <w:rPr>
                <w:sz w:val="24"/>
                <w:szCs w:val="24"/>
              </w:rPr>
            </w:pPr>
          </w:p>
        </w:tc>
        <w:tc>
          <w:tcPr>
            <w:tcW w:w="1739" w:type="dxa"/>
          </w:tcPr>
          <w:p w:rsidR="008334ED" w:rsidRPr="00782AF2" w:rsidRDefault="008334ED" w:rsidP="008334ED">
            <w:pPr>
              <w:pStyle w:val="NoSpacing"/>
              <w:rPr>
                <w:sz w:val="24"/>
                <w:szCs w:val="24"/>
              </w:rPr>
            </w:pPr>
            <w:r>
              <w:rPr>
                <w:sz w:val="24"/>
                <w:szCs w:val="24"/>
              </w:rPr>
              <w:t>§1</w:t>
            </w:r>
          </w:p>
        </w:tc>
      </w:tr>
      <w:tr w:rsidR="008334ED" w:rsidRPr="0031729B" w:rsidTr="008334ED">
        <w:trPr>
          <w:trHeight w:val="169"/>
        </w:trPr>
        <w:tc>
          <w:tcPr>
            <w:tcW w:w="763" w:type="dxa"/>
          </w:tcPr>
          <w:p w:rsidR="008334ED" w:rsidRPr="00782AF2" w:rsidRDefault="008334ED" w:rsidP="008334ED">
            <w:pPr>
              <w:pStyle w:val="NoSpacing"/>
              <w:rPr>
                <w:sz w:val="24"/>
                <w:szCs w:val="24"/>
              </w:rPr>
            </w:pPr>
            <w:r w:rsidRPr="0031729B">
              <w:rPr>
                <w:sz w:val="24"/>
                <w:szCs w:val="24"/>
              </w:rPr>
              <w:t>2.</w:t>
            </w:r>
          </w:p>
        </w:tc>
        <w:tc>
          <w:tcPr>
            <w:tcW w:w="5582" w:type="dxa"/>
          </w:tcPr>
          <w:p w:rsidR="008334ED" w:rsidRPr="00782AF2" w:rsidRDefault="008334ED" w:rsidP="008334ED">
            <w:pPr>
              <w:pStyle w:val="NoSpacing"/>
              <w:rPr>
                <w:sz w:val="24"/>
                <w:szCs w:val="24"/>
              </w:rPr>
            </w:pPr>
            <w:r w:rsidRPr="00782AF2">
              <w:rPr>
                <w:sz w:val="24"/>
                <w:szCs w:val="24"/>
              </w:rPr>
              <w:t>Земля – планета Солнечной сист</w:t>
            </w:r>
            <w:r w:rsidRPr="00782AF2">
              <w:rPr>
                <w:sz w:val="24"/>
                <w:szCs w:val="24"/>
              </w:rPr>
              <w:t>е</w:t>
            </w:r>
            <w:r w:rsidRPr="00782AF2">
              <w:rPr>
                <w:sz w:val="24"/>
                <w:szCs w:val="24"/>
              </w:rPr>
              <w:t>мы.</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Pr="00782AF2" w:rsidRDefault="008334ED" w:rsidP="008334ED">
            <w:pPr>
              <w:pStyle w:val="NoSpacing"/>
              <w:rPr>
                <w:sz w:val="24"/>
                <w:szCs w:val="24"/>
              </w:rPr>
            </w:pPr>
          </w:p>
        </w:tc>
        <w:tc>
          <w:tcPr>
            <w:tcW w:w="1739" w:type="dxa"/>
          </w:tcPr>
          <w:p w:rsidR="008334ED" w:rsidRDefault="008334ED" w:rsidP="008334ED">
            <w:r w:rsidRPr="003441E9">
              <w:t>§</w:t>
            </w:r>
            <w:r>
              <w:t>2</w:t>
            </w:r>
          </w:p>
        </w:tc>
      </w:tr>
      <w:tr w:rsidR="008334ED" w:rsidRPr="0031729B" w:rsidTr="008334ED">
        <w:trPr>
          <w:trHeight w:val="169"/>
        </w:trPr>
        <w:tc>
          <w:tcPr>
            <w:tcW w:w="763" w:type="dxa"/>
          </w:tcPr>
          <w:p w:rsidR="008334ED" w:rsidRPr="0031729B" w:rsidRDefault="008334ED" w:rsidP="008334ED">
            <w:pPr>
              <w:pStyle w:val="NoSpacing"/>
              <w:rPr>
                <w:sz w:val="24"/>
                <w:szCs w:val="24"/>
              </w:rPr>
            </w:pPr>
            <w:r>
              <w:rPr>
                <w:sz w:val="24"/>
                <w:szCs w:val="24"/>
              </w:rPr>
              <w:t>3.</w:t>
            </w:r>
          </w:p>
        </w:tc>
        <w:tc>
          <w:tcPr>
            <w:tcW w:w="5582" w:type="dxa"/>
          </w:tcPr>
          <w:p w:rsidR="008334ED" w:rsidRPr="00C53187" w:rsidRDefault="008334ED" w:rsidP="008334ED">
            <w:pPr>
              <w:pStyle w:val="NoSpacing"/>
              <w:rPr>
                <w:b/>
                <w:sz w:val="24"/>
                <w:szCs w:val="24"/>
              </w:rPr>
            </w:pPr>
            <w:r>
              <w:rPr>
                <w:b/>
                <w:sz w:val="24"/>
                <w:szCs w:val="24"/>
              </w:rPr>
              <w:t xml:space="preserve"> </w:t>
            </w:r>
            <w:r>
              <w:rPr>
                <w:sz w:val="24"/>
                <w:szCs w:val="24"/>
              </w:rPr>
              <w:t>Понятие о плане местности.</w:t>
            </w:r>
          </w:p>
          <w:p w:rsidR="008334ED" w:rsidRPr="00C53187" w:rsidRDefault="008334ED" w:rsidP="008334ED">
            <w:pPr>
              <w:pStyle w:val="NoSpacing"/>
              <w:rPr>
                <w:b/>
                <w:color w:val="FF0000"/>
                <w:sz w:val="24"/>
                <w:szCs w:val="24"/>
              </w:rPr>
            </w:pPr>
            <w:r w:rsidRPr="00C53187">
              <w:rPr>
                <w:b/>
                <w:color w:val="FF0000"/>
                <w:sz w:val="24"/>
                <w:szCs w:val="24"/>
              </w:rPr>
              <w:t>Входной срез знаний</w:t>
            </w:r>
          </w:p>
        </w:tc>
        <w:tc>
          <w:tcPr>
            <w:tcW w:w="1276" w:type="dxa"/>
          </w:tcPr>
          <w:p w:rsidR="008334ED" w:rsidRDefault="008334ED" w:rsidP="008334ED">
            <w:pPr>
              <w:pStyle w:val="NoSpacing"/>
              <w:jc w:val="center"/>
              <w:rPr>
                <w:sz w:val="24"/>
                <w:szCs w:val="24"/>
              </w:rPr>
            </w:pPr>
          </w:p>
        </w:tc>
        <w:tc>
          <w:tcPr>
            <w:tcW w:w="1276" w:type="dxa"/>
          </w:tcPr>
          <w:p w:rsidR="008334ED" w:rsidRPr="00782AF2" w:rsidRDefault="008334ED" w:rsidP="008334ED">
            <w:pPr>
              <w:pStyle w:val="NoSpacing"/>
              <w:rPr>
                <w:sz w:val="24"/>
                <w:szCs w:val="24"/>
              </w:rPr>
            </w:pPr>
          </w:p>
        </w:tc>
        <w:tc>
          <w:tcPr>
            <w:tcW w:w="1739" w:type="dxa"/>
          </w:tcPr>
          <w:p w:rsidR="008334ED" w:rsidRDefault="008334ED" w:rsidP="008334ED">
            <w:r w:rsidRPr="003441E9">
              <w:t>§</w:t>
            </w:r>
            <w:r>
              <w:t>3</w:t>
            </w:r>
          </w:p>
        </w:tc>
      </w:tr>
      <w:tr w:rsidR="008334ED" w:rsidRPr="0031729B" w:rsidTr="008334ED">
        <w:trPr>
          <w:trHeight w:val="169"/>
        </w:trPr>
        <w:tc>
          <w:tcPr>
            <w:tcW w:w="763" w:type="dxa"/>
          </w:tcPr>
          <w:p w:rsidR="008334ED" w:rsidRDefault="008334ED" w:rsidP="008334ED">
            <w:pPr>
              <w:pStyle w:val="NoSpacing"/>
              <w:rPr>
                <w:sz w:val="24"/>
                <w:szCs w:val="24"/>
              </w:rPr>
            </w:pPr>
            <w:r w:rsidRPr="001662BB">
              <w:rPr>
                <w:sz w:val="24"/>
                <w:szCs w:val="24"/>
              </w:rPr>
              <w:t>4.</w:t>
            </w:r>
          </w:p>
        </w:tc>
        <w:tc>
          <w:tcPr>
            <w:tcW w:w="5582" w:type="dxa"/>
          </w:tcPr>
          <w:p w:rsidR="008334ED" w:rsidRDefault="008334ED" w:rsidP="008334ED">
            <w:pPr>
              <w:pStyle w:val="NoSpacing"/>
              <w:rPr>
                <w:sz w:val="24"/>
                <w:szCs w:val="24"/>
              </w:rPr>
            </w:pPr>
            <w:r>
              <w:rPr>
                <w:sz w:val="24"/>
                <w:szCs w:val="24"/>
              </w:rPr>
              <w:t>Масштаб.</w:t>
            </w:r>
          </w:p>
          <w:p w:rsidR="008334ED" w:rsidRPr="00DF4284" w:rsidRDefault="008334ED" w:rsidP="008334ED">
            <w:pPr>
              <w:pStyle w:val="NoSpacing"/>
              <w:rPr>
                <w:b/>
                <w:color w:val="00B050"/>
                <w:sz w:val="24"/>
                <w:szCs w:val="24"/>
                <w:u w:val="single"/>
              </w:rPr>
            </w:pPr>
            <w:proofErr w:type="spellStart"/>
            <w:r w:rsidRPr="00C53187">
              <w:rPr>
                <w:b/>
                <w:color w:val="00B050"/>
                <w:sz w:val="24"/>
                <w:szCs w:val="24"/>
                <w:u w:val="single"/>
              </w:rPr>
              <w:t>П.р</w:t>
            </w:r>
            <w:proofErr w:type="spellEnd"/>
            <w:r w:rsidRPr="00C53187">
              <w:rPr>
                <w:b/>
                <w:color w:val="00B050"/>
                <w:sz w:val="24"/>
                <w:szCs w:val="24"/>
                <w:u w:val="single"/>
              </w:rPr>
              <w:t>. №1</w:t>
            </w:r>
            <w:r>
              <w:rPr>
                <w:b/>
                <w:color w:val="00B050"/>
                <w:sz w:val="24"/>
                <w:szCs w:val="24"/>
                <w:u w:val="single"/>
              </w:rPr>
              <w:t xml:space="preserve"> </w:t>
            </w:r>
            <w:r w:rsidRPr="00C53187">
              <w:rPr>
                <w:color w:val="00B050"/>
                <w:sz w:val="24"/>
                <w:szCs w:val="24"/>
              </w:rPr>
              <w:t>Изображение здания школы в ма</w:t>
            </w:r>
            <w:r w:rsidRPr="00C53187">
              <w:rPr>
                <w:color w:val="00B050"/>
                <w:sz w:val="24"/>
                <w:szCs w:val="24"/>
              </w:rPr>
              <w:t>с</w:t>
            </w:r>
            <w:r w:rsidRPr="00C53187">
              <w:rPr>
                <w:color w:val="00B050"/>
                <w:sz w:val="24"/>
                <w:szCs w:val="24"/>
              </w:rPr>
              <w:t>штабе.</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4</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5</w:t>
            </w:r>
            <w:r w:rsidRPr="0031729B">
              <w:rPr>
                <w:sz w:val="24"/>
                <w:szCs w:val="24"/>
              </w:rPr>
              <w:t>.</w:t>
            </w:r>
          </w:p>
        </w:tc>
        <w:tc>
          <w:tcPr>
            <w:tcW w:w="5582" w:type="dxa"/>
          </w:tcPr>
          <w:p w:rsidR="008334ED" w:rsidRDefault="008334ED" w:rsidP="008334ED">
            <w:pPr>
              <w:pStyle w:val="NoSpacing"/>
              <w:rPr>
                <w:sz w:val="24"/>
                <w:szCs w:val="24"/>
              </w:rPr>
            </w:pPr>
            <w:r>
              <w:rPr>
                <w:sz w:val="24"/>
                <w:szCs w:val="24"/>
              </w:rPr>
              <w:t>Стороны горизонта. Ориентиров</w:t>
            </w:r>
            <w:r>
              <w:rPr>
                <w:sz w:val="24"/>
                <w:szCs w:val="24"/>
              </w:rPr>
              <w:t>а</w:t>
            </w:r>
            <w:r>
              <w:rPr>
                <w:sz w:val="24"/>
                <w:szCs w:val="24"/>
              </w:rPr>
              <w:t>ние.</w:t>
            </w:r>
          </w:p>
          <w:p w:rsidR="008334ED" w:rsidRPr="00C53187" w:rsidRDefault="008334ED" w:rsidP="008334ED">
            <w:pPr>
              <w:pStyle w:val="NoSpacing"/>
              <w:rPr>
                <w:b/>
                <w:color w:val="00B050"/>
                <w:sz w:val="24"/>
                <w:szCs w:val="24"/>
                <w:u w:val="single"/>
              </w:rPr>
            </w:pPr>
            <w:r w:rsidRPr="00C53187">
              <w:rPr>
                <w:b/>
                <w:color w:val="00B050"/>
                <w:sz w:val="24"/>
                <w:szCs w:val="24"/>
                <w:u w:val="single"/>
              </w:rPr>
              <w:t xml:space="preserve">П.р.№2 </w:t>
            </w:r>
            <w:r w:rsidRPr="00C53187">
              <w:rPr>
                <w:color w:val="00B050"/>
                <w:sz w:val="24"/>
                <w:szCs w:val="24"/>
              </w:rPr>
              <w:t>Определение направления и азимута по плану местн</w:t>
            </w:r>
            <w:r w:rsidRPr="00C53187">
              <w:rPr>
                <w:color w:val="00B050"/>
                <w:sz w:val="24"/>
                <w:szCs w:val="24"/>
              </w:rPr>
              <w:t>о</w:t>
            </w:r>
            <w:r w:rsidRPr="00C53187">
              <w:rPr>
                <w:color w:val="00B050"/>
                <w:sz w:val="24"/>
                <w:szCs w:val="24"/>
              </w:rPr>
              <w:t>сти.</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5</w:t>
            </w:r>
          </w:p>
        </w:tc>
      </w:tr>
      <w:tr w:rsidR="008334ED" w:rsidRPr="0031729B" w:rsidTr="008334ED">
        <w:trPr>
          <w:trHeight w:val="1044"/>
        </w:trPr>
        <w:tc>
          <w:tcPr>
            <w:tcW w:w="763" w:type="dxa"/>
            <w:tcBorders>
              <w:bottom w:val="single" w:sz="4" w:space="0" w:color="auto"/>
            </w:tcBorders>
          </w:tcPr>
          <w:p w:rsidR="008334ED" w:rsidRPr="00744DE5" w:rsidRDefault="008334ED" w:rsidP="008334ED">
            <w:pPr>
              <w:pStyle w:val="NoSpacing"/>
              <w:rPr>
                <w:b/>
                <w:sz w:val="24"/>
                <w:szCs w:val="24"/>
              </w:rPr>
            </w:pPr>
            <w:r>
              <w:rPr>
                <w:sz w:val="24"/>
                <w:szCs w:val="24"/>
              </w:rPr>
              <w:t>6</w:t>
            </w:r>
            <w:r w:rsidRPr="0031729B">
              <w:rPr>
                <w:sz w:val="24"/>
                <w:szCs w:val="24"/>
              </w:rPr>
              <w:t>.</w:t>
            </w:r>
          </w:p>
        </w:tc>
        <w:tc>
          <w:tcPr>
            <w:tcW w:w="5582" w:type="dxa"/>
            <w:tcBorders>
              <w:bottom w:val="single" w:sz="4" w:space="0" w:color="auto"/>
            </w:tcBorders>
          </w:tcPr>
          <w:p w:rsidR="008334ED" w:rsidRDefault="008334ED" w:rsidP="008334ED">
            <w:pPr>
              <w:pStyle w:val="NoSpacing"/>
              <w:rPr>
                <w:sz w:val="24"/>
                <w:szCs w:val="24"/>
              </w:rPr>
            </w:pPr>
            <w:r>
              <w:rPr>
                <w:sz w:val="24"/>
                <w:szCs w:val="24"/>
              </w:rPr>
              <w:t>Изображение на плане неровностей земной повер</w:t>
            </w:r>
            <w:r>
              <w:rPr>
                <w:sz w:val="24"/>
                <w:szCs w:val="24"/>
              </w:rPr>
              <w:t>х</w:t>
            </w:r>
            <w:r>
              <w:rPr>
                <w:sz w:val="24"/>
                <w:szCs w:val="24"/>
              </w:rPr>
              <w:t>ности.</w:t>
            </w:r>
          </w:p>
          <w:p w:rsidR="008334ED" w:rsidRPr="00DF4284" w:rsidRDefault="008334ED" w:rsidP="008334ED">
            <w:pPr>
              <w:pStyle w:val="NoSpacing"/>
              <w:rPr>
                <w:b/>
                <w:color w:val="FF0000"/>
                <w:sz w:val="24"/>
                <w:szCs w:val="24"/>
              </w:rPr>
            </w:pPr>
            <w:r w:rsidRPr="00DF4284">
              <w:rPr>
                <w:b/>
                <w:color w:val="FF0000"/>
                <w:sz w:val="24"/>
                <w:szCs w:val="24"/>
              </w:rPr>
              <w:t>Тест «Масштаб», «Стороны горизонта. Ориентиров</w:t>
            </w:r>
            <w:r w:rsidRPr="00DF4284">
              <w:rPr>
                <w:b/>
                <w:color w:val="FF0000"/>
                <w:sz w:val="24"/>
                <w:szCs w:val="24"/>
              </w:rPr>
              <w:t>а</w:t>
            </w:r>
            <w:r w:rsidRPr="00DF4284">
              <w:rPr>
                <w:b/>
                <w:color w:val="FF0000"/>
                <w:sz w:val="24"/>
                <w:szCs w:val="24"/>
              </w:rPr>
              <w:t>ние».</w:t>
            </w:r>
          </w:p>
        </w:tc>
        <w:tc>
          <w:tcPr>
            <w:tcW w:w="1276" w:type="dxa"/>
            <w:tcBorders>
              <w:bottom w:val="single" w:sz="4" w:space="0" w:color="auto"/>
            </w:tcBorders>
          </w:tcPr>
          <w:p w:rsidR="008334ED" w:rsidRDefault="008334ED" w:rsidP="008334ED">
            <w:pPr>
              <w:pStyle w:val="NoSpacing"/>
              <w:jc w:val="center"/>
              <w:rPr>
                <w:sz w:val="24"/>
                <w:szCs w:val="24"/>
              </w:rPr>
            </w:pPr>
            <w:r>
              <w:rPr>
                <w:sz w:val="24"/>
                <w:szCs w:val="24"/>
              </w:rPr>
              <w:t>1</w:t>
            </w:r>
          </w:p>
        </w:tc>
        <w:tc>
          <w:tcPr>
            <w:tcW w:w="1276" w:type="dxa"/>
            <w:tcBorders>
              <w:bottom w:val="single" w:sz="4" w:space="0" w:color="auto"/>
            </w:tcBorders>
          </w:tcPr>
          <w:p w:rsidR="008334ED" w:rsidRPr="00744DE5" w:rsidRDefault="008334ED" w:rsidP="008334ED">
            <w:pPr>
              <w:pStyle w:val="NoSpacing"/>
              <w:rPr>
                <w:b/>
                <w:sz w:val="24"/>
                <w:szCs w:val="24"/>
              </w:rPr>
            </w:pPr>
          </w:p>
        </w:tc>
        <w:tc>
          <w:tcPr>
            <w:tcW w:w="1739" w:type="dxa"/>
            <w:tcBorders>
              <w:bottom w:val="single" w:sz="4" w:space="0" w:color="auto"/>
            </w:tcBorders>
          </w:tcPr>
          <w:p w:rsidR="008334ED" w:rsidRDefault="008334ED" w:rsidP="008334ED">
            <w:r w:rsidRPr="003441E9">
              <w:t>§</w:t>
            </w:r>
            <w:r>
              <w:t>6</w:t>
            </w:r>
          </w:p>
        </w:tc>
      </w:tr>
      <w:tr w:rsidR="008334ED" w:rsidRPr="0031729B" w:rsidTr="008334ED">
        <w:trPr>
          <w:trHeight w:val="791"/>
        </w:trPr>
        <w:tc>
          <w:tcPr>
            <w:tcW w:w="763" w:type="dxa"/>
            <w:tcBorders>
              <w:bottom w:val="single" w:sz="4" w:space="0" w:color="auto"/>
            </w:tcBorders>
          </w:tcPr>
          <w:p w:rsidR="008334ED" w:rsidRDefault="008334ED" w:rsidP="008334ED">
            <w:pPr>
              <w:pStyle w:val="NoSpacing"/>
              <w:rPr>
                <w:sz w:val="24"/>
                <w:szCs w:val="24"/>
              </w:rPr>
            </w:pPr>
            <w:r>
              <w:rPr>
                <w:sz w:val="24"/>
                <w:szCs w:val="24"/>
              </w:rPr>
              <w:t>7</w:t>
            </w:r>
            <w:r w:rsidRPr="0031729B">
              <w:rPr>
                <w:sz w:val="24"/>
                <w:szCs w:val="24"/>
              </w:rPr>
              <w:t>.</w:t>
            </w:r>
          </w:p>
        </w:tc>
        <w:tc>
          <w:tcPr>
            <w:tcW w:w="5582" w:type="dxa"/>
            <w:tcBorders>
              <w:bottom w:val="single" w:sz="4" w:space="0" w:color="auto"/>
            </w:tcBorders>
          </w:tcPr>
          <w:p w:rsidR="008334ED" w:rsidRDefault="008334ED" w:rsidP="008334ED">
            <w:pPr>
              <w:pStyle w:val="NoSpacing"/>
              <w:rPr>
                <w:sz w:val="24"/>
                <w:szCs w:val="24"/>
              </w:rPr>
            </w:pPr>
            <w:r>
              <w:rPr>
                <w:sz w:val="24"/>
                <w:szCs w:val="24"/>
              </w:rPr>
              <w:t>Составление простейших планов м</w:t>
            </w:r>
            <w:r>
              <w:rPr>
                <w:sz w:val="24"/>
                <w:szCs w:val="24"/>
              </w:rPr>
              <w:t>е</w:t>
            </w:r>
            <w:r>
              <w:rPr>
                <w:sz w:val="24"/>
                <w:szCs w:val="24"/>
              </w:rPr>
              <w:t>стности.</w:t>
            </w:r>
          </w:p>
          <w:p w:rsidR="008334ED" w:rsidRPr="00C53187" w:rsidRDefault="008334ED" w:rsidP="008334ED">
            <w:pPr>
              <w:pStyle w:val="NoSpacing"/>
              <w:rPr>
                <w:b/>
                <w:color w:val="00B050"/>
                <w:sz w:val="24"/>
                <w:szCs w:val="24"/>
                <w:u w:val="single"/>
              </w:rPr>
            </w:pPr>
            <w:r w:rsidRPr="00C53187">
              <w:rPr>
                <w:b/>
                <w:color w:val="00B050"/>
                <w:sz w:val="24"/>
                <w:szCs w:val="24"/>
                <w:u w:val="single"/>
              </w:rPr>
              <w:t>П.р.№3</w:t>
            </w:r>
            <w:r w:rsidRPr="00C53187">
              <w:rPr>
                <w:color w:val="00B050"/>
                <w:sz w:val="24"/>
                <w:szCs w:val="24"/>
              </w:rPr>
              <w:t xml:space="preserve"> Составление плана местности методом маршру</w:t>
            </w:r>
            <w:r w:rsidRPr="00C53187">
              <w:rPr>
                <w:color w:val="00B050"/>
                <w:sz w:val="24"/>
                <w:szCs w:val="24"/>
              </w:rPr>
              <w:t>т</w:t>
            </w:r>
            <w:r w:rsidRPr="00C53187">
              <w:rPr>
                <w:color w:val="00B050"/>
                <w:sz w:val="24"/>
                <w:szCs w:val="24"/>
              </w:rPr>
              <w:t>ной съёмки.</w:t>
            </w:r>
          </w:p>
        </w:tc>
        <w:tc>
          <w:tcPr>
            <w:tcW w:w="1276" w:type="dxa"/>
            <w:tcBorders>
              <w:bottom w:val="single" w:sz="4" w:space="0" w:color="auto"/>
            </w:tcBorders>
          </w:tcPr>
          <w:p w:rsidR="008334ED" w:rsidRDefault="008334ED" w:rsidP="008334ED">
            <w:pPr>
              <w:pStyle w:val="NoSpacing"/>
              <w:jc w:val="center"/>
              <w:rPr>
                <w:sz w:val="24"/>
                <w:szCs w:val="24"/>
              </w:rPr>
            </w:pPr>
            <w:r>
              <w:rPr>
                <w:sz w:val="24"/>
                <w:szCs w:val="24"/>
              </w:rPr>
              <w:t>1</w:t>
            </w:r>
          </w:p>
        </w:tc>
        <w:tc>
          <w:tcPr>
            <w:tcW w:w="1276" w:type="dxa"/>
            <w:tcBorders>
              <w:bottom w:val="single" w:sz="4" w:space="0" w:color="auto"/>
            </w:tcBorders>
          </w:tcPr>
          <w:p w:rsidR="008334ED" w:rsidRDefault="008334ED" w:rsidP="008334ED">
            <w:pPr>
              <w:pStyle w:val="NoSpacing"/>
              <w:rPr>
                <w:sz w:val="24"/>
                <w:szCs w:val="24"/>
              </w:rPr>
            </w:pPr>
          </w:p>
        </w:tc>
        <w:tc>
          <w:tcPr>
            <w:tcW w:w="1739" w:type="dxa"/>
            <w:tcBorders>
              <w:bottom w:val="single" w:sz="4" w:space="0" w:color="auto"/>
            </w:tcBorders>
          </w:tcPr>
          <w:p w:rsidR="008334ED" w:rsidRDefault="008334ED" w:rsidP="008334ED">
            <w:r w:rsidRPr="003441E9">
              <w:t>§</w:t>
            </w:r>
            <w:r>
              <w:t>7</w:t>
            </w:r>
          </w:p>
        </w:tc>
      </w:tr>
      <w:tr w:rsidR="008334ED" w:rsidRPr="0031729B" w:rsidTr="008334ED">
        <w:trPr>
          <w:trHeight w:val="169"/>
        </w:trPr>
        <w:tc>
          <w:tcPr>
            <w:tcW w:w="763" w:type="dxa"/>
            <w:tcBorders>
              <w:top w:val="single" w:sz="4" w:space="0" w:color="auto"/>
            </w:tcBorders>
          </w:tcPr>
          <w:p w:rsidR="008334ED" w:rsidRPr="00744DE5" w:rsidRDefault="008334ED" w:rsidP="008334ED">
            <w:pPr>
              <w:pStyle w:val="NoSpacing"/>
              <w:rPr>
                <w:b/>
                <w:sz w:val="24"/>
                <w:szCs w:val="24"/>
              </w:rPr>
            </w:pPr>
            <w:r>
              <w:rPr>
                <w:sz w:val="24"/>
                <w:szCs w:val="24"/>
              </w:rPr>
              <w:t>8</w:t>
            </w:r>
            <w:r w:rsidRPr="0031729B">
              <w:rPr>
                <w:sz w:val="24"/>
                <w:szCs w:val="24"/>
              </w:rPr>
              <w:t>.</w:t>
            </w:r>
          </w:p>
        </w:tc>
        <w:tc>
          <w:tcPr>
            <w:tcW w:w="5582" w:type="dxa"/>
            <w:tcBorders>
              <w:top w:val="single" w:sz="4" w:space="0" w:color="auto"/>
            </w:tcBorders>
          </w:tcPr>
          <w:p w:rsidR="008334ED" w:rsidRPr="00C53187" w:rsidRDefault="008334ED" w:rsidP="008334ED">
            <w:pPr>
              <w:pStyle w:val="NoSpacing"/>
              <w:rPr>
                <w:b/>
                <w:sz w:val="24"/>
                <w:szCs w:val="24"/>
              </w:rPr>
            </w:pPr>
            <w:r>
              <w:rPr>
                <w:b/>
                <w:sz w:val="24"/>
                <w:szCs w:val="24"/>
              </w:rPr>
              <w:t xml:space="preserve"> </w:t>
            </w:r>
            <w:r>
              <w:rPr>
                <w:sz w:val="24"/>
                <w:szCs w:val="24"/>
              </w:rPr>
              <w:t>Форма и размеры Земли.</w:t>
            </w:r>
          </w:p>
        </w:tc>
        <w:tc>
          <w:tcPr>
            <w:tcW w:w="1276" w:type="dxa"/>
            <w:tcBorders>
              <w:top w:val="single" w:sz="4" w:space="0" w:color="auto"/>
            </w:tcBorders>
          </w:tcPr>
          <w:p w:rsidR="008334ED" w:rsidRDefault="008334ED" w:rsidP="008334ED">
            <w:pPr>
              <w:pStyle w:val="NoSpacing"/>
              <w:jc w:val="center"/>
              <w:rPr>
                <w:sz w:val="24"/>
                <w:szCs w:val="24"/>
              </w:rPr>
            </w:pPr>
            <w:r>
              <w:rPr>
                <w:sz w:val="24"/>
                <w:szCs w:val="24"/>
              </w:rPr>
              <w:t>1</w:t>
            </w:r>
          </w:p>
        </w:tc>
        <w:tc>
          <w:tcPr>
            <w:tcW w:w="1276" w:type="dxa"/>
            <w:tcBorders>
              <w:top w:val="single" w:sz="4" w:space="0" w:color="auto"/>
            </w:tcBorders>
          </w:tcPr>
          <w:p w:rsidR="008334ED" w:rsidRPr="00744DE5" w:rsidRDefault="008334ED" w:rsidP="008334ED">
            <w:pPr>
              <w:pStyle w:val="NoSpacing"/>
              <w:rPr>
                <w:b/>
                <w:sz w:val="24"/>
                <w:szCs w:val="24"/>
              </w:rPr>
            </w:pPr>
          </w:p>
        </w:tc>
        <w:tc>
          <w:tcPr>
            <w:tcW w:w="1739" w:type="dxa"/>
            <w:tcBorders>
              <w:top w:val="single" w:sz="4" w:space="0" w:color="auto"/>
            </w:tcBorders>
          </w:tcPr>
          <w:p w:rsidR="008334ED" w:rsidRDefault="008334ED" w:rsidP="008334ED">
            <w:r w:rsidRPr="003441E9">
              <w:t>§</w:t>
            </w:r>
            <w:r>
              <w:t>8</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9</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Географическая ка</w:t>
            </w:r>
            <w:r>
              <w:rPr>
                <w:sz w:val="24"/>
                <w:szCs w:val="24"/>
              </w:rPr>
              <w:t>р</w:t>
            </w:r>
            <w:r>
              <w:rPr>
                <w:sz w:val="24"/>
                <w:szCs w:val="24"/>
              </w:rPr>
              <w:t>та.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9</w:t>
            </w:r>
          </w:p>
        </w:tc>
      </w:tr>
      <w:tr w:rsidR="008334ED" w:rsidRPr="0031729B" w:rsidTr="008334ED">
        <w:trPr>
          <w:trHeight w:val="169"/>
        </w:trPr>
        <w:tc>
          <w:tcPr>
            <w:tcW w:w="763" w:type="dxa"/>
          </w:tcPr>
          <w:p w:rsidR="008334ED" w:rsidRDefault="008334ED" w:rsidP="008334ED">
            <w:pPr>
              <w:pStyle w:val="NoSpacing"/>
              <w:rPr>
                <w:sz w:val="24"/>
                <w:szCs w:val="24"/>
              </w:rPr>
            </w:pPr>
            <w:r w:rsidRPr="0031729B">
              <w:rPr>
                <w:sz w:val="24"/>
                <w:szCs w:val="24"/>
              </w:rPr>
              <w:t>1</w:t>
            </w:r>
            <w:r>
              <w:rPr>
                <w:sz w:val="24"/>
                <w:szCs w:val="24"/>
              </w:rPr>
              <w:t>0</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Градусная сеть на глобусе и картах.</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10</w:t>
            </w:r>
          </w:p>
        </w:tc>
      </w:tr>
      <w:tr w:rsidR="008334ED" w:rsidRPr="0031729B" w:rsidTr="008334ED">
        <w:trPr>
          <w:trHeight w:val="169"/>
        </w:trPr>
        <w:tc>
          <w:tcPr>
            <w:tcW w:w="763" w:type="dxa"/>
          </w:tcPr>
          <w:p w:rsidR="008334ED" w:rsidRDefault="008334ED" w:rsidP="008334ED">
            <w:pPr>
              <w:pStyle w:val="NoSpacing"/>
              <w:rPr>
                <w:sz w:val="24"/>
                <w:szCs w:val="24"/>
              </w:rPr>
            </w:pPr>
            <w:r w:rsidRPr="0031729B">
              <w:rPr>
                <w:sz w:val="24"/>
                <w:szCs w:val="24"/>
              </w:rPr>
              <w:t>1</w:t>
            </w:r>
            <w:r>
              <w:rPr>
                <w:sz w:val="24"/>
                <w:szCs w:val="24"/>
              </w:rPr>
              <w:t>1</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Географическая ш</w:t>
            </w:r>
            <w:r>
              <w:rPr>
                <w:sz w:val="24"/>
                <w:szCs w:val="24"/>
              </w:rPr>
              <w:t>и</w:t>
            </w:r>
            <w:r>
              <w:rPr>
                <w:sz w:val="24"/>
                <w:szCs w:val="24"/>
              </w:rPr>
              <w:t>рота.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11</w:t>
            </w:r>
          </w:p>
        </w:tc>
      </w:tr>
      <w:tr w:rsidR="008334ED" w:rsidRPr="0031729B" w:rsidTr="008334ED">
        <w:trPr>
          <w:trHeight w:val="169"/>
        </w:trPr>
        <w:tc>
          <w:tcPr>
            <w:tcW w:w="763" w:type="dxa"/>
          </w:tcPr>
          <w:p w:rsidR="008334ED" w:rsidRDefault="008334ED" w:rsidP="008334ED">
            <w:pPr>
              <w:pStyle w:val="NoSpacing"/>
              <w:rPr>
                <w:sz w:val="24"/>
                <w:szCs w:val="24"/>
              </w:rPr>
            </w:pPr>
            <w:r w:rsidRPr="0031729B">
              <w:rPr>
                <w:sz w:val="24"/>
                <w:szCs w:val="24"/>
              </w:rPr>
              <w:t>1</w:t>
            </w:r>
            <w:r>
              <w:rPr>
                <w:sz w:val="24"/>
                <w:szCs w:val="24"/>
              </w:rPr>
              <w:t>2</w:t>
            </w:r>
            <w:r w:rsidRPr="0031729B">
              <w:rPr>
                <w:sz w:val="24"/>
                <w:szCs w:val="24"/>
              </w:rPr>
              <w:t>.</w:t>
            </w:r>
          </w:p>
        </w:tc>
        <w:tc>
          <w:tcPr>
            <w:tcW w:w="5582" w:type="dxa"/>
          </w:tcPr>
          <w:p w:rsidR="008334ED" w:rsidRDefault="008334ED" w:rsidP="008334ED">
            <w:pPr>
              <w:pStyle w:val="NoSpacing"/>
              <w:rPr>
                <w:sz w:val="24"/>
                <w:szCs w:val="24"/>
              </w:rPr>
            </w:pPr>
            <w:r>
              <w:rPr>
                <w:sz w:val="24"/>
                <w:szCs w:val="24"/>
              </w:rPr>
              <w:t>Географическая долгота. Географические коорд</w:t>
            </w:r>
            <w:r>
              <w:rPr>
                <w:sz w:val="24"/>
                <w:szCs w:val="24"/>
              </w:rPr>
              <w:t>и</w:t>
            </w:r>
            <w:r>
              <w:rPr>
                <w:sz w:val="24"/>
                <w:szCs w:val="24"/>
              </w:rPr>
              <w:t>наты.</w:t>
            </w:r>
          </w:p>
          <w:p w:rsidR="008334ED" w:rsidRPr="00C53187" w:rsidRDefault="008334ED" w:rsidP="008334ED">
            <w:pPr>
              <w:pStyle w:val="NoSpacing"/>
              <w:rPr>
                <w:color w:val="00B050"/>
                <w:sz w:val="24"/>
                <w:szCs w:val="24"/>
              </w:rPr>
            </w:pPr>
            <w:r w:rsidRPr="00C53187">
              <w:rPr>
                <w:b/>
                <w:color w:val="00B050"/>
                <w:sz w:val="24"/>
                <w:szCs w:val="24"/>
                <w:u w:val="single"/>
              </w:rPr>
              <w:t xml:space="preserve">П.р.№4 </w:t>
            </w:r>
            <w:r w:rsidRPr="00C53187">
              <w:rPr>
                <w:color w:val="00B050"/>
                <w:sz w:val="24"/>
                <w:szCs w:val="24"/>
              </w:rPr>
              <w:t xml:space="preserve"> Определение географич</w:t>
            </w:r>
            <w:r w:rsidRPr="00C53187">
              <w:rPr>
                <w:color w:val="00B050"/>
                <w:sz w:val="24"/>
                <w:szCs w:val="24"/>
              </w:rPr>
              <w:t>е</w:t>
            </w:r>
            <w:r w:rsidRPr="00C53187">
              <w:rPr>
                <w:color w:val="00B050"/>
                <w:sz w:val="24"/>
                <w:szCs w:val="24"/>
              </w:rPr>
              <w:t>ских координат об</w:t>
            </w:r>
            <w:r w:rsidRPr="00C53187">
              <w:rPr>
                <w:color w:val="00B050"/>
                <w:sz w:val="24"/>
                <w:szCs w:val="24"/>
              </w:rPr>
              <w:t>ъ</w:t>
            </w:r>
            <w:r w:rsidRPr="00C53187">
              <w:rPr>
                <w:color w:val="00B050"/>
                <w:sz w:val="24"/>
                <w:szCs w:val="24"/>
              </w:rPr>
              <w:t>ектов.</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12</w:t>
            </w:r>
          </w:p>
        </w:tc>
      </w:tr>
      <w:tr w:rsidR="008334ED" w:rsidRPr="0031729B" w:rsidTr="008334ED">
        <w:trPr>
          <w:trHeight w:val="336"/>
        </w:trPr>
        <w:tc>
          <w:tcPr>
            <w:tcW w:w="763" w:type="dxa"/>
          </w:tcPr>
          <w:p w:rsidR="008334ED" w:rsidRDefault="008334ED" w:rsidP="008334ED">
            <w:pPr>
              <w:pStyle w:val="NoSpacing"/>
              <w:rPr>
                <w:sz w:val="24"/>
                <w:szCs w:val="24"/>
              </w:rPr>
            </w:pPr>
            <w:r w:rsidRPr="0031729B">
              <w:rPr>
                <w:sz w:val="24"/>
                <w:szCs w:val="24"/>
              </w:rPr>
              <w:t>1</w:t>
            </w:r>
            <w:r>
              <w:rPr>
                <w:sz w:val="24"/>
                <w:szCs w:val="24"/>
              </w:rPr>
              <w:t>3</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Изображение на физических картах высот и гл</w:t>
            </w:r>
            <w:r>
              <w:rPr>
                <w:sz w:val="24"/>
                <w:szCs w:val="24"/>
              </w:rPr>
              <w:t>у</w:t>
            </w:r>
            <w:r>
              <w:rPr>
                <w:sz w:val="24"/>
                <w:szCs w:val="24"/>
              </w:rPr>
              <w:t>бин.</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13</w:t>
            </w:r>
          </w:p>
        </w:tc>
      </w:tr>
      <w:tr w:rsidR="008334ED" w:rsidRPr="0031729B" w:rsidTr="008334ED">
        <w:trPr>
          <w:trHeight w:val="169"/>
        </w:trPr>
        <w:tc>
          <w:tcPr>
            <w:tcW w:w="763" w:type="dxa"/>
          </w:tcPr>
          <w:p w:rsidR="008334ED" w:rsidRPr="002F178E" w:rsidRDefault="008334ED" w:rsidP="008334ED">
            <w:pPr>
              <w:pStyle w:val="NoSpacing"/>
              <w:rPr>
                <w:b/>
                <w:sz w:val="24"/>
                <w:szCs w:val="24"/>
              </w:rPr>
            </w:pPr>
            <w:r>
              <w:rPr>
                <w:sz w:val="24"/>
                <w:szCs w:val="24"/>
              </w:rPr>
              <w:t>14</w:t>
            </w:r>
            <w:r w:rsidRPr="0031729B">
              <w:rPr>
                <w:sz w:val="24"/>
                <w:szCs w:val="24"/>
              </w:rPr>
              <w:t>.</w:t>
            </w:r>
          </w:p>
        </w:tc>
        <w:tc>
          <w:tcPr>
            <w:tcW w:w="5582" w:type="dxa"/>
          </w:tcPr>
          <w:p w:rsidR="008334ED" w:rsidRDefault="008334ED" w:rsidP="008334ED">
            <w:pPr>
              <w:pStyle w:val="NoSpacing"/>
              <w:rPr>
                <w:sz w:val="24"/>
                <w:szCs w:val="24"/>
              </w:rPr>
            </w:pPr>
            <w:r>
              <w:rPr>
                <w:sz w:val="24"/>
                <w:szCs w:val="24"/>
              </w:rPr>
              <w:t>Земля и её внутреннее стро</w:t>
            </w:r>
            <w:r>
              <w:rPr>
                <w:sz w:val="24"/>
                <w:szCs w:val="24"/>
              </w:rPr>
              <w:t>е</w:t>
            </w:r>
            <w:r>
              <w:rPr>
                <w:sz w:val="24"/>
                <w:szCs w:val="24"/>
              </w:rPr>
              <w:t>ние.</w:t>
            </w:r>
          </w:p>
          <w:p w:rsidR="008334ED" w:rsidRPr="00C53187" w:rsidRDefault="008334ED" w:rsidP="008334ED">
            <w:pPr>
              <w:pStyle w:val="NoSpacing"/>
              <w:rPr>
                <w:b/>
                <w:color w:val="FF0000"/>
                <w:sz w:val="24"/>
                <w:szCs w:val="24"/>
              </w:rPr>
            </w:pPr>
            <w:r w:rsidRPr="00C53187">
              <w:rPr>
                <w:b/>
                <w:color w:val="FF0000"/>
                <w:sz w:val="24"/>
                <w:szCs w:val="24"/>
              </w:rPr>
              <w:t>Тест «Географическая ка</w:t>
            </w:r>
            <w:r w:rsidRPr="00C53187">
              <w:rPr>
                <w:b/>
                <w:color w:val="FF0000"/>
                <w:sz w:val="24"/>
                <w:szCs w:val="24"/>
              </w:rPr>
              <w:t>р</w:t>
            </w:r>
            <w:r w:rsidRPr="00C53187">
              <w:rPr>
                <w:b/>
                <w:color w:val="FF0000"/>
                <w:sz w:val="24"/>
                <w:szCs w:val="24"/>
              </w:rPr>
              <w:t>та».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Pr="002F178E" w:rsidRDefault="008334ED" w:rsidP="008334ED">
            <w:pPr>
              <w:pStyle w:val="NoSpacing"/>
              <w:rPr>
                <w:b/>
                <w:sz w:val="24"/>
                <w:szCs w:val="24"/>
              </w:rPr>
            </w:pPr>
          </w:p>
        </w:tc>
        <w:tc>
          <w:tcPr>
            <w:tcW w:w="1739" w:type="dxa"/>
          </w:tcPr>
          <w:p w:rsidR="008334ED" w:rsidRDefault="008334ED" w:rsidP="008334ED">
            <w:r w:rsidRPr="003441E9">
              <w:t>§</w:t>
            </w:r>
            <w:r>
              <w:t>14</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15</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Движения земной коры. Ву</w:t>
            </w:r>
            <w:r>
              <w:rPr>
                <w:sz w:val="24"/>
                <w:szCs w:val="24"/>
              </w:rPr>
              <w:t>л</w:t>
            </w:r>
            <w:r>
              <w:rPr>
                <w:sz w:val="24"/>
                <w:szCs w:val="24"/>
              </w:rPr>
              <w:t>канизм.</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15</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16</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Рельеф суши. Г</w:t>
            </w:r>
            <w:r>
              <w:rPr>
                <w:sz w:val="24"/>
                <w:szCs w:val="24"/>
              </w:rPr>
              <w:t>о</w:t>
            </w:r>
            <w:r>
              <w:rPr>
                <w:sz w:val="24"/>
                <w:szCs w:val="24"/>
              </w:rPr>
              <w:t>ры.</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16</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17</w:t>
            </w:r>
            <w:r w:rsidRPr="0031729B">
              <w:rPr>
                <w:sz w:val="24"/>
                <w:szCs w:val="24"/>
              </w:rPr>
              <w:t>.</w:t>
            </w:r>
          </w:p>
        </w:tc>
        <w:tc>
          <w:tcPr>
            <w:tcW w:w="5582" w:type="dxa"/>
          </w:tcPr>
          <w:p w:rsidR="008334ED" w:rsidRDefault="008334ED" w:rsidP="008334ED">
            <w:pPr>
              <w:pStyle w:val="NoSpacing"/>
              <w:rPr>
                <w:sz w:val="24"/>
                <w:szCs w:val="24"/>
              </w:rPr>
            </w:pPr>
            <w:r>
              <w:rPr>
                <w:sz w:val="24"/>
                <w:szCs w:val="24"/>
              </w:rPr>
              <w:t>Равнины суши.</w:t>
            </w:r>
          </w:p>
          <w:p w:rsidR="008334ED" w:rsidRPr="00C53187" w:rsidRDefault="008334ED" w:rsidP="008334ED">
            <w:pPr>
              <w:pStyle w:val="NoSpacing"/>
              <w:rPr>
                <w:color w:val="00B050"/>
                <w:sz w:val="24"/>
                <w:szCs w:val="24"/>
              </w:rPr>
            </w:pPr>
            <w:proofErr w:type="spellStart"/>
            <w:r w:rsidRPr="00C53187">
              <w:rPr>
                <w:b/>
                <w:color w:val="00B050"/>
                <w:sz w:val="24"/>
                <w:szCs w:val="24"/>
                <w:u w:val="single"/>
              </w:rPr>
              <w:t>П.р</w:t>
            </w:r>
            <w:proofErr w:type="spellEnd"/>
            <w:r w:rsidRPr="00C53187">
              <w:rPr>
                <w:b/>
                <w:color w:val="00B050"/>
                <w:sz w:val="24"/>
                <w:szCs w:val="24"/>
                <w:u w:val="single"/>
              </w:rPr>
              <w:t>.№ 5</w:t>
            </w:r>
            <w:r w:rsidRPr="00C53187">
              <w:rPr>
                <w:color w:val="00B050"/>
                <w:sz w:val="24"/>
                <w:szCs w:val="24"/>
              </w:rPr>
              <w:t xml:space="preserve"> Описание форм рельефа.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17</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18</w:t>
            </w:r>
            <w:r w:rsidRPr="0031729B">
              <w:rPr>
                <w:sz w:val="24"/>
                <w:szCs w:val="24"/>
              </w:rPr>
              <w:t>.</w:t>
            </w:r>
          </w:p>
        </w:tc>
        <w:tc>
          <w:tcPr>
            <w:tcW w:w="5582" w:type="dxa"/>
          </w:tcPr>
          <w:p w:rsidR="008334ED" w:rsidRPr="0031729B" w:rsidRDefault="008334ED" w:rsidP="008334ED">
            <w:pPr>
              <w:pStyle w:val="NoSpacing"/>
              <w:rPr>
                <w:sz w:val="24"/>
                <w:szCs w:val="24"/>
              </w:rPr>
            </w:pPr>
            <w:r>
              <w:rPr>
                <w:sz w:val="24"/>
                <w:szCs w:val="24"/>
              </w:rPr>
              <w:t>Рельеф дна Мир</w:t>
            </w:r>
            <w:r>
              <w:rPr>
                <w:sz w:val="24"/>
                <w:szCs w:val="24"/>
              </w:rPr>
              <w:t>о</w:t>
            </w:r>
            <w:r>
              <w:rPr>
                <w:sz w:val="24"/>
                <w:szCs w:val="24"/>
              </w:rPr>
              <w:t>вого океана.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3441E9">
              <w:t>§</w:t>
            </w:r>
            <w:r>
              <w:t>18</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19.</w:t>
            </w:r>
          </w:p>
        </w:tc>
        <w:tc>
          <w:tcPr>
            <w:tcW w:w="5582" w:type="dxa"/>
          </w:tcPr>
          <w:p w:rsidR="008334ED" w:rsidRPr="00B00B13" w:rsidRDefault="008334ED" w:rsidP="008334ED">
            <w:pPr>
              <w:pStyle w:val="NoSpacing"/>
              <w:jc w:val="both"/>
              <w:rPr>
                <w:b/>
                <w:sz w:val="24"/>
                <w:szCs w:val="24"/>
              </w:rPr>
            </w:pPr>
            <w:r>
              <w:rPr>
                <w:b/>
                <w:sz w:val="24"/>
                <w:szCs w:val="24"/>
              </w:rPr>
              <w:t xml:space="preserve"> </w:t>
            </w:r>
            <w:r>
              <w:rPr>
                <w:sz w:val="24"/>
                <w:szCs w:val="24"/>
              </w:rPr>
              <w:t>Вода на Земле.</w:t>
            </w:r>
          </w:p>
          <w:p w:rsidR="008334ED" w:rsidRPr="00B00B13" w:rsidRDefault="008334ED" w:rsidP="008334ED">
            <w:pPr>
              <w:pStyle w:val="NoSpacing"/>
              <w:jc w:val="both"/>
              <w:rPr>
                <w:b/>
                <w:color w:val="FF0000"/>
                <w:sz w:val="24"/>
                <w:szCs w:val="24"/>
              </w:rPr>
            </w:pPr>
            <w:r>
              <w:rPr>
                <w:b/>
                <w:color w:val="FF0000"/>
                <w:sz w:val="24"/>
                <w:szCs w:val="24"/>
              </w:rPr>
              <w:t xml:space="preserve"> Промежуточный срез знаний.</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19</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20.</w:t>
            </w:r>
          </w:p>
        </w:tc>
        <w:tc>
          <w:tcPr>
            <w:tcW w:w="5582" w:type="dxa"/>
          </w:tcPr>
          <w:p w:rsidR="008334ED" w:rsidRDefault="008334ED" w:rsidP="008334ED">
            <w:pPr>
              <w:pStyle w:val="NoSpacing"/>
              <w:jc w:val="both"/>
              <w:rPr>
                <w:sz w:val="24"/>
                <w:szCs w:val="24"/>
              </w:rPr>
            </w:pPr>
            <w:r>
              <w:rPr>
                <w:sz w:val="24"/>
                <w:szCs w:val="24"/>
              </w:rPr>
              <w:t>Части Мирового океана. Сво</w:t>
            </w:r>
            <w:r>
              <w:rPr>
                <w:sz w:val="24"/>
                <w:szCs w:val="24"/>
              </w:rPr>
              <w:t>й</w:t>
            </w:r>
            <w:r>
              <w:rPr>
                <w:sz w:val="24"/>
                <w:szCs w:val="24"/>
              </w:rPr>
              <w:t>ства вод океана.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20</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21.</w:t>
            </w:r>
          </w:p>
        </w:tc>
        <w:tc>
          <w:tcPr>
            <w:tcW w:w="5582" w:type="dxa"/>
          </w:tcPr>
          <w:p w:rsidR="008334ED" w:rsidRDefault="008334ED" w:rsidP="008334ED">
            <w:pPr>
              <w:pStyle w:val="NoSpacing"/>
              <w:jc w:val="both"/>
              <w:rPr>
                <w:sz w:val="24"/>
                <w:szCs w:val="24"/>
              </w:rPr>
            </w:pPr>
            <w:r>
              <w:rPr>
                <w:sz w:val="24"/>
                <w:szCs w:val="24"/>
              </w:rPr>
              <w:t>Движение воды в океане.</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21</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22.</w:t>
            </w:r>
          </w:p>
        </w:tc>
        <w:tc>
          <w:tcPr>
            <w:tcW w:w="5582" w:type="dxa"/>
          </w:tcPr>
          <w:p w:rsidR="008334ED" w:rsidRDefault="008334ED" w:rsidP="008334ED">
            <w:pPr>
              <w:pStyle w:val="NoSpacing"/>
              <w:rPr>
                <w:sz w:val="24"/>
                <w:szCs w:val="24"/>
              </w:rPr>
            </w:pPr>
            <w:r>
              <w:rPr>
                <w:sz w:val="24"/>
                <w:szCs w:val="24"/>
              </w:rPr>
              <w:t>Подземные воды</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22</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lastRenderedPageBreak/>
              <w:t>23.</w:t>
            </w:r>
          </w:p>
        </w:tc>
        <w:tc>
          <w:tcPr>
            <w:tcW w:w="5582" w:type="dxa"/>
          </w:tcPr>
          <w:p w:rsidR="008334ED" w:rsidRDefault="008334ED" w:rsidP="008334ED">
            <w:pPr>
              <w:pStyle w:val="NoSpacing"/>
              <w:rPr>
                <w:sz w:val="24"/>
                <w:szCs w:val="24"/>
              </w:rPr>
            </w:pPr>
            <w:r>
              <w:rPr>
                <w:sz w:val="24"/>
                <w:szCs w:val="24"/>
              </w:rPr>
              <w:t>Реки</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23</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24.</w:t>
            </w:r>
          </w:p>
        </w:tc>
        <w:tc>
          <w:tcPr>
            <w:tcW w:w="5582" w:type="dxa"/>
          </w:tcPr>
          <w:p w:rsidR="008334ED" w:rsidRDefault="008334ED" w:rsidP="008334ED">
            <w:pPr>
              <w:pStyle w:val="NoSpacing"/>
              <w:jc w:val="both"/>
              <w:rPr>
                <w:sz w:val="24"/>
                <w:szCs w:val="24"/>
              </w:rPr>
            </w:pPr>
            <w:r>
              <w:rPr>
                <w:sz w:val="24"/>
                <w:szCs w:val="24"/>
              </w:rPr>
              <w:t xml:space="preserve"> Озёра.</w:t>
            </w:r>
          </w:p>
          <w:p w:rsidR="008334ED" w:rsidRPr="00DF4284" w:rsidRDefault="008334ED" w:rsidP="008334ED">
            <w:pPr>
              <w:pStyle w:val="NoSpacing"/>
              <w:jc w:val="both"/>
              <w:rPr>
                <w:color w:val="00B050"/>
                <w:sz w:val="24"/>
                <w:szCs w:val="24"/>
              </w:rPr>
            </w:pPr>
            <w:r w:rsidRPr="00B00B13">
              <w:rPr>
                <w:b/>
                <w:color w:val="00B050"/>
                <w:sz w:val="24"/>
                <w:szCs w:val="24"/>
                <w:u w:val="single"/>
              </w:rPr>
              <w:t>П.р.№6</w:t>
            </w:r>
            <w:r w:rsidRPr="00B00B13">
              <w:rPr>
                <w:color w:val="00B050"/>
                <w:sz w:val="24"/>
                <w:szCs w:val="24"/>
              </w:rPr>
              <w:t xml:space="preserve"> Описание внутренних вод.</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24</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25.</w:t>
            </w:r>
          </w:p>
        </w:tc>
        <w:tc>
          <w:tcPr>
            <w:tcW w:w="5582" w:type="dxa"/>
          </w:tcPr>
          <w:p w:rsidR="008334ED" w:rsidRPr="0031729B" w:rsidRDefault="008334ED" w:rsidP="008334ED">
            <w:pPr>
              <w:pStyle w:val="NoSpacing"/>
              <w:rPr>
                <w:sz w:val="24"/>
                <w:szCs w:val="24"/>
              </w:rPr>
            </w:pPr>
            <w:r>
              <w:rPr>
                <w:sz w:val="24"/>
                <w:szCs w:val="24"/>
              </w:rPr>
              <w:t xml:space="preserve"> Ледники</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25</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26.</w:t>
            </w:r>
          </w:p>
        </w:tc>
        <w:tc>
          <w:tcPr>
            <w:tcW w:w="5582" w:type="dxa"/>
          </w:tcPr>
          <w:p w:rsidR="008334ED" w:rsidRDefault="008334ED" w:rsidP="008334ED">
            <w:pPr>
              <w:pStyle w:val="NoSpacing"/>
              <w:rPr>
                <w:sz w:val="24"/>
                <w:szCs w:val="24"/>
              </w:rPr>
            </w:pPr>
            <w:r>
              <w:rPr>
                <w:sz w:val="24"/>
                <w:szCs w:val="24"/>
              </w:rPr>
              <w:t>Атмосфера: строение, значение, изучение.</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26</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27.</w:t>
            </w:r>
          </w:p>
        </w:tc>
        <w:tc>
          <w:tcPr>
            <w:tcW w:w="5582" w:type="dxa"/>
          </w:tcPr>
          <w:p w:rsidR="008334ED" w:rsidRDefault="008334ED" w:rsidP="008334ED">
            <w:pPr>
              <w:pStyle w:val="NoSpacing"/>
              <w:rPr>
                <w:sz w:val="24"/>
                <w:szCs w:val="24"/>
              </w:rPr>
            </w:pPr>
            <w:r>
              <w:rPr>
                <w:sz w:val="24"/>
                <w:szCs w:val="24"/>
              </w:rPr>
              <w:t>Температура во</w:t>
            </w:r>
            <w:r>
              <w:rPr>
                <w:sz w:val="24"/>
                <w:szCs w:val="24"/>
              </w:rPr>
              <w:t>з</w:t>
            </w:r>
            <w:r>
              <w:rPr>
                <w:sz w:val="24"/>
                <w:szCs w:val="24"/>
              </w:rPr>
              <w:t>духа.</w:t>
            </w:r>
          </w:p>
          <w:p w:rsidR="008334ED" w:rsidRPr="00C53187" w:rsidRDefault="008334ED" w:rsidP="008334ED">
            <w:pPr>
              <w:pStyle w:val="NoSpacing"/>
              <w:rPr>
                <w:color w:val="00B050"/>
                <w:sz w:val="24"/>
                <w:szCs w:val="24"/>
              </w:rPr>
            </w:pPr>
            <w:r w:rsidRPr="00C53187">
              <w:rPr>
                <w:b/>
                <w:color w:val="00B050"/>
                <w:sz w:val="24"/>
                <w:szCs w:val="24"/>
                <w:u w:val="single"/>
              </w:rPr>
              <w:t>П.р.№7</w:t>
            </w:r>
            <w:r w:rsidRPr="00C53187">
              <w:rPr>
                <w:color w:val="00B050"/>
                <w:sz w:val="24"/>
                <w:szCs w:val="24"/>
              </w:rPr>
              <w:t xml:space="preserve"> Постро</w:t>
            </w:r>
            <w:r w:rsidRPr="00C53187">
              <w:rPr>
                <w:color w:val="00B050"/>
                <w:sz w:val="24"/>
                <w:szCs w:val="24"/>
              </w:rPr>
              <w:t>е</w:t>
            </w:r>
            <w:r w:rsidRPr="00C53187">
              <w:rPr>
                <w:color w:val="00B050"/>
                <w:sz w:val="24"/>
                <w:szCs w:val="24"/>
              </w:rPr>
              <w:t>ние графика хода температуры и вычисление средней темп</w:t>
            </w:r>
            <w:r w:rsidRPr="00C53187">
              <w:rPr>
                <w:color w:val="00B050"/>
                <w:sz w:val="24"/>
                <w:szCs w:val="24"/>
              </w:rPr>
              <w:t>е</w:t>
            </w:r>
            <w:r w:rsidRPr="00C53187">
              <w:rPr>
                <w:color w:val="00B050"/>
                <w:sz w:val="24"/>
                <w:szCs w:val="24"/>
              </w:rPr>
              <w:t>ратуры.</w:t>
            </w:r>
          </w:p>
        </w:tc>
        <w:tc>
          <w:tcPr>
            <w:tcW w:w="1276" w:type="dxa"/>
          </w:tcPr>
          <w:p w:rsidR="008334ED" w:rsidRDefault="008334ED" w:rsidP="008334ED">
            <w:pPr>
              <w:pStyle w:val="NoSpacing"/>
              <w:jc w:val="center"/>
              <w:rPr>
                <w:sz w:val="24"/>
                <w:szCs w:val="24"/>
              </w:rPr>
            </w:pPr>
            <w:r>
              <w:rPr>
                <w:sz w:val="24"/>
                <w:szCs w:val="24"/>
              </w:rPr>
              <w:t xml:space="preserve"> </w:t>
            </w:r>
          </w:p>
        </w:tc>
        <w:tc>
          <w:tcPr>
            <w:tcW w:w="1276" w:type="dxa"/>
          </w:tcPr>
          <w:p w:rsidR="008334ED" w:rsidRDefault="008334ED" w:rsidP="008334ED">
            <w:pPr>
              <w:pStyle w:val="NoSpacing"/>
              <w:rPr>
                <w:sz w:val="24"/>
                <w:szCs w:val="24"/>
              </w:rPr>
            </w:pPr>
          </w:p>
        </w:tc>
        <w:tc>
          <w:tcPr>
            <w:tcW w:w="1739" w:type="dxa"/>
          </w:tcPr>
          <w:p w:rsidR="008334ED" w:rsidRDefault="008334ED" w:rsidP="008334ED">
            <w:r w:rsidRPr="00AD6CA0">
              <w:t>§</w:t>
            </w:r>
            <w:r>
              <w:t>27</w:t>
            </w:r>
          </w:p>
        </w:tc>
      </w:tr>
      <w:tr w:rsidR="008334ED" w:rsidRPr="0031729B" w:rsidTr="008334ED">
        <w:trPr>
          <w:trHeight w:val="657"/>
        </w:trPr>
        <w:tc>
          <w:tcPr>
            <w:tcW w:w="763" w:type="dxa"/>
          </w:tcPr>
          <w:p w:rsidR="008334ED" w:rsidRDefault="008334ED" w:rsidP="008334ED">
            <w:pPr>
              <w:pStyle w:val="NoSpacing"/>
              <w:rPr>
                <w:sz w:val="24"/>
                <w:szCs w:val="24"/>
              </w:rPr>
            </w:pPr>
            <w:r>
              <w:rPr>
                <w:sz w:val="24"/>
                <w:szCs w:val="24"/>
              </w:rPr>
              <w:t>28.</w:t>
            </w:r>
          </w:p>
        </w:tc>
        <w:tc>
          <w:tcPr>
            <w:tcW w:w="5582" w:type="dxa"/>
          </w:tcPr>
          <w:p w:rsidR="008334ED" w:rsidRDefault="008334ED" w:rsidP="008334ED">
            <w:pPr>
              <w:pStyle w:val="NoSpacing"/>
              <w:rPr>
                <w:sz w:val="24"/>
                <w:szCs w:val="24"/>
              </w:rPr>
            </w:pPr>
            <w:r>
              <w:rPr>
                <w:sz w:val="24"/>
                <w:szCs w:val="24"/>
              </w:rPr>
              <w:t>Атмосферное давление. В</w:t>
            </w:r>
            <w:r>
              <w:rPr>
                <w:sz w:val="24"/>
                <w:szCs w:val="24"/>
              </w:rPr>
              <w:t>е</w:t>
            </w:r>
            <w:r>
              <w:rPr>
                <w:sz w:val="24"/>
                <w:szCs w:val="24"/>
              </w:rPr>
              <w:t>тер.</w:t>
            </w:r>
          </w:p>
          <w:p w:rsidR="008334ED" w:rsidRPr="00C53187" w:rsidRDefault="008334ED" w:rsidP="008334ED">
            <w:pPr>
              <w:pStyle w:val="NoSpacing"/>
              <w:rPr>
                <w:color w:val="00B050"/>
                <w:sz w:val="24"/>
                <w:szCs w:val="24"/>
              </w:rPr>
            </w:pPr>
            <w:proofErr w:type="spellStart"/>
            <w:r w:rsidRPr="00C53187">
              <w:rPr>
                <w:b/>
                <w:color w:val="00B050"/>
                <w:sz w:val="24"/>
                <w:szCs w:val="24"/>
                <w:u w:val="single"/>
              </w:rPr>
              <w:t>П.р</w:t>
            </w:r>
            <w:proofErr w:type="spellEnd"/>
            <w:r w:rsidRPr="00C53187">
              <w:rPr>
                <w:b/>
                <w:color w:val="00B050"/>
                <w:sz w:val="24"/>
                <w:szCs w:val="24"/>
                <w:u w:val="single"/>
              </w:rPr>
              <w:t>.№ 8</w:t>
            </w:r>
            <w:r w:rsidRPr="00C53187">
              <w:rPr>
                <w:color w:val="00B050"/>
                <w:sz w:val="24"/>
                <w:szCs w:val="24"/>
              </w:rPr>
              <w:t xml:space="preserve"> Постро</w:t>
            </w:r>
            <w:r w:rsidRPr="00C53187">
              <w:rPr>
                <w:color w:val="00B050"/>
                <w:sz w:val="24"/>
                <w:szCs w:val="24"/>
              </w:rPr>
              <w:t>е</w:t>
            </w:r>
            <w:r w:rsidRPr="00C53187">
              <w:rPr>
                <w:color w:val="00B050"/>
                <w:sz w:val="24"/>
                <w:szCs w:val="24"/>
              </w:rPr>
              <w:t>ние розы ветров.</w:t>
            </w:r>
          </w:p>
        </w:tc>
        <w:tc>
          <w:tcPr>
            <w:tcW w:w="1276" w:type="dxa"/>
          </w:tcPr>
          <w:p w:rsidR="008334ED" w:rsidRDefault="008334ED" w:rsidP="008334ED">
            <w:pPr>
              <w:pStyle w:val="NoSpacing"/>
              <w:jc w:val="center"/>
              <w:rPr>
                <w:sz w:val="24"/>
                <w:szCs w:val="24"/>
              </w:rPr>
            </w:pPr>
            <w:r>
              <w:rPr>
                <w:sz w:val="24"/>
                <w:szCs w:val="24"/>
              </w:rPr>
              <w:t xml:space="preserve"> </w:t>
            </w:r>
          </w:p>
        </w:tc>
        <w:tc>
          <w:tcPr>
            <w:tcW w:w="1276" w:type="dxa"/>
          </w:tcPr>
          <w:p w:rsidR="008334ED" w:rsidRDefault="008334ED" w:rsidP="008334ED">
            <w:pPr>
              <w:pStyle w:val="NoSpacing"/>
              <w:rPr>
                <w:sz w:val="24"/>
                <w:szCs w:val="24"/>
              </w:rPr>
            </w:pPr>
            <w:r>
              <w:rPr>
                <w:sz w:val="24"/>
                <w:szCs w:val="24"/>
              </w:rPr>
              <w:t xml:space="preserve"> </w:t>
            </w:r>
          </w:p>
        </w:tc>
        <w:tc>
          <w:tcPr>
            <w:tcW w:w="1739" w:type="dxa"/>
          </w:tcPr>
          <w:p w:rsidR="008334ED" w:rsidRDefault="008334ED" w:rsidP="008334ED">
            <w:r w:rsidRPr="00AD6CA0">
              <w:t>§</w:t>
            </w:r>
            <w:r>
              <w:t>28</w:t>
            </w:r>
          </w:p>
        </w:tc>
      </w:tr>
      <w:tr w:rsidR="008334ED" w:rsidRPr="0031729B" w:rsidTr="008334ED">
        <w:trPr>
          <w:trHeight w:val="169"/>
        </w:trPr>
        <w:tc>
          <w:tcPr>
            <w:tcW w:w="763" w:type="dxa"/>
          </w:tcPr>
          <w:p w:rsidR="008334ED" w:rsidRDefault="008334ED" w:rsidP="008334ED">
            <w:pPr>
              <w:pStyle w:val="NoSpacing"/>
              <w:rPr>
                <w:sz w:val="24"/>
                <w:szCs w:val="24"/>
              </w:rPr>
            </w:pPr>
            <w:r>
              <w:rPr>
                <w:sz w:val="24"/>
                <w:szCs w:val="24"/>
              </w:rPr>
              <w:t>29.</w:t>
            </w:r>
          </w:p>
        </w:tc>
        <w:tc>
          <w:tcPr>
            <w:tcW w:w="5582" w:type="dxa"/>
          </w:tcPr>
          <w:p w:rsidR="008334ED" w:rsidRDefault="008334ED" w:rsidP="008334ED">
            <w:pPr>
              <w:pStyle w:val="NoSpacing"/>
              <w:rPr>
                <w:sz w:val="24"/>
                <w:szCs w:val="24"/>
              </w:rPr>
            </w:pPr>
            <w:r>
              <w:rPr>
                <w:sz w:val="24"/>
                <w:szCs w:val="24"/>
              </w:rPr>
              <w:t>Водяной пар в а</w:t>
            </w:r>
            <w:r>
              <w:rPr>
                <w:sz w:val="24"/>
                <w:szCs w:val="24"/>
              </w:rPr>
              <w:t>т</w:t>
            </w:r>
            <w:r>
              <w:rPr>
                <w:sz w:val="24"/>
                <w:szCs w:val="24"/>
              </w:rPr>
              <w:t>мосфере. Облака и атмосферные осадки.</w:t>
            </w:r>
          </w:p>
          <w:p w:rsidR="008334ED" w:rsidRPr="00C53187" w:rsidRDefault="008334ED" w:rsidP="008334ED">
            <w:pPr>
              <w:pStyle w:val="NoSpacing"/>
              <w:rPr>
                <w:color w:val="00B050"/>
                <w:sz w:val="24"/>
                <w:szCs w:val="24"/>
              </w:rPr>
            </w:pPr>
            <w:proofErr w:type="spellStart"/>
            <w:r w:rsidRPr="00C53187">
              <w:rPr>
                <w:b/>
                <w:color w:val="00B050"/>
                <w:sz w:val="24"/>
                <w:szCs w:val="24"/>
                <w:u w:val="single"/>
              </w:rPr>
              <w:t>П.р</w:t>
            </w:r>
            <w:proofErr w:type="spellEnd"/>
            <w:r w:rsidRPr="00C53187">
              <w:rPr>
                <w:b/>
                <w:color w:val="00B050"/>
                <w:sz w:val="24"/>
                <w:szCs w:val="24"/>
                <w:u w:val="single"/>
              </w:rPr>
              <w:t>.№ 9</w:t>
            </w:r>
            <w:r w:rsidRPr="00C53187">
              <w:rPr>
                <w:color w:val="00B050"/>
                <w:sz w:val="24"/>
                <w:szCs w:val="24"/>
              </w:rPr>
              <w:t xml:space="preserve"> Построение диаграммы количества осадков по многолетним да</w:t>
            </w:r>
            <w:r w:rsidRPr="00C53187">
              <w:rPr>
                <w:color w:val="00B050"/>
                <w:sz w:val="24"/>
                <w:szCs w:val="24"/>
              </w:rPr>
              <w:t>н</w:t>
            </w:r>
            <w:r w:rsidRPr="00C53187">
              <w:rPr>
                <w:color w:val="00B050"/>
                <w:sz w:val="24"/>
                <w:szCs w:val="24"/>
              </w:rPr>
              <w:t>ным.</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rPr>
                <w:sz w:val="24"/>
                <w:szCs w:val="24"/>
              </w:rPr>
            </w:pPr>
          </w:p>
        </w:tc>
        <w:tc>
          <w:tcPr>
            <w:tcW w:w="1739" w:type="dxa"/>
          </w:tcPr>
          <w:p w:rsidR="008334ED" w:rsidRDefault="008334ED" w:rsidP="008334ED">
            <w:r>
              <w:t>§29</w:t>
            </w:r>
          </w:p>
        </w:tc>
      </w:tr>
      <w:tr w:rsidR="008334ED" w:rsidRPr="0031729B" w:rsidTr="008334ED">
        <w:trPr>
          <w:trHeight w:val="169"/>
        </w:trPr>
        <w:tc>
          <w:tcPr>
            <w:tcW w:w="763" w:type="dxa"/>
            <w:vAlign w:val="center"/>
          </w:tcPr>
          <w:p w:rsidR="008334ED" w:rsidRDefault="008334ED" w:rsidP="008334ED">
            <w:pPr>
              <w:pStyle w:val="NoSpacing"/>
              <w:rPr>
                <w:sz w:val="24"/>
                <w:szCs w:val="24"/>
              </w:rPr>
            </w:pPr>
            <w:r>
              <w:rPr>
                <w:sz w:val="24"/>
                <w:szCs w:val="24"/>
              </w:rPr>
              <w:t>30.</w:t>
            </w:r>
          </w:p>
        </w:tc>
        <w:tc>
          <w:tcPr>
            <w:tcW w:w="5582" w:type="dxa"/>
            <w:vAlign w:val="center"/>
          </w:tcPr>
          <w:p w:rsidR="008334ED" w:rsidRDefault="008334ED" w:rsidP="008334ED">
            <w:pPr>
              <w:pStyle w:val="NoSpacing"/>
              <w:rPr>
                <w:sz w:val="24"/>
                <w:szCs w:val="24"/>
              </w:rPr>
            </w:pPr>
            <w:r>
              <w:rPr>
                <w:sz w:val="24"/>
                <w:szCs w:val="24"/>
              </w:rPr>
              <w:t>Погода и климат.</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jc w:val="center"/>
              <w:rPr>
                <w:sz w:val="24"/>
                <w:szCs w:val="24"/>
              </w:rPr>
            </w:pPr>
          </w:p>
        </w:tc>
        <w:tc>
          <w:tcPr>
            <w:tcW w:w="1739" w:type="dxa"/>
          </w:tcPr>
          <w:p w:rsidR="008334ED" w:rsidRDefault="008334ED" w:rsidP="008334ED">
            <w:r>
              <w:t>§30</w:t>
            </w:r>
          </w:p>
        </w:tc>
      </w:tr>
      <w:tr w:rsidR="008334ED" w:rsidRPr="0031729B" w:rsidTr="008334ED">
        <w:trPr>
          <w:trHeight w:val="169"/>
        </w:trPr>
        <w:tc>
          <w:tcPr>
            <w:tcW w:w="763" w:type="dxa"/>
            <w:vAlign w:val="center"/>
          </w:tcPr>
          <w:p w:rsidR="008334ED" w:rsidRDefault="008334ED" w:rsidP="008334ED">
            <w:pPr>
              <w:pStyle w:val="NoSpacing"/>
              <w:rPr>
                <w:sz w:val="24"/>
                <w:szCs w:val="24"/>
              </w:rPr>
            </w:pPr>
            <w:r>
              <w:rPr>
                <w:sz w:val="24"/>
                <w:szCs w:val="24"/>
              </w:rPr>
              <w:t>31.</w:t>
            </w:r>
          </w:p>
        </w:tc>
        <w:tc>
          <w:tcPr>
            <w:tcW w:w="5582" w:type="dxa"/>
            <w:vAlign w:val="center"/>
          </w:tcPr>
          <w:p w:rsidR="008334ED" w:rsidRDefault="008334ED" w:rsidP="008334ED">
            <w:pPr>
              <w:pStyle w:val="NoSpacing"/>
              <w:rPr>
                <w:sz w:val="24"/>
                <w:szCs w:val="24"/>
              </w:rPr>
            </w:pPr>
            <w:r>
              <w:rPr>
                <w:sz w:val="24"/>
                <w:szCs w:val="24"/>
              </w:rPr>
              <w:t>Причины, влияющие на климат.</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jc w:val="center"/>
              <w:rPr>
                <w:sz w:val="24"/>
                <w:szCs w:val="24"/>
              </w:rPr>
            </w:pPr>
          </w:p>
        </w:tc>
        <w:tc>
          <w:tcPr>
            <w:tcW w:w="1739" w:type="dxa"/>
          </w:tcPr>
          <w:p w:rsidR="008334ED" w:rsidRDefault="008334ED" w:rsidP="008334ED">
            <w:r>
              <w:t>§31</w:t>
            </w:r>
          </w:p>
        </w:tc>
      </w:tr>
      <w:tr w:rsidR="008334ED" w:rsidRPr="0031729B" w:rsidTr="008334ED">
        <w:trPr>
          <w:trHeight w:val="169"/>
        </w:trPr>
        <w:tc>
          <w:tcPr>
            <w:tcW w:w="763" w:type="dxa"/>
            <w:vAlign w:val="center"/>
          </w:tcPr>
          <w:p w:rsidR="008334ED" w:rsidRDefault="008334ED" w:rsidP="008334ED">
            <w:pPr>
              <w:pStyle w:val="NoSpacing"/>
              <w:rPr>
                <w:sz w:val="24"/>
                <w:szCs w:val="24"/>
              </w:rPr>
            </w:pPr>
            <w:r>
              <w:rPr>
                <w:sz w:val="24"/>
                <w:szCs w:val="24"/>
              </w:rPr>
              <w:t>32.</w:t>
            </w:r>
          </w:p>
        </w:tc>
        <w:tc>
          <w:tcPr>
            <w:tcW w:w="5582" w:type="dxa"/>
            <w:vAlign w:val="center"/>
          </w:tcPr>
          <w:p w:rsidR="008334ED" w:rsidRPr="00C53187" w:rsidRDefault="008334ED" w:rsidP="008334ED">
            <w:pPr>
              <w:pStyle w:val="NoSpacing"/>
              <w:jc w:val="both"/>
              <w:rPr>
                <w:b/>
                <w:sz w:val="24"/>
                <w:szCs w:val="24"/>
              </w:rPr>
            </w:pPr>
            <w:r>
              <w:rPr>
                <w:b/>
                <w:sz w:val="24"/>
                <w:szCs w:val="24"/>
              </w:rPr>
              <w:t xml:space="preserve"> </w:t>
            </w:r>
            <w:r>
              <w:rPr>
                <w:sz w:val="24"/>
                <w:szCs w:val="24"/>
              </w:rPr>
              <w:t>Разнообразие и распространение организмов на Земле.</w:t>
            </w:r>
          </w:p>
          <w:p w:rsidR="008334ED" w:rsidRPr="00C53187" w:rsidRDefault="008334ED" w:rsidP="008334ED">
            <w:pPr>
              <w:pStyle w:val="NoSpacing"/>
              <w:jc w:val="both"/>
              <w:rPr>
                <w:b/>
                <w:color w:val="FF0000"/>
                <w:sz w:val="24"/>
                <w:szCs w:val="24"/>
              </w:rPr>
            </w:pPr>
            <w:r>
              <w:rPr>
                <w:b/>
                <w:color w:val="FF0000"/>
                <w:sz w:val="24"/>
                <w:szCs w:val="24"/>
              </w:rPr>
              <w:t xml:space="preserve"> Итоговый срез знаний</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jc w:val="center"/>
              <w:rPr>
                <w:sz w:val="24"/>
                <w:szCs w:val="24"/>
              </w:rPr>
            </w:pPr>
          </w:p>
        </w:tc>
        <w:tc>
          <w:tcPr>
            <w:tcW w:w="1739" w:type="dxa"/>
          </w:tcPr>
          <w:p w:rsidR="008334ED" w:rsidRDefault="008334ED" w:rsidP="008334ED">
            <w:r>
              <w:t>§32</w:t>
            </w:r>
          </w:p>
        </w:tc>
      </w:tr>
      <w:tr w:rsidR="008334ED" w:rsidRPr="0031729B" w:rsidTr="008334ED">
        <w:trPr>
          <w:trHeight w:val="169"/>
        </w:trPr>
        <w:tc>
          <w:tcPr>
            <w:tcW w:w="763" w:type="dxa"/>
            <w:vAlign w:val="center"/>
          </w:tcPr>
          <w:p w:rsidR="008334ED" w:rsidRDefault="008334ED" w:rsidP="008334ED">
            <w:pPr>
              <w:pStyle w:val="NoSpacing"/>
              <w:rPr>
                <w:sz w:val="24"/>
                <w:szCs w:val="24"/>
              </w:rPr>
            </w:pPr>
            <w:r>
              <w:rPr>
                <w:sz w:val="24"/>
                <w:szCs w:val="24"/>
              </w:rPr>
              <w:t>33.</w:t>
            </w:r>
          </w:p>
        </w:tc>
        <w:tc>
          <w:tcPr>
            <w:tcW w:w="5582" w:type="dxa"/>
            <w:vAlign w:val="center"/>
          </w:tcPr>
          <w:p w:rsidR="008334ED" w:rsidRDefault="008334ED" w:rsidP="008334ED">
            <w:pPr>
              <w:pStyle w:val="NoSpacing"/>
              <w:jc w:val="both"/>
              <w:rPr>
                <w:sz w:val="24"/>
                <w:szCs w:val="24"/>
              </w:rPr>
            </w:pPr>
            <w:r>
              <w:rPr>
                <w:sz w:val="24"/>
                <w:szCs w:val="24"/>
              </w:rPr>
              <w:t>Природный комплекс.</w:t>
            </w:r>
          </w:p>
          <w:p w:rsidR="008334ED" w:rsidRPr="00C53187" w:rsidRDefault="008334ED" w:rsidP="008334ED">
            <w:pPr>
              <w:pStyle w:val="NoSpacing"/>
              <w:jc w:val="both"/>
              <w:rPr>
                <w:color w:val="00B050"/>
                <w:sz w:val="24"/>
                <w:szCs w:val="24"/>
              </w:rPr>
            </w:pPr>
            <w:r w:rsidRPr="00C53187">
              <w:rPr>
                <w:b/>
                <w:color w:val="00B050"/>
                <w:sz w:val="24"/>
                <w:szCs w:val="24"/>
                <w:u w:val="single"/>
              </w:rPr>
              <w:t>П.р.№10</w:t>
            </w:r>
            <w:r w:rsidRPr="00C53187">
              <w:rPr>
                <w:color w:val="00B050"/>
                <w:sz w:val="24"/>
                <w:szCs w:val="24"/>
              </w:rPr>
              <w:t xml:space="preserve"> Характеристика пр</w:t>
            </w:r>
            <w:r w:rsidRPr="00C53187">
              <w:rPr>
                <w:color w:val="00B050"/>
                <w:sz w:val="24"/>
                <w:szCs w:val="24"/>
              </w:rPr>
              <w:t>и</w:t>
            </w:r>
            <w:r w:rsidRPr="00C53187">
              <w:rPr>
                <w:color w:val="00B050"/>
                <w:sz w:val="24"/>
                <w:szCs w:val="24"/>
              </w:rPr>
              <w:t>родного комплекса</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jc w:val="center"/>
              <w:rPr>
                <w:sz w:val="24"/>
                <w:szCs w:val="24"/>
              </w:rPr>
            </w:pPr>
          </w:p>
        </w:tc>
        <w:tc>
          <w:tcPr>
            <w:tcW w:w="1739" w:type="dxa"/>
          </w:tcPr>
          <w:p w:rsidR="008334ED" w:rsidRDefault="008334ED" w:rsidP="008334ED">
            <w:r>
              <w:t>§33</w:t>
            </w:r>
          </w:p>
        </w:tc>
      </w:tr>
      <w:tr w:rsidR="008334ED" w:rsidRPr="0031729B" w:rsidTr="008334ED">
        <w:trPr>
          <w:trHeight w:val="169"/>
        </w:trPr>
        <w:tc>
          <w:tcPr>
            <w:tcW w:w="763" w:type="dxa"/>
            <w:vAlign w:val="center"/>
          </w:tcPr>
          <w:p w:rsidR="008334ED" w:rsidRDefault="008334ED" w:rsidP="008334ED">
            <w:pPr>
              <w:pStyle w:val="NoSpacing"/>
              <w:rPr>
                <w:sz w:val="24"/>
                <w:szCs w:val="24"/>
              </w:rPr>
            </w:pPr>
            <w:r>
              <w:rPr>
                <w:sz w:val="24"/>
                <w:szCs w:val="24"/>
              </w:rPr>
              <w:t>34.</w:t>
            </w:r>
          </w:p>
        </w:tc>
        <w:tc>
          <w:tcPr>
            <w:tcW w:w="5582" w:type="dxa"/>
            <w:vAlign w:val="center"/>
          </w:tcPr>
          <w:p w:rsidR="008334ED" w:rsidRDefault="008334ED" w:rsidP="008334ED">
            <w:pPr>
              <w:pStyle w:val="NoSpacing"/>
              <w:jc w:val="both"/>
              <w:rPr>
                <w:sz w:val="24"/>
                <w:szCs w:val="24"/>
              </w:rPr>
            </w:pPr>
            <w:r>
              <w:rPr>
                <w:sz w:val="24"/>
                <w:szCs w:val="24"/>
              </w:rPr>
              <w:t>Население Земли.</w:t>
            </w:r>
          </w:p>
        </w:tc>
        <w:tc>
          <w:tcPr>
            <w:tcW w:w="1276" w:type="dxa"/>
          </w:tcPr>
          <w:p w:rsidR="008334ED" w:rsidRDefault="008334ED" w:rsidP="008334ED">
            <w:pPr>
              <w:pStyle w:val="NoSpacing"/>
              <w:jc w:val="center"/>
              <w:rPr>
                <w:sz w:val="24"/>
                <w:szCs w:val="24"/>
              </w:rPr>
            </w:pPr>
            <w:r>
              <w:rPr>
                <w:sz w:val="24"/>
                <w:szCs w:val="24"/>
              </w:rPr>
              <w:t>1</w:t>
            </w:r>
          </w:p>
        </w:tc>
        <w:tc>
          <w:tcPr>
            <w:tcW w:w="1276" w:type="dxa"/>
          </w:tcPr>
          <w:p w:rsidR="008334ED" w:rsidRDefault="008334ED" w:rsidP="008334ED">
            <w:pPr>
              <w:pStyle w:val="NoSpacing"/>
              <w:jc w:val="center"/>
              <w:rPr>
                <w:sz w:val="24"/>
                <w:szCs w:val="24"/>
              </w:rPr>
            </w:pPr>
          </w:p>
        </w:tc>
        <w:tc>
          <w:tcPr>
            <w:tcW w:w="1739" w:type="dxa"/>
          </w:tcPr>
          <w:p w:rsidR="008334ED" w:rsidRDefault="008334ED" w:rsidP="008334ED">
            <w:pPr>
              <w:jc w:val="center"/>
            </w:pPr>
            <w:r>
              <w:t>-</w:t>
            </w:r>
          </w:p>
        </w:tc>
      </w:tr>
    </w:tbl>
    <w:p w:rsidR="008334ED" w:rsidRDefault="008334ED" w:rsidP="008334ED"/>
    <w:p w:rsidR="008334ED" w:rsidRDefault="008334ED" w:rsidP="008334ED">
      <w:pPr>
        <w:rPr>
          <w:b/>
          <w:sz w:val="28"/>
          <w:szCs w:val="28"/>
        </w:rPr>
      </w:pPr>
      <w:r>
        <w:rPr>
          <w:b/>
          <w:sz w:val="28"/>
          <w:szCs w:val="28"/>
        </w:rPr>
        <w:t xml:space="preserve">6 </w:t>
      </w:r>
      <w:r w:rsidRPr="00BB78D9">
        <w:rPr>
          <w:b/>
          <w:sz w:val="28"/>
          <w:szCs w:val="28"/>
        </w:rPr>
        <w:t xml:space="preserve">класс   </w:t>
      </w:r>
      <w:r>
        <w:rPr>
          <w:b/>
          <w:sz w:val="28"/>
          <w:szCs w:val="28"/>
        </w:rPr>
        <w:t xml:space="preserve">                      </w:t>
      </w:r>
      <w:r w:rsidRPr="00BB78D9">
        <w:rPr>
          <w:b/>
          <w:sz w:val="28"/>
          <w:szCs w:val="28"/>
        </w:rPr>
        <w:t xml:space="preserve">  </w:t>
      </w:r>
      <w:r>
        <w:rPr>
          <w:b/>
          <w:sz w:val="28"/>
          <w:szCs w:val="28"/>
        </w:rPr>
        <w:t xml:space="preserve"> входной </w:t>
      </w:r>
      <w:r w:rsidRPr="00BB78D9">
        <w:rPr>
          <w:b/>
          <w:sz w:val="28"/>
          <w:szCs w:val="28"/>
        </w:rPr>
        <w:t xml:space="preserve">тест                   </w:t>
      </w:r>
      <w:r>
        <w:rPr>
          <w:b/>
          <w:sz w:val="28"/>
          <w:szCs w:val="28"/>
        </w:rPr>
        <w:t xml:space="preserve">                       </w:t>
      </w:r>
      <w:r w:rsidRPr="00BB78D9">
        <w:rPr>
          <w:b/>
          <w:sz w:val="28"/>
          <w:szCs w:val="28"/>
        </w:rPr>
        <w:t xml:space="preserve"> 1-вариант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5381"/>
      </w:tblGrid>
      <w:tr w:rsidR="008334ED" w:rsidTr="008334ED">
        <w:tc>
          <w:tcPr>
            <w:tcW w:w="704" w:type="dxa"/>
            <w:shd w:val="clear" w:color="auto" w:fill="auto"/>
          </w:tcPr>
          <w:p w:rsidR="008334ED" w:rsidRPr="00412D7A" w:rsidRDefault="008334ED" w:rsidP="008334ED">
            <w:pPr>
              <w:rPr>
                <w:b/>
                <w:sz w:val="28"/>
                <w:szCs w:val="28"/>
              </w:rPr>
            </w:pPr>
            <w:r w:rsidRPr="00412D7A">
              <w:rPr>
                <w:b/>
                <w:sz w:val="28"/>
                <w:szCs w:val="28"/>
              </w:rPr>
              <w:t>№</w:t>
            </w:r>
          </w:p>
        </w:tc>
        <w:tc>
          <w:tcPr>
            <w:tcW w:w="3260" w:type="dxa"/>
            <w:shd w:val="clear" w:color="auto" w:fill="auto"/>
          </w:tcPr>
          <w:p w:rsidR="008334ED" w:rsidRPr="00412D7A" w:rsidRDefault="008334ED" w:rsidP="008334ED">
            <w:pPr>
              <w:rPr>
                <w:b/>
                <w:sz w:val="28"/>
                <w:szCs w:val="28"/>
              </w:rPr>
            </w:pPr>
            <w:r w:rsidRPr="00412D7A">
              <w:rPr>
                <w:b/>
                <w:sz w:val="28"/>
                <w:szCs w:val="28"/>
              </w:rPr>
              <w:t xml:space="preserve">                            Вопрос</w:t>
            </w:r>
          </w:p>
        </w:tc>
        <w:tc>
          <w:tcPr>
            <w:tcW w:w="5381" w:type="dxa"/>
            <w:shd w:val="clear" w:color="auto" w:fill="auto"/>
          </w:tcPr>
          <w:p w:rsidR="008334ED" w:rsidRPr="00412D7A" w:rsidRDefault="008334ED" w:rsidP="008334ED">
            <w:pPr>
              <w:rPr>
                <w:b/>
                <w:sz w:val="28"/>
                <w:szCs w:val="28"/>
              </w:rPr>
            </w:pPr>
            <w:r w:rsidRPr="00412D7A">
              <w:rPr>
                <w:b/>
                <w:sz w:val="28"/>
                <w:szCs w:val="28"/>
              </w:rPr>
              <w:t xml:space="preserve">                  Варианты ответов</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w:t>
            </w:r>
          </w:p>
        </w:tc>
        <w:tc>
          <w:tcPr>
            <w:tcW w:w="3260" w:type="dxa"/>
            <w:shd w:val="clear" w:color="auto" w:fill="auto"/>
          </w:tcPr>
          <w:p w:rsidR="008334ED" w:rsidRPr="00412D7A" w:rsidRDefault="008334ED" w:rsidP="008334ED">
            <w:pPr>
              <w:rPr>
                <w:sz w:val="28"/>
                <w:szCs w:val="28"/>
              </w:rPr>
            </w:pPr>
            <w:r w:rsidRPr="00412D7A">
              <w:rPr>
                <w:sz w:val="28"/>
                <w:szCs w:val="28"/>
              </w:rPr>
              <w:t>К объектам живой пр</w:t>
            </w:r>
            <w:r w:rsidRPr="00412D7A">
              <w:rPr>
                <w:sz w:val="28"/>
                <w:szCs w:val="28"/>
              </w:rPr>
              <w:t>и</w:t>
            </w:r>
            <w:r w:rsidRPr="00412D7A">
              <w:rPr>
                <w:sz w:val="28"/>
                <w:szCs w:val="28"/>
              </w:rPr>
              <w:t>роды относится</w:t>
            </w:r>
          </w:p>
        </w:tc>
        <w:tc>
          <w:tcPr>
            <w:tcW w:w="5381" w:type="dxa"/>
            <w:shd w:val="clear" w:color="auto" w:fill="auto"/>
          </w:tcPr>
          <w:p w:rsidR="008334ED" w:rsidRPr="00412D7A" w:rsidRDefault="008334ED" w:rsidP="008334ED">
            <w:pPr>
              <w:rPr>
                <w:sz w:val="28"/>
                <w:szCs w:val="28"/>
              </w:rPr>
            </w:pPr>
            <w:r w:rsidRPr="00412D7A">
              <w:rPr>
                <w:sz w:val="28"/>
                <w:szCs w:val="28"/>
              </w:rPr>
              <w:t>а) кристалл           б) сосулька</w:t>
            </w:r>
          </w:p>
          <w:p w:rsidR="008334ED" w:rsidRPr="00412D7A" w:rsidRDefault="008334ED" w:rsidP="008334ED">
            <w:pPr>
              <w:rPr>
                <w:sz w:val="28"/>
                <w:szCs w:val="28"/>
              </w:rPr>
            </w:pPr>
            <w:r w:rsidRPr="00412D7A">
              <w:rPr>
                <w:sz w:val="28"/>
                <w:szCs w:val="28"/>
              </w:rPr>
              <w:t>в) гриб                  в) звезда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2</w:t>
            </w:r>
          </w:p>
        </w:tc>
        <w:tc>
          <w:tcPr>
            <w:tcW w:w="3260" w:type="dxa"/>
            <w:shd w:val="clear" w:color="auto" w:fill="auto"/>
          </w:tcPr>
          <w:p w:rsidR="008334ED" w:rsidRPr="00412D7A" w:rsidRDefault="008334ED" w:rsidP="008334ED">
            <w:pPr>
              <w:rPr>
                <w:sz w:val="28"/>
                <w:szCs w:val="28"/>
              </w:rPr>
            </w:pPr>
            <w:r w:rsidRPr="00412D7A">
              <w:rPr>
                <w:sz w:val="28"/>
                <w:szCs w:val="28"/>
              </w:rPr>
              <w:t xml:space="preserve">«География» в переводе </w:t>
            </w:r>
            <w:proofErr w:type="gramStart"/>
            <w:r w:rsidRPr="00412D7A">
              <w:rPr>
                <w:sz w:val="28"/>
                <w:szCs w:val="28"/>
              </w:rPr>
              <w:t>с</w:t>
            </w:r>
            <w:proofErr w:type="gramEnd"/>
            <w:r w:rsidRPr="00412D7A">
              <w:rPr>
                <w:sz w:val="28"/>
                <w:szCs w:val="28"/>
              </w:rPr>
              <w:t xml:space="preserve"> греческого</w:t>
            </w:r>
          </w:p>
        </w:tc>
        <w:tc>
          <w:tcPr>
            <w:tcW w:w="5381" w:type="dxa"/>
            <w:shd w:val="clear" w:color="auto" w:fill="auto"/>
          </w:tcPr>
          <w:p w:rsidR="008334ED" w:rsidRPr="00412D7A" w:rsidRDefault="008334ED" w:rsidP="008334ED">
            <w:pPr>
              <w:rPr>
                <w:sz w:val="28"/>
                <w:szCs w:val="28"/>
              </w:rPr>
            </w:pPr>
            <w:r w:rsidRPr="00412D7A">
              <w:rPr>
                <w:sz w:val="28"/>
                <w:szCs w:val="28"/>
              </w:rPr>
              <w:t>а) «природа»            б) «смешивание»</w:t>
            </w:r>
          </w:p>
          <w:p w:rsidR="008334ED" w:rsidRPr="00412D7A" w:rsidRDefault="008334ED" w:rsidP="008334ED">
            <w:pPr>
              <w:rPr>
                <w:sz w:val="28"/>
                <w:szCs w:val="28"/>
              </w:rPr>
            </w:pPr>
            <w:r w:rsidRPr="00412D7A">
              <w:rPr>
                <w:sz w:val="28"/>
                <w:szCs w:val="28"/>
              </w:rPr>
              <w:t>в) «землеописание» в) «астрономия»</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3</w:t>
            </w:r>
          </w:p>
        </w:tc>
        <w:tc>
          <w:tcPr>
            <w:tcW w:w="3260" w:type="dxa"/>
            <w:shd w:val="clear" w:color="auto" w:fill="auto"/>
          </w:tcPr>
          <w:p w:rsidR="008334ED" w:rsidRPr="00412D7A" w:rsidRDefault="008334ED" w:rsidP="008334ED">
            <w:pPr>
              <w:rPr>
                <w:sz w:val="28"/>
                <w:szCs w:val="28"/>
              </w:rPr>
            </w:pPr>
            <w:proofErr w:type="spellStart"/>
            <w:r w:rsidRPr="00412D7A">
              <w:rPr>
                <w:sz w:val="28"/>
                <w:szCs w:val="28"/>
              </w:rPr>
              <w:t>Васко</w:t>
            </w:r>
            <w:proofErr w:type="spellEnd"/>
            <w:r w:rsidRPr="00412D7A">
              <w:rPr>
                <w:sz w:val="28"/>
                <w:szCs w:val="28"/>
              </w:rPr>
              <w:t xml:space="preserve"> да Гама первым из европейцев</w:t>
            </w:r>
          </w:p>
        </w:tc>
        <w:tc>
          <w:tcPr>
            <w:tcW w:w="5381" w:type="dxa"/>
            <w:shd w:val="clear" w:color="auto" w:fill="auto"/>
          </w:tcPr>
          <w:p w:rsidR="008334ED" w:rsidRPr="00412D7A" w:rsidRDefault="008334ED" w:rsidP="008334ED">
            <w:pPr>
              <w:rPr>
                <w:sz w:val="28"/>
                <w:szCs w:val="28"/>
              </w:rPr>
            </w:pPr>
            <w:r w:rsidRPr="00412D7A">
              <w:rPr>
                <w:sz w:val="28"/>
                <w:szCs w:val="28"/>
              </w:rPr>
              <w:t>а) достиг берегов Америки</w:t>
            </w:r>
          </w:p>
          <w:p w:rsidR="008334ED" w:rsidRPr="00412D7A" w:rsidRDefault="008334ED" w:rsidP="008334ED">
            <w:pPr>
              <w:rPr>
                <w:sz w:val="28"/>
                <w:szCs w:val="28"/>
              </w:rPr>
            </w:pPr>
            <w:r w:rsidRPr="00412D7A">
              <w:rPr>
                <w:sz w:val="28"/>
                <w:szCs w:val="28"/>
              </w:rPr>
              <w:t>б) обогнул Африку, нашел путь в Индию</w:t>
            </w:r>
          </w:p>
          <w:p w:rsidR="008334ED" w:rsidRPr="00412D7A" w:rsidRDefault="008334ED" w:rsidP="008334ED">
            <w:pPr>
              <w:rPr>
                <w:sz w:val="28"/>
                <w:szCs w:val="28"/>
              </w:rPr>
            </w:pPr>
            <w:r w:rsidRPr="00412D7A">
              <w:rPr>
                <w:sz w:val="28"/>
                <w:szCs w:val="28"/>
              </w:rPr>
              <w:t>в) совершил кругосветное путешествие</w:t>
            </w:r>
          </w:p>
          <w:p w:rsidR="008334ED" w:rsidRPr="00412D7A" w:rsidRDefault="008334ED" w:rsidP="008334ED">
            <w:pPr>
              <w:rPr>
                <w:sz w:val="28"/>
                <w:szCs w:val="28"/>
              </w:rPr>
            </w:pPr>
            <w:r w:rsidRPr="00412D7A">
              <w:rPr>
                <w:sz w:val="28"/>
                <w:szCs w:val="28"/>
              </w:rPr>
              <w:t>г) открыл Америку</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4</w:t>
            </w:r>
          </w:p>
        </w:tc>
        <w:tc>
          <w:tcPr>
            <w:tcW w:w="3260" w:type="dxa"/>
            <w:shd w:val="clear" w:color="auto" w:fill="auto"/>
          </w:tcPr>
          <w:p w:rsidR="008334ED" w:rsidRPr="00412D7A" w:rsidRDefault="008334ED" w:rsidP="008334ED">
            <w:pPr>
              <w:rPr>
                <w:sz w:val="28"/>
                <w:szCs w:val="28"/>
              </w:rPr>
            </w:pPr>
            <w:r w:rsidRPr="00412D7A">
              <w:rPr>
                <w:sz w:val="28"/>
                <w:szCs w:val="28"/>
              </w:rPr>
              <w:t xml:space="preserve">Какая из перечисленных планет не относится к </w:t>
            </w:r>
            <w:r w:rsidRPr="00412D7A">
              <w:rPr>
                <w:sz w:val="28"/>
                <w:szCs w:val="28"/>
              </w:rPr>
              <w:lastRenderedPageBreak/>
              <w:t>земной группе?</w:t>
            </w:r>
          </w:p>
        </w:tc>
        <w:tc>
          <w:tcPr>
            <w:tcW w:w="5381" w:type="dxa"/>
            <w:shd w:val="clear" w:color="auto" w:fill="auto"/>
          </w:tcPr>
          <w:p w:rsidR="008334ED" w:rsidRPr="00412D7A" w:rsidRDefault="008334ED" w:rsidP="008334ED">
            <w:pPr>
              <w:rPr>
                <w:sz w:val="28"/>
                <w:szCs w:val="28"/>
              </w:rPr>
            </w:pPr>
            <w:r w:rsidRPr="00412D7A">
              <w:rPr>
                <w:sz w:val="28"/>
                <w:szCs w:val="28"/>
              </w:rPr>
              <w:lastRenderedPageBreak/>
              <w:t>а) Марс                    б) Юпитер</w:t>
            </w:r>
          </w:p>
          <w:p w:rsidR="008334ED" w:rsidRPr="00412D7A" w:rsidRDefault="008334ED" w:rsidP="008334ED">
            <w:pPr>
              <w:rPr>
                <w:sz w:val="28"/>
                <w:szCs w:val="28"/>
              </w:rPr>
            </w:pPr>
            <w:r w:rsidRPr="00412D7A">
              <w:rPr>
                <w:sz w:val="28"/>
                <w:szCs w:val="28"/>
              </w:rPr>
              <w:lastRenderedPageBreak/>
              <w:t>в) Венера                 г) Меркурий</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lastRenderedPageBreak/>
              <w:t>5</w:t>
            </w:r>
          </w:p>
        </w:tc>
        <w:tc>
          <w:tcPr>
            <w:tcW w:w="3260" w:type="dxa"/>
            <w:shd w:val="clear" w:color="auto" w:fill="auto"/>
          </w:tcPr>
          <w:p w:rsidR="008334ED" w:rsidRPr="00412D7A" w:rsidRDefault="008334ED" w:rsidP="008334ED">
            <w:pPr>
              <w:rPr>
                <w:sz w:val="28"/>
                <w:szCs w:val="28"/>
              </w:rPr>
            </w:pPr>
            <w:r w:rsidRPr="00412D7A">
              <w:rPr>
                <w:sz w:val="28"/>
                <w:szCs w:val="28"/>
              </w:rPr>
              <w:t>Укажите промежуто</w:t>
            </w:r>
            <w:r w:rsidRPr="00412D7A">
              <w:rPr>
                <w:sz w:val="28"/>
                <w:szCs w:val="28"/>
              </w:rPr>
              <w:t>ч</w:t>
            </w:r>
            <w:r w:rsidRPr="00412D7A">
              <w:rPr>
                <w:sz w:val="28"/>
                <w:szCs w:val="28"/>
              </w:rPr>
              <w:t>ные стороны горизонта</w:t>
            </w:r>
          </w:p>
          <w:p w:rsidR="008334ED" w:rsidRPr="00412D7A" w:rsidRDefault="008334ED" w:rsidP="008334ED">
            <w:pPr>
              <w:rPr>
                <w:sz w:val="28"/>
                <w:szCs w:val="28"/>
              </w:rPr>
            </w:pPr>
          </w:p>
          <w:p w:rsidR="008334ED" w:rsidRPr="00412D7A" w:rsidRDefault="008334ED" w:rsidP="008334ED">
            <w:pPr>
              <w:rPr>
                <w:sz w:val="28"/>
                <w:szCs w:val="28"/>
              </w:rPr>
            </w:pPr>
          </w:p>
        </w:tc>
        <w:tc>
          <w:tcPr>
            <w:tcW w:w="5381" w:type="dxa"/>
            <w:shd w:val="clear" w:color="auto" w:fill="auto"/>
          </w:tcPr>
          <w:p w:rsidR="008334ED" w:rsidRPr="00412D7A" w:rsidRDefault="008334ED" w:rsidP="008334ED">
            <w:pPr>
              <w:rPr>
                <w:sz w:val="28"/>
                <w:szCs w:val="28"/>
              </w:rPr>
            </w:pPr>
            <w:r>
              <w:rPr>
                <w:noProof/>
                <w:lang w:eastAsia="ru-RU"/>
              </w:rPr>
              <mc:AlternateContent>
                <mc:Choice Requires="wps">
                  <w:drawing>
                    <wp:anchor distT="0" distB="0" distL="114299" distR="114299" simplePos="0" relativeHeight="251659264" behindDoc="0" locked="0" layoutInCell="1" allowOverlap="1">
                      <wp:simplePos x="0" y="0"/>
                      <wp:positionH relativeFrom="column">
                        <wp:posOffset>1303019</wp:posOffset>
                      </wp:positionH>
                      <wp:positionV relativeFrom="paragraph">
                        <wp:posOffset>123825</wp:posOffset>
                      </wp:positionV>
                      <wp:extent cx="0" cy="800100"/>
                      <wp:effectExtent l="76200" t="38100" r="57150"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102.6pt;margin-top:9.75pt;width:0;height:6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" strokecolor="#5b9bd5" strokeweight=".5pt">
                      <v:stroke startarrow="block" endarrow="block" joinstyle="miter"/>
                      <o:lock v:ext="edit" shapetype="f"/>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1045845</wp:posOffset>
                      </wp:positionH>
                      <wp:positionV relativeFrom="paragraph">
                        <wp:posOffset>238125</wp:posOffset>
                      </wp:positionV>
                      <wp:extent cx="495300" cy="533400"/>
                      <wp:effectExtent l="38100" t="38100" r="5715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5334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82.35pt;margin-top:18.75pt;width:39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" strokecolor="#5b9bd5" strokeweight=".5pt">
                      <v:stroke startarrow="block" endarrow="block" joinstyle="miter"/>
                      <o:lock v:ext="edit" shapetype="f"/>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1045845</wp:posOffset>
                      </wp:positionH>
                      <wp:positionV relativeFrom="paragraph">
                        <wp:posOffset>285750</wp:posOffset>
                      </wp:positionV>
                      <wp:extent cx="504825" cy="485775"/>
                      <wp:effectExtent l="38100" t="38100" r="47625"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48577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82.35pt;margin-top:22.5pt;width:39.75pt;height:38.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" strokecolor="#5b9bd5" strokeweight=".5pt">
                      <v:stroke startarrow="block" endarrow="block" joinstyle="miter"/>
                      <o:lock v:ext="edit" shapetype="f"/>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912495</wp:posOffset>
                      </wp:positionH>
                      <wp:positionV relativeFrom="paragraph">
                        <wp:posOffset>523875</wp:posOffset>
                      </wp:positionV>
                      <wp:extent cx="714375" cy="9525"/>
                      <wp:effectExtent l="38100" t="76200" r="28575" b="857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95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71.85pt;margin-top:41.25pt;width:56.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" strokecolor="#5b9bd5" strokeweight=".5pt">
                      <v:stroke startarrow="block" endarrow="block" joinstyle="miter"/>
                      <o:lock v:ext="edit" shapetype="f"/>
                    </v:shape>
                  </w:pict>
                </mc:Fallback>
              </mc:AlternateConten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6</w:t>
            </w:r>
          </w:p>
        </w:tc>
        <w:tc>
          <w:tcPr>
            <w:tcW w:w="3260" w:type="dxa"/>
            <w:shd w:val="clear" w:color="auto" w:fill="auto"/>
          </w:tcPr>
          <w:p w:rsidR="008334ED" w:rsidRPr="00412D7A" w:rsidRDefault="008334ED" w:rsidP="008334ED">
            <w:pPr>
              <w:rPr>
                <w:sz w:val="28"/>
                <w:szCs w:val="28"/>
              </w:rPr>
            </w:pPr>
            <w:r w:rsidRPr="00412D7A">
              <w:rPr>
                <w:sz w:val="28"/>
                <w:szCs w:val="28"/>
              </w:rPr>
              <w:t>Как называется пара</w:t>
            </w:r>
            <w:r w:rsidRPr="00412D7A">
              <w:rPr>
                <w:sz w:val="28"/>
                <w:szCs w:val="28"/>
              </w:rPr>
              <w:t>л</w:t>
            </w:r>
            <w:r w:rsidRPr="00412D7A">
              <w:rPr>
                <w:sz w:val="28"/>
                <w:szCs w:val="28"/>
              </w:rPr>
              <w:t>лель, которая делит зе</w:t>
            </w:r>
            <w:r w:rsidRPr="00412D7A">
              <w:rPr>
                <w:sz w:val="28"/>
                <w:szCs w:val="28"/>
              </w:rPr>
              <w:t>м</w:t>
            </w:r>
            <w:r w:rsidRPr="00412D7A">
              <w:rPr>
                <w:sz w:val="28"/>
                <w:szCs w:val="28"/>
              </w:rPr>
              <w:t>ной шар на Северное и Южное полушарие?</w:t>
            </w:r>
          </w:p>
        </w:tc>
        <w:tc>
          <w:tcPr>
            <w:tcW w:w="5381" w:type="dxa"/>
            <w:shd w:val="clear" w:color="auto" w:fill="auto"/>
          </w:tcPr>
          <w:p w:rsidR="008334ED" w:rsidRPr="00412D7A" w:rsidRDefault="008334ED" w:rsidP="008334ED">
            <w:pPr>
              <w:rPr>
                <w:sz w:val="28"/>
                <w:szCs w:val="28"/>
              </w:rPr>
            </w:pPr>
            <w:r w:rsidRPr="00412D7A">
              <w:rPr>
                <w:sz w:val="28"/>
                <w:szCs w:val="28"/>
              </w:rPr>
              <w:t>а) экватор            б) нулевой     меридиан</w:t>
            </w:r>
          </w:p>
          <w:p w:rsidR="008334ED" w:rsidRPr="00412D7A" w:rsidRDefault="008334ED" w:rsidP="008334ED">
            <w:pPr>
              <w:rPr>
                <w:sz w:val="28"/>
                <w:szCs w:val="28"/>
              </w:rPr>
            </w:pPr>
            <w:r w:rsidRPr="00412D7A">
              <w:rPr>
                <w:sz w:val="28"/>
                <w:szCs w:val="28"/>
              </w:rPr>
              <w:t>в) параллель        в) полюс</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7</w:t>
            </w:r>
          </w:p>
        </w:tc>
        <w:tc>
          <w:tcPr>
            <w:tcW w:w="3260" w:type="dxa"/>
            <w:shd w:val="clear" w:color="auto" w:fill="auto"/>
          </w:tcPr>
          <w:p w:rsidR="008334ED" w:rsidRPr="00412D7A" w:rsidRDefault="008334ED" w:rsidP="008334ED">
            <w:pPr>
              <w:rPr>
                <w:sz w:val="28"/>
                <w:szCs w:val="28"/>
              </w:rPr>
            </w:pPr>
            <w:r w:rsidRPr="00412D7A">
              <w:rPr>
                <w:sz w:val="28"/>
                <w:szCs w:val="28"/>
              </w:rPr>
              <w:t>Литосфера это -</w:t>
            </w:r>
          </w:p>
        </w:tc>
        <w:tc>
          <w:tcPr>
            <w:tcW w:w="5381" w:type="dxa"/>
            <w:shd w:val="clear" w:color="auto" w:fill="auto"/>
          </w:tcPr>
          <w:p w:rsidR="008334ED" w:rsidRPr="00412D7A" w:rsidRDefault="008334ED" w:rsidP="008334ED">
            <w:pPr>
              <w:rPr>
                <w:sz w:val="28"/>
                <w:szCs w:val="28"/>
              </w:rPr>
            </w:pPr>
            <w:r w:rsidRPr="00412D7A">
              <w:rPr>
                <w:sz w:val="28"/>
                <w:szCs w:val="28"/>
              </w:rPr>
              <w:t>а) каменная оболочка</w:t>
            </w:r>
          </w:p>
          <w:p w:rsidR="008334ED" w:rsidRPr="00412D7A" w:rsidRDefault="008334ED" w:rsidP="008334ED">
            <w:pPr>
              <w:rPr>
                <w:sz w:val="28"/>
                <w:szCs w:val="28"/>
              </w:rPr>
            </w:pPr>
            <w:r w:rsidRPr="00412D7A">
              <w:rPr>
                <w:sz w:val="28"/>
                <w:szCs w:val="28"/>
              </w:rPr>
              <w:t>б) воздушная оболочка</w:t>
            </w:r>
          </w:p>
          <w:p w:rsidR="008334ED" w:rsidRPr="00412D7A" w:rsidRDefault="008334ED" w:rsidP="008334ED">
            <w:pPr>
              <w:rPr>
                <w:sz w:val="28"/>
                <w:szCs w:val="28"/>
              </w:rPr>
            </w:pPr>
            <w:r w:rsidRPr="00412D7A">
              <w:rPr>
                <w:sz w:val="28"/>
                <w:szCs w:val="28"/>
              </w:rPr>
              <w:t>в) живая оболочка</w:t>
            </w:r>
          </w:p>
          <w:p w:rsidR="008334ED" w:rsidRPr="00412D7A" w:rsidRDefault="008334ED" w:rsidP="008334ED">
            <w:pPr>
              <w:rPr>
                <w:sz w:val="28"/>
                <w:szCs w:val="28"/>
              </w:rPr>
            </w:pPr>
            <w:r w:rsidRPr="00412D7A">
              <w:rPr>
                <w:sz w:val="28"/>
                <w:szCs w:val="28"/>
              </w:rPr>
              <w:t>г) водная оболочка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8</w:t>
            </w:r>
          </w:p>
        </w:tc>
        <w:tc>
          <w:tcPr>
            <w:tcW w:w="3260" w:type="dxa"/>
            <w:shd w:val="clear" w:color="auto" w:fill="auto"/>
          </w:tcPr>
          <w:p w:rsidR="008334ED" w:rsidRPr="00412D7A" w:rsidRDefault="008334ED" w:rsidP="008334ED">
            <w:pPr>
              <w:rPr>
                <w:sz w:val="28"/>
                <w:szCs w:val="28"/>
              </w:rPr>
            </w:pPr>
            <w:r w:rsidRPr="00412D7A">
              <w:rPr>
                <w:sz w:val="28"/>
                <w:szCs w:val="28"/>
              </w:rPr>
              <w:t>Из данного списка выб</w:t>
            </w:r>
            <w:r w:rsidRPr="00412D7A">
              <w:rPr>
                <w:sz w:val="28"/>
                <w:szCs w:val="28"/>
              </w:rPr>
              <w:t>е</w:t>
            </w:r>
            <w:r w:rsidRPr="00412D7A">
              <w:rPr>
                <w:sz w:val="28"/>
                <w:szCs w:val="28"/>
              </w:rPr>
              <w:t>рите только материки</w:t>
            </w:r>
          </w:p>
        </w:tc>
        <w:tc>
          <w:tcPr>
            <w:tcW w:w="5381" w:type="dxa"/>
            <w:shd w:val="clear" w:color="auto" w:fill="auto"/>
          </w:tcPr>
          <w:p w:rsidR="008334ED" w:rsidRPr="00412D7A" w:rsidRDefault="008334ED" w:rsidP="008334ED">
            <w:pPr>
              <w:rPr>
                <w:sz w:val="28"/>
                <w:szCs w:val="28"/>
              </w:rPr>
            </w:pPr>
            <w:r w:rsidRPr="00412D7A">
              <w:rPr>
                <w:sz w:val="28"/>
                <w:szCs w:val="28"/>
              </w:rPr>
              <w:t>а) Европа                     б) Америка</w:t>
            </w:r>
          </w:p>
          <w:p w:rsidR="008334ED" w:rsidRPr="00412D7A" w:rsidRDefault="008334ED" w:rsidP="008334ED">
            <w:pPr>
              <w:rPr>
                <w:sz w:val="28"/>
                <w:szCs w:val="28"/>
              </w:rPr>
            </w:pPr>
            <w:r w:rsidRPr="00412D7A">
              <w:rPr>
                <w:sz w:val="28"/>
                <w:szCs w:val="28"/>
              </w:rPr>
              <w:t>в) Австралия               г) Антарктида</w:t>
            </w:r>
          </w:p>
          <w:p w:rsidR="008334ED" w:rsidRPr="00412D7A" w:rsidRDefault="008334ED" w:rsidP="008334ED">
            <w:pPr>
              <w:rPr>
                <w:sz w:val="28"/>
                <w:szCs w:val="28"/>
              </w:rPr>
            </w:pPr>
            <w:r w:rsidRPr="00412D7A">
              <w:rPr>
                <w:sz w:val="28"/>
                <w:szCs w:val="28"/>
              </w:rPr>
              <w:t>д) Евразия                   е) Африка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9</w:t>
            </w:r>
          </w:p>
        </w:tc>
        <w:tc>
          <w:tcPr>
            <w:tcW w:w="3260" w:type="dxa"/>
            <w:shd w:val="clear" w:color="auto" w:fill="auto"/>
          </w:tcPr>
          <w:p w:rsidR="008334ED" w:rsidRPr="00412D7A" w:rsidRDefault="008334ED" w:rsidP="008334ED">
            <w:pPr>
              <w:rPr>
                <w:sz w:val="28"/>
                <w:szCs w:val="28"/>
              </w:rPr>
            </w:pPr>
            <w:r w:rsidRPr="00412D7A">
              <w:rPr>
                <w:sz w:val="28"/>
                <w:szCs w:val="28"/>
              </w:rPr>
              <w:t>Самые высокие горы земли</w:t>
            </w:r>
          </w:p>
        </w:tc>
        <w:tc>
          <w:tcPr>
            <w:tcW w:w="5381" w:type="dxa"/>
            <w:shd w:val="clear" w:color="auto" w:fill="auto"/>
          </w:tcPr>
          <w:p w:rsidR="008334ED" w:rsidRPr="00412D7A" w:rsidRDefault="008334ED" w:rsidP="008334ED">
            <w:pPr>
              <w:rPr>
                <w:sz w:val="28"/>
                <w:szCs w:val="28"/>
              </w:rPr>
            </w:pPr>
            <w:r w:rsidRPr="00412D7A">
              <w:rPr>
                <w:sz w:val="28"/>
                <w:szCs w:val="28"/>
              </w:rPr>
              <w:t>а) Кавказские             б) Уральские</w:t>
            </w:r>
          </w:p>
          <w:p w:rsidR="008334ED" w:rsidRPr="00412D7A" w:rsidRDefault="008334ED" w:rsidP="008334ED">
            <w:pPr>
              <w:rPr>
                <w:sz w:val="28"/>
                <w:szCs w:val="28"/>
              </w:rPr>
            </w:pPr>
            <w:r w:rsidRPr="00412D7A">
              <w:rPr>
                <w:sz w:val="28"/>
                <w:szCs w:val="28"/>
              </w:rPr>
              <w:t>в) Гималаи                  в) Анды</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10</w:t>
            </w:r>
          </w:p>
        </w:tc>
        <w:tc>
          <w:tcPr>
            <w:tcW w:w="3260" w:type="dxa"/>
            <w:shd w:val="clear" w:color="auto" w:fill="auto"/>
          </w:tcPr>
          <w:p w:rsidR="008334ED" w:rsidRPr="00412D7A" w:rsidRDefault="008334ED" w:rsidP="008334ED">
            <w:pPr>
              <w:rPr>
                <w:sz w:val="28"/>
                <w:szCs w:val="28"/>
              </w:rPr>
            </w:pPr>
            <w:r w:rsidRPr="00412D7A">
              <w:rPr>
                <w:sz w:val="28"/>
                <w:szCs w:val="28"/>
              </w:rPr>
              <w:t xml:space="preserve"> Самая длинная и полн</w:t>
            </w:r>
            <w:r w:rsidRPr="00412D7A">
              <w:rPr>
                <w:sz w:val="28"/>
                <w:szCs w:val="28"/>
              </w:rPr>
              <w:t>о</w:t>
            </w:r>
            <w:r w:rsidRPr="00412D7A">
              <w:rPr>
                <w:sz w:val="28"/>
                <w:szCs w:val="28"/>
              </w:rPr>
              <w:t>водная река планеты</w:t>
            </w:r>
          </w:p>
        </w:tc>
        <w:tc>
          <w:tcPr>
            <w:tcW w:w="5381" w:type="dxa"/>
            <w:shd w:val="clear" w:color="auto" w:fill="auto"/>
          </w:tcPr>
          <w:p w:rsidR="008334ED" w:rsidRPr="00412D7A" w:rsidRDefault="008334ED" w:rsidP="008334ED">
            <w:pPr>
              <w:rPr>
                <w:sz w:val="28"/>
                <w:szCs w:val="28"/>
              </w:rPr>
            </w:pPr>
            <w:r w:rsidRPr="00412D7A">
              <w:rPr>
                <w:sz w:val="28"/>
                <w:szCs w:val="28"/>
              </w:rPr>
              <w:t>а) Нил                          б) Амазонка</w:t>
            </w:r>
          </w:p>
          <w:p w:rsidR="008334ED" w:rsidRPr="00412D7A" w:rsidRDefault="008334ED" w:rsidP="008334ED">
            <w:pPr>
              <w:rPr>
                <w:sz w:val="28"/>
                <w:szCs w:val="28"/>
              </w:rPr>
            </w:pPr>
            <w:r w:rsidRPr="00412D7A">
              <w:rPr>
                <w:sz w:val="28"/>
                <w:szCs w:val="28"/>
              </w:rPr>
              <w:t>в) Волга                       г) Миссисипи</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11</w:t>
            </w:r>
          </w:p>
        </w:tc>
        <w:tc>
          <w:tcPr>
            <w:tcW w:w="3260" w:type="dxa"/>
            <w:shd w:val="clear" w:color="auto" w:fill="auto"/>
          </w:tcPr>
          <w:p w:rsidR="008334ED" w:rsidRPr="00412D7A" w:rsidRDefault="008334ED" w:rsidP="008334ED">
            <w:pPr>
              <w:rPr>
                <w:sz w:val="28"/>
                <w:szCs w:val="28"/>
              </w:rPr>
            </w:pPr>
            <w:r w:rsidRPr="00412D7A">
              <w:rPr>
                <w:sz w:val="28"/>
                <w:szCs w:val="28"/>
              </w:rPr>
              <w:t>Самый верхний слой Земли называется</w:t>
            </w:r>
          </w:p>
        </w:tc>
        <w:tc>
          <w:tcPr>
            <w:tcW w:w="5381" w:type="dxa"/>
            <w:shd w:val="clear" w:color="auto" w:fill="auto"/>
          </w:tcPr>
          <w:p w:rsidR="008334ED" w:rsidRPr="00412D7A" w:rsidRDefault="008334ED" w:rsidP="008334ED">
            <w:pPr>
              <w:rPr>
                <w:sz w:val="28"/>
                <w:szCs w:val="28"/>
              </w:rPr>
            </w:pPr>
            <w:r w:rsidRPr="00412D7A">
              <w:rPr>
                <w:sz w:val="28"/>
                <w:szCs w:val="28"/>
              </w:rPr>
              <w:t>а) ядро                         б) мантия</w:t>
            </w:r>
          </w:p>
          <w:p w:rsidR="008334ED" w:rsidRPr="00412D7A" w:rsidRDefault="008334ED" w:rsidP="008334ED">
            <w:pPr>
              <w:rPr>
                <w:sz w:val="28"/>
                <w:szCs w:val="28"/>
              </w:rPr>
            </w:pPr>
            <w:r w:rsidRPr="00412D7A">
              <w:rPr>
                <w:sz w:val="28"/>
                <w:szCs w:val="28"/>
              </w:rPr>
              <w:t>в) земная кора            в) лава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12</w:t>
            </w:r>
          </w:p>
        </w:tc>
        <w:tc>
          <w:tcPr>
            <w:tcW w:w="3260" w:type="dxa"/>
            <w:shd w:val="clear" w:color="auto" w:fill="auto"/>
          </w:tcPr>
          <w:p w:rsidR="008334ED" w:rsidRPr="00412D7A" w:rsidRDefault="008334ED" w:rsidP="008334ED">
            <w:pPr>
              <w:rPr>
                <w:sz w:val="28"/>
                <w:szCs w:val="28"/>
              </w:rPr>
            </w:pPr>
            <w:r w:rsidRPr="00412D7A">
              <w:rPr>
                <w:sz w:val="28"/>
                <w:szCs w:val="28"/>
              </w:rPr>
              <w:t>Каким цветом на физ</w:t>
            </w:r>
            <w:r w:rsidRPr="00412D7A">
              <w:rPr>
                <w:sz w:val="28"/>
                <w:szCs w:val="28"/>
              </w:rPr>
              <w:t>и</w:t>
            </w:r>
            <w:r w:rsidRPr="00412D7A">
              <w:rPr>
                <w:sz w:val="28"/>
                <w:szCs w:val="28"/>
              </w:rPr>
              <w:t>ческой карте показаны горы?</w:t>
            </w:r>
          </w:p>
        </w:tc>
        <w:tc>
          <w:tcPr>
            <w:tcW w:w="5381" w:type="dxa"/>
            <w:shd w:val="clear" w:color="auto" w:fill="auto"/>
          </w:tcPr>
          <w:p w:rsidR="008334ED" w:rsidRPr="00412D7A" w:rsidRDefault="008334ED" w:rsidP="008334ED">
            <w:pPr>
              <w:rPr>
                <w:sz w:val="28"/>
                <w:szCs w:val="28"/>
              </w:rPr>
            </w:pPr>
            <w:r w:rsidRPr="00412D7A">
              <w:rPr>
                <w:sz w:val="28"/>
                <w:szCs w:val="28"/>
              </w:rPr>
              <w:t>а) синим                      б) зеленым</w:t>
            </w:r>
          </w:p>
          <w:p w:rsidR="008334ED" w:rsidRPr="00412D7A" w:rsidRDefault="008334ED" w:rsidP="008334ED">
            <w:pPr>
              <w:rPr>
                <w:sz w:val="28"/>
                <w:szCs w:val="28"/>
              </w:rPr>
            </w:pPr>
            <w:r w:rsidRPr="00412D7A">
              <w:rPr>
                <w:sz w:val="28"/>
                <w:szCs w:val="28"/>
              </w:rPr>
              <w:t>в) коричневым            г) желтым</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13</w:t>
            </w:r>
          </w:p>
        </w:tc>
        <w:tc>
          <w:tcPr>
            <w:tcW w:w="3260" w:type="dxa"/>
            <w:shd w:val="clear" w:color="auto" w:fill="auto"/>
          </w:tcPr>
          <w:p w:rsidR="008334ED" w:rsidRPr="00412D7A" w:rsidRDefault="008334ED" w:rsidP="008334ED">
            <w:pPr>
              <w:rPr>
                <w:sz w:val="28"/>
                <w:szCs w:val="28"/>
              </w:rPr>
            </w:pPr>
            <w:r w:rsidRPr="00412D7A">
              <w:rPr>
                <w:sz w:val="28"/>
                <w:szCs w:val="28"/>
              </w:rPr>
              <w:t xml:space="preserve">Дайте определения </w:t>
            </w:r>
            <w:r w:rsidRPr="00412D7A">
              <w:rPr>
                <w:sz w:val="28"/>
                <w:szCs w:val="28"/>
              </w:rPr>
              <w:lastRenderedPageBreak/>
              <w:t>те</w:t>
            </w:r>
            <w:r w:rsidRPr="00412D7A">
              <w:rPr>
                <w:sz w:val="28"/>
                <w:szCs w:val="28"/>
              </w:rPr>
              <w:t>р</w:t>
            </w:r>
            <w:r w:rsidRPr="00412D7A">
              <w:rPr>
                <w:sz w:val="28"/>
                <w:szCs w:val="28"/>
              </w:rPr>
              <w:t>минам</w:t>
            </w:r>
          </w:p>
        </w:tc>
        <w:tc>
          <w:tcPr>
            <w:tcW w:w="5381" w:type="dxa"/>
            <w:shd w:val="clear" w:color="auto" w:fill="auto"/>
          </w:tcPr>
          <w:p w:rsidR="008334ED" w:rsidRPr="00412D7A" w:rsidRDefault="008334ED" w:rsidP="008334ED">
            <w:pPr>
              <w:rPr>
                <w:sz w:val="28"/>
                <w:szCs w:val="28"/>
              </w:rPr>
            </w:pPr>
            <w:r w:rsidRPr="00412D7A">
              <w:rPr>
                <w:sz w:val="28"/>
                <w:szCs w:val="28"/>
              </w:rPr>
              <w:lastRenderedPageBreak/>
              <w:t>ориентирование – это …</w:t>
            </w:r>
          </w:p>
          <w:p w:rsidR="008334ED" w:rsidRPr="00412D7A" w:rsidRDefault="008334ED" w:rsidP="008334ED">
            <w:pPr>
              <w:rPr>
                <w:sz w:val="28"/>
                <w:szCs w:val="28"/>
              </w:rPr>
            </w:pPr>
            <w:r w:rsidRPr="00412D7A">
              <w:rPr>
                <w:sz w:val="28"/>
                <w:szCs w:val="28"/>
              </w:rPr>
              <w:lastRenderedPageBreak/>
              <w:t>очаг землетрясения – это …</w:t>
            </w:r>
          </w:p>
          <w:p w:rsidR="008334ED" w:rsidRPr="00412D7A" w:rsidRDefault="008334ED" w:rsidP="008334ED">
            <w:pPr>
              <w:rPr>
                <w:sz w:val="28"/>
                <w:szCs w:val="28"/>
              </w:rPr>
            </w:pPr>
            <w:r w:rsidRPr="00412D7A">
              <w:rPr>
                <w:sz w:val="28"/>
                <w:szCs w:val="28"/>
              </w:rPr>
              <w:t>климат – это …</w:t>
            </w:r>
          </w:p>
          <w:p w:rsidR="008334ED" w:rsidRPr="00412D7A" w:rsidRDefault="008334ED" w:rsidP="008334ED">
            <w:pPr>
              <w:rPr>
                <w:sz w:val="28"/>
                <w:szCs w:val="28"/>
              </w:rPr>
            </w:pPr>
            <w:r w:rsidRPr="00412D7A">
              <w:rPr>
                <w:sz w:val="28"/>
                <w:szCs w:val="28"/>
              </w:rPr>
              <w:t>географическая карта – это …</w:t>
            </w:r>
          </w:p>
        </w:tc>
      </w:tr>
    </w:tbl>
    <w:p w:rsidR="008334ED" w:rsidRDefault="008334ED" w:rsidP="008334ED">
      <w:pPr>
        <w:rPr>
          <w:b/>
          <w:sz w:val="28"/>
          <w:szCs w:val="28"/>
        </w:rPr>
      </w:pPr>
    </w:p>
    <w:p w:rsidR="008334ED" w:rsidRDefault="008334ED" w:rsidP="008334ED">
      <w:pPr>
        <w:rPr>
          <w:b/>
          <w:sz w:val="28"/>
          <w:szCs w:val="28"/>
        </w:rPr>
      </w:pPr>
    </w:p>
    <w:p w:rsidR="008334ED" w:rsidRDefault="008334ED" w:rsidP="008334ED">
      <w:pPr>
        <w:rPr>
          <w:b/>
          <w:sz w:val="28"/>
          <w:szCs w:val="28"/>
        </w:rPr>
      </w:pPr>
      <w:r>
        <w:rPr>
          <w:b/>
          <w:sz w:val="28"/>
          <w:szCs w:val="28"/>
        </w:rPr>
        <w:t>6</w:t>
      </w:r>
      <w:r w:rsidRPr="00BB78D9">
        <w:rPr>
          <w:b/>
          <w:sz w:val="28"/>
          <w:szCs w:val="28"/>
        </w:rPr>
        <w:t xml:space="preserve"> класс   </w:t>
      </w:r>
      <w:r>
        <w:rPr>
          <w:b/>
          <w:sz w:val="28"/>
          <w:szCs w:val="28"/>
        </w:rPr>
        <w:t xml:space="preserve">                      </w:t>
      </w:r>
      <w:r w:rsidRPr="00BB78D9">
        <w:rPr>
          <w:b/>
          <w:sz w:val="28"/>
          <w:szCs w:val="28"/>
        </w:rPr>
        <w:t xml:space="preserve">    </w:t>
      </w:r>
      <w:r>
        <w:rPr>
          <w:b/>
          <w:sz w:val="28"/>
          <w:szCs w:val="28"/>
        </w:rPr>
        <w:t xml:space="preserve"> входной</w:t>
      </w:r>
      <w:r w:rsidRPr="00BB78D9">
        <w:rPr>
          <w:b/>
          <w:sz w:val="28"/>
          <w:szCs w:val="28"/>
        </w:rPr>
        <w:t xml:space="preserve"> тест                   </w:t>
      </w:r>
      <w:r>
        <w:rPr>
          <w:b/>
          <w:sz w:val="28"/>
          <w:szCs w:val="28"/>
        </w:rPr>
        <w:t xml:space="preserve">                        2</w:t>
      </w:r>
      <w:r w:rsidRPr="00BB78D9">
        <w:rPr>
          <w:b/>
          <w:sz w:val="28"/>
          <w:szCs w:val="28"/>
        </w:rPr>
        <w:t>-вариант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5239"/>
      </w:tblGrid>
      <w:tr w:rsidR="008334ED" w:rsidTr="008334ED">
        <w:tc>
          <w:tcPr>
            <w:tcW w:w="704" w:type="dxa"/>
            <w:shd w:val="clear" w:color="auto" w:fill="auto"/>
          </w:tcPr>
          <w:p w:rsidR="008334ED" w:rsidRPr="00412D7A" w:rsidRDefault="008334ED" w:rsidP="008334ED">
            <w:pPr>
              <w:rPr>
                <w:b/>
                <w:sz w:val="28"/>
                <w:szCs w:val="28"/>
              </w:rPr>
            </w:pPr>
            <w:r w:rsidRPr="00412D7A">
              <w:rPr>
                <w:b/>
                <w:sz w:val="28"/>
                <w:szCs w:val="28"/>
              </w:rPr>
              <w:t>№</w:t>
            </w:r>
          </w:p>
        </w:tc>
        <w:tc>
          <w:tcPr>
            <w:tcW w:w="3402" w:type="dxa"/>
            <w:shd w:val="clear" w:color="auto" w:fill="auto"/>
          </w:tcPr>
          <w:p w:rsidR="008334ED" w:rsidRPr="00412D7A" w:rsidRDefault="008334ED" w:rsidP="008334ED">
            <w:pPr>
              <w:rPr>
                <w:b/>
                <w:sz w:val="28"/>
                <w:szCs w:val="28"/>
              </w:rPr>
            </w:pPr>
            <w:r w:rsidRPr="00412D7A">
              <w:rPr>
                <w:b/>
                <w:sz w:val="28"/>
                <w:szCs w:val="28"/>
              </w:rPr>
              <w:t xml:space="preserve">                            Вопрос</w:t>
            </w:r>
          </w:p>
        </w:tc>
        <w:tc>
          <w:tcPr>
            <w:tcW w:w="5239" w:type="dxa"/>
            <w:shd w:val="clear" w:color="auto" w:fill="auto"/>
          </w:tcPr>
          <w:p w:rsidR="008334ED" w:rsidRPr="00412D7A" w:rsidRDefault="008334ED" w:rsidP="008334ED">
            <w:pPr>
              <w:rPr>
                <w:b/>
                <w:sz w:val="28"/>
                <w:szCs w:val="28"/>
              </w:rPr>
            </w:pPr>
            <w:r w:rsidRPr="00412D7A">
              <w:rPr>
                <w:b/>
                <w:sz w:val="28"/>
                <w:szCs w:val="28"/>
              </w:rPr>
              <w:t xml:space="preserve">                  Варианты ответов</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w:t>
            </w:r>
          </w:p>
        </w:tc>
        <w:tc>
          <w:tcPr>
            <w:tcW w:w="3402" w:type="dxa"/>
            <w:shd w:val="clear" w:color="auto" w:fill="auto"/>
          </w:tcPr>
          <w:p w:rsidR="008334ED" w:rsidRPr="00412D7A" w:rsidRDefault="008334ED" w:rsidP="008334ED">
            <w:pPr>
              <w:rPr>
                <w:sz w:val="28"/>
                <w:szCs w:val="28"/>
              </w:rPr>
            </w:pPr>
            <w:r w:rsidRPr="00412D7A">
              <w:rPr>
                <w:sz w:val="28"/>
                <w:szCs w:val="28"/>
              </w:rPr>
              <w:t>К объектам  неживой природы относится</w:t>
            </w:r>
          </w:p>
        </w:tc>
        <w:tc>
          <w:tcPr>
            <w:tcW w:w="5239" w:type="dxa"/>
            <w:shd w:val="clear" w:color="auto" w:fill="auto"/>
          </w:tcPr>
          <w:p w:rsidR="008334ED" w:rsidRPr="00412D7A" w:rsidRDefault="008334ED" w:rsidP="008334ED">
            <w:pPr>
              <w:rPr>
                <w:sz w:val="28"/>
                <w:szCs w:val="28"/>
              </w:rPr>
            </w:pPr>
            <w:r w:rsidRPr="00412D7A">
              <w:rPr>
                <w:sz w:val="28"/>
                <w:szCs w:val="28"/>
              </w:rPr>
              <w:t>а) краб             б) жук</w:t>
            </w:r>
          </w:p>
          <w:p w:rsidR="008334ED" w:rsidRPr="00412D7A" w:rsidRDefault="008334ED" w:rsidP="008334ED">
            <w:pPr>
              <w:rPr>
                <w:sz w:val="28"/>
                <w:szCs w:val="28"/>
              </w:rPr>
            </w:pPr>
            <w:r w:rsidRPr="00412D7A">
              <w:rPr>
                <w:sz w:val="28"/>
                <w:szCs w:val="28"/>
              </w:rPr>
              <w:t>в) дуб               г) луна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2</w:t>
            </w:r>
          </w:p>
        </w:tc>
        <w:tc>
          <w:tcPr>
            <w:tcW w:w="3402" w:type="dxa"/>
            <w:shd w:val="clear" w:color="auto" w:fill="auto"/>
          </w:tcPr>
          <w:p w:rsidR="008334ED" w:rsidRPr="00412D7A" w:rsidRDefault="008334ED" w:rsidP="008334ED">
            <w:pPr>
              <w:rPr>
                <w:sz w:val="28"/>
                <w:szCs w:val="28"/>
              </w:rPr>
            </w:pPr>
            <w:r w:rsidRPr="00412D7A">
              <w:rPr>
                <w:sz w:val="28"/>
                <w:szCs w:val="28"/>
              </w:rPr>
              <w:t>К  биологическим явлен</w:t>
            </w:r>
            <w:r w:rsidRPr="00412D7A">
              <w:rPr>
                <w:sz w:val="28"/>
                <w:szCs w:val="28"/>
              </w:rPr>
              <w:t>и</w:t>
            </w:r>
            <w:r w:rsidRPr="00412D7A">
              <w:rPr>
                <w:sz w:val="28"/>
                <w:szCs w:val="28"/>
              </w:rPr>
              <w:t>ям относят</w:t>
            </w:r>
          </w:p>
        </w:tc>
        <w:tc>
          <w:tcPr>
            <w:tcW w:w="5239" w:type="dxa"/>
            <w:shd w:val="clear" w:color="auto" w:fill="auto"/>
          </w:tcPr>
          <w:p w:rsidR="008334ED" w:rsidRPr="00412D7A" w:rsidRDefault="008334ED" w:rsidP="008334ED">
            <w:pPr>
              <w:rPr>
                <w:sz w:val="28"/>
                <w:szCs w:val="28"/>
              </w:rPr>
            </w:pPr>
            <w:r w:rsidRPr="00412D7A">
              <w:rPr>
                <w:sz w:val="28"/>
                <w:szCs w:val="28"/>
              </w:rPr>
              <w:t>а) дождь          б) смена дня и ночи</w:t>
            </w:r>
          </w:p>
          <w:p w:rsidR="008334ED" w:rsidRPr="00412D7A" w:rsidRDefault="008334ED" w:rsidP="008334ED">
            <w:pPr>
              <w:rPr>
                <w:sz w:val="28"/>
                <w:szCs w:val="28"/>
              </w:rPr>
            </w:pPr>
            <w:r w:rsidRPr="00412D7A">
              <w:rPr>
                <w:sz w:val="28"/>
                <w:szCs w:val="28"/>
              </w:rPr>
              <w:t>в) снег             г) листопад</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3</w:t>
            </w:r>
          </w:p>
        </w:tc>
        <w:tc>
          <w:tcPr>
            <w:tcW w:w="3402" w:type="dxa"/>
            <w:shd w:val="clear" w:color="auto" w:fill="auto"/>
          </w:tcPr>
          <w:p w:rsidR="008334ED" w:rsidRPr="00412D7A" w:rsidRDefault="008334ED" w:rsidP="008334ED">
            <w:pPr>
              <w:rPr>
                <w:sz w:val="28"/>
                <w:szCs w:val="28"/>
              </w:rPr>
            </w:pPr>
            <w:r w:rsidRPr="00412D7A">
              <w:rPr>
                <w:sz w:val="28"/>
                <w:szCs w:val="28"/>
              </w:rPr>
              <w:t>Кто из путешественников открыл Америку?</w:t>
            </w:r>
          </w:p>
        </w:tc>
        <w:tc>
          <w:tcPr>
            <w:tcW w:w="5239" w:type="dxa"/>
            <w:shd w:val="clear" w:color="auto" w:fill="auto"/>
          </w:tcPr>
          <w:p w:rsidR="008334ED" w:rsidRPr="00412D7A" w:rsidRDefault="008334ED" w:rsidP="008334ED">
            <w:pPr>
              <w:rPr>
                <w:sz w:val="28"/>
                <w:szCs w:val="28"/>
              </w:rPr>
            </w:pPr>
            <w:r w:rsidRPr="00412D7A">
              <w:rPr>
                <w:sz w:val="28"/>
                <w:szCs w:val="28"/>
              </w:rPr>
              <w:t>а) Кук             б) Поло</w:t>
            </w:r>
          </w:p>
          <w:p w:rsidR="008334ED" w:rsidRPr="00412D7A" w:rsidRDefault="008334ED" w:rsidP="008334ED">
            <w:pPr>
              <w:rPr>
                <w:sz w:val="28"/>
                <w:szCs w:val="28"/>
              </w:rPr>
            </w:pPr>
            <w:r w:rsidRPr="00412D7A">
              <w:rPr>
                <w:sz w:val="28"/>
                <w:szCs w:val="28"/>
              </w:rPr>
              <w:t xml:space="preserve">в) Колумб      в) </w:t>
            </w:r>
            <w:proofErr w:type="spellStart"/>
            <w:r w:rsidRPr="00412D7A">
              <w:rPr>
                <w:sz w:val="28"/>
                <w:szCs w:val="28"/>
              </w:rPr>
              <w:t>Васко</w:t>
            </w:r>
            <w:proofErr w:type="spellEnd"/>
            <w:r w:rsidRPr="00412D7A">
              <w:rPr>
                <w:sz w:val="28"/>
                <w:szCs w:val="28"/>
              </w:rPr>
              <w:t xml:space="preserve"> да Гама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4</w:t>
            </w:r>
          </w:p>
        </w:tc>
        <w:tc>
          <w:tcPr>
            <w:tcW w:w="3402" w:type="dxa"/>
            <w:shd w:val="clear" w:color="auto" w:fill="auto"/>
          </w:tcPr>
          <w:p w:rsidR="008334ED" w:rsidRPr="00412D7A" w:rsidRDefault="008334ED" w:rsidP="008334ED">
            <w:pPr>
              <w:rPr>
                <w:sz w:val="28"/>
                <w:szCs w:val="28"/>
              </w:rPr>
            </w:pPr>
            <w:r w:rsidRPr="00412D7A">
              <w:rPr>
                <w:sz w:val="28"/>
                <w:szCs w:val="28"/>
              </w:rPr>
              <w:t>Какая из перечисленных планет не относится к планетам гигантам?</w:t>
            </w:r>
          </w:p>
        </w:tc>
        <w:tc>
          <w:tcPr>
            <w:tcW w:w="5239" w:type="dxa"/>
            <w:shd w:val="clear" w:color="auto" w:fill="auto"/>
          </w:tcPr>
          <w:p w:rsidR="008334ED" w:rsidRPr="00412D7A" w:rsidRDefault="008334ED" w:rsidP="008334ED">
            <w:pPr>
              <w:rPr>
                <w:sz w:val="28"/>
                <w:szCs w:val="28"/>
              </w:rPr>
            </w:pPr>
            <w:r w:rsidRPr="00412D7A">
              <w:rPr>
                <w:sz w:val="28"/>
                <w:szCs w:val="28"/>
              </w:rPr>
              <w:t>а) Нептун       б) Уран</w:t>
            </w:r>
          </w:p>
          <w:p w:rsidR="008334ED" w:rsidRPr="00412D7A" w:rsidRDefault="008334ED" w:rsidP="008334ED">
            <w:pPr>
              <w:rPr>
                <w:sz w:val="28"/>
                <w:szCs w:val="28"/>
              </w:rPr>
            </w:pPr>
            <w:r w:rsidRPr="00412D7A">
              <w:rPr>
                <w:sz w:val="28"/>
                <w:szCs w:val="28"/>
              </w:rPr>
              <w:t>в) Сатурн       в) Меркурий</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5</w:t>
            </w:r>
          </w:p>
        </w:tc>
        <w:tc>
          <w:tcPr>
            <w:tcW w:w="3402" w:type="dxa"/>
            <w:shd w:val="clear" w:color="auto" w:fill="auto"/>
          </w:tcPr>
          <w:p w:rsidR="008334ED" w:rsidRPr="00412D7A" w:rsidRDefault="008334ED" w:rsidP="008334ED">
            <w:pPr>
              <w:rPr>
                <w:sz w:val="28"/>
                <w:szCs w:val="28"/>
              </w:rPr>
            </w:pPr>
            <w:r w:rsidRPr="00412D7A">
              <w:rPr>
                <w:sz w:val="28"/>
                <w:szCs w:val="28"/>
              </w:rPr>
              <w:t>Укажите основные стор</w:t>
            </w:r>
            <w:r w:rsidRPr="00412D7A">
              <w:rPr>
                <w:sz w:val="28"/>
                <w:szCs w:val="28"/>
              </w:rPr>
              <w:t>о</w:t>
            </w:r>
            <w:r w:rsidRPr="00412D7A">
              <w:rPr>
                <w:sz w:val="28"/>
                <w:szCs w:val="28"/>
              </w:rPr>
              <w:t>ны горизонта</w:t>
            </w:r>
          </w:p>
          <w:p w:rsidR="008334ED" w:rsidRPr="00412D7A" w:rsidRDefault="008334ED" w:rsidP="008334ED">
            <w:pPr>
              <w:rPr>
                <w:sz w:val="28"/>
                <w:szCs w:val="28"/>
              </w:rPr>
            </w:pPr>
          </w:p>
          <w:p w:rsidR="008334ED" w:rsidRPr="00412D7A" w:rsidRDefault="008334ED" w:rsidP="008334ED">
            <w:pPr>
              <w:rPr>
                <w:sz w:val="28"/>
                <w:szCs w:val="28"/>
              </w:rPr>
            </w:pPr>
          </w:p>
          <w:p w:rsidR="008334ED" w:rsidRPr="00412D7A" w:rsidRDefault="008334ED" w:rsidP="008334ED">
            <w:pPr>
              <w:rPr>
                <w:sz w:val="28"/>
                <w:szCs w:val="28"/>
              </w:rPr>
            </w:pPr>
          </w:p>
        </w:tc>
        <w:tc>
          <w:tcPr>
            <w:tcW w:w="5239" w:type="dxa"/>
            <w:shd w:val="clear" w:color="auto" w:fill="auto"/>
          </w:tcPr>
          <w:p w:rsidR="008334ED" w:rsidRPr="00412D7A" w:rsidRDefault="008334ED" w:rsidP="008334ED">
            <w:pPr>
              <w:rPr>
                <w:sz w:val="28"/>
                <w:szCs w:val="28"/>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927735</wp:posOffset>
                      </wp:positionH>
                      <wp:positionV relativeFrom="paragraph">
                        <wp:posOffset>433070</wp:posOffset>
                      </wp:positionV>
                      <wp:extent cx="704850" cy="9525"/>
                      <wp:effectExtent l="38100" t="76200" r="19050" b="857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9525"/>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73.05pt;margin-top:34.1pt;width:55.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" strokecolor="#5b9bd5" strokeweight=".5pt">
                      <v:stroke startarrow="block" endarrow="block" joinstyle="miter"/>
                      <o:lock v:ext="edit" shapetype="f"/>
                    </v:shape>
                  </w:pict>
                </mc:Fallback>
              </mc:AlternateContent>
            </w:r>
            <w:r>
              <w:rPr>
                <w:noProof/>
                <w:lang w:eastAsia="ru-RU"/>
              </w:rPr>
              <mc:AlternateContent>
                <mc:Choice Requires="wps">
                  <w:drawing>
                    <wp:anchor distT="0" distB="0" distL="114299" distR="114299" simplePos="0" relativeHeight="251661312" behindDoc="0" locked="0" layoutInCell="1" allowOverlap="1">
                      <wp:simplePos x="0" y="0"/>
                      <wp:positionH relativeFrom="column">
                        <wp:posOffset>1299209</wp:posOffset>
                      </wp:positionH>
                      <wp:positionV relativeFrom="paragraph">
                        <wp:posOffset>61595</wp:posOffset>
                      </wp:positionV>
                      <wp:extent cx="0" cy="819150"/>
                      <wp:effectExtent l="76200" t="38100" r="57150" b="571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02.3pt;margin-top:4.85pt;width:0;height:64.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" strokecolor="#5b9bd5" strokeweight=".5pt">
                      <v:stroke startarrow="block" endarrow="block" joinstyle="miter"/>
                      <o:lock v:ext="edit" shapetype="f"/>
                    </v:shape>
                  </w:pict>
                </mc:Fallback>
              </mc:AlternateConten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6</w:t>
            </w:r>
          </w:p>
        </w:tc>
        <w:tc>
          <w:tcPr>
            <w:tcW w:w="3402" w:type="dxa"/>
            <w:shd w:val="clear" w:color="auto" w:fill="auto"/>
          </w:tcPr>
          <w:p w:rsidR="008334ED" w:rsidRPr="00412D7A" w:rsidRDefault="008334ED" w:rsidP="008334ED">
            <w:pPr>
              <w:rPr>
                <w:sz w:val="28"/>
                <w:szCs w:val="28"/>
              </w:rPr>
            </w:pPr>
            <w:r w:rsidRPr="00412D7A">
              <w:rPr>
                <w:sz w:val="28"/>
                <w:szCs w:val="28"/>
              </w:rPr>
              <w:t>Как называется линия, к</w:t>
            </w:r>
            <w:r w:rsidRPr="00412D7A">
              <w:rPr>
                <w:sz w:val="28"/>
                <w:szCs w:val="28"/>
              </w:rPr>
              <w:t>о</w:t>
            </w:r>
            <w:r w:rsidRPr="00412D7A">
              <w:rPr>
                <w:sz w:val="28"/>
                <w:szCs w:val="28"/>
              </w:rPr>
              <w:t>торая делит земной шар на  Западное и Восточное полушария?</w:t>
            </w:r>
          </w:p>
        </w:tc>
        <w:tc>
          <w:tcPr>
            <w:tcW w:w="5239" w:type="dxa"/>
            <w:shd w:val="clear" w:color="auto" w:fill="auto"/>
          </w:tcPr>
          <w:p w:rsidR="008334ED" w:rsidRPr="00412D7A" w:rsidRDefault="008334ED" w:rsidP="008334ED">
            <w:pPr>
              <w:rPr>
                <w:sz w:val="28"/>
                <w:szCs w:val="28"/>
              </w:rPr>
            </w:pPr>
            <w:r w:rsidRPr="00412D7A">
              <w:rPr>
                <w:sz w:val="28"/>
                <w:szCs w:val="28"/>
              </w:rPr>
              <w:t>а) экватор            б) нулевой     меридиан</w:t>
            </w:r>
          </w:p>
          <w:p w:rsidR="008334ED" w:rsidRPr="00412D7A" w:rsidRDefault="008334ED" w:rsidP="008334ED">
            <w:pPr>
              <w:rPr>
                <w:noProof/>
                <w:sz w:val="28"/>
                <w:szCs w:val="28"/>
              </w:rPr>
            </w:pPr>
            <w:r w:rsidRPr="00412D7A">
              <w:rPr>
                <w:sz w:val="28"/>
                <w:szCs w:val="28"/>
              </w:rPr>
              <w:t>в) параллель        в) полюс</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7</w:t>
            </w:r>
          </w:p>
        </w:tc>
        <w:tc>
          <w:tcPr>
            <w:tcW w:w="3402" w:type="dxa"/>
            <w:shd w:val="clear" w:color="auto" w:fill="auto"/>
          </w:tcPr>
          <w:p w:rsidR="008334ED" w:rsidRPr="00412D7A" w:rsidRDefault="008334ED" w:rsidP="008334ED">
            <w:pPr>
              <w:rPr>
                <w:sz w:val="28"/>
                <w:szCs w:val="28"/>
              </w:rPr>
            </w:pPr>
            <w:r w:rsidRPr="00412D7A">
              <w:rPr>
                <w:sz w:val="28"/>
                <w:szCs w:val="28"/>
              </w:rPr>
              <w:t>Атмосфера это -</w:t>
            </w:r>
          </w:p>
        </w:tc>
        <w:tc>
          <w:tcPr>
            <w:tcW w:w="5239" w:type="dxa"/>
            <w:shd w:val="clear" w:color="auto" w:fill="auto"/>
          </w:tcPr>
          <w:p w:rsidR="008334ED" w:rsidRPr="00412D7A" w:rsidRDefault="008334ED" w:rsidP="008334ED">
            <w:pPr>
              <w:rPr>
                <w:sz w:val="28"/>
                <w:szCs w:val="28"/>
              </w:rPr>
            </w:pPr>
            <w:r w:rsidRPr="00412D7A">
              <w:rPr>
                <w:sz w:val="28"/>
                <w:szCs w:val="28"/>
              </w:rPr>
              <w:t>а) каменная оболочка</w:t>
            </w:r>
          </w:p>
          <w:p w:rsidR="008334ED" w:rsidRPr="00412D7A" w:rsidRDefault="008334ED" w:rsidP="008334ED">
            <w:pPr>
              <w:rPr>
                <w:sz w:val="28"/>
                <w:szCs w:val="28"/>
              </w:rPr>
            </w:pPr>
            <w:r w:rsidRPr="00412D7A">
              <w:rPr>
                <w:sz w:val="28"/>
                <w:szCs w:val="28"/>
              </w:rPr>
              <w:t>б) воздушная оболочка</w:t>
            </w:r>
          </w:p>
          <w:p w:rsidR="008334ED" w:rsidRPr="00412D7A" w:rsidRDefault="008334ED" w:rsidP="008334ED">
            <w:pPr>
              <w:rPr>
                <w:sz w:val="28"/>
                <w:szCs w:val="28"/>
              </w:rPr>
            </w:pPr>
            <w:r w:rsidRPr="00412D7A">
              <w:rPr>
                <w:sz w:val="28"/>
                <w:szCs w:val="28"/>
              </w:rPr>
              <w:lastRenderedPageBreak/>
              <w:t>в) живая оболочка</w:t>
            </w:r>
          </w:p>
          <w:p w:rsidR="008334ED" w:rsidRPr="00412D7A" w:rsidRDefault="008334ED" w:rsidP="008334ED">
            <w:pPr>
              <w:rPr>
                <w:sz w:val="28"/>
                <w:szCs w:val="28"/>
              </w:rPr>
            </w:pPr>
            <w:r w:rsidRPr="00412D7A">
              <w:rPr>
                <w:sz w:val="28"/>
                <w:szCs w:val="28"/>
              </w:rPr>
              <w:t>г) водная оболочка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lastRenderedPageBreak/>
              <w:t>8</w:t>
            </w:r>
          </w:p>
        </w:tc>
        <w:tc>
          <w:tcPr>
            <w:tcW w:w="3402" w:type="dxa"/>
            <w:shd w:val="clear" w:color="auto" w:fill="auto"/>
          </w:tcPr>
          <w:p w:rsidR="008334ED" w:rsidRPr="00412D7A" w:rsidRDefault="008334ED" w:rsidP="008334ED">
            <w:pPr>
              <w:rPr>
                <w:sz w:val="28"/>
                <w:szCs w:val="28"/>
              </w:rPr>
            </w:pPr>
            <w:r w:rsidRPr="00412D7A">
              <w:rPr>
                <w:sz w:val="28"/>
                <w:szCs w:val="28"/>
              </w:rPr>
              <w:t>Из данного списка выб</w:t>
            </w:r>
            <w:r w:rsidRPr="00412D7A">
              <w:rPr>
                <w:sz w:val="28"/>
                <w:szCs w:val="28"/>
              </w:rPr>
              <w:t>е</w:t>
            </w:r>
            <w:r w:rsidRPr="00412D7A">
              <w:rPr>
                <w:sz w:val="28"/>
                <w:szCs w:val="28"/>
              </w:rPr>
              <w:t>рите только  части света</w:t>
            </w:r>
          </w:p>
        </w:tc>
        <w:tc>
          <w:tcPr>
            <w:tcW w:w="5239" w:type="dxa"/>
            <w:shd w:val="clear" w:color="auto" w:fill="auto"/>
          </w:tcPr>
          <w:p w:rsidR="008334ED" w:rsidRPr="00412D7A" w:rsidRDefault="008334ED" w:rsidP="008334ED">
            <w:pPr>
              <w:rPr>
                <w:sz w:val="28"/>
                <w:szCs w:val="28"/>
              </w:rPr>
            </w:pPr>
            <w:r w:rsidRPr="00412D7A">
              <w:rPr>
                <w:sz w:val="28"/>
                <w:szCs w:val="28"/>
              </w:rPr>
              <w:t>а) Европа                     б) Америка</w:t>
            </w:r>
          </w:p>
          <w:p w:rsidR="008334ED" w:rsidRPr="00412D7A" w:rsidRDefault="008334ED" w:rsidP="008334ED">
            <w:pPr>
              <w:rPr>
                <w:sz w:val="28"/>
                <w:szCs w:val="28"/>
              </w:rPr>
            </w:pPr>
            <w:r w:rsidRPr="00412D7A">
              <w:rPr>
                <w:sz w:val="28"/>
                <w:szCs w:val="28"/>
              </w:rPr>
              <w:t>в) Австралия               г) Антарктида</w:t>
            </w:r>
          </w:p>
          <w:p w:rsidR="008334ED" w:rsidRPr="00412D7A" w:rsidRDefault="008334ED" w:rsidP="008334ED">
            <w:pPr>
              <w:rPr>
                <w:sz w:val="28"/>
                <w:szCs w:val="28"/>
              </w:rPr>
            </w:pPr>
            <w:r w:rsidRPr="00412D7A">
              <w:rPr>
                <w:sz w:val="28"/>
                <w:szCs w:val="28"/>
              </w:rPr>
              <w:t>д) Евразия                   е) Африка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9</w:t>
            </w:r>
          </w:p>
        </w:tc>
        <w:tc>
          <w:tcPr>
            <w:tcW w:w="3402" w:type="dxa"/>
            <w:shd w:val="clear" w:color="auto" w:fill="auto"/>
          </w:tcPr>
          <w:p w:rsidR="008334ED" w:rsidRPr="00412D7A" w:rsidRDefault="008334ED" w:rsidP="008334ED">
            <w:pPr>
              <w:rPr>
                <w:sz w:val="28"/>
                <w:szCs w:val="28"/>
              </w:rPr>
            </w:pPr>
            <w:r w:rsidRPr="00412D7A">
              <w:rPr>
                <w:sz w:val="28"/>
                <w:szCs w:val="28"/>
              </w:rPr>
              <w:t>Самая длинная река Евр</w:t>
            </w:r>
            <w:r w:rsidRPr="00412D7A">
              <w:rPr>
                <w:sz w:val="28"/>
                <w:szCs w:val="28"/>
              </w:rPr>
              <w:t>а</w:t>
            </w:r>
            <w:r w:rsidRPr="00412D7A">
              <w:rPr>
                <w:sz w:val="28"/>
                <w:szCs w:val="28"/>
              </w:rPr>
              <w:t>зии</w:t>
            </w:r>
          </w:p>
        </w:tc>
        <w:tc>
          <w:tcPr>
            <w:tcW w:w="5239" w:type="dxa"/>
            <w:shd w:val="clear" w:color="auto" w:fill="auto"/>
          </w:tcPr>
          <w:p w:rsidR="008334ED" w:rsidRPr="00412D7A" w:rsidRDefault="008334ED" w:rsidP="008334ED">
            <w:pPr>
              <w:rPr>
                <w:sz w:val="28"/>
                <w:szCs w:val="28"/>
              </w:rPr>
            </w:pPr>
            <w:r w:rsidRPr="00412D7A">
              <w:rPr>
                <w:sz w:val="28"/>
                <w:szCs w:val="28"/>
              </w:rPr>
              <w:t>а) Волга                       б) Енисей</w:t>
            </w:r>
          </w:p>
          <w:p w:rsidR="008334ED" w:rsidRPr="00412D7A" w:rsidRDefault="008334ED" w:rsidP="008334ED">
            <w:pPr>
              <w:rPr>
                <w:sz w:val="28"/>
                <w:szCs w:val="28"/>
              </w:rPr>
            </w:pPr>
            <w:r w:rsidRPr="00412D7A">
              <w:rPr>
                <w:sz w:val="28"/>
                <w:szCs w:val="28"/>
              </w:rPr>
              <w:t>в) Обь                          г) Янцзы</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10</w:t>
            </w:r>
          </w:p>
        </w:tc>
        <w:tc>
          <w:tcPr>
            <w:tcW w:w="3402" w:type="dxa"/>
            <w:shd w:val="clear" w:color="auto" w:fill="auto"/>
          </w:tcPr>
          <w:p w:rsidR="008334ED" w:rsidRPr="00412D7A" w:rsidRDefault="008334ED" w:rsidP="008334ED">
            <w:pPr>
              <w:rPr>
                <w:sz w:val="28"/>
                <w:szCs w:val="28"/>
              </w:rPr>
            </w:pPr>
            <w:r w:rsidRPr="00412D7A">
              <w:rPr>
                <w:sz w:val="28"/>
                <w:szCs w:val="28"/>
              </w:rPr>
              <w:t>Самое глубокое озеро планеты</w:t>
            </w:r>
          </w:p>
        </w:tc>
        <w:tc>
          <w:tcPr>
            <w:tcW w:w="5239" w:type="dxa"/>
            <w:shd w:val="clear" w:color="auto" w:fill="auto"/>
          </w:tcPr>
          <w:p w:rsidR="008334ED" w:rsidRPr="00412D7A" w:rsidRDefault="008334ED" w:rsidP="008334ED">
            <w:pPr>
              <w:rPr>
                <w:sz w:val="28"/>
                <w:szCs w:val="28"/>
              </w:rPr>
            </w:pPr>
            <w:r w:rsidRPr="00412D7A">
              <w:rPr>
                <w:sz w:val="28"/>
                <w:szCs w:val="28"/>
              </w:rPr>
              <w:t xml:space="preserve">а) Байкал                     б) </w:t>
            </w:r>
            <w:proofErr w:type="gramStart"/>
            <w:r w:rsidRPr="00412D7A">
              <w:rPr>
                <w:sz w:val="28"/>
                <w:szCs w:val="28"/>
              </w:rPr>
              <w:t>Каспийское</w:t>
            </w:r>
            <w:proofErr w:type="gramEnd"/>
          </w:p>
          <w:p w:rsidR="008334ED" w:rsidRPr="00412D7A" w:rsidRDefault="008334ED" w:rsidP="008334ED">
            <w:pPr>
              <w:rPr>
                <w:sz w:val="28"/>
                <w:szCs w:val="28"/>
              </w:rPr>
            </w:pPr>
            <w:r w:rsidRPr="00412D7A">
              <w:rPr>
                <w:sz w:val="28"/>
                <w:szCs w:val="28"/>
              </w:rPr>
              <w:t xml:space="preserve">в) </w:t>
            </w:r>
            <w:proofErr w:type="gramStart"/>
            <w:r w:rsidRPr="00412D7A">
              <w:rPr>
                <w:sz w:val="28"/>
                <w:szCs w:val="28"/>
              </w:rPr>
              <w:t>Ладожское</w:t>
            </w:r>
            <w:proofErr w:type="gramEnd"/>
            <w:r w:rsidRPr="00412D7A">
              <w:rPr>
                <w:sz w:val="28"/>
                <w:szCs w:val="28"/>
              </w:rPr>
              <w:t xml:space="preserve">              г)  Гурон</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11</w:t>
            </w:r>
          </w:p>
        </w:tc>
        <w:tc>
          <w:tcPr>
            <w:tcW w:w="3402" w:type="dxa"/>
            <w:shd w:val="clear" w:color="auto" w:fill="auto"/>
          </w:tcPr>
          <w:p w:rsidR="008334ED" w:rsidRPr="00412D7A" w:rsidRDefault="008334ED" w:rsidP="008334ED">
            <w:pPr>
              <w:rPr>
                <w:sz w:val="28"/>
                <w:szCs w:val="28"/>
              </w:rPr>
            </w:pPr>
            <w:r w:rsidRPr="00412D7A">
              <w:rPr>
                <w:sz w:val="28"/>
                <w:szCs w:val="28"/>
              </w:rPr>
              <w:t>В центре Земли находится</w:t>
            </w:r>
          </w:p>
        </w:tc>
        <w:tc>
          <w:tcPr>
            <w:tcW w:w="5239" w:type="dxa"/>
            <w:shd w:val="clear" w:color="auto" w:fill="auto"/>
          </w:tcPr>
          <w:p w:rsidR="008334ED" w:rsidRPr="00412D7A" w:rsidRDefault="008334ED" w:rsidP="008334ED">
            <w:pPr>
              <w:rPr>
                <w:sz w:val="28"/>
                <w:szCs w:val="28"/>
              </w:rPr>
            </w:pPr>
            <w:r w:rsidRPr="00412D7A">
              <w:rPr>
                <w:sz w:val="28"/>
                <w:szCs w:val="28"/>
              </w:rPr>
              <w:t>а) ядро                         б) мантия</w:t>
            </w:r>
          </w:p>
          <w:p w:rsidR="008334ED" w:rsidRPr="00412D7A" w:rsidRDefault="008334ED" w:rsidP="008334ED">
            <w:pPr>
              <w:rPr>
                <w:sz w:val="28"/>
                <w:szCs w:val="28"/>
              </w:rPr>
            </w:pPr>
            <w:r w:rsidRPr="00412D7A">
              <w:rPr>
                <w:sz w:val="28"/>
                <w:szCs w:val="28"/>
              </w:rPr>
              <w:t>в) земная кора            в) лава</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12</w:t>
            </w:r>
          </w:p>
        </w:tc>
        <w:tc>
          <w:tcPr>
            <w:tcW w:w="3402" w:type="dxa"/>
            <w:shd w:val="clear" w:color="auto" w:fill="auto"/>
          </w:tcPr>
          <w:p w:rsidR="008334ED" w:rsidRPr="00412D7A" w:rsidRDefault="008334ED" w:rsidP="008334ED">
            <w:pPr>
              <w:rPr>
                <w:sz w:val="28"/>
                <w:szCs w:val="28"/>
              </w:rPr>
            </w:pPr>
            <w:r w:rsidRPr="00412D7A">
              <w:rPr>
                <w:sz w:val="28"/>
                <w:szCs w:val="28"/>
              </w:rPr>
              <w:t>Каким цветом на  физич</w:t>
            </w:r>
            <w:r w:rsidRPr="00412D7A">
              <w:rPr>
                <w:sz w:val="28"/>
                <w:szCs w:val="28"/>
              </w:rPr>
              <w:t>е</w:t>
            </w:r>
            <w:r w:rsidRPr="00412D7A">
              <w:rPr>
                <w:sz w:val="28"/>
                <w:szCs w:val="28"/>
              </w:rPr>
              <w:t>ской карте показаны  ни</w:t>
            </w:r>
            <w:r w:rsidRPr="00412D7A">
              <w:rPr>
                <w:sz w:val="28"/>
                <w:szCs w:val="28"/>
              </w:rPr>
              <w:t>з</w:t>
            </w:r>
            <w:r w:rsidRPr="00412D7A">
              <w:rPr>
                <w:sz w:val="28"/>
                <w:szCs w:val="28"/>
              </w:rPr>
              <w:t>кие равнины?</w:t>
            </w:r>
          </w:p>
        </w:tc>
        <w:tc>
          <w:tcPr>
            <w:tcW w:w="5239" w:type="dxa"/>
            <w:shd w:val="clear" w:color="auto" w:fill="auto"/>
          </w:tcPr>
          <w:p w:rsidR="008334ED" w:rsidRPr="00412D7A" w:rsidRDefault="008334ED" w:rsidP="008334ED">
            <w:pPr>
              <w:rPr>
                <w:sz w:val="28"/>
                <w:szCs w:val="28"/>
              </w:rPr>
            </w:pPr>
            <w:r w:rsidRPr="00412D7A">
              <w:rPr>
                <w:sz w:val="28"/>
                <w:szCs w:val="28"/>
              </w:rPr>
              <w:t>а) синим                      б) зеленым</w:t>
            </w:r>
          </w:p>
          <w:p w:rsidR="008334ED" w:rsidRPr="00412D7A" w:rsidRDefault="008334ED" w:rsidP="008334ED">
            <w:pPr>
              <w:rPr>
                <w:sz w:val="28"/>
                <w:szCs w:val="28"/>
              </w:rPr>
            </w:pPr>
            <w:r w:rsidRPr="00412D7A">
              <w:rPr>
                <w:sz w:val="28"/>
                <w:szCs w:val="28"/>
              </w:rPr>
              <w:t>в) коричневым            г) желтым</w:t>
            </w:r>
          </w:p>
        </w:tc>
      </w:tr>
      <w:tr w:rsidR="008334ED" w:rsidTr="008334ED">
        <w:tc>
          <w:tcPr>
            <w:tcW w:w="704" w:type="dxa"/>
            <w:shd w:val="clear" w:color="auto" w:fill="auto"/>
          </w:tcPr>
          <w:p w:rsidR="008334ED" w:rsidRPr="00412D7A" w:rsidRDefault="008334ED" w:rsidP="008334ED">
            <w:pPr>
              <w:rPr>
                <w:sz w:val="28"/>
                <w:szCs w:val="28"/>
              </w:rPr>
            </w:pPr>
            <w:r w:rsidRPr="00412D7A">
              <w:rPr>
                <w:sz w:val="28"/>
                <w:szCs w:val="28"/>
              </w:rPr>
              <w:t>13</w:t>
            </w:r>
          </w:p>
        </w:tc>
        <w:tc>
          <w:tcPr>
            <w:tcW w:w="3402" w:type="dxa"/>
            <w:shd w:val="clear" w:color="auto" w:fill="auto"/>
          </w:tcPr>
          <w:p w:rsidR="008334ED" w:rsidRPr="00412D7A" w:rsidRDefault="008334ED" w:rsidP="008334ED">
            <w:pPr>
              <w:rPr>
                <w:sz w:val="28"/>
                <w:szCs w:val="28"/>
              </w:rPr>
            </w:pPr>
            <w:r w:rsidRPr="00412D7A">
              <w:rPr>
                <w:sz w:val="28"/>
                <w:szCs w:val="28"/>
              </w:rPr>
              <w:t>Дайте определение те</w:t>
            </w:r>
            <w:r w:rsidRPr="00412D7A">
              <w:rPr>
                <w:sz w:val="28"/>
                <w:szCs w:val="28"/>
              </w:rPr>
              <w:t>р</w:t>
            </w:r>
            <w:r w:rsidRPr="00412D7A">
              <w:rPr>
                <w:sz w:val="28"/>
                <w:szCs w:val="28"/>
              </w:rPr>
              <w:t>минам</w:t>
            </w:r>
          </w:p>
        </w:tc>
        <w:tc>
          <w:tcPr>
            <w:tcW w:w="5239" w:type="dxa"/>
            <w:shd w:val="clear" w:color="auto" w:fill="auto"/>
          </w:tcPr>
          <w:p w:rsidR="008334ED" w:rsidRPr="00412D7A" w:rsidRDefault="008334ED" w:rsidP="008334ED">
            <w:pPr>
              <w:rPr>
                <w:sz w:val="28"/>
                <w:szCs w:val="28"/>
              </w:rPr>
            </w:pPr>
            <w:r w:rsidRPr="00412D7A">
              <w:rPr>
                <w:sz w:val="28"/>
                <w:szCs w:val="28"/>
              </w:rPr>
              <w:t>погода – это …</w:t>
            </w:r>
          </w:p>
          <w:p w:rsidR="008334ED" w:rsidRPr="00412D7A" w:rsidRDefault="008334ED" w:rsidP="008334ED">
            <w:pPr>
              <w:rPr>
                <w:sz w:val="28"/>
                <w:szCs w:val="28"/>
              </w:rPr>
            </w:pPr>
            <w:r w:rsidRPr="00412D7A">
              <w:rPr>
                <w:sz w:val="28"/>
                <w:szCs w:val="28"/>
              </w:rPr>
              <w:t>масштаб показывает …</w:t>
            </w:r>
          </w:p>
          <w:p w:rsidR="008334ED" w:rsidRPr="00412D7A" w:rsidRDefault="008334ED" w:rsidP="008334ED">
            <w:pPr>
              <w:rPr>
                <w:sz w:val="28"/>
                <w:szCs w:val="28"/>
              </w:rPr>
            </w:pPr>
            <w:r w:rsidRPr="00412D7A">
              <w:rPr>
                <w:sz w:val="28"/>
                <w:szCs w:val="28"/>
              </w:rPr>
              <w:t>рельеф – это …</w:t>
            </w:r>
          </w:p>
        </w:tc>
      </w:tr>
    </w:tbl>
    <w:p w:rsidR="008334ED" w:rsidRDefault="008334ED" w:rsidP="008334ED">
      <w:pPr>
        <w:rPr>
          <w:b/>
          <w:sz w:val="28"/>
          <w:szCs w:val="28"/>
        </w:rPr>
      </w:pPr>
    </w:p>
    <w:p w:rsidR="008334ED" w:rsidRDefault="008334ED" w:rsidP="008334ED">
      <w:pPr>
        <w:rPr>
          <w:b/>
          <w:sz w:val="28"/>
          <w:szCs w:val="28"/>
        </w:rPr>
      </w:pPr>
    </w:p>
    <w:p w:rsidR="008334ED" w:rsidRDefault="008334ED" w:rsidP="008334ED">
      <w:pPr>
        <w:rPr>
          <w:b/>
          <w:sz w:val="28"/>
          <w:szCs w:val="28"/>
        </w:rPr>
      </w:pPr>
      <w:r>
        <w:rPr>
          <w:b/>
          <w:sz w:val="28"/>
          <w:szCs w:val="2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75"/>
        <w:gridCol w:w="1827"/>
      </w:tblGrid>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 xml:space="preserve">    №</w:t>
            </w:r>
          </w:p>
        </w:tc>
        <w:tc>
          <w:tcPr>
            <w:tcW w:w="1575" w:type="dxa"/>
            <w:shd w:val="clear" w:color="auto" w:fill="auto"/>
          </w:tcPr>
          <w:p w:rsidR="008334ED" w:rsidRPr="00412D7A" w:rsidRDefault="008334ED" w:rsidP="008334ED">
            <w:pPr>
              <w:rPr>
                <w:sz w:val="28"/>
                <w:szCs w:val="28"/>
              </w:rPr>
            </w:pPr>
            <w:r w:rsidRPr="00412D7A">
              <w:rPr>
                <w:sz w:val="28"/>
                <w:szCs w:val="28"/>
              </w:rPr>
              <w:t>1-в</w:t>
            </w:r>
          </w:p>
        </w:tc>
        <w:tc>
          <w:tcPr>
            <w:tcW w:w="1827" w:type="dxa"/>
            <w:shd w:val="clear" w:color="auto" w:fill="auto"/>
          </w:tcPr>
          <w:p w:rsidR="008334ED" w:rsidRPr="00412D7A" w:rsidRDefault="008334ED" w:rsidP="008334ED">
            <w:pPr>
              <w:rPr>
                <w:sz w:val="28"/>
                <w:szCs w:val="28"/>
              </w:rPr>
            </w:pPr>
            <w:r w:rsidRPr="00412D7A">
              <w:rPr>
                <w:sz w:val="28"/>
                <w:szCs w:val="28"/>
              </w:rPr>
              <w:t>2-в</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1</w:t>
            </w:r>
          </w:p>
        </w:tc>
        <w:tc>
          <w:tcPr>
            <w:tcW w:w="1575" w:type="dxa"/>
            <w:shd w:val="clear" w:color="auto" w:fill="auto"/>
          </w:tcPr>
          <w:p w:rsidR="008334ED" w:rsidRPr="00412D7A" w:rsidRDefault="008334ED" w:rsidP="008334ED">
            <w:pPr>
              <w:rPr>
                <w:sz w:val="28"/>
                <w:szCs w:val="28"/>
              </w:rPr>
            </w:pPr>
            <w:r w:rsidRPr="00412D7A">
              <w:rPr>
                <w:sz w:val="28"/>
                <w:szCs w:val="28"/>
              </w:rPr>
              <w:t>в</w:t>
            </w:r>
          </w:p>
        </w:tc>
        <w:tc>
          <w:tcPr>
            <w:tcW w:w="1827" w:type="dxa"/>
            <w:shd w:val="clear" w:color="auto" w:fill="auto"/>
          </w:tcPr>
          <w:p w:rsidR="008334ED" w:rsidRPr="00412D7A" w:rsidRDefault="008334ED" w:rsidP="008334ED">
            <w:pPr>
              <w:rPr>
                <w:sz w:val="28"/>
                <w:szCs w:val="28"/>
              </w:rPr>
            </w:pPr>
            <w:r w:rsidRPr="00412D7A">
              <w:rPr>
                <w:sz w:val="28"/>
                <w:szCs w:val="28"/>
              </w:rPr>
              <w:t>г</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2</w:t>
            </w:r>
          </w:p>
        </w:tc>
        <w:tc>
          <w:tcPr>
            <w:tcW w:w="1575" w:type="dxa"/>
            <w:shd w:val="clear" w:color="auto" w:fill="auto"/>
          </w:tcPr>
          <w:p w:rsidR="008334ED" w:rsidRPr="00412D7A" w:rsidRDefault="008334ED" w:rsidP="008334ED">
            <w:pPr>
              <w:rPr>
                <w:sz w:val="28"/>
                <w:szCs w:val="28"/>
              </w:rPr>
            </w:pPr>
            <w:r w:rsidRPr="00412D7A">
              <w:rPr>
                <w:sz w:val="28"/>
                <w:szCs w:val="28"/>
              </w:rPr>
              <w:t>в</w:t>
            </w:r>
          </w:p>
        </w:tc>
        <w:tc>
          <w:tcPr>
            <w:tcW w:w="1827" w:type="dxa"/>
            <w:shd w:val="clear" w:color="auto" w:fill="auto"/>
          </w:tcPr>
          <w:p w:rsidR="008334ED" w:rsidRPr="00412D7A" w:rsidRDefault="008334ED" w:rsidP="008334ED">
            <w:pPr>
              <w:rPr>
                <w:sz w:val="28"/>
                <w:szCs w:val="28"/>
              </w:rPr>
            </w:pPr>
            <w:r w:rsidRPr="00412D7A">
              <w:rPr>
                <w:sz w:val="28"/>
                <w:szCs w:val="28"/>
              </w:rPr>
              <w:t>г</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3</w:t>
            </w:r>
          </w:p>
        </w:tc>
        <w:tc>
          <w:tcPr>
            <w:tcW w:w="1575" w:type="dxa"/>
            <w:shd w:val="clear" w:color="auto" w:fill="auto"/>
          </w:tcPr>
          <w:p w:rsidR="008334ED" w:rsidRPr="00412D7A" w:rsidRDefault="008334ED" w:rsidP="008334ED">
            <w:pPr>
              <w:rPr>
                <w:sz w:val="28"/>
                <w:szCs w:val="28"/>
              </w:rPr>
            </w:pPr>
            <w:r w:rsidRPr="00412D7A">
              <w:rPr>
                <w:sz w:val="28"/>
                <w:szCs w:val="28"/>
              </w:rPr>
              <w:t>г</w:t>
            </w:r>
          </w:p>
        </w:tc>
        <w:tc>
          <w:tcPr>
            <w:tcW w:w="1827" w:type="dxa"/>
            <w:shd w:val="clear" w:color="auto" w:fill="auto"/>
          </w:tcPr>
          <w:p w:rsidR="008334ED" w:rsidRPr="00412D7A" w:rsidRDefault="008334ED" w:rsidP="008334ED">
            <w:pPr>
              <w:rPr>
                <w:sz w:val="28"/>
                <w:szCs w:val="28"/>
              </w:rPr>
            </w:pPr>
            <w:r w:rsidRPr="00412D7A">
              <w:rPr>
                <w:sz w:val="28"/>
                <w:szCs w:val="28"/>
              </w:rPr>
              <w:t>в</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4</w:t>
            </w:r>
          </w:p>
        </w:tc>
        <w:tc>
          <w:tcPr>
            <w:tcW w:w="1575" w:type="dxa"/>
            <w:shd w:val="clear" w:color="auto" w:fill="auto"/>
          </w:tcPr>
          <w:p w:rsidR="008334ED" w:rsidRPr="00412D7A" w:rsidRDefault="008334ED" w:rsidP="008334ED">
            <w:pPr>
              <w:rPr>
                <w:sz w:val="28"/>
                <w:szCs w:val="28"/>
              </w:rPr>
            </w:pPr>
            <w:r w:rsidRPr="00412D7A">
              <w:rPr>
                <w:sz w:val="28"/>
                <w:szCs w:val="28"/>
              </w:rPr>
              <w:t>б</w:t>
            </w:r>
          </w:p>
        </w:tc>
        <w:tc>
          <w:tcPr>
            <w:tcW w:w="1827" w:type="dxa"/>
            <w:shd w:val="clear" w:color="auto" w:fill="auto"/>
          </w:tcPr>
          <w:p w:rsidR="008334ED" w:rsidRPr="00412D7A" w:rsidRDefault="008334ED" w:rsidP="008334ED">
            <w:pPr>
              <w:rPr>
                <w:sz w:val="28"/>
                <w:szCs w:val="28"/>
              </w:rPr>
            </w:pPr>
            <w:r w:rsidRPr="00412D7A">
              <w:rPr>
                <w:sz w:val="28"/>
                <w:szCs w:val="28"/>
              </w:rPr>
              <w:t>в</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lastRenderedPageBreak/>
              <w:t>5</w:t>
            </w:r>
          </w:p>
        </w:tc>
        <w:tc>
          <w:tcPr>
            <w:tcW w:w="1575" w:type="dxa"/>
            <w:shd w:val="clear" w:color="auto" w:fill="auto"/>
          </w:tcPr>
          <w:p w:rsidR="008334ED" w:rsidRPr="00412D7A" w:rsidRDefault="008334ED" w:rsidP="008334ED">
            <w:pPr>
              <w:rPr>
                <w:sz w:val="28"/>
                <w:szCs w:val="28"/>
              </w:rPr>
            </w:pPr>
            <w:r w:rsidRPr="00412D7A">
              <w:rPr>
                <w:sz w:val="28"/>
                <w:szCs w:val="28"/>
              </w:rPr>
              <w:t>с-</w:t>
            </w:r>
            <w:proofErr w:type="spellStart"/>
            <w:r w:rsidRPr="00412D7A">
              <w:rPr>
                <w:sz w:val="28"/>
                <w:szCs w:val="28"/>
              </w:rPr>
              <w:t>в</w:t>
            </w:r>
            <w:proofErr w:type="gramStart"/>
            <w:r w:rsidRPr="00412D7A">
              <w:rPr>
                <w:sz w:val="28"/>
                <w:szCs w:val="28"/>
              </w:rPr>
              <w:t>,с</w:t>
            </w:r>
            <w:proofErr w:type="spellEnd"/>
            <w:proofErr w:type="gramEnd"/>
            <w:r w:rsidRPr="00412D7A">
              <w:rPr>
                <w:sz w:val="28"/>
                <w:szCs w:val="28"/>
              </w:rPr>
              <w:t>-з. ю-в, ю-з</w:t>
            </w:r>
          </w:p>
        </w:tc>
        <w:tc>
          <w:tcPr>
            <w:tcW w:w="1827" w:type="dxa"/>
            <w:shd w:val="clear" w:color="auto" w:fill="auto"/>
          </w:tcPr>
          <w:p w:rsidR="008334ED" w:rsidRPr="00412D7A" w:rsidRDefault="008334ED" w:rsidP="008334ED">
            <w:pPr>
              <w:rPr>
                <w:sz w:val="28"/>
                <w:szCs w:val="28"/>
              </w:rPr>
            </w:pPr>
            <w:proofErr w:type="spellStart"/>
            <w:r w:rsidRPr="00412D7A">
              <w:rPr>
                <w:sz w:val="28"/>
                <w:szCs w:val="28"/>
              </w:rPr>
              <w:t>с</w:t>
            </w:r>
            <w:proofErr w:type="gramStart"/>
            <w:r w:rsidRPr="00412D7A">
              <w:rPr>
                <w:sz w:val="28"/>
                <w:szCs w:val="28"/>
              </w:rPr>
              <w:t>,ю</w:t>
            </w:r>
            <w:proofErr w:type="gramEnd"/>
            <w:r w:rsidRPr="00412D7A">
              <w:rPr>
                <w:sz w:val="28"/>
                <w:szCs w:val="28"/>
              </w:rPr>
              <w:t>,з,в</w:t>
            </w:r>
            <w:proofErr w:type="spellEnd"/>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6</w:t>
            </w:r>
          </w:p>
        </w:tc>
        <w:tc>
          <w:tcPr>
            <w:tcW w:w="1575" w:type="dxa"/>
            <w:shd w:val="clear" w:color="auto" w:fill="auto"/>
          </w:tcPr>
          <w:p w:rsidR="008334ED" w:rsidRPr="00412D7A" w:rsidRDefault="008334ED" w:rsidP="008334ED">
            <w:pPr>
              <w:rPr>
                <w:sz w:val="28"/>
                <w:szCs w:val="28"/>
              </w:rPr>
            </w:pPr>
            <w:r w:rsidRPr="00412D7A">
              <w:rPr>
                <w:sz w:val="28"/>
                <w:szCs w:val="28"/>
              </w:rPr>
              <w:t>а</w:t>
            </w:r>
          </w:p>
        </w:tc>
        <w:tc>
          <w:tcPr>
            <w:tcW w:w="1827" w:type="dxa"/>
            <w:shd w:val="clear" w:color="auto" w:fill="auto"/>
          </w:tcPr>
          <w:p w:rsidR="008334ED" w:rsidRPr="00412D7A" w:rsidRDefault="008334ED" w:rsidP="008334ED">
            <w:pPr>
              <w:rPr>
                <w:sz w:val="28"/>
                <w:szCs w:val="28"/>
              </w:rPr>
            </w:pPr>
            <w:r w:rsidRPr="00412D7A">
              <w:rPr>
                <w:sz w:val="28"/>
                <w:szCs w:val="28"/>
              </w:rPr>
              <w:t>б</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7</w:t>
            </w:r>
          </w:p>
        </w:tc>
        <w:tc>
          <w:tcPr>
            <w:tcW w:w="1575" w:type="dxa"/>
            <w:shd w:val="clear" w:color="auto" w:fill="auto"/>
          </w:tcPr>
          <w:p w:rsidR="008334ED" w:rsidRPr="00412D7A" w:rsidRDefault="008334ED" w:rsidP="008334ED">
            <w:pPr>
              <w:rPr>
                <w:sz w:val="28"/>
                <w:szCs w:val="28"/>
              </w:rPr>
            </w:pPr>
            <w:r w:rsidRPr="00412D7A">
              <w:rPr>
                <w:sz w:val="28"/>
                <w:szCs w:val="28"/>
              </w:rPr>
              <w:t>а</w:t>
            </w:r>
          </w:p>
        </w:tc>
        <w:tc>
          <w:tcPr>
            <w:tcW w:w="1827" w:type="dxa"/>
            <w:shd w:val="clear" w:color="auto" w:fill="auto"/>
          </w:tcPr>
          <w:p w:rsidR="008334ED" w:rsidRPr="00412D7A" w:rsidRDefault="008334ED" w:rsidP="008334ED">
            <w:pPr>
              <w:rPr>
                <w:sz w:val="28"/>
                <w:szCs w:val="28"/>
              </w:rPr>
            </w:pPr>
            <w:r w:rsidRPr="00412D7A">
              <w:rPr>
                <w:sz w:val="28"/>
                <w:szCs w:val="28"/>
              </w:rPr>
              <w:t>б</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8.</w:t>
            </w:r>
          </w:p>
        </w:tc>
        <w:tc>
          <w:tcPr>
            <w:tcW w:w="1575" w:type="dxa"/>
            <w:shd w:val="clear" w:color="auto" w:fill="auto"/>
          </w:tcPr>
          <w:p w:rsidR="008334ED" w:rsidRPr="00412D7A" w:rsidRDefault="008334ED" w:rsidP="008334ED">
            <w:pPr>
              <w:rPr>
                <w:sz w:val="28"/>
                <w:szCs w:val="28"/>
              </w:rPr>
            </w:pPr>
            <w:proofErr w:type="spellStart"/>
            <w:r w:rsidRPr="00412D7A">
              <w:rPr>
                <w:sz w:val="28"/>
                <w:szCs w:val="28"/>
              </w:rPr>
              <w:t>в</w:t>
            </w:r>
            <w:proofErr w:type="gramStart"/>
            <w:r w:rsidRPr="00412D7A">
              <w:rPr>
                <w:sz w:val="28"/>
                <w:szCs w:val="28"/>
              </w:rPr>
              <w:t>,г</w:t>
            </w:r>
            <w:proofErr w:type="gramEnd"/>
            <w:r w:rsidRPr="00412D7A">
              <w:rPr>
                <w:sz w:val="28"/>
                <w:szCs w:val="28"/>
              </w:rPr>
              <w:t>,д,е</w:t>
            </w:r>
            <w:proofErr w:type="spellEnd"/>
          </w:p>
        </w:tc>
        <w:tc>
          <w:tcPr>
            <w:tcW w:w="1827" w:type="dxa"/>
            <w:shd w:val="clear" w:color="auto" w:fill="auto"/>
          </w:tcPr>
          <w:p w:rsidR="008334ED" w:rsidRPr="00412D7A" w:rsidRDefault="008334ED" w:rsidP="008334ED">
            <w:pPr>
              <w:rPr>
                <w:sz w:val="28"/>
                <w:szCs w:val="28"/>
              </w:rPr>
            </w:pPr>
            <w:proofErr w:type="spellStart"/>
            <w:r w:rsidRPr="00412D7A">
              <w:rPr>
                <w:sz w:val="28"/>
                <w:szCs w:val="28"/>
              </w:rPr>
              <w:t>а</w:t>
            </w:r>
            <w:proofErr w:type="gramStart"/>
            <w:r w:rsidRPr="00412D7A">
              <w:rPr>
                <w:sz w:val="28"/>
                <w:szCs w:val="28"/>
              </w:rPr>
              <w:t>,б</w:t>
            </w:r>
            <w:proofErr w:type="gramEnd"/>
            <w:r w:rsidRPr="00412D7A">
              <w:rPr>
                <w:sz w:val="28"/>
                <w:szCs w:val="28"/>
              </w:rPr>
              <w:t>,е</w:t>
            </w:r>
            <w:proofErr w:type="spellEnd"/>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9</w:t>
            </w:r>
          </w:p>
        </w:tc>
        <w:tc>
          <w:tcPr>
            <w:tcW w:w="1575" w:type="dxa"/>
            <w:shd w:val="clear" w:color="auto" w:fill="auto"/>
          </w:tcPr>
          <w:p w:rsidR="008334ED" w:rsidRPr="00412D7A" w:rsidRDefault="008334ED" w:rsidP="008334ED">
            <w:pPr>
              <w:rPr>
                <w:sz w:val="28"/>
                <w:szCs w:val="28"/>
              </w:rPr>
            </w:pPr>
            <w:r w:rsidRPr="00412D7A">
              <w:rPr>
                <w:sz w:val="28"/>
                <w:szCs w:val="28"/>
              </w:rPr>
              <w:t>в</w:t>
            </w:r>
          </w:p>
        </w:tc>
        <w:tc>
          <w:tcPr>
            <w:tcW w:w="1827" w:type="dxa"/>
            <w:shd w:val="clear" w:color="auto" w:fill="auto"/>
          </w:tcPr>
          <w:p w:rsidR="008334ED" w:rsidRPr="00412D7A" w:rsidRDefault="008334ED" w:rsidP="008334ED">
            <w:pPr>
              <w:rPr>
                <w:sz w:val="28"/>
                <w:szCs w:val="28"/>
              </w:rPr>
            </w:pPr>
            <w:r w:rsidRPr="00412D7A">
              <w:rPr>
                <w:sz w:val="28"/>
                <w:szCs w:val="28"/>
              </w:rPr>
              <w:t>г</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10</w:t>
            </w:r>
          </w:p>
        </w:tc>
        <w:tc>
          <w:tcPr>
            <w:tcW w:w="1575" w:type="dxa"/>
            <w:shd w:val="clear" w:color="auto" w:fill="auto"/>
          </w:tcPr>
          <w:p w:rsidR="008334ED" w:rsidRPr="00412D7A" w:rsidRDefault="008334ED" w:rsidP="008334ED">
            <w:pPr>
              <w:rPr>
                <w:sz w:val="28"/>
                <w:szCs w:val="28"/>
              </w:rPr>
            </w:pPr>
            <w:r w:rsidRPr="00412D7A">
              <w:rPr>
                <w:sz w:val="28"/>
                <w:szCs w:val="28"/>
              </w:rPr>
              <w:t>б</w:t>
            </w:r>
          </w:p>
        </w:tc>
        <w:tc>
          <w:tcPr>
            <w:tcW w:w="1827" w:type="dxa"/>
            <w:shd w:val="clear" w:color="auto" w:fill="auto"/>
          </w:tcPr>
          <w:p w:rsidR="008334ED" w:rsidRPr="00412D7A" w:rsidRDefault="008334ED" w:rsidP="008334ED">
            <w:pPr>
              <w:rPr>
                <w:sz w:val="28"/>
                <w:szCs w:val="28"/>
              </w:rPr>
            </w:pPr>
            <w:r w:rsidRPr="00412D7A">
              <w:rPr>
                <w:sz w:val="28"/>
                <w:szCs w:val="28"/>
              </w:rPr>
              <w:t>а</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11</w:t>
            </w:r>
          </w:p>
        </w:tc>
        <w:tc>
          <w:tcPr>
            <w:tcW w:w="1575" w:type="dxa"/>
            <w:shd w:val="clear" w:color="auto" w:fill="auto"/>
          </w:tcPr>
          <w:p w:rsidR="008334ED" w:rsidRPr="00412D7A" w:rsidRDefault="008334ED" w:rsidP="008334ED">
            <w:pPr>
              <w:rPr>
                <w:sz w:val="28"/>
                <w:szCs w:val="28"/>
              </w:rPr>
            </w:pPr>
            <w:r w:rsidRPr="00412D7A">
              <w:rPr>
                <w:sz w:val="28"/>
                <w:szCs w:val="28"/>
              </w:rPr>
              <w:t>в</w:t>
            </w:r>
          </w:p>
        </w:tc>
        <w:tc>
          <w:tcPr>
            <w:tcW w:w="1827" w:type="dxa"/>
            <w:shd w:val="clear" w:color="auto" w:fill="auto"/>
          </w:tcPr>
          <w:p w:rsidR="008334ED" w:rsidRPr="00412D7A" w:rsidRDefault="008334ED" w:rsidP="008334ED">
            <w:pPr>
              <w:rPr>
                <w:sz w:val="28"/>
                <w:szCs w:val="28"/>
              </w:rPr>
            </w:pPr>
            <w:r w:rsidRPr="00412D7A">
              <w:rPr>
                <w:sz w:val="28"/>
                <w:szCs w:val="28"/>
              </w:rPr>
              <w:t>а</w:t>
            </w:r>
          </w:p>
        </w:tc>
      </w:tr>
      <w:tr w:rsidR="008334ED" w:rsidTr="008334ED">
        <w:tc>
          <w:tcPr>
            <w:tcW w:w="1271" w:type="dxa"/>
            <w:shd w:val="clear" w:color="auto" w:fill="auto"/>
          </w:tcPr>
          <w:p w:rsidR="008334ED" w:rsidRPr="00412D7A" w:rsidRDefault="008334ED" w:rsidP="008334ED">
            <w:pPr>
              <w:rPr>
                <w:sz w:val="28"/>
                <w:szCs w:val="28"/>
              </w:rPr>
            </w:pPr>
            <w:r w:rsidRPr="00412D7A">
              <w:rPr>
                <w:sz w:val="28"/>
                <w:szCs w:val="28"/>
              </w:rPr>
              <w:t>12</w:t>
            </w:r>
          </w:p>
        </w:tc>
        <w:tc>
          <w:tcPr>
            <w:tcW w:w="1575" w:type="dxa"/>
            <w:shd w:val="clear" w:color="auto" w:fill="auto"/>
          </w:tcPr>
          <w:p w:rsidR="008334ED" w:rsidRPr="00412D7A" w:rsidRDefault="008334ED" w:rsidP="008334ED">
            <w:pPr>
              <w:rPr>
                <w:sz w:val="28"/>
                <w:szCs w:val="28"/>
              </w:rPr>
            </w:pPr>
            <w:r w:rsidRPr="00412D7A">
              <w:rPr>
                <w:sz w:val="28"/>
                <w:szCs w:val="28"/>
              </w:rPr>
              <w:t>в</w:t>
            </w:r>
          </w:p>
        </w:tc>
        <w:tc>
          <w:tcPr>
            <w:tcW w:w="1827" w:type="dxa"/>
            <w:shd w:val="clear" w:color="auto" w:fill="auto"/>
          </w:tcPr>
          <w:p w:rsidR="008334ED" w:rsidRPr="00412D7A" w:rsidRDefault="008334ED" w:rsidP="008334ED">
            <w:pPr>
              <w:rPr>
                <w:sz w:val="28"/>
                <w:szCs w:val="28"/>
              </w:rPr>
            </w:pPr>
            <w:r w:rsidRPr="00412D7A">
              <w:rPr>
                <w:sz w:val="28"/>
                <w:szCs w:val="28"/>
              </w:rPr>
              <w:t>б</w:t>
            </w:r>
          </w:p>
        </w:tc>
      </w:tr>
    </w:tbl>
    <w:p w:rsidR="008334ED" w:rsidRPr="00BB78D9" w:rsidRDefault="008334ED" w:rsidP="008334ED">
      <w:pPr>
        <w:rPr>
          <w:sz w:val="28"/>
          <w:szCs w:val="28"/>
        </w:rPr>
      </w:pPr>
    </w:p>
    <w:p w:rsidR="008334ED" w:rsidRPr="003A4BD5" w:rsidRDefault="008334ED" w:rsidP="008334ED"/>
    <w:p w:rsidR="008334ED" w:rsidRPr="00595361" w:rsidRDefault="008334ED" w:rsidP="008334ED">
      <w:pPr>
        <w:jc w:val="center"/>
        <w:rPr>
          <w:b/>
          <w:sz w:val="28"/>
          <w:szCs w:val="28"/>
        </w:rPr>
      </w:pPr>
      <w:r>
        <w:rPr>
          <w:noProof/>
          <w:lang w:eastAsia="ru-RU"/>
        </w:rPr>
        <w:lastRenderedPageBreak/>
        <w:drawing>
          <wp:inline distT="0" distB="0" distL="0" distR="0" wp14:anchorId="3CC98948" wp14:editId="1AA46241">
            <wp:extent cx="5940425" cy="9565522"/>
            <wp:effectExtent l="0" t="0" r="3175" b="0"/>
            <wp:docPr id="11" name="Рисунок 11" descr="C:\Users\HPPAVI~1\AppData\Local\Temp\7zO03FD85FC\6а,б,в  англий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AVI~1\AppData\Local\Temp\7zO03FD85FC\6а,б,в  английский.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9565522"/>
                    </a:xfrm>
                    <a:prstGeom prst="rect">
                      <a:avLst/>
                    </a:prstGeom>
                    <a:noFill/>
                    <a:ln>
                      <a:noFill/>
                    </a:ln>
                  </pic:spPr>
                </pic:pic>
              </a:graphicData>
            </a:graphic>
          </wp:inline>
        </w:drawing>
      </w:r>
      <w:r w:rsidRPr="008334ED">
        <w:rPr>
          <w:b/>
          <w:sz w:val="28"/>
          <w:szCs w:val="28"/>
        </w:rPr>
        <w:t xml:space="preserve"> </w:t>
      </w:r>
      <w:r w:rsidRPr="00595361">
        <w:rPr>
          <w:b/>
          <w:sz w:val="28"/>
          <w:szCs w:val="28"/>
        </w:rPr>
        <w:lastRenderedPageBreak/>
        <w:t>Содержание учебного предмета «английский язык» для 6 класса</w:t>
      </w:r>
    </w:p>
    <w:tbl>
      <w:tblPr>
        <w:tblStyle w:val="a5"/>
        <w:tblW w:w="0" w:type="auto"/>
        <w:tblLook w:val="04A0" w:firstRow="1" w:lastRow="0" w:firstColumn="1" w:lastColumn="0" w:noHBand="0" w:noVBand="1"/>
      </w:tblPr>
      <w:tblGrid>
        <w:gridCol w:w="2235"/>
        <w:gridCol w:w="3543"/>
        <w:gridCol w:w="3793"/>
      </w:tblGrid>
      <w:tr w:rsidR="008334ED" w:rsidRPr="00367D60" w:rsidTr="008334ED">
        <w:tc>
          <w:tcPr>
            <w:tcW w:w="2235" w:type="dxa"/>
          </w:tcPr>
          <w:p w:rsidR="008334ED" w:rsidRPr="00367D60" w:rsidRDefault="008334ED" w:rsidP="008334ED">
            <w:pPr>
              <w:jc w:val="center"/>
              <w:rPr>
                <w:b/>
                <w:sz w:val="28"/>
                <w:szCs w:val="28"/>
              </w:rPr>
            </w:pPr>
            <w:r w:rsidRPr="00367D60">
              <w:rPr>
                <w:b/>
                <w:sz w:val="28"/>
                <w:szCs w:val="28"/>
              </w:rPr>
              <w:t>№ раздела</w:t>
            </w:r>
          </w:p>
        </w:tc>
        <w:tc>
          <w:tcPr>
            <w:tcW w:w="3543" w:type="dxa"/>
          </w:tcPr>
          <w:p w:rsidR="008334ED" w:rsidRDefault="008334ED" w:rsidP="008334ED">
            <w:pPr>
              <w:jc w:val="center"/>
              <w:rPr>
                <w:b/>
                <w:sz w:val="28"/>
                <w:szCs w:val="28"/>
              </w:rPr>
            </w:pPr>
            <w:r w:rsidRPr="00367D60">
              <w:rPr>
                <w:b/>
                <w:sz w:val="28"/>
                <w:szCs w:val="28"/>
              </w:rPr>
              <w:t>Содержание учебного предмета</w:t>
            </w:r>
          </w:p>
          <w:p w:rsidR="008334ED" w:rsidRPr="00367D60" w:rsidRDefault="008334ED" w:rsidP="008334ED">
            <w:pPr>
              <w:jc w:val="center"/>
              <w:rPr>
                <w:b/>
                <w:sz w:val="28"/>
                <w:szCs w:val="28"/>
              </w:rPr>
            </w:pPr>
          </w:p>
        </w:tc>
        <w:tc>
          <w:tcPr>
            <w:tcW w:w="3793" w:type="dxa"/>
          </w:tcPr>
          <w:p w:rsidR="008334ED" w:rsidRPr="00367D60" w:rsidRDefault="008334ED" w:rsidP="008334ED">
            <w:pPr>
              <w:jc w:val="center"/>
              <w:rPr>
                <w:b/>
                <w:sz w:val="28"/>
                <w:szCs w:val="28"/>
              </w:rPr>
            </w:pPr>
            <w:r w:rsidRPr="00367D60">
              <w:rPr>
                <w:b/>
                <w:sz w:val="28"/>
                <w:szCs w:val="28"/>
              </w:rPr>
              <w:t>Планируемые результаты</w:t>
            </w:r>
          </w:p>
        </w:tc>
      </w:tr>
      <w:tr w:rsidR="008334ED" w:rsidTr="008334ED">
        <w:tc>
          <w:tcPr>
            <w:tcW w:w="2235" w:type="dxa"/>
          </w:tcPr>
          <w:p w:rsidR="008334ED" w:rsidRDefault="008334ED" w:rsidP="008334ED">
            <w:pPr>
              <w:rPr>
                <w:b/>
                <w:sz w:val="28"/>
                <w:szCs w:val="28"/>
              </w:rPr>
            </w:pPr>
            <w:r w:rsidRPr="00595361">
              <w:rPr>
                <w:b/>
                <w:sz w:val="24"/>
                <w:szCs w:val="24"/>
              </w:rPr>
              <w:t>1</w:t>
            </w:r>
            <w:r w:rsidRPr="00E86871">
              <w:rPr>
                <w:b/>
                <w:sz w:val="28"/>
                <w:szCs w:val="28"/>
              </w:rPr>
              <w:t xml:space="preserve">.    </w:t>
            </w:r>
            <w:r w:rsidRPr="00E86871">
              <w:rPr>
                <w:b/>
                <w:sz w:val="28"/>
                <w:szCs w:val="28"/>
                <w:lang w:val="en-US"/>
              </w:rPr>
              <w:t>MODULE</w:t>
            </w:r>
            <w:r w:rsidRPr="00E86871">
              <w:rPr>
                <w:b/>
                <w:sz w:val="28"/>
                <w:szCs w:val="28"/>
              </w:rPr>
              <w:t xml:space="preserve"> 1. </w:t>
            </w:r>
            <w:r w:rsidRPr="00E86871">
              <w:rPr>
                <w:b/>
                <w:sz w:val="28"/>
                <w:szCs w:val="28"/>
                <w:lang w:val="en-US"/>
              </w:rPr>
              <w:t>WHO</w:t>
            </w:r>
            <w:r w:rsidRPr="00E86871">
              <w:rPr>
                <w:b/>
                <w:sz w:val="28"/>
                <w:szCs w:val="28"/>
              </w:rPr>
              <w:t>’</w:t>
            </w:r>
            <w:r w:rsidRPr="00E86871">
              <w:rPr>
                <w:b/>
                <w:sz w:val="28"/>
                <w:szCs w:val="28"/>
                <w:lang w:val="en-US"/>
              </w:rPr>
              <w:t>S</w:t>
            </w:r>
            <w:r w:rsidRPr="00E86871">
              <w:rPr>
                <w:b/>
                <w:sz w:val="28"/>
                <w:szCs w:val="28"/>
              </w:rPr>
              <w:t xml:space="preserve"> </w:t>
            </w:r>
            <w:r w:rsidRPr="00E86871">
              <w:rPr>
                <w:b/>
                <w:sz w:val="28"/>
                <w:szCs w:val="28"/>
                <w:lang w:val="en-US"/>
              </w:rPr>
              <w:t>WHO</w:t>
            </w:r>
            <w:r w:rsidRPr="00E86871">
              <w:rPr>
                <w:b/>
                <w:sz w:val="28"/>
                <w:szCs w:val="28"/>
              </w:rPr>
              <w:t xml:space="preserve">? </w:t>
            </w:r>
          </w:p>
          <w:p w:rsidR="008334ED" w:rsidRPr="00E86871" w:rsidRDefault="008334ED" w:rsidP="008334ED">
            <w:pPr>
              <w:rPr>
                <w:b/>
                <w:sz w:val="28"/>
                <w:szCs w:val="28"/>
              </w:rPr>
            </w:pPr>
          </w:p>
          <w:p w:rsidR="008334ED" w:rsidRDefault="008334ED" w:rsidP="008334ED">
            <w:pPr>
              <w:rPr>
                <w:b/>
                <w:sz w:val="28"/>
                <w:szCs w:val="28"/>
              </w:rPr>
            </w:pPr>
            <w:r w:rsidRPr="00E86871">
              <w:rPr>
                <w:b/>
                <w:sz w:val="28"/>
                <w:szCs w:val="28"/>
              </w:rPr>
              <w:t>МОДУЛЬ 1.  Кто есть кто?</w:t>
            </w:r>
          </w:p>
          <w:p w:rsidR="008334ED" w:rsidRDefault="008334ED" w:rsidP="008334ED">
            <w:pPr>
              <w:rPr>
                <w:b/>
                <w:sz w:val="28"/>
                <w:szCs w:val="28"/>
              </w:rPr>
            </w:pPr>
          </w:p>
          <w:p w:rsidR="008334ED" w:rsidRDefault="008334ED" w:rsidP="008334ED">
            <w:pPr>
              <w:rPr>
                <w:sz w:val="24"/>
                <w:szCs w:val="24"/>
              </w:rPr>
            </w:pPr>
            <w:r>
              <w:rPr>
                <w:b/>
                <w:sz w:val="28"/>
                <w:szCs w:val="28"/>
              </w:rPr>
              <w:t>11 часов</w:t>
            </w:r>
          </w:p>
        </w:tc>
        <w:tc>
          <w:tcPr>
            <w:tcW w:w="3543" w:type="dxa"/>
          </w:tcPr>
          <w:p w:rsidR="008334ED" w:rsidRDefault="008334ED" w:rsidP="008334ED">
            <w:pPr>
              <w:rPr>
                <w:sz w:val="24"/>
                <w:szCs w:val="24"/>
              </w:rPr>
            </w:pPr>
            <w:r>
              <w:rPr>
                <w:sz w:val="24"/>
                <w:szCs w:val="24"/>
              </w:rPr>
              <w:t>Моя семья. Семейное древо.</w:t>
            </w:r>
          </w:p>
          <w:p w:rsidR="008334ED" w:rsidRDefault="008334ED" w:rsidP="008334ED">
            <w:pPr>
              <w:rPr>
                <w:sz w:val="24"/>
                <w:szCs w:val="24"/>
              </w:rPr>
            </w:pPr>
            <w:r>
              <w:rPr>
                <w:sz w:val="24"/>
                <w:szCs w:val="24"/>
              </w:rPr>
              <w:t>Описание внешности и характера.</w:t>
            </w:r>
          </w:p>
          <w:p w:rsidR="008334ED" w:rsidRDefault="008334ED" w:rsidP="008334ED">
            <w:pPr>
              <w:rPr>
                <w:sz w:val="24"/>
                <w:szCs w:val="24"/>
              </w:rPr>
            </w:pPr>
            <w:r>
              <w:rPr>
                <w:sz w:val="24"/>
                <w:szCs w:val="24"/>
              </w:rPr>
              <w:t>Притяжательный падеж существительных.</w:t>
            </w:r>
          </w:p>
          <w:p w:rsidR="008334ED" w:rsidRDefault="008334ED" w:rsidP="008334ED">
            <w:pPr>
              <w:rPr>
                <w:sz w:val="24"/>
                <w:szCs w:val="24"/>
              </w:rPr>
            </w:pPr>
            <w:r>
              <w:rPr>
                <w:sz w:val="24"/>
                <w:szCs w:val="24"/>
              </w:rPr>
              <w:t>Притяжательные местоимения.</w:t>
            </w:r>
          </w:p>
          <w:p w:rsidR="008334ED" w:rsidRDefault="008334ED" w:rsidP="008334ED">
            <w:pPr>
              <w:rPr>
                <w:sz w:val="24"/>
                <w:szCs w:val="24"/>
              </w:rPr>
            </w:pPr>
            <w:r>
              <w:rPr>
                <w:sz w:val="24"/>
                <w:szCs w:val="24"/>
              </w:rPr>
              <w:t>Запись в библиотеку. Оформление членских карточек.</w:t>
            </w:r>
          </w:p>
          <w:p w:rsidR="008334ED" w:rsidRDefault="008334ED" w:rsidP="008334ED">
            <w:pPr>
              <w:rPr>
                <w:sz w:val="24"/>
                <w:szCs w:val="24"/>
              </w:rPr>
            </w:pPr>
            <w:r>
              <w:rPr>
                <w:sz w:val="24"/>
                <w:szCs w:val="24"/>
              </w:rPr>
              <w:t>Моя страна. Страны и национальности.</w:t>
            </w:r>
          </w:p>
          <w:p w:rsidR="008334ED" w:rsidRDefault="008334ED" w:rsidP="008334ED">
            <w:pPr>
              <w:rPr>
                <w:sz w:val="24"/>
                <w:szCs w:val="24"/>
              </w:rPr>
            </w:pPr>
            <w:r>
              <w:rPr>
                <w:sz w:val="24"/>
                <w:szCs w:val="24"/>
              </w:rPr>
              <w:t>Страна изучаемого языка Великобритания. Межличностные отношения.</w:t>
            </w:r>
          </w:p>
          <w:p w:rsidR="008334ED" w:rsidRDefault="008334ED" w:rsidP="008334ED">
            <w:pPr>
              <w:rPr>
                <w:sz w:val="24"/>
                <w:szCs w:val="24"/>
              </w:rPr>
            </w:pPr>
            <w:r>
              <w:rPr>
                <w:sz w:val="24"/>
                <w:szCs w:val="24"/>
              </w:rPr>
              <w:t xml:space="preserve">Знакомства. Приветствия. </w:t>
            </w:r>
          </w:p>
          <w:p w:rsidR="008334ED" w:rsidRDefault="008334ED" w:rsidP="008334ED">
            <w:pPr>
              <w:rPr>
                <w:sz w:val="24"/>
                <w:szCs w:val="24"/>
              </w:rPr>
            </w:pPr>
            <w:r>
              <w:rPr>
                <w:sz w:val="24"/>
                <w:szCs w:val="24"/>
              </w:rPr>
              <w:t>Вселенная и человек. Наша планета.</w:t>
            </w:r>
          </w:p>
          <w:p w:rsidR="008334ED" w:rsidRDefault="008334ED" w:rsidP="008334ED">
            <w:pPr>
              <w:rPr>
                <w:sz w:val="24"/>
                <w:szCs w:val="24"/>
              </w:rPr>
            </w:pPr>
          </w:p>
        </w:tc>
        <w:tc>
          <w:tcPr>
            <w:tcW w:w="3793" w:type="dxa"/>
          </w:tcPr>
          <w:p w:rsidR="008334ED" w:rsidRPr="008B55C7" w:rsidRDefault="008334ED" w:rsidP="008334ED">
            <w:pPr>
              <w:rPr>
                <w:b/>
                <w:sz w:val="24"/>
                <w:szCs w:val="24"/>
              </w:rPr>
            </w:pPr>
            <w:r w:rsidRPr="008B55C7">
              <w:rPr>
                <w:b/>
                <w:sz w:val="24"/>
                <w:szCs w:val="24"/>
              </w:rPr>
              <w:t>Учащийся научится</w:t>
            </w:r>
            <w:r>
              <w:rPr>
                <w:b/>
                <w:sz w:val="24"/>
                <w:szCs w:val="24"/>
              </w:rPr>
              <w:t>:</w:t>
            </w:r>
          </w:p>
          <w:p w:rsidR="008334ED" w:rsidRDefault="008334ED" w:rsidP="008334ED">
            <w:pPr>
              <w:rPr>
                <w:sz w:val="24"/>
                <w:szCs w:val="24"/>
              </w:rPr>
            </w:pPr>
            <w:r>
              <w:rPr>
                <w:sz w:val="24"/>
                <w:szCs w:val="24"/>
              </w:rPr>
              <w:t xml:space="preserve">-отвечать </w:t>
            </w:r>
            <w:r w:rsidRPr="00B17551">
              <w:rPr>
                <w:sz w:val="24"/>
                <w:szCs w:val="24"/>
              </w:rPr>
              <w:t>на вопросы с опорой на зрительную</w:t>
            </w:r>
            <w:r>
              <w:rPr>
                <w:sz w:val="24"/>
                <w:szCs w:val="24"/>
              </w:rPr>
              <w:t xml:space="preserve"> наглядность – семейное дерево;</w:t>
            </w:r>
          </w:p>
          <w:p w:rsidR="008334ED" w:rsidRDefault="008334ED" w:rsidP="008334ED">
            <w:pPr>
              <w:rPr>
                <w:sz w:val="24"/>
                <w:szCs w:val="24"/>
              </w:rPr>
            </w:pPr>
            <w:r>
              <w:rPr>
                <w:sz w:val="24"/>
                <w:szCs w:val="24"/>
              </w:rPr>
              <w:t>-задавать вопросы и отвечать</w:t>
            </w:r>
            <w:r w:rsidRPr="00B17551">
              <w:rPr>
                <w:sz w:val="24"/>
                <w:szCs w:val="24"/>
              </w:rPr>
              <w:t xml:space="preserve"> на вопросы одноклассников на основе прочитанного / прослушанного текста и </w:t>
            </w:r>
            <w:r>
              <w:rPr>
                <w:sz w:val="24"/>
                <w:szCs w:val="24"/>
              </w:rPr>
              <w:t>с использованием новой лексики;</w:t>
            </w:r>
          </w:p>
          <w:p w:rsidR="008334ED" w:rsidRPr="00B17551" w:rsidRDefault="008334ED" w:rsidP="008334ED">
            <w:pPr>
              <w:rPr>
                <w:sz w:val="24"/>
                <w:szCs w:val="24"/>
              </w:rPr>
            </w:pPr>
            <w:r>
              <w:rPr>
                <w:sz w:val="24"/>
                <w:szCs w:val="24"/>
              </w:rPr>
              <w:t>-писать</w:t>
            </w:r>
            <w:r w:rsidRPr="00B17551">
              <w:rPr>
                <w:sz w:val="24"/>
                <w:szCs w:val="24"/>
              </w:rPr>
              <w:t xml:space="preserve"> письмо о членах </w:t>
            </w:r>
            <w:r>
              <w:rPr>
                <w:sz w:val="24"/>
                <w:szCs w:val="24"/>
              </w:rPr>
              <w:t>своей семьи с опорой на образец;</w:t>
            </w:r>
          </w:p>
          <w:p w:rsidR="008334ED" w:rsidRDefault="008334ED" w:rsidP="008334ED">
            <w:pPr>
              <w:rPr>
                <w:sz w:val="24"/>
                <w:szCs w:val="24"/>
              </w:rPr>
            </w:pPr>
            <w:r>
              <w:rPr>
                <w:sz w:val="24"/>
                <w:szCs w:val="24"/>
              </w:rPr>
              <w:t xml:space="preserve"> -дифференцировать и употреблять</w:t>
            </w:r>
            <w:r w:rsidRPr="00B17551">
              <w:rPr>
                <w:sz w:val="24"/>
                <w:szCs w:val="24"/>
              </w:rPr>
              <w:t xml:space="preserve"> в речи притяжательные прилагательные и мес</w:t>
            </w:r>
            <w:r>
              <w:rPr>
                <w:sz w:val="24"/>
                <w:szCs w:val="24"/>
              </w:rPr>
              <w:t>тоимения;</w:t>
            </w:r>
          </w:p>
          <w:p w:rsidR="008334ED" w:rsidRDefault="008334ED" w:rsidP="008334ED">
            <w:pPr>
              <w:rPr>
                <w:sz w:val="24"/>
                <w:szCs w:val="24"/>
              </w:rPr>
            </w:pPr>
            <w:r>
              <w:rPr>
                <w:sz w:val="24"/>
                <w:szCs w:val="24"/>
              </w:rPr>
              <w:t>- р</w:t>
            </w:r>
            <w:r w:rsidRPr="00B17551">
              <w:rPr>
                <w:sz w:val="24"/>
                <w:szCs w:val="24"/>
              </w:rPr>
              <w:t>азыгрыва</w:t>
            </w:r>
            <w:r>
              <w:rPr>
                <w:sz w:val="24"/>
                <w:szCs w:val="24"/>
              </w:rPr>
              <w:t>ть диалог с опорой на образец;</w:t>
            </w:r>
          </w:p>
          <w:p w:rsidR="008334ED" w:rsidRDefault="008334ED" w:rsidP="008334ED">
            <w:pPr>
              <w:rPr>
                <w:sz w:val="24"/>
                <w:szCs w:val="24"/>
              </w:rPr>
            </w:pPr>
            <w:r>
              <w:rPr>
                <w:sz w:val="24"/>
                <w:szCs w:val="24"/>
              </w:rPr>
              <w:t xml:space="preserve">-презентовать </w:t>
            </w:r>
            <w:r w:rsidRPr="00B17551">
              <w:rPr>
                <w:sz w:val="24"/>
                <w:szCs w:val="24"/>
              </w:rPr>
              <w:t>людей на о</w:t>
            </w:r>
            <w:r>
              <w:rPr>
                <w:sz w:val="24"/>
                <w:szCs w:val="24"/>
              </w:rPr>
              <w:t>снове их удостоверений личности;</w:t>
            </w:r>
            <w:r w:rsidRPr="00B17551">
              <w:rPr>
                <w:sz w:val="24"/>
                <w:szCs w:val="24"/>
              </w:rPr>
              <w:t xml:space="preserve"> </w:t>
            </w:r>
          </w:p>
          <w:p w:rsidR="008334ED" w:rsidRPr="00B17551" w:rsidRDefault="008334ED" w:rsidP="008334ED">
            <w:pPr>
              <w:rPr>
                <w:sz w:val="24"/>
                <w:szCs w:val="24"/>
              </w:rPr>
            </w:pPr>
            <w:r>
              <w:rPr>
                <w:sz w:val="24"/>
                <w:szCs w:val="24"/>
              </w:rPr>
              <w:t>-создавать</w:t>
            </w:r>
            <w:r w:rsidRPr="00B17551">
              <w:rPr>
                <w:sz w:val="24"/>
                <w:szCs w:val="24"/>
              </w:rPr>
              <w:t xml:space="preserve"> членские (библиотечны</w:t>
            </w:r>
            <w:r>
              <w:rPr>
                <w:sz w:val="24"/>
                <w:szCs w:val="24"/>
              </w:rPr>
              <w:t>е карточки) с опорой на образец;</w:t>
            </w:r>
          </w:p>
          <w:p w:rsidR="008334ED" w:rsidRPr="00B17551" w:rsidRDefault="008334ED" w:rsidP="008334ED">
            <w:pPr>
              <w:rPr>
                <w:sz w:val="24"/>
                <w:szCs w:val="24"/>
              </w:rPr>
            </w:pPr>
            <w:r>
              <w:rPr>
                <w:sz w:val="24"/>
                <w:szCs w:val="24"/>
              </w:rPr>
              <w:t>-расспрашивать собеседника и отвечать</w:t>
            </w:r>
            <w:r w:rsidRPr="00B17551">
              <w:rPr>
                <w:sz w:val="24"/>
                <w:szCs w:val="24"/>
              </w:rPr>
              <w:t xml:space="preserve"> на его вопросы;</w:t>
            </w:r>
          </w:p>
          <w:p w:rsidR="008334ED" w:rsidRPr="00B17551" w:rsidRDefault="008334ED" w:rsidP="008334ED">
            <w:pPr>
              <w:rPr>
                <w:sz w:val="24"/>
                <w:szCs w:val="24"/>
              </w:rPr>
            </w:pPr>
            <w:r>
              <w:rPr>
                <w:sz w:val="24"/>
                <w:szCs w:val="24"/>
              </w:rPr>
              <w:t>-прогнозировать</w:t>
            </w:r>
            <w:r w:rsidRPr="00B17551">
              <w:rPr>
                <w:sz w:val="24"/>
                <w:szCs w:val="24"/>
              </w:rPr>
              <w:t xml:space="preserve"> содержание текста на основе заголовка и начала текста;</w:t>
            </w:r>
          </w:p>
          <w:p w:rsidR="008334ED" w:rsidRPr="00B17551" w:rsidRDefault="008334ED" w:rsidP="008334ED">
            <w:pPr>
              <w:rPr>
                <w:sz w:val="24"/>
                <w:szCs w:val="24"/>
              </w:rPr>
            </w:pPr>
            <w:r>
              <w:rPr>
                <w:sz w:val="24"/>
                <w:szCs w:val="24"/>
              </w:rPr>
              <w:t xml:space="preserve">-передавать </w:t>
            </w:r>
            <w:r w:rsidRPr="00B17551">
              <w:rPr>
                <w:sz w:val="24"/>
                <w:szCs w:val="24"/>
              </w:rPr>
              <w:t xml:space="preserve">содержание </w:t>
            </w:r>
            <w:proofErr w:type="gramStart"/>
            <w:r w:rsidRPr="00B17551">
              <w:rPr>
                <w:sz w:val="24"/>
                <w:szCs w:val="24"/>
              </w:rPr>
              <w:t>прочитанного</w:t>
            </w:r>
            <w:proofErr w:type="gramEnd"/>
            <w:r w:rsidRPr="00B17551">
              <w:rPr>
                <w:sz w:val="24"/>
                <w:szCs w:val="24"/>
              </w:rPr>
              <w:t>;</w:t>
            </w:r>
          </w:p>
          <w:p w:rsidR="008334ED" w:rsidRPr="00B17551" w:rsidRDefault="008334ED" w:rsidP="008334ED">
            <w:pPr>
              <w:rPr>
                <w:sz w:val="24"/>
                <w:szCs w:val="24"/>
              </w:rPr>
            </w:pPr>
            <w:r>
              <w:rPr>
                <w:sz w:val="24"/>
                <w:szCs w:val="24"/>
              </w:rPr>
              <w:t>-писать</w:t>
            </w:r>
            <w:r w:rsidRPr="00B17551">
              <w:rPr>
                <w:sz w:val="24"/>
                <w:szCs w:val="24"/>
              </w:rPr>
              <w:t xml:space="preserve"> с опорой н</w:t>
            </w:r>
            <w:r>
              <w:rPr>
                <w:sz w:val="24"/>
                <w:szCs w:val="24"/>
              </w:rPr>
              <w:t>а образец статью о своей родине;</w:t>
            </w:r>
          </w:p>
          <w:p w:rsidR="008334ED" w:rsidRPr="00B17551" w:rsidRDefault="008334ED" w:rsidP="008334ED">
            <w:pPr>
              <w:rPr>
                <w:sz w:val="24"/>
                <w:szCs w:val="24"/>
              </w:rPr>
            </w:pPr>
            <w:r>
              <w:rPr>
                <w:sz w:val="24"/>
                <w:szCs w:val="24"/>
              </w:rPr>
              <w:t>-</w:t>
            </w:r>
            <w:proofErr w:type="spellStart"/>
            <w:r w:rsidRPr="00B17551">
              <w:rPr>
                <w:sz w:val="24"/>
                <w:szCs w:val="24"/>
              </w:rPr>
              <w:t>во</w:t>
            </w:r>
            <w:proofErr w:type="gramStart"/>
            <w:r>
              <w:rPr>
                <w:sz w:val="24"/>
                <w:szCs w:val="24"/>
              </w:rPr>
              <w:t>c</w:t>
            </w:r>
            <w:proofErr w:type="gramEnd"/>
            <w:r>
              <w:rPr>
                <w:sz w:val="24"/>
                <w:szCs w:val="24"/>
              </w:rPr>
              <w:t>принимать</w:t>
            </w:r>
            <w:proofErr w:type="spellEnd"/>
            <w:r w:rsidRPr="00B17551">
              <w:rPr>
                <w:sz w:val="24"/>
                <w:szCs w:val="24"/>
              </w:rPr>
              <w:t xml:space="preserve"> на</w:t>
            </w:r>
            <w:r>
              <w:rPr>
                <w:sz w:val="24"/>
                <w:szCs w:val="24"/>
              </w:rPr>
              <w:t xml:space="preserve"> слух и правильно воспроизводить </w:t>
            </w:r>
            <w:r w:rsidRPr="00B17551">
              <w:rPr>
                <w:sz w:val="24"/>
                <w:szCs w:val="24"/>
              </w:rPr>
              <w:t>реплики из диалога;</w:t>
            </w:r>
          </w:p>
          <w:p w:rsidR="008334ED" w:rsidRPr="00B17551" w:rsidRDefault="008334ED" w:rsidP="008334ED">
            <w:pPr>
              <w:rPr>
                <w:sz w:val="24"/>
                <w:szCs w:val="24"/>
              </w:rPr>
            </w:pPr>
            <w:r>
              <w:rPr>
                <w:sz w:val="24"/>
                <w:szCs w:val="24"/>
              </w:rPr>
              <w:t xml:space="preserve">-начинать вести и заканчивать </w:t>
            </w:r>
            <w:r w:rsidRPr="00B17551">
              <w:rPr>
                <w:sz w:val="24"/>
                <w:szCs w:val="24"/>
              </w:rPr>
              <w:t>диалог в стандартной ситуации приветствия и знакомства;</w:t>
            </w:r>
          </w:p>
          <w:p w:rsidR="008334ED" w:rsidRPr="00B17551" w:rsidRDefault="008334ED" w:rsidP="008334ED">
            <w:pPr>
              <w:rPr>
                <w:sz w:val="24"/>
                <w:szCs w:val="24"/>
              </w:rPr>
            </w:pPr>
            <w:r>
              <w:rPr>
                <w:sz w:val="24"/>
                <w:szCs w:val="24"/>
              </w:rPr>
              <w:t>-правильно читать</w:t>
            </w:r>
            <w:r w:rsidRPr="00B17551">
              <w:rPr>
                <w:sz w:val="24"/>
                <w:szCs w:val="24"/>
              </w:rPr>
              <w:t xml:space="preserve"> сложные числительные;</w:t>
            </w:r>
          </w:p>
          <w:p w:rsidR="008334ED" w:rsidRPr="004B0419" w:rsidRDefault="008334ED" w:rsidP="008334ED">
            <w:pPr>
              <w:rPr>
                <w:sz w:val="24"/>
                <w:szCs w:val="24"/>
              </w:rPr>
            </w:pPr>
            <w:r>
              <w:rPr>
                <w:sz w:val="24"/>
                <w:szCs w:val="24"/>
              </w:rPr>
              <w:t xml:space="preserve">-применять </w:t>
            </w:r>
            <w:r w:rsidRPr="004B0419">
              <w:rPr>
                <w:sz w:val="24"/>
                <w:szCs w:val="24"/>
              </w:rPr>
              <w:t>приобретенные знания, умения и н</w:t>
            </w:r>
            <w:r>
              <w:rPr>
                <w:sz w:val="24"/>
                <w:szCs w:val="24"/>
              </w:rPr>
              <w:t>авыки в конкретной деятельности;</w:t>
            </w:r>
          </w:p>
          <w:p w:rsidR="008334ED" w:rsidRDefault="008334ED" w:rsidP="008334ED">
            <w:pPr>
              <w:rPr>
                <w:sz w:val="24"/>
                <w:szCs w:val="24"/>
              </w:rPr>
            </w:pPr>
            <w:r>
              <w:rPr>
                <w:sz w:val="24"/>
                <w:szCs w:val="24"/>
              </w:rPr>
              <w:t xml:space="preserve">-выполнять </w:t>
            </w:r>
            <w:r w:rsidRPr="004B0419">
              <w:rPr>
                <w:sz w:val="24"/>
                <w:szCs w:val="24"/>
              </w:rPr>
              <w:t>парные и групповые проекты</w:t>
            </w:r>
            <w:r>
              <w:rPr>
                <w:sz w:val="24"/>
                <w:szCs w:val="24"/>
              </w:rPr>
              <w:t>.</w:t>
            </w:r>
          </w:p>
          <w:p w:rsidR="008334ED" w:rsidRDefault="008334ED" w:rsidP="008334ED">
            <w:pPr>
              <w:rPr>
                <w:sz w:val="24"/>
                <w:szCs w:val="24"/>
              </w:rPr>
            </w:pPr>
            <w:r>
              <w:rPr>
                <w:b/>
                <w:sz w:val="24"/>
                <w:szCs w:val="24"/>
              </w:rPr>
              <w:t>Учащийся получит возможность:</w:t>
            </w:r>
          </w:p>
          <w:p w:rsidR="008334ED" w:rsidRDefault="008334ED" w:rsidP="008334ED">
            <w:pPr>
              <w:rPr>
                <w:sz w:val="24"/>
                <w:szCs w:val="24"/>
              </w:rPr>
            </w:pPr>
            <w:r>
              <w:rPr>
                <w:sz w:val="24"/>
                <w:szCs w:val="24"/>
              </w:rPr>
              <w:t xml:space="preserve">-пользоваться </w:t>
            </w:r>
            <w:r w:rsidRPr="00595361">
              <w:rPr>
                <w:sz w:val="24"/>
                <w:szCs w:val="24"/>
              </w:rPr>
              <w:t xml:space="preserve">языковой и </w:t>
            </w:r>
            <w:r w:rsidRPr="00595361">
              <w:rPr>
                <w:sz w:val="24"/>
                <w:szCs w:val="24"/>
              </w:rPr>
              <w:lastRenderedPageBreak/>
              <w:t>контексту</w:t>
            </w:r>
            <w:r>
              <w:rPr>
                <w:sz w:val="24"/>
                <w:szCs w:val="24"/>
              </w:rPr>
              <w:t xml:space="preserve">альной догадкой при </w:t>
            </w:r>
            <w:proofErr w:type="spellStart"/>
            <w:r>
              <w:rPr>
                <w:sz w:val="24"/>
                <w:szCs w:val="24"/>
              </w:rPr>
              <w:t>аудировании</w:t>
            </w:r>
            <w:proofErr w:type="spellEnd"/>
            <w:r>
              <w:rPr>
                <w:sz w:val="24"/>
                <w:szCs w:val="24"/>
              </w:rPr>
              <w:t xml:space="preserve"> и чтении;</w:t>
            </w:r>
          </w:p>
          <w:p w:rsidR="008334ED" w:rsidRDefault="008334ED" w:rsidP="008334ED">
            <w:pPr>
              <w:rPr>
                <w:sz w:val="24"/>
                <w:szCs w:val="24"/>
              </w:rPr>
            </w:pPr>
            <w:r>
              <w:rPr>
                <w:sz w:val="24"/>
                <w:szCs w:val="24"/>
              </w:rPr>
              <w:t>-выражать и аргументировать</w:t>
            </w:r>
            <w:r w:rsidRPr="00595361">
              <w:rPr>
                <w:sz w:val="24"/>
                <w:szCs w:val="24"/>
              </w:rPr>
              <w:t xml:space="preserve"> свое отношени</w:t>
            </w:r>
            <w:r>
              <w:rPr>
                <w:sz w:val="24"/>
                <w:szCs w:val="24"/>
              </w:rPr>
              <w:t xml:space="preserve">е к </w:t>
            </w:r>
            <w:proofErr w:type="gramStart"/>
            <w:r>
              <w:rPr>
                <w:sz w:val="24"/>
                <w:szCs w:val="24"/>
              </w:rPr>
              <w:t>прочитанному</w:t>
            </w:r>
            <w:proofErr w:type="gramEnd"/>
            <w:r>
              <w:rPr>
                <w:sz w:val="24"/>
                <w:szCs w:val="24"/>
              </w:rPr>
              <w:t>/ прослушанному;</w:t>
            </w:r>
          </w:p>
          <w:p w:rsidR="008334ED" w:rsidRDefault="008334ED" w:rsidP="008334ED">
            <w:pPr>
              <w:rPr>
                <w:sz w:val="24"/>
                <w:szCs w:val="24"/>
              </w:rPr>
            </w:pPr>
            <w:r w:rsidRPr="008B55C7">
              <w:rPr>
                <w:sz w:val="24"/>
                <w:szCs w:val="24"/>
              </w:rPr>
              <w:t xml:space="preserve">-описывать явления, </w:t>
            </w:r>
            <w:proofErr w:type="gramStart"/>
            <w:r w:rsidRPr="008B55C7">
              <w:rPr>
                <w:sz w:val="24"/>
                <w:szCs w:val="24"/>
              </w:rPr>
              <w:t>делать презентацию основываясь</w:t>
            </w:r>
            <w:proofErr w:type="gramEnd"/>
            <w:r w:rsidRPr="008B55C7">
              <w:rPr>
                <w:sz w:val="24"/>
                <w:szCs w:val="24"/>
              </w:rPr>
              <w:t xml:space="preserve"> на </w:t>
            </w:r>
            <w:proofErr w:type="spellStart"/>
            <w:r w:rsidRPr="008B55C7">
              <w:rPr>
                <w:sz w:val="24"/>
                <w:szCs w:val="24"/>
              </w:rPr>
              <w:t>межпредметных</w:t>
            </w:r>
            <w:proofErr w:type="spellEnd"/>
            <w:r w:rsidRPr="008B55C7">
              <w:rPr>
                <w:sz w:val="24"/>
                <w:szCs w:val="24"/>
              </w:rPr>
              <w:t xml:space="preserve"> знаниях (география)</w:t>
            </w:r>
            <w:r>
              <w:rPr>
                <w:sz w:val="24"/>
                <w:szCs w:val="24"/>
              </w:rPr>
              <w:t>;</w:t>
            </w:r>
          </w:p>
          <w:p w:rsidR="008334ED" w:rsidRPr="00C47ED4" w:rsidRDefault="008334ED" w:rsidP="008334ED">
            <w:pPr>
              <w:rPr>
                <w:sz w:val="24"/>
                <w:szCs w:val="24"/>
              </w:rPr>
            </w:pPr>
            <w:r>
              <w:rPr>
                <w:sz w:val="24"/>
                <w:szCs w:val="24"/>
              </w:rPr>
              <w:t>-представлять</w:t>
            </w:r>
            <w:r w:rsidRPr="00C47ED4">
              <w:rPr>
                <w:sz w:val="24"/>
                <w:szCs w:val="24"/>
              </w:rPr>
              <w:t xml:space="preserve"> монологическое высказывание о реалиях страны изучаемого языка с опорой на план;</w:t>
            </w:r>
          </w:p>
          <w:p w:rsidR="008334ED" w:rsidRPr="00C47ED4" w:rsidRDefault="008334ED" w:rsidP="008334ED">
            <w:pPr>
              <w:rPr>
                <w:sz w:val="24"/>
                <w:szCs w:val="24"/>
              </w:rPr>
            </w:pPr>
            <w:r>
              <w:rPr>
                <w:sz w:val="24"/>
                <w:szCs w:val="24"/>
              </w:rPr>
              <w:t xml:space="preserve">-выполнять </w:t>
            </w:r>
            <w:proofErr w:type="gramStart"/>
            <w:r w:rsidRPr="00C47ED4">
              <w:rPr>
                <w:sz w:val="24"/>
                <w:szCs w:val="24"/>
              </w:rPr>
              <w:t>индивидуальный проект</w:t>
            </w:r>
            <w:proofErr w:type="gramEnd"/>
            <w:r>
              <w:rPr>
                <w:sz w:val="24"/>
                <w:szCs w:val="24"/>
              </w:rPr>
              <w:t>;</w:t>
            </w:r>
          </w:p>
          <w:p w:rsidR="008334ED" w:rsidRPr="00C47ED4" w:rsidRDefault="008334ED" w:rsidP="008334ED">
            <w:pPr>
              <w:rPr>
                <w:sz w:val="24"/>
                <w:szCs w:val="24"/>
              </w:rPr>
            </w:pPr>
            <w:r>
              <w:rPr>
                <w:sz w:val="24"/>
                <w:szCs w:val="24"/>
              </w:rPr>
              <w:t>читать</w:t>
            </w:r>
            <w:r w:rsidRPr="00C47ED4">
              <w:rPr>
                <w:sz w:val="24"/>
                <w:szCs w:val="24"/>
              </w:rPr>
              <w:t xml:space="preserve"> текст с полным пониманием </w:t>
            </w:r>
            <w:proofErr w:type="gramStart"/>
            <w:r w:rsidRPr="00C47ED4">
              <w:rPr>
                <w:sz w:val="24"/>
                <w:szCs w:val="24"/>
              </w:rPr>
              <w:t>прочитанного</w:t>
            </w:r>
            <w:proofErr w:type="gramEnd"/>
            <w:r w:rsidRPr="00C47ED4">
              <w:rPr>
                <w:sz w:val="24"/>
                <w:szCs w:val="24"/>
              </w:rPr>
              <w:t>;</w:t>
            </w:r>
          </w:p>
          <w:p w:rsidR="008334ED" w:rsidRPr="00C47ED4" w:rsidRDefault="008334ED" w:rsidP="008334ED">
            <w:pPr>
              <w:rPr>
                <w:sz w:val="24"/>
                <w:szCs w:val="24"/>
              </w:rPr>
            </w:pPr>
            <w:r>
              <w:rPr>
                <w:sz w:val="24"/>
                <w:szCs w:val="24"/>
              </w:rPr>
              <w:t>-делать</w:t>
            </w:r>
            <w:r w:rsidRPr="00C47ED4">
              <w:rPr>
                <w:sz w:val="24"/>
                <w:szCs w:val="24"/>
              </w:rPr>
              <w:t xml:space="preserve"> сравнительное высказывание, обсуждение текста;</w:t>
            </w:r>
          </w:p>
          <w:p w:rsidR="008334ED" w:rsidRDefault="008334ED" w:rsidP="008334ED">
            <w:pPr>
              <w:rPr>
                <w:sz w:val="24"/>
                <w:szCs w:val="24"/>
              </w:rPr>
            </w:pPr>
            <w:r>
              <w:rPr>
                <w:sz w:val="24"/>
                <w:szCs w:val="24"/>
              </w:rPr>
              <w:t>-писать</w:t>
            </w:r>
            <w:r w:rsidRPr="00C47ED4">
              <w:rPr>
                <w:sz w:val="24"/>
                <w:szCs w:val="24"/>
              </w:rPr>
              <w:t xml:space="preserve"> те</w:t>
            </w:r>
            <w:proofErr w:type="gramStart"/>
            <w:r w:rsidRPr="00C47ED4">
              <w:rPr>
                <w:sz w:val="24"/>
                <w:szCs w:val="24"/>
              </w:rPr>
              <w:t>кст дл</w:t>
            </w:r>
            <w:proofErr w:type="gramEnd"/>
            <w:r w:rsidRPr="00C47ED4">
              <w:rPr>
                <w:sz w:val="24"/>
                <w:szCs w:val="24"/>
              </w:rPr>
              <w:t>я журнала о себе и своей семье</w:t>
            </w:r>
            <w:r>
              <w:rPr>
                <w:sz w:val="24"/>
                <w:szCs w:val="24"/>
              </w:rPr>
              <w:t>.</w:t>
            </w:r>
          </w:p>
          <w:p w:rsidR="008334ED" w:rsidRDefault="008334ED" w:rsidP="008334ED">
            <w:pPr>
              <w:rPr>
                <w:sz w:val="24"/>
                <w:szCs w:val="24"/>
              </w:rPr>
            </w:pPr>
          </w:p>
        </w:tc>
      </w:tr>
      <w:tr w:rsidR="008334ED" w:rsidTr="008334ED">
        <w:tc>
          <w:tcPr>
            <w:tcW w:w="2235" w:type="dxa"/>
          </w:tcPr>
          <w:p w:rsidR="008334ED" w:rsidRPr="001618BB" w:rsidRDefault="008334ED" w:rsidP="008334ED">
            <w:pPr>
              <w:rPr>
                <w:b/>
                <w:sz w:val="28"/>
                <w:szCs w:val="28"/>
                <w:lang w:val="en-US"/>
              </w:rPr>
            </w:pPr>
            <w:r w:rsidRPr="00463C3A">
              <w:rPr>
                <w:b/>
                <w:sz w:val="24"/>
                <w:szCs w:val="24"/>
                <w:lang w:val="en-US"/>
              </w:rPr>
              <w:lastRenderedPageBreak/>
              <w:t xml:space="preserve">2. </w:t>
            </w:r>
            <w:r w:rsidRPr="00E86871">
              <w:rPr>
                <w:b/>
                <w:sz w:val="28"/>
                <w:szCs w:val="28"/>
                <w:lang w:val="en-US"/>
              </w:rPr>
              <w:t xml:space="preserve">MODULE 2. HERE WE ARE! </w:t>
            </w:r>
          </w:p>
          <w:p w:rsidR="008334ED" w:rsidRPr="001618BB" w:rsidRDefault="008334ED" w:rsidP="008334ED">
            <w:pPr>
              <w:rPr>
                <w:b/>
                <w:sz w:val="28"/>
                <w:szCs w:val="28"/>
                <w:lang w:val="en-US"/>
              </w:rPr>
            </w:pPr>
          </w:p>
          <w:p w:rsidR="008334ED" w:rsidRDefault="008334ED" w:rsidP="008334ED">
            <w:pPr>
              <w:rPr>
                <w:b/>
                <w:sz w:val="28"/>
                <w:szCs w:val="28"/>
              </w:rPr>
            </w:pPr>
            <w:r w:rsidRPr="00E86871">
              <w:rPr>
                <w:b/>
                <w:sz w:val="28"/>
                <w:szCs w:val="28"/>
              </w:rPr>
              <w:t>МОДУЛЬ</w:t>
            </w:r>
            <w:r w:rsidRPr="00E86871">
              <w:rPr>
                <w:b/>
                <w:sz w:val="28"/>
                <w:szCs w:val="28"/>
                <w:lang w:val="en-US"/>
              </w:rPr>
              <w:t xml:space="preserve"> 2. </w:t>
            </w:r>
            <w:r w:rsidRPr="00E86871">
              <w:rPr>
                <w:b/>
                <w:sz w:val="28"/>
                <w:szCs w:val="28"/>
              </w:rPr>
              <w:t>Вот</w:t>
            </w:r>
            <w:r w:rsidRPr="00E86871">
              <w:rPr>
                <w:b/>
                <w:sz w:val="28"/>
                <w:szCs w:val="28"/>
                <w:lang w:val="en-US"/>
              </w:rPr>
              <w:t xml:space="preserve"> </w:t>
            </w:r>
            <w:r w:rsidRPr="00E86871">
              <w:rPr>
                <w:b/>
                <w:sz w:val="28"/>
                <w:szCs w:val="28"/>
              </w:rPr>
              <w:t>и</w:t>
            </w:r>
            <w:r w:rsidRPr="00E86871">
              <w:rPr>
                <w:b/>
                <w:sz w:val="28"/>
                <w:szCs w:val="28"/>
                <w:lang w:val="en-US"/>
              </w:rPr>
              <w:t xml:space="preserve"> </w:t>
            </w:r>
            <w:r w:rsidRPr="00E86871">
              <w:rPr>
                <w:b/>
                <w:sz w:val="28"/>
                <w:szCs w:val="28"/>
              </w:rPr>
              <w:t>мы</w:t>
            </w:r>
            <w:r w:rsidRPr="00E86871">
              <w:rPr>
                <w:b/>
                <w:sz w:val="28"/>
                <w:szCs w:val="28"/>
                <w:lang w:val="en-US"/>
              </w:rPr>
              <w:t>!</w:t>
            </w:r>
          </w:p>
          <w:p w:rsidR="008334ED" w:rsidRDefault="008334ED" w:rsidP="008334ED">
            <w:pPr>
              <w:rPr>
                <w:b/>
                <w:sz w:val="28"/>
                <w:szCs w:val="28"/>
              </w:rPr>
            </w:pPr>
          </w:p>
          <w:p w:rsidR="008334ED" w:rsidRPr="00EC6A5E" w:rsidRDefault="008334ED" w:rsidP="008334ED">
            <w:pPr>
              <w:rPr>
                <w:sz w:val="24"/>
                <w:szCs w:val="24"/>
              </w:rPr>
            </w:pPr>
            <w:r>
              <w:rPr>
                <w:b/>
                <w:sz w:val="28"/>
                <w:szCs w:val="28"/>
              </w:rPr>
              <w:t>10 часов</w:t>
            </w:r>
          </w:p>
        </w:tc>
        <w:tc>
          <w:tcPr>
            <w:tcW w:w="3543" w:type="dxa"/>
          </w:tcPr>
          <w:p w:rsidR="008334ED" w:rsidRDefault="008334ED" w:rsidP="008334ED">
            <w:pPr>
              <w:rPr>
                <w:sz w:val="24"/>
                <w:szCs w:val="24"/>
              </w:rPr>
            </w:pPr>
            <w:r>
              <w:rPr>
                <w:sz w:val="24"/>
                <w:szCs w:val="24"/>
              </w:rPr>
              <w:t>Вот и мы. Время праздников.</w:t>
            </w:r>
          </w:p>
          <w:p w:rsidR="008334ED" w:rsidRDefault="008334ED" w:rsidP="008334ED">
            <w:pPr>
              <w:rPr>
                <w:sz w:val="24"/>
                <w:szCs w:val="24"/>
              </w:rPr>
            </w:pPr>
            <w:r>
              <w:rPr>
                <w:sz w:val="24"/>
                <w:szCs w:val="24"/>
              </w:rPr>
              <w:t xml:space="preserve">Времена года. Месяцы. Предлоги времени. Дни недели. Часы. </w:t>
            </w:r>
          </w:p>
          <w:p w:rsidR="008334ED" w:rsidRDefault="008334ED" w:rsidP="008334ED">
            <w:pPr>
              <w:rPr>
                <w:sz w:val="24"/>
                <w:szCs w:val="24"/>
              </w:rPr>
            </w:pPr>
            <w:r>
              <w:rPr>
                <w:sz w:val="24"/>
                <w:szCs w:val="24"/>
              </w:rPr>
              <w:t>План комнаты. По соседству. Мой микрорайон.</w:t>
            </w:r>
          </w:p>
          <w:p w:rsidR="008334ED" w:rsidRDefault="008334ED" w:rsidP="008334ED">
            <w:pPr>
              <w:rPr>
                <w:sz w:val="24"/>
                <w:szCs w:val="24"/>
              </w:rPr>
            </w:pPr>
            <w:r>
              <w:rPr>
                <w:sz w:val="24"/>
                <w:szCs w:val="24"/>
              </w:rPr>
              <w:t xml:space="preserve">Местоимения </w:t>
            </w:r>
            <w:r>
              <w:rPr>
                <w:sz w:val="24"/>
                <w:szCs w:val="24"/>
                <w:lang w:val="en-US"/>
              </w:rPr>
              <w:t>some</w:t>
            </w:r>
            <w:r w:rsidRPr="00E86871">
              <w:rPr>
                <w:sz w:val="24"/>
                <w:szCs w:val="24"/>
              </w:rPr>
              <w:t>/</w:t>
            </w:r>
            <w:r>
              <w:rPr>
                <w:sz w:val="24"/>
                <w:szCs w:val="24"/>
                <w:lang w:val="en-US"/>
              </w:rPr>
              <w:t>any</w:t>
            </w:r>
          </w:p>
          <w:p w:rsidR="008334ED" w:rsidRDefault="008334ED" w:rsidP="008334ED">
            <w:pPr>
              <w:rPr>
                <w:sz w:val="24"/>
                <w:szCs w:val="24"/>
              </w:rPr>
            </w:pPr>
            <w:r>
              <w:rPr>
                <w:sz w:val="24"/>
                <w:szCs w:val="24"/>
              </w:rPr>
              <w:t xml:space="preserve">Знаменитые улицы Лондона и </w:t>
            </w:r>
            <w:proofErr w:type="gramStart"/>
            <w:r>
              <w:rPr>
                <w:sz w:val="24"/>
                <w:szCs w:val="24"/>
              </w:rPr>
              <w:t>Нью Йорка</w:t>
            </w:r>
            <w:proofErr w:type="gramEnd"/>
            <w:r>
              <w:rPr>
                <w:sz w:val="24"/>
                <w:szCs w:val="24"/>
              </w:rPr>
              <w:t>.</w:t>
            </w:r>
          </w:p>
          <w:p w:rsidR="008334ED" w:rsidRDefault="008334ED" w:rsidP="008334ED">
            <w:pPr>
              <w:rPr>
                <w:sz w:val="24"/>
                <w:szCs w:val="24"/>
              </w:rPr>
            </w:pPr>
            <w:r>
              <w:rPr>
                <w:sz w:val="24"/>
                <w:szCs w:val="24"/>
              </w:rPr>
              <w:t>Решение бытовых проблем.</w:t>
            </w:r>
          </w:p>
          <w:p w:rsidR="008334ED" w:rsidRPr="000512F1" w:rsidRDefault="008334ED" w:rsidP="008334ED">
            <w:pPr>
              <w:rPr>
                <w:sz w:val="24"/>
                <w:szCs w:val="24"/>
              </w:rPr>
            </w:pPr>
            <w:r>
              <w:rPr>
                <w:sz w:val="24"/>
                <w:szCs w:val="24"/>
              </w:rPr>
              <w:t>Выполнение плана чертежа в масштабе (математика).</w:t>
            </w:r>
          </w:p>
          <w:p w:rsidR="008334ED" w:rsidRDefault="008334ED" w:rsidP="008334ED">
            <w:pPr>
              <w:rPr>
                <w:sz w:val="24"/>
                <w:szCs w:val="24"/>
              </w:rPr>
            </w:pPr>
          </w:p>
        </w:tc>
        <w:tc>
          <w:tcPr>
            <w:tcW w:w="3793" w:type="dxa"/>
          </w:tcPr>
          <w:p w:rsidR="008334ED" w:rsidRPr="00A03783" w:rsidRDefault="008334ED" w:rsidP="008334ED">
            <w:pPr>
              <w:rPr>
                <w:b/>
                <w:sz w:val="24"/>
                <w:szCs w:val="24"/>
              </w:rPr>
            </w:pPr>
            <w:r>
              <w:rPr>
                <w:b/>
                <w:sz w:val="24"/>
                <w:szCs w:val="24"/>
              </w:rPr>
              <w:t>Учащийся научится:</w:t>
            </w:r>
          </w:p>
          <w:p w:rsidR="008334ED" w:rsidRPr="008F18A8" w:rsidRDefault="008334ED" w:rsidP="008334ED">
            <w:pPr>
              <w:rPr>
                <w:sz w:val="24"/>
                <w:szCs w:val="24"/>
              </w:rPr>
            </w:pPr>
            <w:r>
              <w:rPr>
                <w:sz w:val="24"/>
                <w:szCs w:val="24"/>
              </w:rPr>
              <w:t xml:space="preserve">-читать и извлекать </w:t>
            </w:r>
            <w:r w:rsidRPr="008F18A8">
              <w:rPr>
                <w:sz w:val="24"/>
                <w:szCs w:val="24"/>
              </w:rPr>
              <w:t>необходимую информацию из текста;</w:t>
            </w:r>
          </w:p>
          <w:p w:rsidR="008334ED" w:rsidRPr="008F18A8" w:rsidRDefault="008334ED" w:rsidP="008334ED">
            <w:pPr>
              <w:rPr>
                <w:sz w:val="24"/>
                <w:szCs w:val="24"/>
              </w:rPr>
            </w:pPr>
            <w:r>
              <w:rPr>
                <w:sz w:val="24"/>
                <w:szCs w:val="24"/>
              </w:rPr>
              <w:t>-расспрашивать собеседника и отвечать на его вопросы, запрашивать</w:t>
            </w:r>
            <w:r w:rsidRPr="008F18A8">
              <w:rPr>
                <w:sz w:val="24"/>
                <w:szCs w:val="24"/>
              </w:rPr>
              <w:t xml:space="preserve"> нужную информацию;</w:t>
            </w:r>
          </w:p>
          <w:p w:rsidR="008334ED" w:rsidRPr="008F18A8" w:rsidRDefault="008334ED" w:rsidP="008334ED">
            <w:pPr>
              <w:rPr>
                <w:sz w:val="24"/>
                <w:szCs w:val="24"/>
              </w:rPr>
            </w:pPr>
            <w:r>
              <w:rPr>
                <w:sz w:val="24"/>
                <w:szCs w:val="24"/>
              </w:rPr>
              <w:t>-писать</w:t>
            </w:r>
            <w:r w:rsidRPr="008F18A8">
              <w:rPr>
                <w:sz w:val="24"/>
                <w:szCs w:val="24"/>
              </w:rPr>
              <w:t xml:space="preserve"> пригласительные открытки</w:t>
            </w:r>
            <w:r>
              <w:rPr>
                <w:sz w:val="24"/>
                <w:szCs w:val="24"/>
              </w:rPr>
              <w:t>;</w:t>
            </w:r>
          </w:p>
          <w:p w:rsidR="008334ED" w:rsidRPr="008F18A8" w:rsidRDefault="008334ED" w:rsidP="008334ED">
            <w:pPr>
              <w:rPr>
                <w:sz w:val="24"/>
                <w:szCs w:val="24"/>
              </w:rPr>
            </w:pPr>
            <w:r>
              <w:rPr>
                <w:sz w:val="24"/>
                <w:szCs w:val="24"/>
              </w:rPr>
              <w:t>-расспрашивать собеседника и отвечать</w:t>
            </w:r>
            <w:r w:rsidRPr="008F18A8">
              <w:rPr>
                <w:sz w:val="24"/>
                <w:szCs w:val="24"/>
              </w:rPr>
              <w:t xml:space="preserve"> на его вопросы;</w:t>
            </w:r>
          </w:p>
          <w:p w:rsidR="008334ED" w:rsidRPr="008F18A8" w:rsidRDefault="008334ED" w:rsidP="008334ED">
            <w:pPr>
              <w:rPr>
                <w:sz w:val="24"/>
                <w:szCs w:val="24"/>
              </w:rPr>
            </w:pPr>
            <w:r>
              <w:rPr>
                <w:sz w:val="24"/>
                <w:szCs w:val="24"/>
              </w:rPr>
              <w:t>-правильно употреблять</w:t>
            </w:r>
            <w:r w:rsidRPr="008F18A8">
              <w:rPr>
                <w:sz w:val="24"/>
                <w:szCs w:val="24"/>
              </w:rPr>
              <w:t xml:space="preserve"> в речи предлоги</w:t>
            </w:r>
            <w:r>
              <w:rPr>
                <w:sz w:val="24"/>
                <w:szCs w:val="24"/>
              </w:rPr>
              <w:t>;</w:t>
            </w:r>
          </w:p>
          <w:p w:rsidR="008334ED" w:rsidRPr="008F18A8" w:rsidRDefault="008334ED" w:rsidP="008334ED">
            <w:pPr>
              <w:rPr>
                <w:sz w:val="24"/>
                <w:szCs w:val="24"/>
              </w:rPr>
            </w:pPr>
            <w:r>
              <w:rPr>
                <w:sz w:val="24"/>
                <w:szCs w:val="24"/>
              </w:rPr>
              <w:t xml:space="preserve">-описывать тематические </w:t>
            </w:r>
            <w:r w:rsidRPr="008F18A8">
              <w:rPr>
                <w:sz w:val="24"/>
                <w:szCs w:val="24"/>
              </w:rPr>
              <w:t>картинки</w:t>
            </w:r>
            <w:r>
              <w:rPr>
                <w:sz w:val="24"/>
                <w:szCs w:val="24"/>
              </w:rPr>
              <w:t>;</w:t>
            </w:r>
          </w:p>
          <w:p w:rsidR="008334ED" w:rsidRPr="008F18A8" w:rsidRDefault="008334ED" w:rsidP="008334ED">
            <w:pPr>
              <w:rPr>
                <w:sz w:val="24"/>
                <w:szCs w:val="24"/>
              </w:rPr>
            </w:pPr>
            <w:r>
              <w:rPr>
                <w:sz w:val="24"/>
                <w:szCs w:val="24"/>
              </w:rPr>
              <w:t>-овладевать</w:t>
            </w:r>
            <w:r w:rsidRPr="008F18A8">
              <w:rPr>
                <w:sz w:val="24"/>
                <w:szCs w:val="24"/>
              </w:rPr>
              <w:t xml:space="preserve"> новыми лек</w:t>
            </w:r>
            <w:r>
              <w:rPr>
                <w:sz w:val="24"/>
                <w:szCs w:val="24"/>
              </w:rPr>
              <w:t>сическими единицами и использовать</w:t>
            </w:r>
            <w:r w:rsidRPr="008F18A8">
              <w:rPr>
                <w:sz w:val="24"/>
                <w:szCs w:val="24"/>
              </w:rPr>
              <w:t xml:space="preserve"> их в речи;</w:t>
            </w:r>
          </w:p>
          <w:p w:rsidR="008334ED" w:rsidRPr="008F18A8" w:rsidRDefault="008334ED" w:rsidP="008334ED">
            <w:pPr>
              <w:rPr>
                <w:sz w:val="24"/>
                <w:szCs w:val="24"/>
              </w:rPr>
            </w:pPr>
            <w:r>
              <w:rPr>
                <w:sz w:val="24"/>
                <w:szCs w:val="24"/>
              </w:rPr>
              <w:t>-описывать</w:t>
            </w:r>
            <w:r w:rsidRPr="008F18A8">
              <w:rPr>
                <w:sz w:val="24"/>
                <w:szCs w:val="24"/>
              </w:rPr>
              <w:t xml:space="preserve"> свою комнату на основе плана</w:t>
            </w:r>
            <w:r>
              <w:rPr>
                <w:sz w:val="24"/>
                <w:szCs w:val="24"/>
              </w:rPr>
              <w:t>;</w:t>
            </w:r>
          </w:p>
          <w:p w:rsidR="008334ED" w:rsidRPr="008F18A8" w:rsidRDefault="008334ED" w:rsidP="008334ED">
            <w:pPr>
              <w:rPr>
                <w:sz w:val="24"/>
                <w:szCs w:val="24"/>
              </w:rPr>
            </w:pPr>
            <w:r>
              <w:rPr>
                <w:sz w:val="24"/>
                <w:szCs w:val="24"/>
              </w:rPr>
              <w:t xml:space="preserve">-читать </w:t>
            </w:r>
            <w:r w:rsidRPr="008F18A8">
              <w:rPr>
                <w:sz w:val="24"/>
                <w:szCs w:val="24"/>
              </w:rPr>
              <w:t>текст с разной глубиной понимания</w:t>
            </w:r>
            <w:r>
              <w:rPr>
                <w:sz w:val="24"/>
                <w:szCs w:val="24"/>
              </w:rPr>
              <w:t>;</w:t>
            </w:r>
          </w:p>
          <w:p w:rsidR="008334ED" w:rsidRPr="008F18A8" w:rsidRDefault="008334ED" w:rsidP="008334ED">
            <w:pPr>
              <w:rPr>
                <w:sz w:val="24"/>
                <w:szCs w:val="24"/>
              </w:rPr>
            </w:pPr>
            <w:r>
              <w:rPr>
                <w:sz w:val="24"/>
                <w:szCs w:val="24"/>
              </w:rPr>
              <w:t>-составлять</w:t>
            </w:r>
            <w:r w:rsidRPr="008F18A8">
              <w:rPr>
                <w:sz w:val="24"/>
                <w:szCs w:val="24"/>
              </w:rPr>
              <w:t xml:space="preserve"> план комнаты;</w:t>
            </w:r>
          </w:p>
          <w:p w:rsidR="008334ED" w:rsidRPr="008F18A8" w:rsidRDefault="008334ED" w:rsidP="008334ED">
            <w:pPr>
              <w:rPr>
                <w:sz w:val="24"/>
                <w:szCs w:val="24"/>
              </w:rPr>
            </w:pPr>
            <w:r>
              <w:rPr>
                <w:sz w:val="24"/>
                <w:szCs w:val="24"/>
              </w:rPr>
              <w:t xml:space="preserve">-вести </w:t>
            </w:r>
            <w:r w:rsidRPr="008F18A8">
              <w:rPr>
                <w:sz w:val="24"/>
                <w:szCs w:val="24"/>
              </w:rPr>
              <w:t xml:space="preserve">в стандартной ситуации </w:t>
            </w:r>
            <w:r>
              <w:rPr>
                <w:sz w:val="24"/>
                <w:szCs w:val="24"/>
              </w:rPr>
              <w:t>планировку</w:t>
            </w:r>
            <w:r w:rsidRPr="008F18A8">
              <w:rPr>
                <w:sz w:val="24"/>
                <w:szCs w:val="24"/>
              </w:rPr>
              <w:t xml:space="preserve"> квартиры</w:t>
            </w:r>
            <w:r>
              <w:rPr>
                <w:sz w:val="24"/>
                <w:szCs w:val="24"/>
              </w:rPr>
              <w:t>;</w:t>
            </w:r>
          </w:p>
          <w:p w:rsidR="008334ED" w:rsidRPr="008F18A8" w:rsidRDefault="008334ED" w:rsidP="008334ED">
            <w:pPr>
              <w:rPr>
                <w:sz w:val="24"/>
                <w:szCs w:val="24"/>
              </w:rPr>
            </w:pPr>
            <w:r>
              <w:rPr>
                <w:sz w:val="24"/>
                <w:szCs w:val="24"/>
              </w:rPr>
              <w:t xml:space="preserve">- воспринимать  на слух выборочно понимать </w:t>
            </w:r>
            <w:r w:rsidRPr="008F18A8">
              <w:rPr>
                <w:sz w:val="24"/>
                <w:szCs w:val="24"/>
              </w:rPr>
              <w:t xml:space="preserve">необходимую информацию из </w:t>
            </w:r>
            <w:proofErr w:type="spellStart"/>
            <w:r w:rsidRPr="008F18A8">
              <w:rPr>
                <w:sz w:val="24"/>
                <w:szCs w:val="24"/>
              </w:rPr>
              <w:lastRenderedPageBreak/>
              <w:t>аудиотекста</w:t>
            </w:r>
            <w:proofErr w:type="spellEnd"/>
            <w:r w:rsidRPr="008F18A8">
              <w:rPr>
                <w:sz w:val="24"/>
                <w:szCs w:val="24"/>
              </w:rPr>
              <w:t>;</w:t>
            </w:r>
          </w:p>
          <w:p w:rsidR="008334ED" w:rsidRPr="008F18A8" w:rsidRDefault="008334ED" w:rsidP="008334ED">
            <w:pPr>
              <w:rPr>
                <w:sz w:val="24"/>
                <w:szCs w:val="24"/>
              </w:rPr>
            </w:pPr>
            <w:r>
              <w:rPr>
                <w:sz w:val="24"/>
                <w:szCs w:val="24"/>
              </w:rPr>
              <w:t>-сообщать  информацию,</w:t>
            </w:r>
            <w:r w:rsidRPr="008F18A8">
              <w:rPr>
                <w:sz w:val="24"/>
                <w:szCs w:val="24"/>
              </w:rPr>
              <w:t xml:space="preserve"> отвечая на вопросы разных видов;</w:t>
            </w:r>
          </w:p>
          <w:p w:rsidR="008334ED" w:rsidRPr="008F18A8" w:rsidRDefault="008334ED" w:rsidP="008334ED">
            <w:pPr>
              <w:rPr>
                <w:sz w:val="24"/>
                <w:szCs w:val="24"/>
              </w:rPr>
            </w:pPr>
            <w:r>
              <w:rPr>
                <w:sz w:val="24"/>
                <w:szCs w:val="24"/>
              </w:rPr>
              <w:t xml:space="preserve">- описывать </w:t>
            </w:r>
            <w:r w:rsidRPr="008F18A8">
              <w:rPr>
                <w:sz w:val="24"/>
                <w:szCs w:val="24"/>
              </w:rPr>
              <w:t xml:space="preserve"> место в городе на основе плана</w:t>
            </w:r>
            <w:r>
              <w:rPr>
                <w:sz w:val="24"/>
                <w:szCs w:val="24"/>
              </w:rPr>
              <w:t>;</w:t>
            </w:r>
          </w:p>
          <w:p w:rsidR="008334ED" w:rsidRPr="008F18A8" w:rsidRDefault="008334ED" w:rsidP="008334ED">
            <w:pPr>
              <w:rPr>
                <w:sz w:val="24"/>
                <w:szCs w:val="24"/>
              </w:rPr>
            </w:pPr>
            <w:r>
              <w:rPr>
                <w:sz w:val="24"/>
                <w:szCs w:val="24"/>
              </w:rPr>
              <w:t xml:space="preserve">-прогнозировать </w:t>
            </w:r>
            <w:r w:rsidRPr="008F18A8">
              <w:rPr>
                <w:sz w:val="24"/>
                <w:szCs w:val="24"/>
              </w:rPr>
              <w:t xml:space="preserve">содержание текста на основе </w:t>
            </w:r>
            <w:r>
              <w:rPr>
                <w:sz w:val="24"/>
                <w:szCs w:val="24"/>
              </w:rPr>
              <w:t>заголовка и картинок, определять</w:t>
            </w:r>
            <w:r w:rsidRPr="008F18A8">
              <w:rPr>
                <w:sz w:val="24"/>
                <w:szCs w:val="24"/>
              </w:rPr>
              <w:t xml:space="preserve"> тему, основную мысль;</w:t>
            </w:r>
          </w:p>
          <w:p w:rsidR="008334ED" w:rsidRPr="008F18A8" w:rsidRDefault="008334ED" w:rsidP="008334ED">
            <w:pPr>
              <w:rPr>
                <w:sz w:val="24"/>
                <w:szCs w:val="24"/>
              </w:rPr>
            </w:pPr>
            <w:r>
              <w:rPr>
                <w:sz w:val="24"/>
                <w:szCs w:val="24"/>
              </w:rPr>
              <w:t xml:space="preserve">-узнавать </w:t>
            </w:r>
            <w:r w:rsidRPr="008F18A8">
              <w:rPr>
                <w:sz w:val="24"/>
                <w:szCs w:val="24"/>
              </w:rPr>
              <w:t>об особенностях образа жизни страны изучаемого языка</w:t>
            </w:r>
            <w:r>
              <w:rPr>
                <w:sz w:val="24"/>
                <w:szCs w:val="24"/>
              </w:rPr>
              <w:t>;</w:t>
            </w:r>
          </w:p>
          <w:p w:rsidR="008334ED" w:rsidRPr="008F18A8" w:rsidRDefault="008334ED" w:rsidP="008334ED">
            <w:pPr>
              <w:rPr>
                <w:sz w:val="24"/>
                <w:szCs w:val="24"/>
              </w:rPr>
            </w:pPr>
            <w:r>
              <w:rPr>
                <w:sz w:val="24"/>
                <w:szCs w:val="24"/>
              </w:rPr>
              <w:t>-выполнять</w:t>
            </w:r>
            <w:r w:rsidRPr="008F18A8">
              <w:rPr>
                <w:sz w:val="24"/>
                <w:szCs w:val="24"/>
              </w:rPr>
              <w:t xml:space="preserve"> парные проекты</w:t>
            </w:r>
            <w:r>
              <w:rPr>
                <w:sz w:val="24"/>
                <w:szCs w:val="24"/>
              </w:rPr>
              <w:t>;</w:t>
            </w:r>
          </w:p>
          <w:p w:rsidR="008334ED" w:rsidRPr="008F18A8" w:rsidRDefault="008334ED" w:rsidP="008334ED">
            <w:pPr>
              <w:rPr>
                <w:sz w:val="24"/>
                <w:szCs w:val="24"/>
              </w:rPr>
            </w:pPr>
            <w:r>
              <w:rPr>
                <w:sz w:val="24"/>
                <w:szCs w:val="24"/>
              </w:rPr>
              <w:t>-читать</w:t>
            </w:r>
            <w:r w:rsidRPr="008F18A8">
              <w:rPr>
                <w:sz w:val="24"/>
                <w:szCs w:val="24"/>
              </w:rPr>
              <w:t xml:space="preserve"> текст и заполн</w:t>
            </w:r>
            <w:r>
              <w:rPr>
                <w:sz w:val="24"/>
                <w:szCs w:val="24"/>
              </w:rPr>
              <w:t xml:space="preserve">ять </w:t>
            </w:r>
            <w:r w:rsidRPr="008F18A8">
              <w:rPr>
                <w:sz w:val="24"/>
                <w:szCs w:val="24"/>
              </w:rPr>
              <w:t>пропуски в тексте</w:t>
            </w:r>
            <w:r>
              <w:rPr>
                <w:sz w:val="24"/>
                <w:szCs w:val="24"/>
              </w:rPr>
              <w:t>;</w:t>
            </w:r>
          </w:p>
          <w:p w:rsidR="008334ED" w:rsidRPr="008F18A8" w:rsidRDefault="008334ED" w:rsidP="008334ED">
            <w:pPr>
              <w:rPr>
                <w:sz w:val="24"/>
                <w:szCs w:val="24"/>
              </w:rPr>
            </w:pPr>
            <w:r>
              <w:rPr>
                <w:sz w:val="24"/>
                <w:szCs w:val="24"/>
              </w:rPr>
              <w:t xml:space="preserve">-выполнять </w:t>
            </w:r>
            <w:r w:rsidRPr="008F18A8">
              <w:rPr>
                <w:sz w:val="24"/>
                <w:szCs w:val="24"/>
              </w:rPr>
              <w:t xml:space="preserve"> </w:t>
            </w:r>
            <w:proofErr w:type="gramStart"/>
            <w:r w:rsidRPr="008F18A8">
              <w:rPr>
                <w:sz w:val="24"/>
                <w:szCs w:val="24"/>
              </w:rPr>
              <w:t>индивидуальный проект</w:t>
            </w:r>
            <w:proofErr w:type="gramEnd"/>
            <w:r w:rsidRPr="008F18A8">
              <w:rPr>
                <w:sz w:val="24"/>
                <w:szCs w:val="24"/>
              </w:rPr>
              <w:t>: презентация плана своей комнаты</w:t>
            </w:r>
          </w:p>
          <w:p w:rsidR="008334ED" w:rsidRDefault="008334ED" w:rsidP="008334ED">
            <w:pPr>
              <w:rPr>
                <w:sz w:val="24"/>
                <w:szCs w:val="24"/>
              </w:rPr>
            </w:pPr>
            <w:r>
              <w:rPr>
                <w:sz w:val="24"/>
                <w:szCs w:val="24"/>
              </w:rPr>
              <w:t xml:space="preserve">-применять </w:t>
            </w:r>
            <w:r w:rsidRPr="008F18A8">
              <w:rPr>
                <w:sz w:val="24"/>
                <w:szCs w:val="24"/>
              </w:rPr>
              <w:t xml:space="preserve"> приобретенные знания, умения и навыки в конкретной деятельности.</w:t>
            </w:r>
          </w:p>
          <w:p w:rsidR="008334ED" w:rsidRDefault="008334ED" w:rsidP="008334ED">
            <w:pPr>
              <w:rPr>
                <w:sz w:val="24"/>
                <w:szCs w:val="24"/>
              </w:rPr>
            </w:pPr>
          </w:p>
          <w:p w:rsidR="008334ED" w:rsidRDefault="008334ED" w:rsidP="008334ED">
            <w:r>
              <w:rPr>
                <w:b/>
                <w:sz w:val="24"/>
                <w:szCs w:val="24"/>
              </w:rPr>
              <w:t>Учащийся получит возможность:</w:t>
            </w:r>
          </w:p>
          <w:p w:rsidR="008334ED" w:rsidRPr="00595361" w:rsidRDefault="008334ED" w:rsidP="008334ED">
            <w:pPr>
              <w:rPr>
                <w:sz w:val="24"/>
                <w:szCs w:val="24"/>
              </w:rPr>
            </w:pPr>
            <w:r>
              <w:rPr>
                <w:sz w:val="24"/>
                <w:szCs w:val="24"/>
              </w:rPr>
              <w:t xml:space="preserve">-делать </w:t>
            </w:r>
            <w:r w:rsidRPr="00595361">
              <w:rPr>
                <w:sz w:val="24"/>
                <w:szCs w:val="24"/>
              </w:rPr>
              <w:t>краткие выписки из текста с целью их использования в собственных у</w:t>
            </w:r>
            <w:r>
              <w:rPr>
                <w:sz w:val="24"/>
                <w:szCs w:val="24"/>
              </w:rPr>
              <w:t>стных высказываниях;</w:t>
            </w:r>
          </w:p>
          <w:p w:rsidR="008334ED" w:rsidRPr="008F18A8" w:rsidRDefault="008334ED" w:rsidP="008334ED">
            <w:pPr>
              <w:rPr>
                <w:sz w:val="24"/>
                <w:szCs w:val="24"/>
              </w:rPr>
            </w:pPr>
            <w:r>
              <w:rPr>
                <w:sz w:val="24"/>
                <w:szCs w:val="24"/>
              </w:rPr>
              <w:t xml:space="preserve">-читать </w:t>
            </w:r>
            <w:r w:rsidRPr="008F18A8">
              <w:rPr>
                <w:sz w:val="24"/>
                <w:szCs w:val="24"/>
              </w:rPr>
              <w:t xml:space="preserve"> аутентичный текст с полным и точным пониманием;</w:t>
            </w:r>
          </w:p>
          <w:p w:rsidR="008334ED" w:rsidRPr="008F18A8" w:rsidRDefault="008334ED" w:rsidP="008334ED">
            <w:pPr>
              <w:rPr>
                <w:sz w:val="24"/>
                <w:szCs w:val="24"/>
              </w:rPr>
            </w:pPr>
            <w:r>
              <w:rPr>
                <w:sz w:val="24"/>
                <w:szCs w:val="24"/>
              </w:rPr>
              <w:t xml:space="preserve">-делать </w:t>
            </w:r>
            <w:r w:rsidRPr="008F18A8">
              <w:rPr>
                <w:sz w:val="24"/>
                <w:szCs w:val="24"/>
              </w:rPr>
              <w:t xml:space="preserve"> с</w:t>
            </w:r>
            <w:r>
              <w:rPr>
                <w:sz w:val="24"/>
                <w:szCs w:val="24"/>
              </w:rPr>
              <w:t>ообщения на основе прочитанного;</w:t>
            </w:r>
          </w:p>
          <w:p w:rsidR="008334ED" w:rsidRPr="008F18A8" w:rsidRDefault="008334ED" w:rsidP="008334ED">
            <w:pPr>
              <w:rPr>
                <w:sz w:val="24"/>
                <w:szCs w:val="24"/>
              </w:rPr>
            </w:pPr>
            <w:r>
              <w:rPr>
                <w:sz w:val="24"/>
                <w:szCs w:val="24"/>
              </w:rPr>
              <w:t xml:space="preserve">-начинать, вести и заканчивать </w:t>
            </w:r>
            <w:r w:rsidRPr="008F18A8">
              <w:rPr>
                <w:sz w:val="24"/>
                <w:szCs w:val="24"/>
              </w:rPr>
              <w:t>диалог в стандартной ситуации  решения бытовых проблем;</w:t>
            </w:r>
          </w:p>
          <w:p w:rsidR="008334ED" w:rsidRDefault="008334ED" w:rsidP="008334ED">
            <w:pPr>
              <w:rPr>
                <w:sz w:val="24"/>
                <w:szCs w:val="24"/>
              </w:rPr>
            </w:pPr>
            <w:r>
              <w:rPr>
                <w:sz w:val="24"/>
                <w:szCs w:val="24"/>
              </w:rPr>
              <w:t xml:space="preserve">-соблюдать </w:t>
            </w:r>
            <w:r w:rsidRPr="008F18A8">
              <w:rPr>
                <w:sz w:val="24"/>
                <w:szCs w:val="24"/>
              </w:rPr>
              <w:t>нормы произношения звуков английского языка в чтении вслух и устной речи</w:t>
            </w:r>
            <w:r>
              <w:rPr>
                <w:sz w:val="24"/>
                <w:szCs w:val="24"/>
              </w:rPr>
              <w:t>.</w:t>
            </w:r>
          </w:p>
          <w:p w:rsidR="008334ED" w:rsidRDefault="008334ED" w:rsidP="008334ED">
            <w:pPr>
              <w:rPr>
                <w:sz w:val="24"/>
                <w:szCs w:val="24"/>
              </w:rPr>
            </w:pPr>
          </w:p>
        </w:tc>
      </w:tr>
      <w:tr w:rsidR="008334ED" w:rsidRPr="007B1924" w:rsidTr="008334ED">
        <w:tc>
          <w:tcPr>
            <w:tcW w:w="2235" w:type="dxa"/>
          </w:tcPr>
          <w:p w:rsidR="008334ED" w:rsidRPr="001618BB" w:rsidRDefault="008334ED" w:rsidP="008334ED">
            <w:pPr>
              <w:rPr>
                <w:b/>
                <w:sz w:val="24"/>
                <w:szCs w:val="24"/>
                <w:lang w:val="en-US"/>
              </w:rPr>
            </w:pPr>
            <w:r w:rsidRPr="00E86871">
              <w:rPr>
                <w:sz w:val="28"/>
                <w:szCs w:val="28"/>
                <w:lang w:val="en-US"/>
              </w:rPr>
              <w:lastRenderedPageBreak/>
              <w:t>3</w:t>
            </w:r>
            <w:r w:rsidRPr="00E86871">
              <w:rPr>
                <w:b/>
                <w:sz w:val="28"/>
                <w:szCs w:val="28"/>
                <w:lang w:val="en-US"/>
              </w:rPr>
              <w:t>. MODULE 3.</w:t>
            </w:r>
            <w:r w:rsidRPr="000512F1">
              <w:rPr>
                <w:b/>
                <w:sz w:val="24"/>
                <w:szCs w:val="24"/>
                <w:lang w:val="en-US"/>
              </w:rPr>
              <w:t xml:space="preserve"> GETTING AROUND </w:t>
            </w:r>
          </w:p>
          <w:p w:rsidR="008334ED" w:rsidRPr="001618BB" w:rsidRDefault="008334ED" w:rsidP="008334ED">
            <w:pPr>
              <w:rPr>
                <w:b/>
                <w:sz w:val="24"/>
                <w:szCs w:val="24"/>
                <w:lang w:val="en-US"/>
              </w:rPr>
            </w:pPr>
          </w:p>
          <w:p w:rsidR="008334ED" w:rsidRPr="001618BB" w:rsidRDefault="008334ED" w:rsidP="008334ED">
            <w:pPr>
              <w:rPr>
                <w:b/>
                <w:sz w:val="24"/>
                <w:szCs w:val="24"/>
                <w:lang w:val="en-US"/>
              </w:rPr>
            </w:pPr>
          </w:p>
          <w:p w:rsidR="008334ED" w:rsidRPr="008B55C7" w:rsidRDefault="008334ED" w:rsidP="008334ED">
            <w:pPr>
              <w:rPr>
                <w:b/>
                <w:sz w:val="28"/>
                <w:szCs w:val="28"/>
                <w:lang w:val="en-US"/>
              </w:rPr>
            </w:pPr>
            <w:r w:rsidRPr="00E86871">
              <w:rPr>
                <w:b/>
                <w:sz w:val="28"/>
                <w:szCs w:val="28"/>
              </w:rPr>
              <w:t>МОДУЛЬ</w:t>
            </w:r>
            <w:r w:rsidRPr="00E86871">
              <w:rPr>
                <w:b/>
                <w:sz w:val="28"/>
                <w:szCs w:val="28"/>
                <w:lang w:val="en-US"/>
              </w:rPr>
              <w:t xml:space="preserve"> 3. </w:t>
            </w:r>
            <w:r w:rsidRPr="00E86871">
              <w:rPr>
                <w:b/>
                <w:sz w:val="28"/>
                <w:szCs w:val="28"/>
              </w:rPr>
              <w:t>Поехали</w:t>
            </w:r>
            <w:r w:rsidRPr="00E86871">
              <w:rPr>
                <w:b/>
                <w:sz w:val="28"/>
                <w:szCs w:val="28"/>
                <w:lang w:val="en-US"/>
              </w:rPr>
              <w:t>!</w:t>
            </w:r>
          </w:p>
          <w:p w:rsidR="008334ED" w:rsidRPr="00EC6A5E" w:rsidRDefault="008334ED" w:rsidP="008334ED">
            <w:pPr>
              <w:rPr>
                <w:sz w:val="28"/>
                <w:szCs w:val="28"/>
              </w:rPr>
            </w:pPr>
            <w:r>
              <w:rPr>
                <w:b/>
                <w:sz w:val="28"/>
                <w:szCs w:val="28"/>
              </w:rPr>
              <w:t>9  часов</w:t>
            </w:r>
          </w:p>
        </w:tc>
        <w:tc>
          <w:tcPr>
            <w:tcW w:w="3543" w:type="dxa"/>
          </w:tcPr>
          <w:p w:rsidR="008334ED" w:rsidRDefault="008334ED" w:rsidP="008334ED">
            <w:pPr>
              <w:rPr>
                <w:sz w:val="24"/>
                <w:szCs w:val="24"/>
              </w:rPr>
            </w:pPr>
            <w:r>
              <w:rPr>
                <w:sz w:val="24"/>
                <w:szCs w:val="24"/>
              </w:rPr>
              <w:t xml:space="preserve">Транспорт. </w:t>
            </w:r>
          </w:p>
          <w:p w:rsidR="008334ED" w:rsidRDefault="008334ED" w:rsidP="008334ED">
            <w:pPr>
              <w:rPr>
                <w:sz w:val="24"/>
                <w:szCs w:val="24"/>
              </w:rPr>
            </w:pPr>
            <w:r>
              <w:rPr>
                <w:sz w:val="24"/>
                <w:szCs w:val="24"/>
              </w:rPr>
              <w:t>Безопасность на дорогах.</w:t>
            </w:r>
          </w:p>
          <w:p w:rsidR="008334ED" w:rsidRDefault="008334ED" w:rsidP="008334ED">
            <w:pPr>
              <w:rPr>
                <w:sz w:val="24"/>
                <w:szCs w:val="24"/>
              </w:rPr>
            </w:pPr>
            <w:r>
              <w:rPr>
                <w:sz w:val="24"/>
                <w:szCs w:val="24"/>
              </w:rPr>
              <w:t xml:space="preserve">Виды транспорта. </w:t>
            </w:r>
          </w:p>
          <w:p w:rsidR="008334ED" w:rsidRDefault="008334ED" w:rsidP="008334ED">
            <w:pPr>
              <w:rPr>
                <w:sz w:val="24"/>
                <w:szCs w:val="24"/>
              </w:rPr>
            </w:pPr>
            <w:r>
              <w:rPr>
                <w:sz w:val="24"/>
                <w:szCs w:val="24"/>
              </w:rPr>
              <w:t>Модальный глагол</w:t>
            </w:r>
            <w:r w:rsidRPr="00E86871">
              <w:rPr>
                <w:sz w:val="24"/>
                <w:szCs w:val="24"/>
              </w:rPr>
              <w:t xml:space="preserve">  </w:t>
            </w:r>
            <w:r>
              <w:rPr>
                <w:sz w:val="24"/>
                <w:szCs w:val="24"/>
                <w:lang w:val="en-US"/>
              </w:rPr>
              <w:t>can</w:t>
            </w:r>
          </w:p>
          <w:p w:rsidR="008334ED" w:rsidRDefault="008334ED" w:rsidP="008334ED">
            <w:pPr>
              <w:rPr>
                <w:sz w:val="24"/>
                <w:szCs w:val="24"/>
              </w:rPr>
            </w:pPr>
            <w:r>
              <w:rPr>
                <w:sz w:val="24"/>
                <w:szCs w:val="24"/>
              </w:rPr>
              <w:t>Знаменитые гонщики.</w:t>
            </w:r>
          </w:p>
          <w:p w:rsidR="008334ED" w:rsidRDefault="008334ED" w:rsidP="008334ED">
            <w:pPr>
              <w:rPr>
                <w:sz w:val="24"/>
                <w:szCs w:val="24"/>
              </w:rPr>
            </w:pPr>
            <w:r>
              <w:rPr>
                <w:sz w:val="24"/>
                <w:szCs w:val="24"/>
              </w:rPr>
              <w:t>Виды транспорта в Лондоне.</w:t>
            </w:r>
          </w:p>
          <w:p w:rsidR="008334ED" w:rsidRDefault="008334ED" w:rsidP="008334ED">
            <w:pPr>
              <w:rPr>
                <w:sz w:val="24"/>
                <w:szCs w:val="24"/>
              </w:rPr>
            </w:pPr>
            <w:r>
              <w:rPr>
                <w:sz w:val="24"/>
                <w:szCs w:val="24"/>
              </w:rPr>
              <w:t xml:space="preserve">Метро. Как спросить дорогу. </w:t>
            </w:r>
          </w:p>
          <w:p w:rsidR="008334ED" w:rsidRDefault="008334ED" w:rsidP="008334ED">
            <w:pPr>
              <w:rPr>
                <w:sz w:val="24"/>
                <w:szCs w:val="24"/>
              </w:rPr>
            </w:pPr>
            <w:r>
              <w:rPr>
                <w:sz w:val="24"/>
                <w:szCs w:val="24"/>
              </w:rPr>
              <w:t>Значение красного цвета в разных странах.</w:t>
            </w:r>
          </w:p>
          <w:p w:rsidR="008334ED" w:rsidRPr="006879B7" w:rsidRDefault="008334ED" w:rsidP="008334ED">
            <w:pPr>
              <w:rPr>
                <w:sz w:val="24"/>
                <w:szCs w:val="24"/>
              </w:rPr>
            </w:pPr>
          </w:p>
          <w:p w:rsidR="008334ED" w:rsidRPr="00E534C0" w:rsidRDefault="008334ED" w:rsidP="008334ED">
            <w:pPr>
              <w:rPr>
                <w:sz w:val="24"/>
                <w:szCs w:val="24"/>
              </w:rPr>
            </w:pPr>
          </w:p>
        </w:tc>
        <w:tc>
          <w:tcPr>
            <w:tcW w:w="3793" w:type="dxa"/>
          </w:tcPr>
          <w:p w:rsidR="008334ED" w:rsidRPr="0086128F" w:rsidRDefault="008334ED" w:rsidP="008334ED">
            <w:pPr>
              <w:rPr>
                <w:b/>
                <w:sz w:val="24"/>
                <w:szCs w:val="24"/>
              </w:rPr>
            </w:pPr>
            <w:r>
              <w:rPr>
                <w:b/>
                <w:sz w:val="24"/>
                <w:szCs w:val="24"/>
              </w:rPr>
              <w:t>Учащийся научится:</w:t>
            </w:r>
          </w:p>
          <w:p w:rsidR="008334ED" w:rsidRPr="00A03783" w:rsidRDefault="008334ED" w:rsidP="008334ED">
            <w:pPr>
              <w:rPr>
                <w:sz w:val="24"/>
                <w:szCs w:val="24"/>
              </w:rPr>
            </w:pPr>
            <w:r>
              <w:rPr>
                <w:sz w:val="24"/>
                <w:szCs w:val="24"/>
              </w:rPr>
              <w:t xml:space="preserve">-овладевать </w:t>
            </w:r>
            <w:r w:rsidRPr="00A03783">
              <w:rPr>
                <w:sz w:val="24"/>
                <w:szCs w:val="24"/>
              </w:rPr>
              <w:t xml:space="preserve"> новыми лексическими единицами по теме и употребляют их в речи;</w:t>
            </w:r>
          </w:p>
          <w:p w:rsidR="008334ED" w:rsidRPr="00A03783" w:rsidRDefault="008334ED" w:rsidP="008334ED">
            <w:pPr>
              <w:rPr>
                <w:sz w:val="24"/>
                <w:szCs w:val="24"/>
              </w:rPr>
            </w:pPr>
            <w:r>
              <w:rPr>
                <w:sz w:val="24"/>
                <w:szCs w:val="24"/>
              </w:rPr>
              <w:t xml:space="preserve">-читать и понимать </w:t>
            </w:r>
            <w:r w:rsidRPr="00A03783">
              <w:rPr>
                <w:sz w:val="24"/>
                <w:szCs w:val="24"/>
              </w:rPr>
              <w:t xml:space="preserve"> основное содержание аутентичного текста;</w:t>
            </w:r>
          </w:p>
          <w:p w:rsidR="008334ED" w:rsidRPr="00A03783" w:rsidRDefault="008334ED" w:rsidP="008334ED">
            <w:pPr>
              <w:rPr>
                <w:sz w:val="24"/>
                <w:szCs w:val="24"/>
              </w:rPr>
            </w:pPr>
            <w:r>
              <w:rPr>
                <w:sz w:val="24"/>
                <w:szCs w:val="24"/>
              </w:rPr>
              <w:t xml:space="preserve">-выборочно понимать </w:t>
            </w:r>
            <w:r w:rsidRPr="00A03783">
              <w:rPr>
                <w:sz w:val="24"/>
                <w:szCs w:val="24"/>
              </w:rPr>
              <w:t xml:space="preserve">необходимую информацию </w:t>
            </w:r>
            <w:proofErr w:type="spellStart"/>
            <w:r w:rsidRPr="00A03783">
              <w:rPr>
                <w:sz w:val="24"/>
                <w:szCs w:val="24"/>
              </w:rPr>
              <w:t>аудиотекста</w:t>
            </w:r>
            <w:proofErr w:type="spellEnd"/>
            <w:r>
              <w:rPr>
                <w:sz w:val="24"/>
                <w:szCs w:val="24"/>
              </w:rPr>
              <w:t>;</w:t>
            </w:r>
          </w:p>
          <w:p w:rsidR="008334ED" w:rsidRPr="00A03783" w:rsidRDefault="008334ED" w:rsidP="008334ED">
            <w:pPr>
              <w:rPr>
                <w:sz w:val="24"/>
                <w:szCs w:val="24"/>
              </w:rPr>
            </w:pPr>
            <w:r w:rsidRPr="00A03783">
              <w:rPr>
                <w:sz w:val="24"/>
                <w:szCs w:val="24"/>
              </w:rPr>
              <w:t>- расспрашив</w:t>
            </w:r>
            <w:r>
              <w:rPr>
                <w:sz w:val="24"/>
                <w:szCs w:val="24"/>
              </w:rPr>
              <w:t xml:space="preserve">ать собеседника и отвечать на его вопросы, запрашивать  нужную информацию, давать </w:t>
            </w:r>
            <w:r w:rsidRPr="00A03783">
              <w:rPr>
                <w:sz w:val="24"/>
                <w:szCs w:val="24"/>
              </w:rPr>
              <w:t xml:space="preserve"> указания</w:t>
            </w:r>
          </w:p>
          <w:p w:rsidR="008334ED" w:rsidRDefault="008334ED" w:rsidP="008334ED">
            <w:pPr>
              <w:rPr>
                <w:sz w:val="24"/>
                <w:szCs w:val="24"/>
              </w:rPr>
            </w:pPr>
            <w:r>
              <w:rPr>
                <w:sz w:val="24"/>
                <w:szCs w:val="24"/>
              </w:rPr>
              <w:t xml:space="preserve">-отрабатывать и употреблять </w:t>
            </w:r>
            <w:r w:rsidRPr="00A03783">
              <w:rPr>
                <w:sz w:val="24"/>
                <w:szCs w:val="24"/>
              </w:rPr>
              <w:t xml:space="preserve">в </w:t>
            </w:r>
            <w:r w:rsidRPr="00A03783">
              <w:rPr>
                <w:sz w:val="24"/>
                <w:szCs w:val="24"/>
              </w:rPr>
              <w:lastRenderedPageBreak/>
              <w:t>речи модальный глаг</w:t>
            </w:r>
            <w:r>
              <w:rPr>
                <w:sz w:val="24"/>
                <w:szCs w:val="24"/>
              </w:rPr>
              <w:t xml:space="preserve">ол </w:t>
            </w:r>
            <w:proofErr w:type="spellStart"/>
            <w:r>
              <w:rPr>
                <w:sz w:val="24"/>
                <w:szCs w:val="24"/>
              </w:rPr>
              <w:t>can</w:t>
            </w:r>
            <w:proofErr w:type="spellEnd"/>
            <w:r>
              <w:rPr>
                <w:sz w:val="24"/>
                <w:szCs w:val="24"/>
              </w:rPr>
              <w:t>/</w:t>
            </w:r>
            <w:proofErr w:type="spellStart"/>
            <w:r>
              <w:rPr>
                <w:sz w:val="24"/>
                <w:szCs w:val="24"/>
              </w:rPr>
              <w:t>can’t</w:t>
            </w:r>
            <w:proofErr w:type="spellEnd"/>
            <w:r>
              <w:rPr>
                <w:sz w:val="24"/>
                <w:szCs w:val="24"/>
              </w:rPr>
              <w:t xml:space="preserve"> в разных значениях;</w:t>
            </w:r>
          </w:p>
          <w:p w:rsidR="008334ED" w:rsidRDefault="008334ED" w:rsidP="008334ED">
            <w:pPr>
              <w:rPr>
                <w:sz w:val="24"/>
                <w:szCs w:val="24"/>
              </w:rPr>
            </w:pPr>
            <w:r>
              <w:rPr>
                <w:sz w:val="24"/>
                <w:szCs w:val="24"/>
              </w:rPr>
              <w:t xml:space="preserve">-читать и полностью понимать </w:t>
            </w:r>
            <w:r w:rsidRPr="00A03783">
              <w:rPr>
                <w:sz w:val="24"/>
                <w:szCs w:val="24"/>
              </w:rPr>
              <w:t>содержание тек</w:t>
            </w:r>
            <w:r>
              <w:rPr>
                <w:sz w:val="24"/>
                <w:szCs w:val="24"/>
              </w:rPr>
              <w:t>ста;</w:t>
            </w:r>
          </w:p>
          <w:p w:rsidR="008334ED" w:rsidRDefault="008334ED" w:rsidP="008334ED">
            <w:pPr>
              <w:rPr>
                <w:sz w:val="24"/>
                <w:szCs w:val="24"/>
              </w:rPr>
            </w:pPr>
            <w:r>
              <w:rPr>
                <w:sz w:val="24"/>
                <w:szCs w:val="24"/>
              </w:rPr>
              <w:t xml:space="preserve"> -разыгрывать </w:t>
            </w:r>
            <w:r w:rsidRPr="00A03783">
              <w:rPr>
                <w:sz w:val="24"/>
                <w:szCs w:val="24"/>
              </w:rPr>
              <w:t>диалог между инструктором по</w:t>
            </w:r>
            <w:r>
              <w:rPr>
                <w:sz w:val="24"/>
                <w:szCs w:val="24"/>
              </w:rPr>
              <w:t xml:space="preserve"> вождению и учеником;</w:t>
            </w:r>
          </w:p>
          <w:p w:rsidR="008334ED" w:rsidRPr="00A03783" w:rsidRDefault="008334ED" w:rsidP="008334ED">
            <w:pPr>
              <w:rPr>
                <w:sz w:val="24"/>
                <w:szCs w:val="24"/>
              </w:rPr>
            </w:pPr>
            <w:r>
              <w:rPr>
                <w:sz w:val="24"/>
                <w:szCs w:val="24"/>
              </w:rPr>
              <w:t xml:space="preserve">-рисовать </w:t>
            </w:r>
            <w:r w:rsidRPr="00A03783">
              <w:rPr>
                <w:sz w:val="24"/>
                <w:szCs w:val="24"/>
              </w:rPr>
              <w:t>плакат со знаками дорожног</w:t>
            </w:r>
            <w:r>
              <w:rPr>
                <w:sz w:val="24"/>
                <w:szCs w:val="24"/>
              </w:rPr>
              <w:t>о движения, представляют классу;</w:t>
            </w:r>
          </w:p>
          <w:p w:rsidR="008334ED" w:rsidRPr="00A03783" w:rsidRDefault="008334ED" w:rsidP="008334ED">
            <w:pPr>
              <w:rPr>
                <w:sz w:val="24"/>
                <w:szCs w:val="24"/>
              </w:rPr>
            </w:pPr>
            <w:r>
              <w:rPr>
                <w:sz w:val="24"/>
                <w:szCs w:val="24"/>
              </w:rPr>
              <w:t xml:space="preserve">-читать и понимать </w:t>
            </w:r>
            <w:r w:rsidRPr="00A03783">
              <w:rPr>
                <w:sz w:val="24"/>
                <w:szCs w:val="24"/>
              </w:rPr>
              <w:t>содержание текста с разной глубиной понимания</w:t>
            </w:r>
            <w:r>
              <w:rPr>
                <w:sz w:val="24"/>
                <w:szCs w:val="24"/>
              </w:rPr>
              <w:t>;</w:t>
            </w:r>
          </w:p>
          <w:p w:rsidR="008334ED" w:rsidRPr="00A03783" w:rsidRDefault="008334ED" w:rsidP="008334ED">
            <w:pPr>
              <w:rPr>
                <w:sz w:val="24"/>
                <w:szCs w:val="24"/>
              </w:rPr>
            </w:pPr>
            <w:r>
              <w:rPr>
                <w:sz w:val="24"/>
                <w:szCs w:val="24"/>
              </w:rPr>
              <w:t>- расспрашивать</w:t>
            </w:r>
            <w:r w:rsidRPr="00A03783">
              <w:rPr>
                <w:sz w:val="24"/>
                <w:szCs w:val="24"/>
              </w:rPr>
              <w:t xml:space="preserve"> собеседника и отве</w:t>
            </w:r>
            <w:r>
              <w:rPr>
                <w:sz w:val="24"/>
                <w:szCs w:val="24"/>
              </w:rPr>
              <w:t xml:space="preserve">чать на его вопросы, запрашивать нужную информацию, давать </w:t>
            </w:r>
            <w:r w:rsidRPr="00A03783">
              <w:rPr>
                <w:sz w:val="24"/>
                <w:szCs w:val="24"/>
              </w:rPr>
              <w:t>указания</w:t>
            </w:r>
            <w:r>
              <w:rPr>
                <w:sz w:val="24"/>
                <w:szCs w:val="24"/>
              </w:rPr>
              <w:t>;</w:t>
            </w:r>
          </w:p>
          <w:p w:rsidR="008334ED" w:rsidRPr="00A03783" w:rsidRDefault="008334ED" w:rsidP="008334ED">
            <w:pPr>
              <w:rPr>
                <w:sz w:val="24"/>
                <w:szCs w:val="24"/>
              </w:rPr>
            </w:pPr>
            <w:r w:rsidRPr="00A03783">
              <w:rPr>
                <w:sz w:val="24"/>
                <w:szCs w:val="24"/>
              </w:rPr>
              <w:t>-вы</w:t>
            </w:r>
            <w:r>
              <w:rPr>
                <w:sz w:val="24"/>
                <w:szCs w:val="24"/>
              </w:rPr>
              <w:t xml:space="preserve">слушивать </w:t>
            </w:r>
            <w:r w:rsidRPr="00A03783">
              <w:rPr>
                <w:sz w:val="24"/>
                <w:szCs w:val="24"/>
              </w:rPr>
              <w:t>мне</w:t>
            </w:r>
            <w:r>
              <w:rPr>
                <w:sz w:val="24"/>
                <w:szCs w:val="24"/>
              </w:rPr>
              <w:t>ние сообщение партнера, выражать</w:t>
            </w:r>
            <w:r w:rsidRPr="00A03783">
              <w:rPr>
                <w:sz w:val="24"/>
                <w:szCs w:val="24"/>
              </w:rPr>
              <w:t xml:space="preserve"> согласие или несогласие;</w:t>
            </w:r>
          </w:p>
          <w:p w:rsidR="008334ED" w:rsidRPr="00A03783" w:rsidRDefault="008334ED" w:rsidP="008334ED">
            <w:pPr>
              <w:rPr>
                <w:sz w:val="24"/>
                <w:szCs w:val="24"/>
              </w:rPr>
            </w:pPr>
            <w:r>
              <w:rPr>
                <w:sz w:val="24"/>
                <w:szCs w:val="24"/>
              </w:rPr>
              <w:t xml:space="preserve">-выполнять </w:t>
            </w:r>
            <w:r w:rsidRPr="00A03783">
              <w:rPr>
                <w:sz w:val="24"/>
                <w:szCs w:val="24"/>
              </w:rPr>
              <w:t xml:space="preserve"> групповой проект</w:t>
            </w:r>
            <w:r>
              <w:rPr>
                <w:sz w:val="24"/>
                <w:szCs w:val="24"/>
              </w:rPr>
              <w:t>;</w:t>
            </w:r>
            <w:r w:rsidRPr="00A03783">
              <w:rPr>
                <w:sz w:val="24"/>
                <w:szCs w:val="24"/>
              </w:rPr>
              <w:t xml:space="preserve"> </w:t>
            </w:r>
          </w:p>
          <w:p w:rsidR="008334ED" w:rsidRPr="00A03783" w:rsidRDefault="008334ED" w:rsidP="008334ED">
            <w:pPr>
              <w:rPr>
                <w:sz w:val="24"/>
                <w:szCs w:val="24"/>
              </w:rPr>
            </w:pPr>
            <w:r>
              <w:rPr>
                <w:sz w:val="24"/>
                <w:szCs w:val="24"/>
              </w:rPr>
              <w:t>-представлять</w:t>
            </w:r>
            <w:r w:rsidRPr="00A03783">
              <w:rPr>
                <w:sz w:val="24"/>
                <w:szCs w:val="24"/>
              </w:rPr>
              <w:t xml:space="preserve"> монологические высказывания о реалиях своей страны</w:t>
            </w:r>
            <w:r>
              <w:rPr>
                <w:sz w:val="24"/>
                <w:szCs w:val="24"/>
              </w:rPr>
              <w:t>;</w:t>
            </w:r>
          </w:p>
          <w:p w:rsidR="008334ED" w:rsidRPr="00A03783" w:rsidRDefault="008334ED" w:rsidP="008334ED">
            <w:pPr>
              <w:rPr>
                <w:sz w:val="24"/>
                <w:szCs w:val="24"/>
              </w:rPr>
            </w:pPr>
            <w:r>
              <w:rPr>
                <w:sz w:val="24"/>
                <w:szCs w:val="24"/>
              </w:rPr>
              <w:t>-начинать, вести и закачивать</w:t>
            </w:r>
            <w:r w:rsidRPr="00A03783">
              <w:rPr>
                <w:sz w:val="24"/>
                <w:szCs w:val="24"/>
              </w:rPr>
              <w:t xml:space="preserve"> диалог в стандартной ситуации </w:t>
            </w:r>
            <w:r>
              <w:rPr>
                <w:sz w:val="24"/>
                <w:szCs w:val="24"/>
              </w:rPr>
              <w:t>объяснения маршрута;</w:t>
            </w:r>
          </w:p>
          <w:p w:rsidR="008334ED" w:rsidRDefault="008334ED" w:rsidP="008334ED">
            <w:pPr>
              <w:rPr>
                <w:sz w:val="24"/>
                <w:szCs w:val="24"/>
              </w:rPr>
            </w:pPr>
            <w:r>
              <w:rPr>
                <w:sz w:val="24"/>
                <w:szCs w:val="24"/>
              </w:rPr>
              <w:t>-применять</w:t>
            </w:r>
            <w:r w:rsidRPr="00A03783">
              <w:rPr>
                <w:sz w:val="24"/>
                <w:szCs w:val="24"/>
              </w:rPr>
              <w:t xml:space="preserve"> приобретенные</w:t>
            </w:r>
            <w:r>
              <w:rPr>
                <w:sz w:val="24"/>
                <w:szCs w:val="24"/>
              </w:rPr>
              <w:t xml:space="preserve"> знания, умения и навыки в конкретной деятельности.</w:t>
            </w:r>
          </w:p>
          <w:p w:rsidR="008334ED" w:rsidRDefault="008334ED" w:rsidP="008334ED">
            <w:pPr>
              <w:rPr>
                <w:sz w:val="24"/>
                <w:szCs w:val="24"/>
              </w:rPr>
            </w:pPr>
          </w:p>
          <w:p w:rsidR="008334ED" w:rsidRDefault="008334ED" w:rsidP="008334ED">
            <w:r>
              <w:rPr>
                <w:b/>
                <w:sz w:val="24"/>
                <w:szCs w:val="24"/>
              </w:rPr>
              <w:t>Учащийся получит возможность:</w:t>
            </w:r>
          </w:p>
          <w:p w:rsidR="008334ED" w:rsidRDefault="008334ED" w:rsidP="008334ED">
            <w:pPr>
              <w:rPr>
                <w:sz w:val="24"/>
                <w:szCs w:val="24"/>
              </w:rPr>
            </w:pPr>
            <w:r>
              <w:rPr>
                <w:sz w:val="24"/>
                <w:szCs w:val="24"/>
              </w:rPr>
              <w:t xml:space="preserve">-кратко высказываться </w:t>
            </w:r>
            <w:r w:rsidRPr="007C6668">
              <w:rPr>
                <w:sz w:val="24"/>
                <w:szCs w:val="24"/>
              </w:rPr>
              <w:t>с опорой на нелинейный текст (диаграмма).</w:t>
            </w:r>
          </w:p>
          <w:p w:rsidR="008334ED" w:rsidRPr="007C6668" w:rsidRDefault="008334ED" w:rsidP="008334ED">
            <w:pPr>
              <w:rPr>
                <w:sz w:val="24"/>
                <w:szCs w:val="24"/>
              </w:rPr>
            </w:pPr>
            <w:r>
              <w:rPr>
                <w:sz w:val="24"/>
                <w:szCs w:val="24"/>
              </w:rPr>
              <w:t>-восстанавливать текст путем добавления выпущенных фрагментов.</w:t>
            </w:r>
          </w:p>
          <w:p w:rsidR="008334ED" w:rsidRDefault="008334ED" w:rsidP="008334ED">
            <w:pPr>
              <w:rPr>
                <w:sz w:val="24"/>
                <w:szCs w:val="24"/>
              </w:rPr>
            </w:pPr>
            <w:r>
              <w:rPr>
                <w:sz w:val="24"/>
                <w:szCs w:val="24"/>
              </w:rPr>
              <w:t>-читать и понимать</w:t>
            </w:r>
            <w:r w:rsidRPr="00A03783">
              <w:rPr>
                <w:sz w:val="24"/>
                <w:szCs w:val="24"/>
              </w:rPr>
              <w:t xml:space="preserve"> содержание текста с разной глубиной понимания</w:t>
            </w:r>
            <w:r>
              <w:rPr>
                <w:sz w:val="24"/>
                <w:szCs w:val="24"/>
              </w:rPr>
              <w:t>;</w:t>
            </w:r>
          </w:p>
          <w:p w:rsidR="008334ED" w:rsidRDefault="008334ED" w:rsidP="008334ED">
            <w:pPr>
              <w:rPr>
                <w:sz w:val="24"/>
                <w:szCs w:val="24"/>
              </w:rPr>
            </w:pPr>
            <w:r>
              <w:rPr>
                <w:sz w:val="24"/>
                <w:szCs w:val="24"/>
              </w:rPr>
              <w:t>-представлять</w:t>
            </w:r>
            <w:r w:rsidRPr="0086128F">
              <w:rPr>
                <w:sz w:val="24"/>
                <w:szCs w:val="24"/>
              </w:rPr>
              <w:t xml:space="preserve"> монологические высказывания о реалиях своей страны</w:t>
            </w:r>
            <w:r>
              <w:rPr>
                <w:sz w:val="24"/>
                <w:szCs w:val="24"/>
              </w:rPr>
              <w:t>;</w:t>
            </w:r>
          </w:p>
          <w:p w:rsidR="008334ED" w:rsidRPr="0086128F" w:rsidRDefault="008334ED" w:rsidP="008334ED">
            <w:pPr>
              <w:rPr>
                <w:sz w:val="24"/>
                <w:szCs w:val="24"/>
              </w:rPr>
            </w:pPr>
            <w:r>
              <w:rPr>
                <w:sz w:val="24"/>
                <w:szCs w:val="24"/>
              </w:rPr>
              <w:t>-выражать</w:t>
            </w:r>
            <w:r w:rsidRPr="0086128F">
              <w:rPr>
                <w:sz w:val="24"/>
                <w:szCs w:val="24"/>
              </w:rPr>
              <w:t xml:space="preserve"> свою точку зрения и обосновывают ее</w:t>
            </w:r>
            <w:r>
              <w:rPr>
                <w:sz w:val="24"/>
                <w:szCs w:val="24"/>
              </w:rPr>
              <w:t>;</w:t>
            </w:r>
          </w:p>
          <w:p w:rsidR="008334ED" w:rsidRPr="0086128F" w:rsidRDefault="008334ED" w:rsidP="008334ED">
            <w:pPr>
              <w:rPr>
                <w:sz w:val="24"/>
                <w:szCs w:val="24"/>
              </w:rPr>
            </w:pPr>
            <w:r>
              <w:rPr>
                <w:sz w:val="24"/>
                <w:szCs w:val="24"/>
              </w:rPr>
              <w:t xml:space="preserve">-опираться </w:t>
            </w:r>
            <w:r w:rsidRPr="0086128F">
              <w:rPr>
                <w:sz w:val="24"/>
                <w:szCs w:val="24"/>
              </w:rPr>
              <w:t xml:space="preserve"> на языковую догадку в процессе чтения</w:t>
            </w:r>
            <w:r>
              <w:rPr>
                <w:sz w:val="24"/>
                <w:szCs w:val="24"/>
              </w:rPr>
              <w:t>;</w:t>
            </w:r>
          </w:p>
          <w:p w:rsidR="008334ED" w:rsidRPr="00A03783" w:rsidRDefault="008334ED" w:rsidP="008334ED">
            <w:pPr>
              <w:rPr>
                <w:sz w:val="24"/>
                <w:szCs w:val="24"/>
              </w:rPr>
            </w:pPr>
            <w:r>
              <w:rPr>
                <w:sz w:val="24"/>
                <w:szCs w:val="24"/>
              </w:rPr>
              <w:t>-выполнять</w:t>
            </w:r>
            <w:r w:rsidRPr="0086128F">
              <w:rPr>
                <w:sz w:val="24"/>
                <w:szCs w:val="24"/>
              </w:rPr>
              <w:t xml:space="preserve"> </w:t>
            </w:r>
            <w:proofErr w:type="gramStart"/>
            <w:r w:rsidRPr="0086128F">
              <w:rPr>
                <w:sz w:val="24"/>
                <w:szCs w:val="24"/>
              </w:rPr>
              <w:t>индивидуальные проекты</w:t>
            </w:r>
            <w:proofErr w:type="gramEnd"/>
            <w:r>
              <w:rPr>
                <w:sz w:val="24"/>
                <w:szCs w:val="24"/>
              </w:rPr>
              <w:t>.</w:t>
            </w:r>
          </w:p>
        </w:tc>
      </w:tr>
      <w:tr w:rsidR="008334ED" w:rsidRPr="007B1924" w:rsidTr="008334ED">
        <w:tc>
          <w:tcPr>
            <w:tcW w:w="2235" w:type="dxa"/>
          </w:tcPr>
          <w:p w:rsidR="008334ED" w:rsidRPr="00E86871" w:rsidRDefault="008334ED" w:rsidP="008334ED">
            <w:pPr>
              <w:rPr>
                <w:b/>
                <w:sz w:val="24"/>
                <w:szCs w:val="24"/>
                <w:lang w:val="en-US"/>
              </w:rPr>
            </w:pPr>
            <w:r w:rsidRPr="00E86871">
              <w:rPr>
                <w:sz w:val="24"/>
                <w:szCs w:val="24"/>
                <w:lang w:val="en-US"/>
              </w:rPr>
              <w:lastRenderedPageBreak/>
              <w:t>4</w:t>
            </w:r>
            <w:r w:rsidRPr="00E86871">
              <w:rPr>
                <w:b/>
                <w:sz w:val="24"/>
                <w:szCs w:val="24"/>
                <w:lang w:val="en-US"/>
              </w:rPr>
              <w:t>.</w:t>
            </w:r>
            <w:r w:rsidRPr="00E86871">
              <w:rPr>
                <w:b/>
                <w:lang w:val="en-US"/>
              </w:rPr>
              <w:t xml:space="preserve"> </w:t>
            </w:r>
            <w:r w:rsidRPr="00E534C0">
              <w:rPr>
                <w:b/>
                <w:sz w:val="24"/>
                <w:szCs w:val="24"/>
                <w:lang w:val="en-US"/>
              </w:rPr>
              <w:t>MODULE</w:t>
            </w:r>
            <w:r w:rsidRPr="00E86871">
              <w:rPr>
                <w:b/>
                <w:sz w:val="24"/>
                <w:szCs w:val="24"/>
                <w:lang w:val="en-US"/>
              </w:rPr>
              <w:t xml:space="preserve"> 4.  </w:t>
            </w:r>
          </w:p>
          <w:p w:rsidR="008334ED" w:rsidRPr="00E86871" w:rsidRDefault="008334ED" w:rsidP="008334ED">
            <w:pPr>
              <w:rPr>
                <w:b/>
                <w:sz w:val="24"/>
                <w:szCs w:val="24"/>
                <w:lang w:val="en-US"/>
              </w:rPr>
            </w:pPr>
          </w:p>
          <w:p w:rsidR="008334ED" w:rsidRPr="00E86871" w:rsidRDefault="008334ED" w:rsidP="008334ED">
            <w:pPr>
              <w:rPr>
                <w:b/>
                <w:sz w:val="24"/>
                <w:szCs w:val="24"/>
                <w:lang w:val="en-US"/>
              </w:rPr>
            </w:pPr>
            <w:r w:rsidRPr="00E86871">
              <w:rPr>
                <w:b/>
                <w:sz w:val="24"/>
                <w:szCs w:val="24"/>
                <w:lang w:val="en-US"/>
              </w:rPr>
              <w:lastRenderedPageBreak/>
              <w:t xml:space="preserve">   </w:t>
            </w:r>
            <w:r w:rsidRPr="00E534C0">
              <w:rPr>
                <w:b/>
                <w:sz w:val="24"/>
                <w:szCs w:val="24"/>
                <w:lang w:val="en-US"/>
              </w:rPr>
              <w:t>DAY</w:t>
            </w:r>
            <w:r w:rsidRPr="00E86871">
              <w:rPr>
                <w:b/>
                <w:sz w:val="24"/>
                <w:szCs w:val="24"/>
                <w:lang w:val="en-US"/>
              </w:rPr>
              <w:t xml:space="preserve"> </w:t>
            </w:r>
            <w:r w:rsidRPr="00E534C0">
              <w:rPr>
                <w:b/>
                <w:sz w:val="24"/>
                <w:szCs w:val="24"/>
                <w:lang w:val="en-US"/>
              </w:rPr>
              <w:t>AFTER</w:t>
            </w:r>
            <w:r w:rsidRPr="00E86871">
              <w:rPr>
                <w:b/>
                <w:sz w:val="24"/>
                <w:szCs w:val="24"/>
                <w:lang w:val="en-US"/>
              </w:rPr>
              <w:t xml:space="preserve"> </w:t>
            </w:r>
            <w:r w:rsidRPr="00E534C0">
              <w:rPr>
                <w:b/>
                <w:sz w:val="24"/>
                <w:szCs w:val="24"/>
                <w:lang w:val="en-US"/>
              </w:rPr>
              <w:t>DAY</w:t>
            </w:r>
            <w:r w:rsidRPr="00E86871">
              <w:rPr>
                <w:b/>
                <w:sz w:val="24"/>
                <w:szCs w:val="24"/>
                <w:lang w:val="en-US"/>
              </w:rPr>
              <w:t xml:space="preserve"> </w:t>
            </w:r>
          </w:p>
          <w:p w:rsidR="008334ED" w:rsidRPr="00E86871" w:rsidRDefault="008334ED" w:rsidP="008334ED">
            <w:pPr>
              <w:rPr>
                <w:b/>
                <w:sz w:val="24"/>
                <w:szCs w:val="24"/>
                <w:lang w:val="en-US"/>
              </w:rPr>
            </w:pPr>
          </w:p>
          <w:p w:rsidR="008334ED" w:rsidRDefault="008334ED" w:rsidP="008334ED">
            <w:pPr>
              <w:rPr>
                <w:b/>
                <w:sz w:val="28"/>
                <w:szCs w:val="28"/>
              </w:rPr>
            </w:pPr>
            <w:r w:rsidRPr="00E534C0">
              <w:rPr>
                <w:b/>
                <w:sz w:val="24"/>
                <w:szCs w:val="24"/>
              </w:rPr>
              <w:t>МОДУЛЬ</w:t>
            </w:r>
            <w:r w:rsidRPr="00E86871">
              <w:rPr>
                <w:b/>
                <w:sz w:val="24"/>
                <w:szCs w:val="24"/>
                <w:lang w:val="en-US"/>
              </w:rPr>
              <w:t xml:space="preserve"> 4.     </w:t>
            </w:r>
            <w:r w:rsidRPr="00E534C0">
              <w:rPr>
                <w:b/>
                <w:sz w:val="28"/>
                <w:szCs w:val="28"/>
              </w:rPr>
              <w:t>День за днем.</w:t>
            </w:r>
          </w:p>
          <w:p w:rsidR="008334ED" w:rsidRDefault="008334ED" w:rsidP="008334ED">
            <w:pPr>
              <w:rPr>
                <w:b/>
                <w:sz w:val="28"/>
                <w:szCs w:val="28"/>
              </w:rPr>
            </w:pPr>
          </w:p>
          <w:p w:rsidR="008334ED" w:rsidRPr="009B0CF0" w:rsidRDefault="008334ED" w:rsidP="008334ED">
            <w:pPr>
              <w:rPr>
                <w:sz w:val="24"/>
                <w:szCs w:val="24"/>
              </w:rPr>
            </w:pPr>
            <w:r>
              <w:rPr>
                <w:b/>
                <w:sz w:val="28"/>
                <w:szCs w:val="28"/>
              </w:rPr>
              <w:t>10 часов.</w:t>
            </w:r>
          </w:p>
        </w:tc>
        <w:tc>
          <w:tcPr>
            <w:tcW w:w="3543" w:type="dxa"/>
          </w:tcPr>
          <w:p w:rsidR="008334ED" w:rsidRDefault="008334ED" w:rsidP="008334ED">
            <w:pPr>
              <w:rPr>
                <w:sz w:val="24"/>
                <w:szCs w:val="24"/>
              </w:rPr>
            </w:pPr>
            <w:r>
              <w:rPr>
                <w:sz w:val="24"/>
                <w:szCs w:val="24"/>
              </w:rPr>
              <w:lastRenderedPageBreak/>
              <w:t>Режим труда и отдыха.</w:t>
            </w:r>
          </w:p>
          <w:p w:rsidR="008334ED" w:rsidRDefault="008334ED" w:rsidP="008334ED">
            <w:pPr>
              <w:rPr>
                <w:sz w:val="24"/>
                <w:szCs w:val="24"/>
              </w:rPr>
            </w:pPr>
            <w:r>
              <w:rPr>
                <w:sz w:val="24"/>
                <w:szCs w:val="24"/>
              </w:rPr>
              <w:t>Распорядок  дня</w:t>
            </w:r>
          </w:p>
          <w:p w:rsidR="008334ED" w:rsidRDefault="008334ED" w:rsidP="008334ED">
            <w:pPr>
              <w:rPr>
                <w:sz w:val="24"/>
                <w:szCs w:val="24"/>
              </w:rPr>
            </w:pPr>
            <w:r>
              <w:rPr>
                <w:sz w:val="24"/>
                <w:szCs w:val="24"/>
              </w:rPr>
              <w:lastRenderedPageBreak/>
              <w:t>Настоящее простое время.</w:t>
            </w:r>
          </w:p>
          <w:p w:rsidR="008334ED" w:rsidRDefault="008334ED" w:rsidP="008334ED">
            <w:pPr>
              <w:rPr>
                <w:sz w:val="24"/>
                <w:szCs w:val="24"/>
              </w:rPr>
            </w:pPr>
            <w:r>
              <w:rPr>
                <w:sz w:val="24"/>
                <w:szCs w:val="24"/>
              </w:rPr>
              <w:t>Наречия частотности.</w:t>
            </w:r>
          </w:p>
          <w:p w:rsidR="008334ED" w:rsidRDefault="008334ED" w:rsidP="008334ED">
            <w:pPr>
              <w:rPr>
                <w:sz w:val="24"/>
                <w:szCs w:val="24"/>
              </w:rPr>
            </w:pPr>
            <w:r>
              <w:rPr>
                <w:sz w:val="24"/>
                <w:szCs w:val="24"/>
              </w:rPr>
              <w:t>Телевизионные программы.</w:t>
            </w:r>
          </w:p>
          <w:p w:rsidR="008334ED" w:rsidRDefault="008334ED" w:rsidP="008334ED">
            <w:pPr>
              <w:rPr>
                <w:sz w:val="24"/>
                <w:szCs w:val="24"/>
              </w:rPr>
            </w:pPr>
            <w:r>
              <w:rPr>
                <w:sz w:val="24"/>
                <w:szCs w:val="24"/>
              </w:rPr>
              <w:t>Предпочтения подростков.</w:t>
            </w:r>
          </w:p>
          <w:p w:rsidR="008334ED" w:rsidRDefault="008334ED" w:rsidP="008334ED">
            <w:pPr>
              <w:rPr>
                <w:sz w:val="24"/>
                <w:szCs w:val="24"/>
              </w:rPr>
            </w:pPr>
            <w:r>
              <w:rPr>
                <w:sz w:val="24"/>
                <w:szCs w:val="24"/>
              </w:rPr>
              <w:t>Любимый день.</w:t>
            </w:r>
          </w:p>
          <w:p w:rsidR="008334ED" w:rsidRDefault="008334ED" w:rsidP="008334ED">
            <w:pPr>
              <w:rPr>
                <w:sz w:val="24"/>
                <w:szCs w:val="24"/>
              </w:rPr>
            </w:pPr>
            <w:r>
              <w:rPr>
                <w:sz w:val="24"/>
                <w:szCs w:val="24"/>
              </w:rPr>
              <w:t>Жизнь подростков в Великобритании.</w:t>
            </w:r>
          </w:p>
          <w:p w:rsidR="008334ED" w:rsidRDefault="008334ED" w:rsidP="008334ED">
            <w:pPr>
              <w:rPr>
                <w:sz w:val="24"/>
                <w:szCs w:val="24"/>
              </w:rPr>
            </w:pPr>
            <w:r>
              <w:rPr>
                <w:sz w:val="24"/>
                <w:szCs w:val="24"/>
              </w:rPr>
              <w:t>Назначение и отмена встречи.</w:t>
            </w:r>
          </w:p>
          <w:p w:rsidR="008334ED" w:rsidRPr="009B0CF0" w:rsidRDefault="008334ED" w:rsidP="008334ED">
            <w:pPr>
              <w:rPr>
                <w:sz w:val="24"/>
                <w:szCs w:val="24"/>
              </w:rPr>
            </w:pPr>
            <w:r>
              <w:rPr>
                <w:sz w:val="24"/>
                <w:szCs w:val="24"/>
              </w:rPr>
              <w:t>Составление диаграмм.</w:t>
            </w:r>
          </w:p>
        </w:tc>
        <w:tc>
          <w:tcPr>
            <w:tcW w:w="3793" w:type="dxa"/>
          </w:tcPr>
          <w:p w:rsidR="008334ED" w:rsidRPr="00A06C55" w:rsidRDefault="008334ED" w:rsidP="008334ED">
            <w:pPr>
              <w:rPr>
                <w:b/>
                <w:sz w:val="24"/>
                <w:szCs w:val="24"/>
              </w:rPr>
            </w:pPr>
            <w:r>
              <w:rPr>
                <w:b/>
                <w:sz w:val="24"/>
                <w:szCs w:val="24"/>
              </w:rPr>
              <w:lastRenderedPageBreak/>
              <w:t>Учащайся научиться:</w:t>
            </w:r>
          </w:p>
          <w:p w:rsidR="008334ED" w:rsidRDefault="008334ED" w:rsidP="008334ED">
            <w:pPr>
              <w:rPr>
                <w:sz w:val="24"/>
                <w:szCs w:val="24"/>
              </w:rPr>
            </w:pPr>
            <w:r w:rsidRPr="0086128F">
              <w:rPr>
                <w:sz w:val="24"/>
                <w:szCs w:val="24"/>
              </w:rPr>
              <w:t xml:space="preserve"> </w:t>
            </w:r>
            <w:r>
              <w:rPr>
                <w:sz w:val="24"/>
                <w:szCs w:val="24"/>
              </w:rPr>
              <w:t xml:space="preserve">-употреблять </w:t>
            </w:r>
            <w:r w:rsidRPr="0086128F">
              <w:rPr>
                <w:sz w:val="24"/>
                <w:szCs w:val="24"/>
              </w:rPr>
              <w:t xml:space="preserve"> в речи новые ЛЕ </w:t>
            </w:r>
            <w:r w:rsidRPr="0086128F">
              <w:rPr>
                <w:sz w:val="24"/>
                <w:szCs w:val="24"/>
              </w:rPr>
              <w:lastRenderedPageBreak/>
              <w:t>(слова, словосочетания</w:t>
            </w:r>
            <w:r>
              <w:rPr>
                <w:sz w:val="24"/>
                <w:szCs w:val="24"/>
              </w:rPr>
              <w:t>) по теме каждодневная рутина;</w:t>
            </w:r>
          </w:p>
          <w:p w:rsidR="008334ED" w:rsidRDefault="008334ED" w:rsidP="008334ED">
            <w:pPr>
              <w:rPr>
                <w:sz w:val="24"/>
                <w:szCs w:val="24"/>
              </w:rPr>
            </w:pPr>
            <w:r>
              <w:rPr>
                <w:sz w:val="24"/>
                <w:szCs w:val="24"/>
              </w:rPr>
              <w:t>-отрабатывать и употреблять</w:t>
            </w:r>
            <w:r w:rsidRPr="0086128F">
              <w:rPr>
                <w:sz w:val="24"/>
                <w:szCs w:val="24"/>
              </w:rPr>
              <w:t xml:space="preserve"> в речи настоящее простое время </w:t>
            </w:r>
            <w:proofErr w:type="spellStart"/>
            <w:r w:rsidRPr="0086128F">
              <w:rPr>
                <w:sz w:val="24"/>
                <w:szCs w:val="24"/>
              </w:rPr>
              <w:t>Present</w:t>
            </w:r>
            <w:proofErr w:type="spellEnd"/>
            <w:r w:rsidRPr="0086128F">
              <w:rPr>
                <w:sz w:val="24"/>
                <w:szCs w:val="24"/>
              </w:rPr>
              <w:t xml:space="preserve"> </w:t>
            </w:r>
            <w:proofErr w:type="spellStart"/>
            <w:r w:rsidRPr="0086128F">
              <w:rPr>
                <w:sz w:val="24"/>
                <w:szCs w:val="24"/>
              </w:rPr>
              <w:t>Simple</w:t>
            </w:r>
            <w:proofErr w:type="spellEnd"/>
            <w:r w:rsidRPr="0086128F">
              <w:rPr>
                <w:sz w:val="24"/>
                <w:szCs w:val="24"/>
              </w:rPr>
              <w:t xml:space="preserve"> в утвердительных, отрицательных, вопросительных предложениях; нар</w:t>
            </w:r>
            <w:r>
              <w:rPr>
                <w:sz w:val="24"/>
                <w:szCs w:val="24"/>
              </w:rPr>
              <w:t xml:space="preserve">ечия частоты; </w:t>
            </w:r>
          </w:p>
          <w:p w:rsidR="008334ED" w:rsidRDefault="008334ED" w:rsidP="008334ED">
            <w:pPr>
              <w:rPr>
                <w:sz w:val="24"/>
                <w:szCs w:val="24"/>
              </w:rPr>
            </w:pPr>
            <w:r>
              <w:rPr>
                <w:sz w:val="24"/>
                <w:szCs w:val="24"/>
              </w:rPr>
              <w:t xml:space="preserve">-работать </w:t>
            </w:r>
            <w:r w:rsidRPr="0086128F">
              <w:rPr>
                <w:sz w:val="24"/>
                <w:szCs w:val="24"/>
              </w:rPr>
              <w:t xml:space="preserve">с </w:t>
            </w:r>
            <w:r>
              <w:rPr>
                <w:sz w:val="24"/>
                <w:szCs w:val="24"/>
              </w:rPr>
              <w:t xml:space="preserve">текстом в формате теста: находить </w:t>
            </w:r>
            <w:r w:rsidRPr="0086128F">
              <w:rPr>
                <w:sz w:val="24"/>
                <w:szCs w:val="24"/>
              </w:rPr>
              <w:t>в нём изученные грамматич</w:t>
            </w:r>
            <w:r>
              <w:rPr>
                <w:sz w:val="24"/>
                <w:szCs w:val="24"/>
              </w:rPr>
              <w:t>еские структуры и ЛЕ, составлять</w:t>
            </w:r>
            <w:r w:rsidRPr="0086128F">
              <w:rPr>
                <w:sz w:val="24"/>
                <w:szCs w:val="24"/>
              </w:rPr>
              <w:t xml:space="preserve"> устные выск</w:t>
            </w:r>
            <w:r>
              <w:rPr>
                <w:sz w:val="24"/>
                <w:szCs w:val="24"/>
              </w:rPr>
              <w:t>азывания на основе прочитанного;</w:t>
            </w:r>
          </w:p>
          <w:p w:rsidR="008334ED" w:rsidRDefault="008334ED" w:rsidP="008334ED">
            <w:pPr>
              <w:rPr>
                <w:sz w:val="24"/>
                <w:szCs w:val="24"/>
              </w:rPr>
            </w:pPr>
            <w:r>
              <w:rPr>
                <w:sz w:val="24"/>
                <w:szCs w:val="24"/>
              </w:rPr>
              <w:t>-брать</w:t>
            </w:r>
            <w:r w:rsidRPr="0086128F">
              <w:rPr>
                <w:sz w:val="24"/>
                <w:szCs w:val="24"/>
              </w:rPr>
              <w:t xml:space="preserve"> интервью у одноклассни</w:t>
            </w:r>
            <w:r>
              <w:rPr>
                <w:sz w:val="24"/>
                <w:szCs w:val="24"/>
              </w:rPr>
              <w:t>ков на тему каждодневная рутина;</w:t>
            </w:r>
          </w:p>
          <w:p w:rsidR="008334ED" w:rsidRPr="0086128F" w:rsidRDefault="008334ED" w:rsidP="008334ED">
            <w:pPr>
              <w:rPr>
                <w:sz w:val="24"/>
                <w:szCs w:val="24"/>
              </w:rPr>
            </w:pPr>
            <w:r>
              <w:rPr>
                <w:sz w:val="24"/>
                <w:szCs w:val="24"/>
              </w:rPr>
              <w:t xml:space="preserve">-писать </w:t>
            </w:r>
            <w:r w:rsidRPr="0086128F">
              <w:rPr>
                <w:sz w:val="24"/>
                <w:szCs w:val="24"/>
              </w:rPr>
              <w:t>короткое сообщение о своём типичном дне</w:t>
            </w:r>
            <w:r>
              <w:rPr>
                <w:sz w:val="24"/>
                <w:szCs w:val="24"/>
              </w:rPr>
              <w:t>;</w:t>
            </w:r>
          </w:p>
          <w:p w:rsidR="008334ED" w:rsidRPr="0086128F" w:rsidRDefault="008334ED" w:rsidP="008334ED">
            <w:pPr>
              <w:rPr>
                <w:sz w:val="24"/>
                <w:szCs w:val="24"/>
              </w:rPr>
            </w:pPr>
            <w:r>
              <w:rPr>
                <w:sz w:val="24"/>
                <w:szCs w:val="24"/>
              </w:rPr>
              <w:t xml:space="preserve">-отрабатывать и употреблять </w:t>
            </w:r>
            <w:r w:rsidRPr="0086128F">
              <w:rPr>
                <w:sz w:val="24"/>
                <w:szCs w:val="24"/>
              </w:rPr>
              <w:t>в речи вопросительные предложения и краткие ответы в настоящем</w:t>
            </w:r>
            <w:r>
              <w:rPr>
                <w:sz w:val="24"/>
                <w:szCs w:val="24"/>
              </w:rPr>
              <w:t xml:space="preserve"> простом времени </w:t>
            </w:r>
            <w:proofErr w:type="spellStart"/>
            <w:r>
              <w:rPr>
                <w:sz w:val="24"/>
                <w:szCs w:val="24"/>
              </w:rPr>
              <w:t>Present</w:t>
            </w:r>
            <w:proofErr w:type="spellEnd"/>
            <w:r>
              <w:rPr>
                <w:sz w:val="24"/>
                <w:szCs w:val="24"/>
              </w:rPr>
              <w:t xml:space="preserve"> </w:t>
            </w:r>
            <w:proofErr w:type="spellStart"/>
            <w:r>
              <w:rPr>
                <w:sz w:val="24"/>
                <w:szCs w:val="24"/>
              </w:rPr>
              <w:t>Simple</w:t>
            </w:r>
            <w:proofErr w:type="spellEnd"/>
            <w:r>
              <w:rPr>
                <w:sz w:val="24"/>
                <w:szCs w:val="24"/>
              </w:rPr>
              <w:t>;</w:t>
            </w:r>
          </w:p>
          <w:p w:rsidR="008334ED" w:rsidRDefault="008334ED" w:rsidP="008334ED">
            <w:pPr>
              <w:rPr>
                <w:sz w:val="24"/>
                <w:szCs w:val="24"/>
              </w:rPr>
            </w:pPr>
            <w:r>
              <w:rPr>
                <w:sz w:val="24"/>
                <w:szCs w:val="24"/>
              </w:rPr>
              <w:t>-читать и полностью понимать содержание текста;</w:t>
            </w:r>
          </w:p>
          <w:p w:rsidR="008334ED" w:rsidRDefault="008334ED" w:rsidP="008334ED">
            <w:pPr>
              <w:rPr>
                <w:sz w:val="24"/>
                <w:szCs w:val="24"/>
              </w:rPr>
            </w:pPr>
            <w:r>
              <w:rPr>
                <w:sz w:val="24"/>
                <w:szCs w:val="24"/>
              </w:rPr>
              <w:t xml:space="preserve"> -воспринимать на слух и выборочно понимать </w:t>
            </w:r>
            <w:proofErr w:type="spellStart"/>
            <w:r>
              <w:rPr>
                <w:sz w:val="24"/>
                <w:szCs w:val="24"/>
              </w:rPr>
              <w:t>аудиотексты</w:t>
            </w:r>
            <w:proofErr w:type="spellEnd"/>
            <w:r>
              <w:rPr>
                <w:sz w:val="24"/>
                <w:szCs w:val="24"/>
              </w:rPr>
              <w:t>;</w:t>
            </w:r>
          </w:p>
          <w:p w:rsidR="008334ED" w:rsidRDefault="008334ED" w:rsidP="008334ED">
            <w:pPr>
              <w:rPr>
                <w:sz w:val="24"/>
                <w:szCs w:val="24"/>
              </w:rPr>
            </w:pPr>
            <w:r>
              <w:rPr>
                <w:sz w:val="24"/>
                <w:szCs w:val="24"/>
              </w:rPr>
              <w:t xml:space="preserve">-осваивать </w:t>
            </w:r>
            <w:r w:rsidRPr="0086128F">
              <w:rPr>
                <w:sz w:val="24"/>
                <w:szCs w:val="24"/>
              </w:rPr>
              <w:t>и употребля</w:t>
            </w:r>
            <w:r>
              <w:rPr>
                <w:sz w:val="24"/>
                <w:szCs w:val="24"/>
              </w:rPr>
              <w:t xml:space="preserve">ть </w:t>
            </w:r>
            <w:r w:rsidRPr="0086128F">
              <w:rPr>
                <w:sz w:val="24"/>
                <w:szCs w:val="24"/>
              </w:rPr>
              <w:t>в</w:t>
            </w:r>
            <w:r>
              <w:rPr>
                <w:sz w:val="24"/>
                <w:szCs w:val="24"/>
              </w:rPr>
              <w:t xml:space="preserve"> речи средства логической связи; </w:t>
            </w:r>
          </w:p>
          <w:p w:rsidR="008334ED" w:rsidRDefault="008334ED" w:rsidP="008334ED">
            <w:pPr>
              <w:rPr>
                <w:sz w:val="24"/>
                <w:szCs w:val="24"/>
              </w:rPr>
            </w:pPr>
            <w:r>
              <w:rPr>
                <w:sz w:val="24"/>
                <w:szCs w:val="24"/>
              </w:rPr>
              <w:t>-опрашивать одноклассников;</w:t>
            </w:r>
          </w:p>
          <w:p w:rsidR="008334ED" w:rsidRPr="0086128F" w:rsidRDefault="008334ED" w:rsidP="008334ED">
            <w:pPr>
              <w:rPr>
                <w:sz w:val="24"/>
                <w:szCs w:val="24"/>
              </w:rPr>
            </w:pPr>
            <w:r>
              <w:rPr>
                <w:sz w:val="24"/>
                <w:szCs w:val="24"/>
              </w:rPr>
              <w:t xml:space="preserve">-писать </w:t>
            </w:r>
            <w:r w:rsidRPr="0086128F">
              <w:rPr>
                <w:sz w:val="24"/>
                <w:szCs w:val="24"/>
              </w:rPr>
              <w:t xml:space="preserve"> короткие </w:t>
            </w:r>
            <w:r>
              <w:rPr>
                <w:sz w:val="24"/>
                <w:szCs w:val="24"/>
              </w:rPr>
              <w:t>сообщения о своём идеальном дне;</w:t>
            </w:r>
          </w:p>
          <w:p w:rsidR="008334ED" w:rsidRDefault="008334ED" w:rsidP="008334ED">
            <w:pPr>
              <w:rPr>
                <w:sz w:val="24"/>
                <w:szCs w:val="24"/>
              </w:rPr>
            </w:pPr>
            <w:r>
              <w:rPr>
                <w:sz w:val="24"/>
                <w:szCs w:val="24"/>
              </w:rPr>
              <w:t>-осваивать и употреблять</w:t>
            </w:r>
            <w:r w:rsidRPr="0086128F">
              <w:rPr>
                <w:sz w:val="24"/>
                <w:szCs w:val="24"/>
              </w:rPr>
              <w:t xml:space="preserve"> в речи фразы и выражен</w:t>
            </w:r>
            <w:r>
              <w:rPr>
                <w:sz w:val="24"/>
                <w:szCs w:val="24"/>
              </w:rPr>
              <w:t>ия о назначении/отмене встречи;</w:t>
            </w:r>
          </w:p>
          <w:p w:rsidR="008334ED" w:rsidRPr="0086128F" w:rsidRDefault="008334ED" w:rsidP="008334ED">
            <w:pPr>
              <w:rPr>
                <w:sz w:val="24"/>
                <w:szCs w:val="24"/>
              </w:rPr>
            </w:pPr>
            <w:r>
              <w:rPr>
                <w:sz w:val="24"/>
                <w:szCs w:val="24"/>
              </w:rPr>
              <w:t>-разыгрывать диалоги по аналогии с образцом;</w:t>
            </w:r>
          </w:p>
          <w:p w:rsidR="008334ED" w:rsidRDefault="008334ED" w:rsidP="008334ED">
            <w:pPr>
              <w:rPr>
                <w:sz w:val="24"/>
                <w:szCs w:val="24"/>
              </w:rPr>
            </w:pPr>
            <w:r>
              <w:rPr>
                <w:sz w:val="24"/>
                <w:szCs w:val="24"/>
              </w:rPr>
              <w:t xml:space="preserve">-читать и понимать </w:t>
            </w:r>
            <w:r w:rsidRPr="0086128F">
              <w:rPr>
                <w:sz w:val="24"/>
                <w:szCs w:val="24"/>
              </w:rPr>
              <w:t xml:space="preserve">основное содержание текста. </w:t>
            </w:r>
          </w:p>
          <w:p w:rsidR="008334ED" w:rsidRPr="0086128F" w:rsidRDefault="008334ED" w:rsidP="008334ED">
            <w:pPr>
              <w:rPr>
                <w:sz w:val="24"/>
                <w:szCs w:val="24"/>
              </w:rPr>
            </w:pPr>
            <w:r>
              <w:rPr>
                <w:sz w:val="24"/>
                <w:szCs w:val="24"/>
              </w:rPr>
              <w:t xml:space="preserve">-проводить </w:t>
            </w:r>
            <w:r w:rsidRPr="0086128F">
              <w:rPr>
                <w:sz w:val="24"/>
                <w:szCs w:val="24"/>
              </w:rPr>
              <w:t xml:space="preserve"> интервью одно</w:t>
            </w:r>
            <w:r>
              <w:rPr>
                <w:sz w:val="24"/>
                <w:szCs w:val="24"/>
              </w:rPr>
              <w:t xml:space="preserve">классников, на его основе рисовать </w:t>
            </w:r>
            <w:r w:rsidRPr="0086128F">
              <w:rPr>
                <w:sz w:val="24"/>
                <w:szCs w:val="24"/>
              </w:rPr>
              <w:t xml:space="preserve"> график, который презентуют перед классом.</w:t>
            </w:r>
          </w:p>
          <w:p w:rsidR="008334ED" w:rsidRDefault="008334ED" w:rsidP="008334ED">
            <w:pPr>
              <w:rPr>
                <w:sz w:val="24"/>
                <w:szCs w:val="24"/>
              </w:rPr>
            </w:pPr>
            <w:r>
              <w:rPr>
                <w:sz w:val="24"/>
                <w:szCs w:val="24"/>
              </w:rPr>
              <w:t>-п</w:t>
            </w:r>
            <w:r w:rsidRPr="0086128F">
              <w:rPr>
                <w:sz w:val="24"/>
                <w:szCs w:val="24"/>
              </w:rPr>
              <w:t>рименяют приобретенные знания, умения и н</w:t>
            </w:r>
            <w:r>
              <w:rPr>
                <w:sz w:val="24"/>
                <w:szCs w:val="24"/>
              </w:rPr>
              <w:t>авыки в конкретной деятельности.</w:t>
            </w:r>
          </w:p>
          <w:p w:rsidR="008334ED" w:rsidRDefault="008334ED" w:rsidP="008334ED">
            <w:pPr>
              <w:rPr>
                <w:sz w:val="24"/>
                <w:szCs w:val="24"/>
              </w:rPr>
            </w:pPr>
          </w:p>
          <w:p w:rsidR="008334ED" w:rsidRPr="009C1306" w:rsidRDefault="008334ED" w:rsidP="008334ED">
            <w:pPr>
              <w:rPr>
                <w:b/>
                <w:sz w:val="24"/>
                <w:szCs w:val="24"/>
              </w:rPr>
            </w:pPr>
            <w:r w:rsidRPr="009C1306">
              <w:rPr>
                <w:b/>
                <w:sz w:val="24"/>
                <w:szCs w:val="24"/>
              </w:rPr>
              <w:t>Учащийся получит возможность:</w:t>
            </w:r>
          </w:p>
          <w:p w:rsidR="008334ED" w:rsidRPr="00A06C55" w:rsidRDefault="008334ED" w:rsidP="008334ED">
            <w:pPr>
              <w:rPr>
                <w:sz w:val="24"/>
                <w:szCs w:val="24"/>
              </w:rPr>
            </w:pPr>
            <w:r>
              <w:rPr>
                <w:sz w:val="24"/>
                <w:szCs w:val="24"/>
              </w:rPr>
              <w:t>-кратко высказываться</w:t>
            </w:r>
            <w:r w:rsidRPr="00A06C55">
              <w:rPr>
                <w:sz w:val="24"/>
                <w:szCs w:val="24"/>
              </w:rPr>
              <w:t xml:space="preserve"> без предварительной подготовки на заданную тему в соответствии с </w:t>
            </w:r>
            <w:r w:rsidRPr="00A06C55">
              <w:rPr>
                <w:sz w:val="24"/>
                <w:szCs w:val="24"/>
              </w:rPr>
              <w:lastRenderedPageBreak/>
              <w:t>предложенной ситуацией</w:t>
            </w:r>
            <w:r w:rsidRPr="00A06C55">
              <w:rPr>
                <w:b/>
                <w:sz w:val="24"/>
                <w:szCs w:val="24"/>
              </w:rPr>
              <w:t xml:space="preserve"> </w:t>
            </w:r>
            <w:r>
              <w:rPr>
                <w:sz w:val="24"/>
                <w:szCs w:val="24"/>
              </w:rPr>
              <w:t>общения;</w:t>
            </w:r>
          </w:p>
          <w:p w:rsidR="008334ED" w:rsidRDefault="008334ED" w:rsidP="008334ED">
            <w:pPr>
              <w:rPr>
                <w:sz w:val="24"/>
                <w:szCs w:val="24"/>
              </w:rPr>
            </w:pPr>
            <w:r>
              <w:rPr>
                <w:sz w:val="24"/>
                <w:szCs w:val="24"/>
              </w:rPr>
              <w:t xml:space="preserve">-воспринимать на слух и полностью понимать </w:t>
            </w:r>
            <w:proofErr w:type="spellStart"/>
            <w:r>
              <w:rPr>
                <w:sz w:val="24"/>
                <w:szCs w:val="24"/>
              </w:rPr>
              <w:t>аудиотексты</w:t>
            </w:r>
            <w:proofErr w:type="spellEnd"/>
            <w:r>
              <w:rPr>
                <w:sz w:val="24"/>
                <w:szCs w:val="24"/>
              </w:rPr>
              <w:t xml:space="preserve">; </w:t>
            </w:r>
            <w:proofErr w:type="gramStart"/>
            <w:r>
              <w:rPr>
                <w:sz w:val="24"/>
                <w:szCs w:val="24"/>
              </w:rPr>
              <w:t>-</w:t>
            </w:r>
            <w:r w:rsidRPr="0086128F">
              <w:rPr>
                <w:sz w:val="24"/>
                <w:szCs w:val="24"/>
              </w:rPr>
              <w:t>и</w:t>
            </w:r>
            <w:proofErr w:type="gramEnd"/>
            <w:r w:rsidRPr="0086128F">
              <w:rPr>
                <w:sz w:val="24"/>
                <w:szCs w:val="24"/>
              </w:rPr>
              <w:t>спользовать перифраз.</w:t>
            </w:r>
          </w:p>
          <w:p w:rsidR="008334ED" w:rsidRPr="009B0CF0" w:rsidRDefault="008334ED" w:rsidP="008334ED">
            <w:pPr>
              <w:rPr>
                <w:sz w:val="24"/>
                <w:szCs w:val="24"/>
              </w:rPr>
            </w:pPr>
            <w:r>
              <w:rPr>
                <w:sz w:val="24"/>
                <w:szCs w:val="24"/>
              </w:rPr>
              <w:t xml:space="preserve">-отвечать </w:t>
            </w:r>
            <w:r w:rsidRPr="00836504">
              <w:rPr>
                <w:sz w:val="24"/>
                <w:szCs w:val="24"/>
              </w:rPr>
              <w:t xml:space="preserve">на вопросы, аргументируют своё мнение, передают краткое содержание – на основе </w:t>
            </w:r>
            <w:proofErr w:type="gramStart"/>
            <w:r w:rsidRPr="00836504">
              <w:rPr>
                <w:sz w:val="24"/>
                <w:szCs w:val="24"/>
              </w:rPr>
              <w:t>прочитанного</w:t>
            </w:r>
            <w:proofErr w:type="gramEnd"/>
            <w:r w:rsidRPr="00836504">
              <w:rPr>
                <w:sz w:val="24"/>
                <w:szCs w:val="24"/>
              </w:rPr>
              <w:t>.</w:t>
            </w:r>
          </w:p>
        </w:tc>
      </w:tr>
      <w:tr w:rsidR="008334ED" w:rsidRPr="007B1924" w:rsidTr="008334ED">
        <w:tc>
          <w:tcPr>
            <w:tcW w:w="2235" w:type="dxa"/>
          </w:tcPr>
          <w:p w:rsidR="008334ED" w:rsidRDefault="008334ED" w:rsidP="008334ED">
            <w:pPr>
              <w:rPr>
                <w:b/>
                <w:sz w:val="28"/>
                <w:szCs w:val="28"/>
              </w:rPr>
            </w:pPr>
            <w:r w:rsidRPr="00AD565E">
              <w:rPr>
                <w:b/>
                <w:sz w:val="28"/>
                <w:szCs w:val="28"/>
              </w:rPr>
              <w:lastRenderedPageBreak/>
              <w:t xml:space="preserve">5. MODULE 5. FEASTS </w:t>
            </w:r>
          </w:p>
          <w:p w:rsidR="008334ED" w:rsidRPr="00AD565E" w:rsidRDefault="008334ED" w:rsidP="008334ED">
            <w:pPr>
              <w:rPr>
                <w:b/>
                <w:sz w:val="28"/>
                <w:szCs w:val="28"/>
              </w:rPr>
            </w:pPr>
          </w:p>
          <w:p w:rsidR="008334ED" w:rsidRDefault="008334ED" w:rsidP="008334ED">
            <w:pPr>
              <w:rPr>
                <w:b/>
                <w:sz w:val="28"/>
                <w:szCs w:val="28"/>
              </w:rPr>
            </w:pPr>
            <w:r w:rsidRPr="00AD565E">
              <w:rPr>
                <w:b/>
                <w:sz w:val="28"/>
                <w:szCs w:val="28"/>
              </w:rPr>
              <w:t>МОДУЛЬ 5. Праздники</w:t>
            </w:r>
          </w:p>
          <w:p w:rsidR="008334ED" w:rsidRDefault="008334ED" w:rsidP="008334ED">
            <w:pPr>
              <w:rPr>
                <w:b/>
                <w:sz w:val="28"/>
                <w:szCs w:val="28"/>
              </w:rPr>
            </w:pPr>
          </w:p>
          <w:p w:rsidR="008334ED" w:rsidRPr="009B0CF0" w:rsidRDefault="008334ED" w:rsidP="008334ED">
            <w:pPr>
              <w:rPr>
                <w:sz w:val="24"/>
                <w:szCs w:val="24"/>
              </w:rPr>
            </w:pPr>
            <w:r>
              <w:rPr>
                <w:b/>
                <w:sz w:val="28"/>
                <w:szCs w:val="28"/>
              </w:rPr>
              <w:t>10 часов</w:t>
            </w:r>
          </w:p>
        </w:tc>
        <w:tc>
          <w:tcPr>
            <w:tcW w:w="3543" w:type="dxa"/>
          </w:tcPr>
          <w:p w:rsidR="008334ED" w:rsidRDefault="008334ED" w:rsidP="008334ED">
            <w:pPr>
              <w:rPr>
                <w:sz w:val="24"/>
                <w:szCs w:val="24"/>
              </w:rPr>
            </w:pPr>
            <w:r>
              <w:rPr>
                <w:sz w:val="24"/>
                <w:szCs w:val="24"/>
              </w:rPr>
              <w:t>Традиции и обычаи.</w:t>
            </w:r>
          </w:p>
          <w:p w:rsidR="008334ED" w:rsidRDefault="008334ED" w:rsidP="008334ED">
            <w:pPr>
              <w:rPr>
                <w:sz w:val="24"/>
                <w:szCs w:val="24"/>
              </w:rPr>
            </w:pPr>
            <w:r>
              <w:rPr>
                <w:sz w:val="24"/>
                <w:szCs w:val="24"/>
              </w:rPr>
              <w:t>Время праздников.</w:t>
            </w:r>
          </w:p>
          <w:p w:rsidR="008334ED" w:rsidRDefault="008334ED" w:rsidP="008334ED">
            <w:pPr>
              <w:rPr>
                <w:sz w:val="24"/>
                <w:szCs w:val="24"/>
              </w:rPr>
            </w:pPr>
            <w:r>
              <w:rPr>
                <w:sz w:val="24"/>
                <w:szCs w:val="24"/>
              </w:rPr>
              <w:t xml:space="preserve"> Глаголы</w:t>
            </w:r>
            <w:r w:rsidRPr="00E86871">
              <w:rPr>
                <w:sz w:val="24"/>
                <w:szCs w:val="24"/>
              </w:rPr>
              <w:t xml:space="preserve"> </w:t>
            </w:r>
            <w:r>
              <w:rPr>
                <w:sz w:val="24"/>
                <w:szCs w:val="24"/>
                <w:lang w:val="en-US"/>
              </w:rPr>
              <w:t>make</w:t>
            </w:r>
            <w:r w:rsidRPr="00E86871">
              <w:rPr>
                <w:sz w:val="24"/>
                <w:szCs w:val="24"/>
              </w:rPr>
              <w:t>/</w:t>
            </w:r>
            <w:r>
              <w:rPr>
                <w:sz w:val="24"/>
                <w:szCs w:val="24"/>
                <w:lang w:val="en-US"/>
              </w:rPr>
              <w:t>do</w:t>
            </w:r>
          </w:p>
          <w:p w:rsidR="008334ED" w:rsidRDefault="008334ED" w:rsidP="008334ED">
            <w:pPr>
              <w:rPr>
                <w:sz w:val="24"/>
                <w:szCs w:val="24"/>
              </w:rPr>
            </w:pPr>
            <w:r>
              <w:rPr>
                <w:sz w:val="24"/>
                <w:szCs w:val="24"/>
              </w:rPr>
              <w:t>Настоящее продолженное время.</w:t>
            </w:r>
          </w:p>
          <w:p w:rsidR="008334ED" w:rsidRDefault="008334ED" w:rsidP="008334ED">
            <w:pPr>
              <w:rPr>
                <w:sz w:val="24"/>
                <w:szCs w:val="24"/>
              </w:rPr>
            </w:pPr>
            <w:r>
              <w:rPr>
                <w:sz w:val="24"/>
                <w:szCs w:val="24"/>
              </w:rPr>
              <w:t>Различные праздники и их организация.</w:t>
            </w:r>
          </w:p>
          <w:p w:rsidR="008334ED" w:rsidRDefault="008334ED" w:rsidP="008334ED">
            <w:pPr>
              <w:rPr>
                <w:sz w:val="24"/>
                <w:szCs w:val="24"/>
              </w:rPr>
            </w:pPr>
            <w:r>
              <w:rPr>
                <w:sz w:val="24"/>
                <w:szCs w:val="24"/>
              </w:rPr>
              <w:t>Национальные праздники.</w:t>
            </w:r>
          </w:p>
          <w:p w:rsidR="008334ED" w:rsidRDefault="008334ED" w:rsidP="008334ED">
            <w:pPr>
              <w:rPr>
                <w:sz w:val="24"/>
                <w:szCs w:val="24"/>
              </w:rPr>
            </w:pPr>
            <w:r>
              <w:rPr>
                <w:sz w:val="24"/>
                <w:szCs w:val="24"/>
              </w:rPr>
              <w:t>Шотландские игры.</w:t>
            </w:r>
          </w:p>
          <w:p w:rsidR="008334ED" w:rsidRDefault="008334ED" w:rsidP="008334ED">
            <w:pPr>
              <w:rPr>
                <w:sz w:val="24"/>
                <w:szCs w:val="24"/>
              </w:rPr>
            </w:pPr>
            <w:r>
              <w:rPr>
                <w:sz w:val="24"/>
                <w:szCs w:val="24"/>
              </w:rPr>
              <w:t>Белые ночи в Санкт-Петербурге.</w:t>
            </w:r>
          </w:p>
          <w:p w:rsidR="008334ED" w:rsidRDefault="008334ED" w:rsidP="008334ED">
            <w:pPr>
              <w:rPr>
                <w:sz w:val="24"/>
                <w:szCs w:val="24"/>
              </w:rPr>
            </w:pPr>
            <w:r>
              <w:rPr>
                <w:sz w:val="24"/>
                <w:szCs w:val="24"/>
              </w:rPr>
              <w:t>Заказ цветов.</w:t>
            </w:r>
          </w:p>
          <w:p w:rsidR="008334ED" w:rsidRPr="00AD565E" w:rsidRDefault="008334ED" w:rsidP="008334ED">
            <w:pPr>
              <w:rPr>
                <w:sz w:val="24"/>
                <w:szCs w:val="24"/>
              </w:rPr>
            </w:pPr>
            <w:r>
              <w:rPr>
                <w:sz w:val="24"/>
                <w:szCs w:val="24"/>
              </w:rPr>
              <w:t>Английская литература: Льюис Кэрол «В зазеркалье».</w:t>
            </w:r>
          </w:p>
          <w:p w:rsidR="008334ED" w:rsidRPr="009B0CF0" w:rsidRDefault="008334ED" w:rsidP="008334ED">
            <w:pPr>
              <w:rPr>
                <w:sz w:val="24"/>
                <w:szCs w:val="24"/>
              </w:rPr>
            </w:pPr>
          </w:p>
        </w:tc>
        <w:tc>
          <w:tcPr>
            <w:tcW w:w="3793" w:type="dxa"/>
          </w:tcPr>
          <w:p w:rsidR="008334ED" w:rsidRPr="00836504" w:rsidRDefault="008334ED" w:rsidP="008334ED">
            <w:pPr>
              <w:rPr>
                <w:b/>
                <w:sz w:val="24"/>
                <w:szCs w:val="24"/>
              </w:rPr>
            </w:pPr>
            <w:r>
              <w:rPr>
                <w:b/>
                <w:sz w:val="24"/>
                <w:szCs w:val="24"/>
              </w:rPr>
              <w:t>Учащийся научится:</w:t>
            </w:r>
          </w:p>
          <w:p w:rsidR="008334ED" w:rsidRDefault="008334ED" w:rsidP="008334ED">
            <w:pPr>
              <w:rPr>
                <w:sz w:val="24"/>
                <w:szCs w:val="24"/>
              </w:rPr>
            </w:pPr>
            <w:r>
              <w:rPr>
                <w:sz w:val="24"/>
                <w:szCs w:val="24"/>
              </w:rPr>
              <w:t>-читать и понимать основное содержание текста;</w:t>
            </w:r>
          </w:p>
          <w:p w:rsidR="008334ED" w:rsidRDefault="008334ED" w:rsidP="008334ED">
            <w:pPr>
              <w:rPr>
                <w:sz w:val="24"/>
                <w:szCs w:val="24"/>
              </w:rPr>
            </w:pPr>
            <w:r>
              <w:rPr>
                <w:sz w:val="24"/>
                <w:szCs w:val="24"/>
              </w:rPr>
              <w:t>-отрабатывать и употреблять</w:t>
            </w:r>
            <w:r w:rsidRPr="00836504">
              <w:rPr>
                <w:sz w:val="24"/>
                <w:szCs w:val="24"/>
              </w:rPr>
              <w:t xml:space="preserve"> в речи предложения в настоящем продолже</w:t>
            </w:r>
            <w:r>
              <w:rPr>
                <w:sz w:val="24"/>
                <w:szCs w:val="24"/>
              </w:rPr>
              <w:t xml:space="preserve">нном времени </w:t>
            </w:r>
            <w:proofErr w:type="spellStart"/>
            <w:r>
              <w:rPr>
                <w:sz w:val="24"/>
                <w:szCs w:val="24"/>
              </w:rPr>
              <w:t>Present</w:t>
            </w:r>
            <w:proofErr w:type="spellEnd"/>
            <w:r>
              <w:rPr>
                <w:sz w:val="24"/>
                <w:szCs w:val="24"/>
              </w:rPr>
              <w:t xml:space="preserve"> </w:t>
            </w:r>
            <w:proofErr w:type="spellStart"/>
            <w:r>
              <w:rPr>
                <w:sz w:val="24"/>
                <w:szCs w:val="24"/>
              </w:rPr>
              <w:t>Continuous</w:t>
            </w:r>
            <w:proofErr w:type="spellEnd"/>
            <w:r>
              <w:rPr>
                <w:sz w:val="24"/>
                <w:szCs w:val="24"/>
              </w:rPr>
              <w:t>;</w:t>
            </w:r>
          </w:p>
          <w:p w:rsidR="008334ED" w:rsidRPr="00836504" w:rsidRDefault="008334ED" w:rsidP="008334ED">
            <w:pPr>
              <w:rPr>
                <w:sz w:val="24"/>
                <w:szCs w:val="24"/>
              </w:rPr>
            </w:pPr>
            <w:r>
              <w:rPr>
                <w:sz w:val="24"/>
                <w:szCs w:val="24"/>
              </w:rPr>
              <w:t xml:space="preserve"> -писать</w:t>
            </w:r>
            <w:r w:rsidRPr="00836504">
              <w:rPr>
                <w:sz w:val="24"/>
                <w:szCs w:val="24"/>
              </w:rPr>
              <w:t xml:space="preserve"> пригласительную откр</w:t>
            </w:r>
            <w:r>
              <w:rPr>
                <w:sz w:val="24"/>
                <w:szCs w:val="24"/>
              </w:rPr>
              <w:t>ытку;</w:t>
            </w:r>
          </w:p>
          <w:p w:rsidR="008334ED" w:rsidRDefault="008334ED" w:rsidP="008334ED">
            <w:pPr>
              <w:rPr>
                <w:sz w:val="24"/>
                <w:szCs w:val="24"/>
              </w:rPr>
            </w:pPr>
            <w:r>
              <w:rPr>
                <w:sz w:val="24"/>
                <w:szCs w:val="24"/>
              </w:rPr>
              <w:t xml:space="preserve">-осваивать и употреблять </w:t>
            </w:r>
            <w:r w:rsidRPr="00836504">
              <w:rPr>
                <w:sz w:val="24"/>
                <w:szCs w:val="24"/>
              </w:rPr>
              <w:t xml:space="preserve"> в р</w:t>
            </w:r>
            <w:r>
              <w:rPr>
                <w:sz w:val="24"/>
                <w:szCs w:val="24"/>
              </w:rPr>
              <w:t>ечи новые ЛЕ по теме праздники;</w:t>
            </w:r>
          </w:p>
          <w:p w:rsidR="008334ED" w:rsidRDefault="008334ED" w:rsidP="008334ED">
            <w:pPr>
              <w:rPr>
                <w:sz w:val="24"/>
                <w:szCs w:val="24"/>
              </w:rPr>
            </w:pPr>
            <w:r>
              <w:rPr>
                <w:sz w:val="24"/>
                <w:szCs w:val="24"/>
              </w:rPr>
              <w:t>-читать</w:t>
            </w:r>
            <w:r w:rsidRPr="00836504">
              <w:rPr>
                <w:sz w:val="24"/>
                <w:szCs w:val="24"/>
              </w:rPr>
              <w:t xml:space="preserve"> текст с п</w:t>
            </w:r>
            <w:r>
              <w:rPr>
                <w:sz w:val="24"/>
                <w:szCs w:val="24"/>
              </w:rPr>
              <w:t>ониманием основного содержания;</w:t>
            </w:r>
          </w:p>
          <w:p w:rsidR="008334ED" w:rsidRDefault="008334ED" w:rsidP="008334ED">
            <w:pPr>
              <w:rPr>
                <w:sz w:val="24"/>
                <w:szCs w:val="24"/>
              </w:rPr>
            </w:pPr>
            <w:r>
              <w:rPr>
                <w:sz w:val="24"/>
                <w:szCs w:val="24"/>
              </w:rPr>
              <w:t>-осваивают новые фразовые глаголы;</w:t>
            </w:r>
          </w:p>
          <w:p w:rsidR="008334ED" w:rsidRDefault="008334ED" w:rsidP="008334ED">
            <w:pPr>
              <w:rPr>
                <w:sz w:val="24"/>
                <w:szCs w:val="24"/>
              </w:rPr>
            </w:pPr>
            <w:r>
              <w:rPr>
                <w:sz w:val="24"/>
                <w:szCs w:val="24"/>
              </w:rPr>
              <w:t xml:space="preserve"> -отрабатывать и употреблять </w:t>
            </w:r>
            <w:r w:rsidRPr="00836504">
              <w:rPr>
                <w:sz w:val="24"/>
                <w:szCs w:val="24"/>
              </w:rPr>
              <w:t xml:space="preserve"> в речи вопросительные и отрицательные предложения в настоящем продолженном времени</w:t>
            </w:r>
            <w:r>
              <w:rPr>
                <w:sz w:val="24"/>
                <w:szCs w:val="24"/>
              </w:rPr>
              <w:t xml:space="preserve"> </w:t>
            </w:r>
            <w:proofErr w:type="spellStart"/>
            <w:r>
              <w:rPr>
                <w:sz w:val="24"/>
                <w:szCs w:val="24"/>
              </w:rPr>
              <w:t>Present</w:t>
            </w:r>
            <w:proofErr w:type="spellEnd"/>
            <w:r>
              <w:rPr>
                <w:sz w:val="24"/>
                <w:szCs w:val="24"/>
              </w:rPr>
              <w:t xml:space="preserve"> </w:t>
            </w:r>
            <w:proofErr w:type="spellStart"/>
            <w:r>
              <w:rPr>
                <w:sz w:val="24"/>
                <w:szCs w:val="24"/>
              </w:rPr>
              <w:t>Continuous</w:t>
            </w:r>
            <w:proofErr w:type="spellEnd"/>
            <w:r>
              <w:rPr>
                <w:sz w:val="24"/>
                <w:szCs w:val="24"/>
              </w:rPr>
              <w:t>;</w:t>
            </w:r>
          </w:p>
          <w:p w:rsidR="008334ED" w:rsidRPr="00836504" w:rsidRDefault="008334ED" w:rsidP="008334ED">
            <w:pPr>
              <w:rPr>
                <w:sz w:val="24"/>
                <w:szCs w:val="24"/>
              </w:rPr>
            </w:pPr>
            <w:r>
              <w:rPr>
                <w:sz w:val="24"/>
                <w:szCs w:val="24"/>
              </w:rPr>
              <w:t>-описывать картинки устно и письменно;</w:t>
            </w:r>
          </w:p>
          <w:p w:rsidR="008334ED" w:rsidRDefault="008334ED" w:rsidP="008334ED">
            <w:pPr>
              <w:rPr>
                <w:sz w:val="24"/>
                <w:szCs w:val="24"/>
              </w:rPr>
            </w:pPr>
            <w:r>
              <w:rPr>
                <w:sz w:val="24"/>
                <w:szCs w:val="24"/>
              </w:rPr>
              <w:t xml:space="preserve">-воспринимать на слух и полностью понимать </w:t>
            </w:r>
            <w:proofErr w:type="spellStart"/>
            <w:r>
              <w:rPr>
                <w:sz w:val="24"/>
                <w:szCs w:val="24"/>
              </w:rPr>
              <w:t>аудиотексты</w:t>
            </w:r>
            <w:proofErr w:type="spellEnd"/>
            <w:r>
              <w:rPr>
                <w:sz w:val="24"/>
                <w:szCs w:val="24"/>
              </w:rPr>
              <w:t xml:space="preserve">; </w:t>
            </w:r>
            <w:proofErr w:type="gramStart"/>
            <w:r>
              <w:rPr>
                <w:sz w:val="24"/>
                <w:szCs w:val="24"/>
              </w:rPr>
              <w:t>-ч</w:t>
            </w:r>
            <w:proofErr w:type="gramEnd"/>
            <w:r>
              <w:rPr>
                <w:sz w:val="24"/>
                <w:szCs w:val="24"/>
              </w:rPr>
              <w:t>итать и полностью понимать содержание текста;</w:t>
            </w:r>
          </w:p>
          <w:p w:rsidR="008334ED" w:rsidRDefault="008334ED" w:rsidP="008334ED">
            <w:pPr>
              <w:rPr>
                <w:sz w:val="24"/>
                <w:szCs w:val="24"/>
              </w:rPr>
            </w:pPr>
            <w:r>
              <w:rPr>
                <w:sz w:val="24"/>
                <w:szCs w:val="24"/>
              </w:rPr>
              <w:t xml:space="preserve"> -составлять </w:t>
            </w:r>
            <w:r w:rsidRPr="00836504">
              <w:rPr>
                <w:sz w:val="24"/>
                <w:szCs w:val="24"/>
              </w:rPr>
              <w:t xml:space="preserve"> план устного сообщения/письменного эсс</w:t>
            </w:r>
            <w:r>
              <w:rPr>
                <w:sz w:val="24"/>
                <w:szCs w:val="24"/>
              </w:rPr>
              <w:t>е по теме национальный праздник;</w:t>
            </w:r>
          </w:p>
          <w:p w:rsidR="008334ED" w:rsidRPr="00836504" w:rsidRDefault="008334ED" w:rsidP="008334ED">
            <w:pPr>
              <w:rPr>
                <w:sz w:val="24"/>
                <w:szCs w:val="24"/>
              </w:rPr>
            </w:pPr>
            <w:r>
              <w:rPr>
                <w:sz w:val="24"/>
                <w:szCs w:val="24"/>
              </w:rPr>
              <w:t>-с</w:t>
            </w:r>
            <w:r w:rsidRPr="00836504">
              <w:rPr>
                <w:sz w:val="24"/>
                <w:szCs w:val="24"/>
              </w:rPr>
              <w:t xml:space="preserve"> опорой на с</w:t>
            </w:r>
            <w:r>
              <w:rPr>
                <w:sz w:val="24"/>
                <w:szCs w:val="24"/>
              </w:rPr>
              <w:t xml:space="preserve">вой план/записи делать </w:t>
            </w:r>
            <w:r w:rsidRPr="00836504">
              <w:rPr>
                <w:sz w:val="24"/>
                <w:szCs w:val="24"/>
              </w:rPr>
              <w:t xml:space="preserve"> короткие устное и письменное сообщения.</w:t>
            </w:r>
          </w:p>
          <w:p w:rsidR="008334ED" w:rsidRDefault="008334ED" w:rsidP="008334ED">
            <w:pPr>
              <w:rPr>
                <w:sz w:val="24"/>
                <w:szCs w:val="24"/>
              </w:rPr>
            </w:pPr>
            <w:r w:rsidRPr="00836504">
              <w:rPr>
                <w:sz w:val="24"/>
                <w:szCs w:val="24"/>
              </w:rPr>
              <w:t>выск</w:t>
            </w:r>
            <w:r>
              <w:rPr>
                <w:sz w:val="24"/>
                <w:szCs w:val="24"/>
              </w:rPr>
              <w:t xml:space="preserve">азывание на основе </w:t>
            </w:r>
            <w:proofErr w:type="gramStart"/>
            <w:r>
              <w:rPr>
                <w:sz w:val="24"/>
                <w:szCs w:val="24"/>
              </w:rPr>
              <w:t>прочитанного</w:t>
            </w:r>
            <w:proofErr w:type="gramEnd"/>
            <w:r>
              <w:rPr>
                <w:sz w:val="24"/>
                <w:szCs w:val="24"/>
              </w:rPr>
              <w:t>;</w:t>
            </w:r>
          </w:p>
          <w:p w:rsidR="008334ED" w:rsidRDefault="008334ED" w:rsidP="008334ED">
            <w:pPr>
              <w:rPr>
                <w:sz w:val="24"/>
                <w:szCs w:val="24"/>
              </w:rPr>
            </w:pPr>
            <w:r>
              <w:rPr>
                <w:sz w:val="24"/>
                <w:szCs w:val="24"/>
              </w:rPr>
              <w:t xml:space="preserve"> -читать и отвечать</w:t>
            </w:r>
            <w:r w:rsidRPr="00836504">
              <w:rPr>
                <w:sz w:val="24"/>
                <w:szCs w:val="24"/>
              </w:rPr>
              <w:t xml:space="preserve"> на вопросы </w:t>
            </w:r>
            <w:r>
              <w:rPr>
                <w:sz w:val="24"/>
                <w:szCs w:val="24"/>
              </w:rPr>
              <w:t>литературоведческого характера;</w:t>
            </w:r>
          </w:p>
          <w:p w:rsidR="008334ED" w:rsidRDefault="008334ED" w:rsidP="008334ED">
            <w:pPr>
              <w:rPr>
                <w:sz w:val="24"/>
                <w:szCs w:val="24"/>
              </w:rPr>
            </w:pPr>
            <w:r>
              <w:rPr>
                <w:sz w:val="24"/>
                <w:szCs w:val="24"/>
              </w:rPr>
              <w:t xml:space="preserve">-читать </w:t>
            </w:r>
            <w:r w:rsidRPr="00836504">
              <w:rPr>
                <w:sz w:val="24"/>
                <w:szCs w:val="24"/>
              </w:rPr>
              <w:t xml:space="preserve"> краткую</w:t>
            </w:r>
            <w:r>
              <w:rPr>
                <w:sz w:val="24"/>
                <w:szCs w:val="24"/>
              </w:rPr>
              <w:t xml:space="preserve"> биографию английского писателя;</w:t>
            </w:r>
          </w:p>
          <w:p w:rsidR="008334ED" w:rsidRPr="00836504" w:rsidRDefault="008334ED" w:rsidP="008334ED">
            <w:pPr>
              <w:rPr>
                <w:sz w:val="24"/>
                <w:szCs w:val="24"/>
              </w:rPr>
            </w:pPr>
            <w:r>
              <w:rPr>
                <w:sz w:val="24"/>
                <w:szCs w:val="24"/>
              </w:rPr>
              <w:t xml:space="preserve"> -читать </w:t>
            </w:r>
            <w:r w:rsidRPr="00836504">
              <w:rPr>
                <w:sz w:val="24"/>
                <w:szCs w:val="24"/>
              </w:rPr>
              <w:t xml:space="preserve"> диалог (отрывок из худ</w:t>
            </w:r>
            <w:proofErr w:type="gramStart"/>
            <w:r w:rsidRPr="00836504">
              <w:rPr>
                <w:sz w:val="24"/>
                <w:szCs w:val="24"/>
              </w:rPr>
              <w:t>.</w:t>
            </w:r>
            <w:proofErr w:type="gramEnd"/>
            <w:r w:rsidRPr="00836504">
              <w:rPr>
                <w:sz w:val="24"/>
                <w:szCs w:val="24"/>
              </w:rPr>
              <w:t xml:space="preserve"> </w:t>
            </w:r>
            <w:proofErr w:type="gramStart"/>
            <w:r w:rsidRPr="00836504">
              <w:rPr>
                <w:sz w:val="24"/>
                <w:szCs w:val="24"/>
              </w:rPr>
              <w:t>п</w:t>
            </w:r>
            <w:proofErr w:type="gramEnd"/>
            <w:r w:rsidRPr="00836504">
              <w:rPr>
                <w:sz w:val="24"/>
                <w:szCs w:val="24"/>
              </w:rPr>
              <w:t xml:space="preserve">роизведения) по </w:t>
            </w:r>
            <w:r>
              <w:rPr>
                <w:sz w:val="24"/>
                <w:szCs w:val="24"/>
              </w:rPr>
              <w:t xml:space="preserve">ролям, отвечать </w:t>
            </w:r>
            <w:r w:rsidRPr="00836504">
              <w:rPr>
                <w:sz w:val="24"/>
                <w:szCs w:val="24"/>
              </w:rPr>
              <w:t>на</w:t>
            </w:r>
            <w:r>
              <w:rPr>
                <w:sz w:val="24"/>
                <w:szCs w:val="24"/>
              </w:rPr>
              <w:t xml:space="preserve"> вопросы на основе прочитанного;</w:t>
            </w:r>
          </w:p>
          <w:p w:rsidR="008334ED" w:rsidRDefault="008334ED" w:rsidP="008334ED">
            <w:pPr>
              <w:rPr>
                <w:sz w:val="24"/>
                <w:szCs w:val="24"/>
              </w:rPr>
            </w:pPr>
            <w:r>
              <w:rPr>
                <w:sz w:val="24"/>
                <w:szCs w:val="24"/>
              </w:rPr>
              <w:lastRenderedPageBreak/>
              <w:t xml:space="preserve">-применять </w:t>
            </w:r>
            <w:r w:rsidRPr="00836504">
              <w:rPr>
                <w:sz w:val="24"/>
                <w:szCs w:val="24"/>
              </w:rPr>
              <w:t xml:space="preserve"> приобретенные знания, умения и навыки в конкретной деятельности.</w:t>
            </w:r>
          </w:p>
          <w:p w:rsidR="008334ED" w:rsidRDefault="008334ED" w:rsidP="008334ED">
            <w:pPr>
              <w:rPr>
                <w:sz w:val="24"/>
                <w:szCs w:val="24"/>
              </w:rPr>
            </w:pPr>
          </w:p>
          <w:p w:rsidR="008334ED" w:rsidRDefault="008334ED" w:rsidP="008334ED">
            <w:pPr>
              <w:rPr>
                <w:sz w:val="24"/>
                <w:szCs w:val="24"/>
              </w:rPr>
            </w:pPr>
            <w:r>
              <w:rPr>
                <w:b/>
                <w:sz w:val="24"/>
                <w:szCs w:val="24"/>
              </w:rPr>
              <w:t>Учащийся получит возможность:</w:t>
            </w:r>
          </w:p>
          <w:p w:rsidR="008334ED" w:rsidRDefault="008334ED" w:rsidP="008334ED">
            <w:pPr>
              <w:rPr>
                <w:sz w:val="24"/>
                <w:szCs w:val="24"/>
              </w:rPr>
            </w:pPr>
            <w:r>
              <w:rPr>
                <w:sz w:val="24"/>
                <w:szCs w:val="24"/>
              </w:rPr>
              <w:t>-восстанавливать текст из разрозненных отрывков;</w:t>
            </w:r>
          </w:p>
          <w:p w:rsidR="008334ED" w:rsidRDefault="008334ED" w:rsidP="008334ED">
            <w:pPr>
              <w:rPr>
                <w:sz w:val="24"/>
                <w:szCs w:val="24"/>
              </w:rPr>
            </w:pPr>
            <w:r>
              <w:rPr>
                <w:sz w:val="24"/>
                <w:szCs w:val="24"/>
              </w:rPr>
              <w:t xml:space="preserve">-представляют  </w:t>
            </w:r>
            <w:r w:rsidRPr="00836504">
              <w:rPr>
                <w:sz w:val="24"/>
                <w:szCs w:val="24"/>
              </w:rPr>
              <w:t>монологическое высказывание на основе прочитанног</w:t>
            </w:r>
            <w:r>
              <w:rPr>
                <w:sz w:val="24"/>
                <w:szCs w:val="24"/>
              </w:rPr>
              <w:t>о, читать и понимать основное содержание текста;</w:t>
            </w:r>
          </w:p>
          <w:p w:rsidR="008334ED" w:rsidRDefault="008334ED" w:rsidP="008334ED">
            <w:pPr>
              <w:rPr>
                <w:sz w:val="24"/>
                <w:szCs w:val="24"/>
              </w:rPr>
            </w:pPr>
            <w:r>
              <w:rPr>
                <w:sz w:val="24"/>
                <w:szCs w:val="24"/>
              </w:rPr>
              <w:t>-писать</w:t>
            </w:r>
            <w:r w:rsidRPr="00836504">
              <w:rPr>
                <w:sz w:val="24"/>
                <w:szCs w:val="24"/>
              </w:rPr>
              <w:t xml:space="preserve"> статью для журнала об интересных реалиях России</w:t>
            </w:r>
            <w:r>
              <w:rPr>
                <w:sz w:val="24"/>
                <w:szCs w:val="24"/>
              </w:rPr>
              <w:t>.</w:t>
            </w:r>
          </w:p>
          <w:p w:rsidR="008334ED" w:rsidRPr="009B0CF0" w:rsidRDefault="008334ED" w:rsidP="008334ED">
            <w:pPr>
              <w:rPr>
                <w:sz w:val="24"/>
                <w:szCs w:val="24"/>
              </w:rPr>
            </w:pPr>
          </w:p>
        </w:tc>
      </w:tr>
      <w:tr w:rsidR="008334ED" w:rsidRPr="0008233D" w:rsidTr="008334ED">
        <w:tc>
          <w:tcPr>
            <w:tcW w:w="2235" w:type="dxa"/>
          </w:tcPr>
          <w:p w:rsidR="008334ED" w:rsidRPr="00E86871" w:rsidRDefault="008334ED" w:rsidP="008334ED">
            <w:pPr>
              <w:rPr>
                <w:b/>
                <w:sz w:val="28"/>
                <w:szCs w:val="28"/>
                <w:lang w:val="en-US"/>
              </w:rPr>
            </w:pPr>
            <w:r w:rsidRPr="0008233D">
              <w:rPr>
                <w:sz w:val="24"/>
                <w:szCs w:val="24"/>
                <w:lang w:val="en-US"/>
              </w:rPr>
              <w:lastRenderedPageBreak/>
              <w:t>6</w:t>
            </w:r>
            <w:r w:rsidRPr="00AD565E">
              <w:rPr>
                <w:b/>
                <w:sz w:val="28"/>
                <w:szCs w:val="28"/>
                <w:lang w:val="en-US"/>
              </w:rPr>
              <w:t>. MODULE 6. LEISURE ACTIVITIES</w:t>
            </w:r>
          </w:p>
          <w:p w:rsidR="008334ED" w:rsidRPr="00E86871" w:rsidRDefault="008334ED" w:rsidP="008334ED">
            <w:pPr>
              <w:rPr>
                <w:b/>
                <w:sz w:val="28"/>
                <w:szCs w:val="28"/>
                <w:lang w:val="en-US"/>
              </w:rPr>
            </w:pPr>
          </w:p>
          <w:p w:rsidR="008334ED" w:rsidRPr="00E86871" w:rsidRDefault="008334ED" w:rsidP="008334ED">
            <w:pPr>
              <w:rPr>
                <w:b/>
                <w:sz w:val="28"/>
                <w:szCs w:val="28"/>
                <w:lang w:val="en-US"/>
              </w:rPr>
            </w:pPr>
          </w:p>
          <w:p w:rsidR="008334ED" w:rsidRPr="00E86871" w:rsidRDefault="008334ED" w:rsidP="008334ED">
            <w:pPr>
              <w:rPr>
                <w:b/>
                <w:sz w:val="28"/>
                <w:szCs w:val="28"/>
                <w:lang w:val="en-US"/>
              </w:rPr>
            </w:pPr>
            <w:r w:rsidRPr="00AD565E">
              <w:rPr>
                <w:b/>
                <w:sz w:val="28"/>
                <w:szCs w:val="28"/>
              </w:rPr>
              <w:t>МОДУЛЬ</w:t>
            </w:r>
            <w:r w:rsidRPr="00AD565E">
              <w:rPr>
                <w:b/>
                <w:sz w:val="28"/>
                <w:szCs w:val="28"/>
                <w:lang w:val="en-US"/>
              </w:rPr>
              <w:t xml:space="preserve"> 6.</w:t>
            </w:r>
          </w:p>
          <w:p w:rsidR="008334ED" w:rsidRPr="008B55C7" w:rsidRDefault="008334ED" w:rsidP="008334ED">
            <w:pPr>
              <w:rPr>
                <w:b/>
                <w:sz w:val="28"/>
                <w:szCs w:val="28"/>
                <w:lang w:val="en-US"/>
              </w:rPr>
            </w:pPr>
            <w:r w:rsidRPr="00AD565E">
              <w:rPr>
                <w:b/>
                <w:sz w:val="28"/>
                <w:szCs w:val="28"/>
                <w:lang w:val="en-US"/>
              </w:rPr>
              <w:t xml:space="preserve"> </w:t>
            </w:r>
            <w:r w:rsidRPr="00AD565E">
              <w:rPr>
                <w:b/>
                <w:sz w:val="28"/>
                <w:szCs w:val="28"/>
              </w:rPr>
              <w:t>На</w:t>
            </w:r>
            <w:r w:rsidRPr="00AD565E">
              <w:rPr>
                <w:b/>
                <w:sz w:val="28"/>
                <w:szCs w:val="28"/>
                <w:lang w:val="en-US"/>
              </w:rPr>
              <w:t xml:space="preserve"> </w:t>
            </w:r>
            <w:r w:rsidRPr="00AD565E">
              <w:rPr>
                <w:b/>
                <w:sz w:val="28"/>
                <w:szCs w:val="28"/>
              </w:rPr>
              <w:t>досуге</w:t>
            </w:r>
          </w:p>
          <w:p w:rsidR="008334ED" w:rsidRPr="008B55C7" w:rsidRDefault="008334ED" w:rsidP="008334ED">
            <w:pPr>
              <w:rPr>
                <w:b/>
                <w:sz w:val="28"/>
                <w:szCs w:val="28"/>
                <w:lang w:val="en-US"/>
              </w:rPr>
            </w:pPr>
          </w:p>
          <w:p w:rsidR="008334ED" w:rsidRPr="0008233D" w:rsidRDefault="008334ED" w:rsidP="008334ED">
            <w:pPr>
              <w:rPr>
                <w:sz w:val="24"/>
                <w:szCs w:val="24"/>
                <w:lang w:val="en-US"/>
              </w:rPr>
            </w:pPr>
            <w:r>
              <w:rPr>
                <w:b/>
                <w:sz w:val="28"/>
                <w:szCs w:val="28"/>
              </w:rPr>
              <w:t>10 часов</w:t>
            </w:r>
          </w:p>
        </w:tc>
        <w:tc>
          <w:tcPr>
            <w:tcW w:w="3543" w:type="dxa"/>
          </w:tcPr>
          <w:p w:rsidR="008334ED" w:rsidRDefault="008334ED" w:rsidP="008334ED">
            <w:pPr>
              <w:rPr>
                <w:sz w:val="24"/>
                <w:szCs w:val="24"/>
              </w:rPr>
            </w:pPr>
            <w:r>
              <w:rPr>
                <w:sz w:val="24"/>
                <w:szCs w:val="24"/>
              </w:rPr>
              <w:t>Досуг и увлечения.</w:t>
            </w:r>
          </w:p>
          <w:p w:rsidR="008334ED" w:rsidRDefault="008334ED" w:rsidP="008334ED">
            <w:pPr>
              <w:rPr>
                <w:sz w:val="24"/>
                <w:szCs w:val="24"/>
              </w:rPr>
            </w:pPr>
            <w:r>
              <w:rPr>
                <w:sz w:val="24"/>
                <w:szCs w:val="24"/>
              </w:rPr>
              <w:t>Свободное время.</w:t>
            </w:r>
          </w:p>
          <w:p w:rsidR="008334ED" w:rsidRDefault="008334ED" w:rsidP="008334ED">
            <w:pPr>
              <w:rPr>
                <w:sz w:val="24"/>
                <w:szCs w:val="24"/>
              </w:rPr>
            </w:pPr>
            <w:r>
              <w:rPr>
                <w:sz w:val="24"/>
                <w:szCs w:val="24"/>
              </w:rPr>
              <w:t>Игры. Настольные игры. Инструкции к настольным играм.</w:t>
            </w:r>
          </w:p>
          <w:p w:rsidR="008334ED" w:rsidRDefault="008334ED" w:rsidP="008334ED">
            <w:pPr>
              <w:rPr>
                <w:sz w:val="24"/>
                <w:szCs w:val="24"/>
              </w:rPr>
            </w:pPr>
            <w:r>
              <w:rPr>
                <w:sz w:val="24"/>
                <w:szCs w:val="24"/>
              </w:rPr>
              <w:t>Увлечения друзей.</w:t>
            </w:r>
          </w:p>
          <w:p w:rsidR="008334ED" w:rsidRDefault="008334ED" w:rsidP="008334ED">
            <w:pPr>
              <w:rPr>
                <w:sz w:val="24"/>
                <w:szCs w:val="24"/>
              </w:rPr>
            </w:pPr>
            <w:r>
              <w:rPr>
                <w:sz w:val="24"/>
                <w:szCs w:val="24"/>
              </w:rPr>
              <w:t>Сравнение настоящего простого и настоящего продолженного.</w:t>
            </w:r>
          </w:p>
          <w:p w:rsidR="008334ED" w:rsidRDefault="008334ED" w:rsidP="008334ED">
            <w:pPr>
              <w:rPr>
                <w:sz w:val="24"/>
                <w:szCs w:val="24"/>
              </w:rPr>
            </w:pPr>
            <w:r>
              <w:rPr>
                <w:sz w:val="24"/>
                <w:szCs w:val="24"/>
              </w:rPr>
              <w:t>Покупка подарка.</w:t>
            </w:r>
          </w:p>
          <w:p w:rsidR="008334ED" w:rsidRDefault="008334ED" w:rsidP="008334ED">
            <w:pPr>
              <w:rPr>
                <w:sz w:val="24"/>
                <w:szCs w:val="24"/>
              </w:rPr>
            </w:pPr>
            <w:r>
              <w:rPr>
                <w:sz w:val="24"/>
                <w:szCs w:val="24"/>
              </w:rPr>
              <w:t>Кукольный театр.</w:t>
            </w:r>
          </w:p>
          <w:p w:rsidR="008334ED" w:rsidRPr="00AD565E" w:rsidRDefault="008334ED" w:rsidP="008334ED">
            <w:pPr>
              <w:rPr>
                <w:sz w:val="24"/>
                <w:szCs w:val="24"/>
              </w:rPr>
            </w:pPr>
          </w:p>
          <w:p w:rsidR="008334ED" w:rsidRPr="00AD565E" w:rsidRDefault="008334ED" w:rsidP="008334ED">
            <w:pPr>
              <w:rPr>
                <w:sz w:val="24"/>
                <w:szCs w:val="24"/>
              </w:rPr>
            </w:pPr>
          </w:p>
        </w:tc>
        <w:tc>
          <w:tcPr>
            <w:tcW w:w="3793" w:type="dxa"/>
          </w:tcPr>
          <w:p w:rsidR="008334ED" w:rsidRPr="000E42C0" w:rsidRDefault="008334ED" w:rsidP="008334ED">
            <w:pPr>
              <w:rPr>
                <w:b/>
                <w:sz w:val="24"/>
                <w:szCs w:val="24"/>
              </w:rPr>
            </w:pPr>
            <w:r>
              <w:rPr>
                <w:b/>
                <w:sz w:val="24"/>
                <w:szCs w:val="24"/>
              </w:rPr>
              <w:t>Учащийся научится:</w:t>
            </w:r>
          </w:p>
          <w:p w:rsidR="008334ED" w:rsidRDefault="008334ED" w:rsidP="008334ED">
            <w:pPr>
              <w:rPr>
                <w:sz w:val="24"/>
                <w:szCs w:val="24"/>
              </w:rPr>
            </w:pPr>
            <w:r>
              <w:rPr>
                <w:sz w:val="24"/>
                <w:szCs w:val="24"/>
              </w:rPr>
              <w:t>-осваивать и употреблять</w:t>
            </w:r>
            <w:r w:rsidRPr="00900ACB">
              <w:rPr>
                <w:sz w:val="24"/>
                <w:szCs w:val="24"/>
              </w:rPr>
              <w:t xml:space="preserve"> в речи новые ЛЕ по теме свободное времяпрепровождение.</w:t>
            </w:r>
          </w:p>
          <w:p w:rsidR="008334ED" w:rsidRPr="00900ACB" w:rsidRDefault="008334ED" w:rsidP="008334ED">
            <w:pPr>
              <w:rPr>
                <w:sz w:val="24"/>
                <w:szCs w:val="24"/>
              </w:rPr>
            </w:pPr>
            <w:r w:rsidRPr="00900ACB">
              <w:rPr>
                <w:sz w:val="24"/>
                <w:szCs w:val="24"/>
              </w:rPr>
              <w:t xml:space="preserve"> </w:t>
            </w:r>
            <w:r>
              <w:rPr>
                <w:sz w:val="24"/>
                <w:szCs w:val="24"/>
              </w:rPr>
              <w:t>–воспринимать на слух и понимать</w:t>
            </w:r>
            <w:r w:rsidRPr="00900ACB">
              <w:rPr>
                <w:sz w:val="24"/>
                <w:szCs w:val="24"/>
              </w:rPr>
              <w:t xml:space="preserve"> интересующую информацию в аутентичных текстах, </w:t>
            </w:r>
          </w:p>
          <w:p w:rsidR="008334ED" w:rsidRDefault="008334ED" w:rsidP="008334ED">
            <w:pPr>
              <w:rPr>
                <w:sz w:val="24"/>
                <w:szCs w:val="24"/>
              </w:rPr>
            </w:pPr>
            <w:r>
              <w:rPr>
                <w:sz w:val="24"/>
                <w:szCs w:val="24"/>
              </w:rPr>
              <w:t>-читать и находить  в тексте нужную информацию;</w:t>
            </w:r>
          </w:p>
          <w:p w:rsidR="008334ED" w:rsidRDefault="008334ED" w:rsidP="008334ED">
            <w:pPr>
              <w:rPr>
                <w:sz w:val="24"/>
                <w:szCs w:val="24"/>
              </w:rPr>
            </w:pPr>
            <w:r>
              <w:rPr>
                <w:sz w:val="24"/>
                <w:szCs w:val="24"/>
              </w:rPr>
              <w:t>- образовывают</w:t>
            </w:r>
            <w:r w:rsidRPr="00900ACB">
              <w:rPr>
                <w:sz w:val="24"/>
                <w:szCs w:val="24"/>
              </w:rPr>
              <w:t xml:space="preserve"> новые </w:t>
            </w:r>
            <w:r>
              <w:rPr>
                <w:sz w:val="24"/>
                <w:szCs w:val="24"/>
              </w:rPr>
              <w:t xml:space="preserve">слова при помощи словосложения, аффиксации; </w:t>
            </w:r>
          </w:p>
          <w:p w:rsidR="008334ED" w:rsidRPr="00900ACB" w:rsidRDefault="008334ED" w:rsidP="008334ED">
            <w:pPr>
              <w:rPr>
                <w:sz w:val="24"/>
                <w:szCs w:val="24"/>
              </w:rPr>
            </w:pPr>
            <w:r>
              <w:rPr>
                <w:sz w:val="24"/>
                <w:szCs w:val="24"/>
              </w:rPr>
              <w:t xml:space="preserve">-брать </w:t>
            </w:r>
            <w:r w:rsidRPr="00900ACB">
              <w:rPr>
                <w:sz w:val="24"/>
                <w:szCs w:val="24"/>
              </w:rPr>
              <w:t xml:space="preserve"> интервью у одноклассников, что они любят дела</w:t>
            </w:r>
            <w:r>
              <w:rPr>
                <w:sz w:val="24"/>
                <w:szCs w:val="24"/>
              </w:rPr>
              <w:t xml:space="preserve">ть в свободное время, составлять </w:t>
            </w:r>
            <w:r w:rsidRPr="00900ACB">
              <w:rPr>
                <w:sz w:val="24"/>
                <w:szCs w:val="24"/>
              </w:rPr>
              <w:t xml:space="preserve"> график, на его осно</w:t>
            </w:r>
            <w:r>
              <w:rPr>
                <w:sz w:val="24"/>
                <w:szCs w:val="24"/>
              </w:rPr>
              <w:t>ве писать короткие письменные сообщения;</w:t>
            </w:r>
          </w:p>
          <w:p w:rsidR="008334ED" w:rsidRDefault="008334ED" w:rsidP="008334ED">
            <w:pPr>
              <w:rPr>
                <w:sz w:val="24"/>
                <w:szCs w:val="24"/>
              </w:rPr>
            </w:pPr>
            <w:r>
              <w:rPr>
                <w:sz w:val="24"/>
                <w:szCs w:val="24"/>
              </w:rPr>
              <w:t>-</w:t>
            </w:r>
            <w:proofErr w:type="spellStart"/>
            <w:r>
              <w:rPr>
                <w:sz w:val="24"/>
                <w:szCs w:val="24"/>
              </w:rPr>
              <w:t>сваивать</w:t>
            </w:r>
            <w:proofErr w:type="spellEnd"/>
            <w:r>
              <w:rPr>
                <w:sz w:val="24"/>
                <w:szCs w:val="24"/>
              </w:rPr>
              <w:t xml:space="preserve"> и употреблять в речи новые ЛЕ по теме игры;</w:t>
            </w:r>
          </w:p>
          <w:p w:rsidR="008334ED" w:rsidRDefault="008334ED" w:rsidP="008334ED">
            <w:pPr>
              <w:rPr>
                <w:sz w:val="24"/>
                <w:szCs w:val="24"/>
              </w:rPr>
            </w:pPr>
            <w:r>
              <w:rPr>
                <w:sz w:val="24"/>
                <w:szCs w:val="24"/>
              </w:rPr>
              <w:t>-читать  и находить  в тексте нужную информацию;</w:t>
            </w:r>
          </w:p>
          <w:p w:rsidR="008334ED" w:rsidRDefault="008334ED" w:rsidP="008334ED">
            <w:pPr>
              <w:rPr>
                <w:sz w:val="24"/>
                <w:szCs w:val="24"/>
              </w:rPr>
            </w:pPr>
            <w:r>
              <w:rPr>
                <w:sz w:val="24"/>
                <w:szCs w:val="24"/>
              </w:rPr>
              <w:t>-разыгрывать диалог по аналогии с образцом;</w:t>
            </w:r>
          </w:p>
          <w:p w:rsidR="008334ED" w:rsidRDefault="008334ED" w:rsidP="008334ED">
            <w:pPr>
              <w:rPr>
                <w:sz w:val="24"/>
                <w:szCs w:val="24"/>
              </w:rPr>
            </w:pPr>
            <w:r>
              <w:rPr>
                <w:sz w:val="24"/>
                <w:szCs w:val="24"/>
              </w:rPr>
              <w:t>-дифференцировать</w:t>
            </w:r>
            <w:r w:rsidRPr="00900ACB">
              <w:rPr>
                <w:sz w:val="24"/>
                <w:szCs w:val="24"/>
              </w:rPr>
              <w:t xml:space="preserve"> употребление грамматических времён </w:t>
            </w:r>
            <w:proofErr w:type="spellStart"/>
            <w:r w:rsidRPr="00900ACB">
              <w:rPr>
                <w:sz w:val="24"/>
                <w:szCs w:val="24"/>
              </w:rPr>
              <w:t>Present</w:t>
            </w:r>
            <w:proofErr w:type="spellEnd"/>
            <w:r w:rsidRPr="00900ACB">
              <w:rPr>
                <w:sz w:val="24"/>
                <w:szCs w:val="24"/>
              </w:rPr>
              <w:t xml:space="preserve"> </w:t>
            </w:r>
            <w:proofErr w:type="spellStart"/>
            <w:r w:rsidRPr="00900ACB">
              <w:rPr>
                <w:sz w:val="24"/>
                <w:szCs w:val="24"/>
              </w:rPr>
              <w:t>Simple</w:t>
            </w:r>
            <w:proofErr w:type="spellEnd"/>
            <w:r w:rsidRPr="00900ACB">
              <w:rPr>
                <w:sz w:val="24"/>
                <w:szCs w:val="24"/>
              </w:rPr>
              <w:t xml:space="preserve"> и </w:t>
            </w:r>
            <w:proofErr w:type="spellStart"/>
            <w:r w:rsidRPr="00900ACB">
              <w:rPr>
                <w:sz w:val="24"/>
                <w:szCs w:val="24"/>
              </w:rPr>
              <w:t>Present</w:t>
            </w:r>
            <w:proofErr w:type="spellEnd"/>
            <w:r>
              <w:rPr>
                <w:sz w:val="24"/>
                <w:szCs w:val="24"/>
              </w:rPr>
              <w:t xml:space="preserve"> </w:t>
            </w:r>
            <w:proofErr w:type="spellStart"/>
            <w:r>
              <w:rPr>
                <w:sz w:val="24"/>
                <w:szCs w:val="24"/>
              </w:rPr>
              <w:t>Continious</w:t>
            </w:r>
            <w:proofErr w:type="spellEnd"/>
            <w:r>
              <w:rPr>
                <w:sz w:val="24"/>
                <w:szCs w:val="24"/>
              </w:rPr>
              <w:t>, отрабатывать</w:t>
            </w:r>
            <w:r w:rsidRPr="00900ACB">
              <w:rPr>
                <w:sz w:val="24"/>
                <w:szCs w:val="24"/>
              </w:rPr>
              <w:t xml:space="preserve"> их упот</w:t>
            </w:r>
            <w:r>
              <w:rPr>
                <w:sz w:val="24"/>
                <w:szCs w:val="24"/>
              </w:rPr>
              <w:t>ребление в речевой деятельности;</w:t>
            </w:r>
          </w:p>
          <w:p w:rsidR="008334ED" w:rsidRDefault="008334ED" w:rsidP="008334ED">
            <w:pPr>
              <w:rPr>
                <w:sz w:val="24"/>
                <w:szCs w:val="24"/>
              </w:rPr>
            </w:pPr>
            <w:r>
              <w:rPr>
                <w:sz w:val="24"/>
                <w:szCs w:val="24"/>
              </w:rPr>
              <w:t xml:space="preserve"> -воспринимать на слух и понимать</w:t>
            </w:r>
            <w:r w:rsidRPr="00900ACB">
              <w:rPr>
                <w:sz w:val="24"/>
                <w:szCs w:val="24"/>
              </w:rPr>
              <w:t xml:space="preserve"> интересующую и</w:t>
            </w:r>
            <w:r>
              <w:rPr>
                <w:sz w:val="24"/>
                <w:szCs w:val="24"/>
              </w:rPr>
              <w:t>нформацию в аутентичных текстах;</w:t>
            </w:r>
          </w:p>
          <w:p w:rsidR="008334ED" w:rsidRDefault="008334ED" w:rsidP="008334ED">
            <w:pPr>
              <w:rPr>
                <w:sz w:val="24"/>
                <w:szCs w:val="24"/>
              </w:rPr>
            </w:pPr>
            <w:r>
              <w:rPr>
                <w:sz w:val="24"/>
                <w:szCs w:val="24"/>
              </w:rPr>
              <w:t xml:space="preserve"> -проводить опрос одноклассников, делать постер;</w:t>
            </w:r>
          </w:p>
          <w:p w:rsidR="008334ED" w:rsidRDefault="008334ED" w:rsidP="008334ED">
            <w:pPr>
              <w:rPr>
                <w:sz w:val="24"/>
                <w:szCs w:val="24"/>
              </w:rPr>
            </w:pPr>
            <w:r>
              <w:rPr>
                <w:sz w:val="24"/>
                <w:szCs w:val="24"/>
              </w:rPr>
              <w:lastRenderedPageBreak/>
              <w:t xml:space="preserve">-ставить </w:t>
            </w:r>
            <w:r w:rsidRPr="00900ACB">
              <w:rPr>
                <w:sz w:val="24"/>
                <w:szCs w:val="24"/>
              </w:rPr>
              <w:t>глаголы в нужную</w:t>
            </w:r>
            <w:r>
              <w:rPr>
                <w:sz w:val="24"/>
                <w:szCs w:val="24"/>
              </w:rPr>
              <w:t xml:space="preserve"> грамматическую форму, заполнять</w:t>
            </w:r>
            <w:r w:rsidRPr="00900ACB">
              <w:rPr>
                <w:sz w:val="24"/>
                <w:szCs w:val="24"/>
              </w:rPr>
              <w:t xml:space="preserve"> пропуски </w:t>
            </w:r>
            <w:r>
              <w:rPr>
                <w:sz w:val="24"/>
                <w:szCs w:val="24"/>
              </w:rPr>
              <w:t>в тексте и читать его;</w:t>
            </w:r>
          </w:p>
          <w:p w:rsidR="008334ED" w:rsidRDefault="008334ED" w:rsidP="008334ED">
            <w:pPr>
              <w:rPr>
                <w:sz w:val="24"/>
                <w:szCs w:val="24"/>
              </w:rPr>
            </w:pPr>
            <w:r>
              <w:rPr>
                <w:sz w:val="24"/>
                <w:szCs w:val="24"/>
              </w:rPr>
              <w:t xml:space="preserve">-слушать и читать </w:t>
            </w:r>
            <w:r w:rsidRPr="00900ACB">
              <w:rPr>
                <w:sz w:val="24"/>
                <w:szCs w:val="24"/>
              </w:rPr>
              <w:t xml:space="preserve"> инструкции</w:t>
            </w:r>
          </w:p>
          <w:p w:rsidR="008334ED" w:rsidRPr="00900ACB" w:rsidRDefault="008334ED" w:rsidP="008334ED">
            <w:pPr>
              <w:rPr>
                <w:sz w:val="24"/>
                <w:szCs w:val="24"/>
              </w:rPr>
            </w:pPr>
            <w:r>
              <w:rPr>
                <w:sz w:val="24"/>
                <w:szCs w:val="24"/>
              </w:rPr>
              <w:t xml:space="preserve"> к настольной игре, играть в группах, создавать </w:t>
            </w:r>
            <w:r w:rsidRPr="00900ACB">
              <w:rPr>
                <w:sz w:val="24"/>
                <w:szCs w:val="24"/>
              </w:rPr>
              <w:t xml:space="preserve"> в группах свои собственные настольн</w:t>
            </w:r>
            <w:r>
              <w:rPr>
                <w:sz w:val="24"/>
                <w:szCs w:val="24"/>
              </w:rPr>
              <w:t>ые игры на тему свободное время;</w:t>
            </w:r>
          </w:p>
          <w:p w:rsidR="008334ED" w:rsidRDefault="008334ED" w:rsidP="008334ED">
            <w:pPr>
              <w:rPr>
                <w:sz w:val="24"/>
                <w:szCs w:val="24"/>
              </w:rPr>
            </w:pPr>
            <w:r>
              <w:rPr>
                <w:sz w:val="24"/>
                <w:szCs w:val="24"/>
              </w:rPr>
              <w:t xml:space="preserve">-воспринимать на слух и понимать </w:t>
            </w:r>
            <w:r w:rsidRPr="00900ACB">
              <w:rPr>
                <w:sz w:val="24"/>
                <w:szCs w:val="24"/>
              </w:rPr>
              <w:t xml:space="preserve">основное содержание </w:t>
            </w:r>
            <w:proofErr w:type="spellStart"/>
            <w:r w:rsidRPr="00900ACB">
              <w:rPr>
                <w:sz w:val="24"/>
                <w:szCs w:val="24"/>
              </w:rPr>
              <w:t>аудиотекстов</w:t>
            </w:r>
            <w:proofErr w:type="spellEnd"/>
            <w:r w:rsidRPr="00900ACB">
              <w:rPr>
                <w:sz w:val="24"/>
                <w:szCs w:val="24"/>
              </w:rPr>
              <w:t xml:space="preserve">. </w:t>
            </w:r>
          </w:p>
          <w:p w:rsidR="008334ED" w:rsidRDefault="008334ED" w:rsidP="008334ED">
            <w:pPr>
              <w:rPr>
                <w:sz w:val="24"/>
                <w:szCs w:val="24"/>
              </w:rPr>
            </w:pPr>
            <w:r>
              <w:rPr>
                <w:sz w:val="24"/>
                <w:szCs w:val="24"/>
              </w:rPr>
              <w:t xml:space="preserve">-читать и полностью понимать содержание текстов, составлять </w:t>
            </w:r>
            <w:r w:rsidRPr="00900ACB">
              <w:rPr>
                <w:sz w:val="24"/>
                <w:szCs w:val="24"/>
              </w:rPr>
              <w:t>предложения с</w:t>
            </w:r>
            <w:r>
              <w:rPr>
                <w:sz w:val="24"/>
                <w:szCs w:val="24"/>
              </w:rPr>
              <w:t xml:space="preserve"> цифрами на основе прочитанного, делать записи и составлять</w:t>
            </w:r>
            <w:r w:rsidRPr="00900ACB">
              <w:rPr>
                <w:sz w:val="24"/>
                <w:szCs w:val="24"/>
              </w:rPr>
              <w:t xml:space="preserve"> устное высказывание с опорой на план о популярной в России игре. </w:t>
            </w:r>
          </w:p>
          <w:p w:rsidR="008334ED" w:rsidRPr="00900ACB" w:rsidRDefault="008334ED" w:rsidP="008334ED">
            <w:pPr>
              <w:rPr>
                <w:sz w:val="24"/>
                <w:szCs w:val="24"/>
              </w:rPr>
            </w:pPr>
            <w:r>
              <w:rPr>
                <w:sz w:val="24"/>
                <w:szCs w:val="24"/>
              </w:rPr>
              <w:t xml:space="preserve">-писать </w:t>
            </w:r>
            <w:r w:rsidRPr="00900ACB">
              <w:rPr>
                <w:sz w:val="24"/>
                <w:szCs w:val="24"/>
              </w:rPr>
              <w:t xml:space="preserve"> короткое письменное сообщ</w:t>
            </w:r>
            <w:r>
              <w:rPr>
                <w:sz w:val="24"/>
                <w:szCs w:val="24"/>
              </w:rPr>
              <w:t>ение о популярной в России игре;</w:t>
            </w:r>
          </w:p>
          <w:p w:rsidR="008334ED" w:rsidRDefault="008334ED" w:rsidP="008334ED">
            <w:pPr>
              <w:rPr>
                <w:sz w:val="24"/>
                <w:szCs w:val="24"/>
              </w:rPr>
            </w:pPr>
            <w:r>
              <w:rPr>
                <w:sz w:val="24"/>
                <w:szCs w:val="24"/>
              </w:rPr>
              <w:t>-читать и понимать основное содержание текстов;</w:t>
            </w:r>
          </w:p>
          <w:p w:rsidR="008334ED" w:rsidRDefault="008334ED" w:rsidP="008334ED">
            <w:pPr>
              <w:rPr>
                <w:sz w:val="24"/>
                <w:szCs w:val="24"/>
              </w:rPr>
            </w:pPr>
            <w:r>
              <w:rPr>
                <w:sz w:val="24"/>
                <w:szCs w:val="24"/>
              </w:rPr>
              <w:t>-отвечать</w:t>
            </w:r>
            <w:r w:rsidRPr="000E42C0">
              <w:rPr>
                <w:sz w:val="24"/>
                <w:szCs w:val="24"/>
              </w:rPr>
              <w:t xml:space="preserve"> на вопросы на основе прочитан</w:t>
            </w:r>
            <w:r>
              <w:rPr>
                <w:sz w:val="24"/>
                <w:szCs w:val="24"/>
              </w:rPr>
              <w:t>ного и прослушанного материала</w:t>
            </w:r>
            <w:proofErr w:type="gramStart"/>
            <w:r>
              <w:rPr>
                <w:sz w:val="24"/>
                <w:szCs w:val="24"/>
              </w:rPr>
              <w:t>.;</w:t>
            </w:r>
            <w:proofErr w:type="gramEnd"/>
          </w:p>
          <w:p w:rsidR="008334ED" w:rsidRPr="000E42C0" w:rsidRDefault="008334ED" w:rsidP="008334ED">
            <w:pPr>
              <w:rPr>
                <w:sz w:val="24"/>
                <w:szCs w:val="24"/>
              </w:rPr>
            </w:pPr>
            <w:r>
              <w:rPr>
                <w:sz w:val="24"/>
                <w:szCs w:val="24"/>
              </w:rPr>
              <w:t>-делать</w:t>
            </w:r>
            <w:r w:rsidRPr="000E42C0">
              <w:rPr>
                <w:sz w:val="24"/>
                <w:szCs w:val="24"/>
              </w:rPr>
              <w:t xml:space="preserve"> пальчиковые куклы, следуя </w:t>
            </w:r>
            <w:r>
              <w:rPr>
                <w:sz w:val="24"/>
                <w:szCs w:val="24"/>
              </w:rPr>
              <w:t>инструкциям на английском языке;</w:t>
            </w:r>
          </w:p>
          <w:p w:rsidR="008334ED" w:rsidRDefault="008334ED" w:rsidP="008334ED">
            <w:pPr>
              <w:rPr>
                <w:sz w:val="24"/>
                <w:szCs w:val="24"/>
              </w:rPr>
            </w:pPr>
            <w:r>
              <w:rPr>
                <w:sz w:val="24"/>
                <w:szCs w:val="24"/>
              </w:rPr>
              <w:t xml:space="preserve">-применять </w:t>
            </w:r>
            <w:r w:rsidRPr="000E42C0">
              <w:rPr>
                <w:sz w:val="24"/>
                <w:szCs w:val="24"/>
              </w:rPr>
              <w:t>приобретенные знания, умения и навыки в конкретной деятельности.</w:t>
            </w:r>
          </w:p>
          <w:p w:rsidR="008334ED" w:rsidRDefault="008334ED" w:rsidP="008334ED">
            <w:pPr>
              <w:rPr>
                <w:sz w:val="24"/>
                <w:szCs w:val="24"/>
              </w:rPr>
            </w:pPr>
          </w:p>
          <w:p w:rsidR="008334ED" w:rsidRDefault="008334ED" w:rsidP="008334ED">
            <w:pPr>
              <w:rPr>
                <w:sz w:val="24"/>
                <w:szCs w:val="24"/>
              </w:rPr>
            </w:pPr>
            <w:r>
              <w:rPr>
                <w:b/>
                <w:sz w:val="24"/>
                <w:szCs w:val="24"/>
              </w:rPr>
              <w:t>Учащийся получит возможность:</w:t>
            </w:r>
            <w:r>
              <w:rPr>
                <w:sz w:val="24"/>
                <w:szCs w:val="24"/>
              </w:rPr>
              <w:t xml:space="preserve"> </w:t>
            </w:r>
            <w:proofErr w:type="gramStart"/>
            <w:r>
              <w:rPr>
                <w:sz w:val="24"/>
                <w:szCs w:val="24"/>
              </w:rPr>
              <w:t>-п</w:t>
            </w:r>
            <w:proofErr w:type="gramEnd"/>
            <w:r>
              <w:rPr>
                <w:sz w:val="24"/>
                <w:szCs w:val="24"/>
              </w:rPr>
              <w:t xml:space="preserve">исать </w:t>
            </w:r>
            <w:r w:rsidRPr="000E42C0">
              <w:rPr>
                <w:sz w:val="24"/>
                <w:szCs w:val="24"/>
              </w:rPr>
              <w:t xml:space="preserve"> письменное сообщ</w:t>
            </w:r>
            <w:r>
              <w:rPr>
                <w:sz w:val="24"/>
                <w:szCs w:val="24"/>
              </w:rPr>
              <w:t>ение о популярной в России игре;</w:t>
            </w:r>
          </w:p>
          <w:p w:rsidR="008334ED" w:rsidRDefault="008334ED" w:rsidP="008334ED">
            <w:pPr>
              <w:rPr>
                <w:sz w:val="24"/>
                <w:szCs w:val="24"/>
              </w:rPr>
            </w:pPr>
            <w:r>
              <w:rPr>
                <w:sz w:val="24"/>
                <w:szCs w:val="24"/>
              </w:rPr>
              <w:t xml:space="preserve"> -в</w:t>
            </w:r>
            <w:r w:rsidRPr="000B70E6">
              <w:rPr>
                <w:sz w:val="24"/>
                <w:szCs w:val="24"/>
              </w:rPr>
              <w:t xml:space="preserve">оспринимают на слух и понимают основное содержание </w:t>
            </w:r>
            <w:proofErr w:type="spellStart"/>
            <w:r w:rsidRPr="000B70E6">
              <w:rPr>
                <w:sz w:val="24"/>
                <w:szCs w:val="24"/>
              </w:rPr>
              <w:t>аудиотекстов</w:t>
            </w:r>
            <w:proofErr w:type="spellEnd"/>
            <w:r>
              <w:rPr>
                <w:sz w:val="24"/>
                <w:szCs w:val="24"/>
              </w:rPr>
              <w:t>;</w:t>
            </w:r>
          </w:p>
          <w:p w:rsidR="008334ED" w:rsidRDefault="008334ED" w:rsidP="008334ED">
            <w:pPr>
              <w:rPr>
                <w:sz w:val="24"/>
                <w:szCs w:val="24"/>
              </w:rPr>
            </w:pPr>
            <w:r>
              <w:rPr>
                <w:sz w:val="24"/>
                <w:szCs w:val="24"/>
              </w:rPr>
              <w:t>-</w:t>
            </w:r>
            <w:proofErr w:type="spellStart"/>
            <w:r>
              <w:rPr>
                <w:sz w:val="24"/>
                <w:szCs w:val="24"/>
              </w:rPr>
              <w:t>делатьперифраз</w:t>
            </w:r>
            <w:proofErr w:type="spellEnd"/>
            <w:r>
              <w:rPr>
                <w:sz w:val="24"/>
                <w:szCs w:val="24"/>
              </w:rPr>
              <w:t>.</w:t>
            </w:r>
          </w:p>
          <w:p w:rsidR="008334ED" w:rsidRPr="0008233D" w:rsidRDefault="008334ED" w:rsidP="008334ED">
            <w:pPr>
              <w:rPr>
                <w:sz w:val="24"/>
                <w:szCs w:val="24"/>
              </w:rPr>
            </w:pPr>
          </w:p>
        </w:tc>
      </w:tr>
      <w:tr w:rsidR="008334ED" w:rsidRPr="007B1924" w:rsidTr="008334ED">
        <w:tc>
          <w:tcPr>
            <w:tcW w:w="2235" w:type="dxa"/>
          </w:tcPr>
          <w:p w:rsidR="008334ED" w:rsidRDefault="008334ED" w:rsidP="008334ED">
            <w:pPr>
              <w:rPr>
                <w:b/>
                <w:sz w:val="28"/>
                <w:szCs w:val="28"/>
              </w:rPr>
            </w:pPr>
            <w:r w:rsidRPr="00472F0E">
              <w:rPr>
                <w:b/>
                <w:sz w:val="28"/>
                <w:szCs w:val="28"/>
              </w:rPr>
              <w:lastRenderedPageBreak/>
              <w:t>7. MODULE 7. NOW &amp; THEN</w:t>
            </w:r>
          </w:p>
          <w:p w:rsidR="008334ED" w:rsidRPr="00472F0E" w:rsidRDefault="008334ED" w:rsidP="008334ED">
            <w:pPr>
              <w:rPr>
                <w:b/>
                <w:sz w:val="28"/>
                <w:szCs w:val="28"/>
              </w:rPr>
            </w:pPr>
          </w:p>
          <w:p w:rsidR="008334ED" w:rsidRPr="00472F0E" w:rsidRDefault="008334ED" w:rsidP="008334ED">
            <w:pPr>
              <w:rPr>
                <w:b/>
                <w:sz w:val="28"/>
                <w:szCs w:val="28"/>
              </w:rPr>
            </w:pPr>
            <w:r w:rsidRPr="00472F0E">
              <w:rPr>
                <w:b/>
                <w:sz w:val="28"/>
                <w:szCs w:val="28"/>
              </w:rPr>
              <w:t>МОДУЛЬ 7. Вчера, сегодня, завтра.</w:t>
            </w: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Pr="001A0025" w:rsidRDefault="008334ED" w:rsidP="008334ED">
            <w:pPr>
              <w:rPr>
                <w:b/>
                <w:sz w:val="28"/>
                <w:szCs w:val="28"/>
              </w:rPr>
            </w:pPr>
            <w:r w:rsidRPr="001A0025">
              <w:rPr>
                <w:b/>
                <w:sz w:val="28"/>
                <w:szCs w:val="28"/>
              </w:rPr>
              <w:t>10 часов</w:t>
            </w:r>
          </w:p>
        </w:tc>
        <w:tc>
          <w:tcPr>
            <w:tcW w:w="3543" w:type="dxa"/>
          </w:tcPr>
          <w:p w:rsidR="008334ED" w:rsidRDefault="008334ED" w:rsidP="008334ED">
            <w:pPr>
              <w:rPr>
                <w:sz w:val="24"/>
                <w:szCs w:val="24"/>
              </w:rPr>
            </w:pPr>
            <w:r>
              <w:rPr>
                <w:sz w:val="24"/>
                <w:szCs w:val="24"/>
              </w:rPr>
              <w:lastRenderedPageBreak/>
              <w:t>В прошлом. Город-призрак.</w:t>
            </w:r>
          </w:p>
          <w:p w:rsidR="008334ED" w:rsidRDefault="008334ED" w:rsidP="008334ED">
            <w:pPr>
              <w:rPr>
                <w:sz w:val="24"/>
                <w:szCs w:val="24"/>
              </w:rPr>
            </w:pPr>
            <w:r>
              <w:rPr>
                <w:sz w:val="24"/>
                <w:szCs w:val="24"/>
              </w:rPr>
              <w:t>Простое прошедшее время.</w:t>
            </w:r>
          </w:p>
          <w:p w:rsidR="008334ED" w:rsidRDefault="008334ED" w:rsidP="008334ED">
            <w:pPr>
              <w:rPr>
                <w:sz w:val="24"/>
                <w:szCs w:val="24"/>
              </w:rPr>
            </w:pPr>
            <w:r>
              <w:rPr>
                <w:sz w:val="24"/>
                <w:szCs w:val="24"/>
              </w:rPr>
              <w:t>Правильные и неправильные глаголы.</w:t>
            </w:r>
          </w:p>
          <w:p w:rsidR="008334ED" w:rsidRDefault="008334ED" w:rsidP="008334ED">
            <w:pPr>
              <w:rPr>
                <w:sz w:val="24"/>
                <w:szCs w:val="24"/>
              </w:rPr>
            </w:pPr>
            <w:r>
              <w:rPr>
                <w:sz w:val="24"/>
                <w:szCs w:val="24"/>
              </w:rPr>
              <w:t>Хэллоуин. Выдающиеся люди: Уолт Дисней. Киногерои. Легенда о супергерое. Творчество А. С. Пушкина.</w:t>
            </w:r>
          </w:p>
          <w:p w:rsidR="008334ED" w:rsidRDefault="008334ED" w:rsidP="008334ED">
            <w:pPr>
              <w:rPr>
                <w:sz w:val="24"/>
                <w:szCs w:val="24"/>
              </w:rPr>
            </w:pPr>
            <w:r>
              <w:rPr>
                <w:sz w:val="24"/>
                <w:szCs w:val="24"/>
              </w:rPr>
              <w:t xml:space="preserve">Решение конфликтных </w:t>
            </w:r>
            <w:r>
              <w:rPr>
                <w:sz w:val="24"/>
                <w:szCs w:val="24"/>
              </w:rPr>
              <w:lastRenderedPageBreak/>
              <w:t>ситуаций. Бюро находок.</w:t>
            </w:r>
          </w:p>
          <w:p w:rsidR="008334ED" w:rsidRPr="009B0CF0" w:rsidRDefault="008334ED" w:rsidP="008334ED">
            <w:pPr>
              <w:rPr>
                <w:sz w:val="24"/>
                <w:szCs w:val="24"/>
              </w:rPr>
            </w:pPr>
            <w:r>
              <w:rPr>
                <w:sz w:val="24"/>
                <w:szCs w:val="24"/>
              </w:rPr>
              <w:t>Популярные игрушки из прошлого.</w:t>
            </w:r>
          </w:p>
        </w:tc>
        <w:tc>
          <w:tcPr>
            <w:tcW w:w="3793" w:type="dxa"/>
          </w:tcPr>
          <w:p w:rsidR="008334ED" w:rsidRPr="006C0FE9" w:rsidRDefault="008334ED" w:rsidP="008334ED">
            <w:pPr>
              <w:rPr>
                <w:b/>
                <w:sz w:val="24"/>
                <w:szCs w:val="24"/>
              </w:rPr>
            </w:pPr>
            <w:r>
              <w:rPr>
                <w:b/>
                <w:sz w:val="24"/>
                <w:szCs w:val="24"/>
              </w:rPr>
              <w:lastRenderedPageBreak/>
              <w:t>Учащийся научиться:</w:t>
            </w:r>
          </w:p>
          <w:p w:rsidR="008334ED" w:rsidRDefault="008334ED" w:rsidP="008334ED">
            <w:pPr>
              <w:rPr>
                <w:sz w:val="24"/>
                <w:szCs w:val="24"/>
              </w:rPr>
            </w:pPr>
            <w:r>
              <w:rPr>
                <w:sz w:val="24"/>
                <w:szCs w:val="24"/>
              </w:rPr>
              <w:t xml:space="preserve">-употреблять </w:t>
            </w:r>
            <w:r w:rsidRPr="000B70E6">
              <w:rPr>
                <w:sz w:val="24"/>
                <w:szCs w:val="24"/>
              </w:rPr>
              <w:t>в речи новые</w:t>
            </w:r>
            <w:r>
              <w:rPr>
                <w:sz w:val="24"/>
                <w:szCs w:val="24"/>
              </w:rPr>
              <w:t xml:space="preserve"> ЛЕ (прилагательные);</w:t>
            </w:r>
          </w:p>
          <w:p w:rsidR="008334ED" w:rsidRDefault="008334ED" w:rsidP="008334ED">
            <w:pPr>
              <w:rPr>
                <w:sz w:val="24"/>
                <w:szCs w:val="24"/>
              </w:rPr>
            </w:pPr>
            <w:r>
              <w:rPr>
                <w:sz w:val="24"/>
                <w:szCs w:val="24"/>
              </w:rPr>
              <w:t>-читать и понимать</w:t>
            </w:r>
            <w:r w:rsidRPr="000B70E6">
              <w:rPr>
                <w:sz w:val="24"/>
                <w:szCs w:val="24"/>
              </w:rPr>
              <w:t xml:space="preserve"> основно</w:t>
            </w:r>
            <w:r>
              <w:rPr>
                <w:sz w:val="24"/>
                <w:szCs w:val="24"/>
              </w:rPr>
              <w:t>е содержание текста, придумывать заголовки к абзацам текста;</w:t>
            </w:r>
          </w:p>
          <w:p w:rsidR="008334ED" w:rsidRDefault="008334ED" w:rsidP="008334ED">
            <w:pPr>
              <w:rPr>
                <w:sz w:val="24"/>
                <w:szCs w:val="24"/>
              </w:rPr>
            </w:pPr>
            <w:r>
              <w:rPr>
                <w:sz w:val="24"/>
                <w:szCs w:val="24"/>
              </w:rPr>
              <w:t xml:space="preserve"> -отрабатывать и употреблять </w:t>
            </w:r>
            <w:r w:rsidRPr="000B70E6">
              <w:rPr>
                <w:sz w:val="24"/>
                <w:szCs w:val="24"/>
              </w:rPr>
              <w:t xml:space="preserve">в речи прошедшее простое время </w:t>
            </w:r>
            <w:proofErr w:type="spellStart"/>
            <w:r w:rsidRPr="000B70E6">
              <w:rPr>
                <w:sz w:val="24"/>
                <w:szCs w:val="24"/>
              </w:rPr>
              <w:t>Past</w:t>
            </w:r>
            <w:proofErr w:type="spellEnd"/>
            <w:r w:rsidRPr="000B70E6">
              <w:rPr>
                <w:sz w:val="24"/>
                <w:szCs w:val="24"/>
              </w:rPr>
              <w:t xml:space="preserve"> </w:t>
            </w:r>
            <w:proofErr w:type="spellStart"/>
            <w:r w:rsidRPr="000B70E6">
              <w:rPr>
                <w:sz w:val="24"/>
                <w:szCs w:val="24"/>
              </w:rPr>
              <w:t>Simple</w:t>
            </w:r>
            <w:proofErr w:type="spellEnd"/>
            <w:r w:rsidRPr="000B70E6">
              <w:rPr>
                <w:sz w:val="24"/>
                <w:szCs w:val="24"/>
              </w:rPr>
              <w:t xml:space="preserve"> («правильные» </w:t>
            </w:r>
            <w:r w:rsidRPr="000B70E6">
              <w:rPr>
                <w:sz w:val="24"/>
                <w:szCs w:val="24"/>
              </w:rPr>
              <w:lastRenderedPageBreak/>
              <w:t>глаголы) в утвердительных, отрицательных, вопросительных предлож</w:t>
            </w:r>
            <w:r>
              <w:rPr>
                <w:sz w:val="24"/>
                <w:szCs w:val="24"/>
              </w:rPr>
              <w:t xml:space="preserve">ениях; дифференцировать </w:t>
            </w:r>
            <w:r w:rsidRPr="000B70E6">
              <w:rPr>
                <w:sz w:val="24"/>
                <w:szCs w:val="24"/>
              </w:rPr>
              <w:t>правила фо</w:t>
            </w:r>
            <w:r>
              <w:rPr>
                <w:sz w:val="24"/>
                <w:szCs w:val="24"/>
              </w:rPr>
              <w:t>рмирования и нормы употребления;</w:t>
            </w:r>
          </w:p>
          <w:p w:rsidR="008334ED" w:rsidRDefault="008334ED" w:rsidP="008334ED">
            <w:pPr>
              <w:rPr>
                <w:sz w:val="24"/>
                <w:szCs w:val="24"/>
              </w:rPr>
            </w:pPr>
            <w:r>
              <w:rPr>
                <w:sz w:val="24"/>
                <w:szCs w:val="24"/>
              </w:rPr>
              <w:t xml:space="preserve"> -разыгрывать</w:t>
            </w:r>
            <w:r w:rsidRPr="000B70E6">
              <w:rPr>
                <w:sz w:val="24"/>
                <w:szCs w:val="24"/>
              </w:rPr>
              <w:t xml:space="preserve"> диалог-расспрос на основе прочитанного текста, с опорой на ключевые слова, с использованием грамм</w:t>
            </w:r>
            <w:r>
              <w:rPr>
                <w:sz w:val="24"/>
                <w:szCs w:val="24"/>
              </w:rPr>
              <w:t xml:space="preserve">атического времени </w:t>
            </w:r>
            <w:proofErr w:type="spellStart"/>
            <w:r>
              <w:rPr>
                <w:sz w:val="24"/>
                <w:szCs w:val="24"/>
              </w:rPr>
              <w:t>Past</w:t>
            </w:r>
            <w:proofErr w:type="spellEnd"/>
            <w:r>
              <w:rPr>
                <w:sz w:val="24"/>
                <w:szCs w:val="24"/>
              </w:rPr>
              <w:t xml:space="preserve"> </w:t>
            </w:r>
            <w:proofErr w:type="spellStart"/>
            <w:r>
              <w:rPr>
                <w:sz w:val="24"/>
                <w:szCs w:val="24"/>
              </w:rPr>
              <w:t>Simple</w:t>
            </w:r>
            <w:proofErr w:type="spellEnd"/>
            <w:r>
              <w:rPr>
                <w:sz w:val="24"/>
                <w:szCs w:val="24"/>
              </w:rPr>
              <w:t>;</w:t>
            </w:r>
          </w:p>
          <w:p w:rsidR="008334ED" w:rsidRPr="000B70E6" w:rsidRDefault="008334ED" w:rsidP="008334ED">
            <w:pPr>
              <w:rPr>
                <w:sz w:val="24"/>
                <w:szCs w:val="24"/>
              </w:rPr>
            </w:pPr>
            <w:r>
              <w:rPr>
                <w:sz w:val="24"/>
                <w:szCs w:val="24"/>
              </w:rPr>
              <w:t>-писать короткое письменное сообщение;</w:t>
            </w:r>
          </w:p>
          <w:p w:rsidR="008334ED" w:rsidRDefault="008334ED" w:rsidP="008334ED">
            <w:pPr>
              <w:rPr>
                <w:sz w:val="24"/>
                <w:szCs w:val="24"/>
              </w:rPr>
            </w:pPr>
            <w:r>
              <w:rPr>
                <w:sz w:val="24"/>
                <w:szCs w:val="24"/>
              </w:rPr>
              <w:t xml:space="preserve">-отрабатывать и употреблять </w:t>
            </w:r>
            <w:r w:rsidRPr="000B70E6">
              <w:rPr>
                <w:sz w:val="24"/>
                <w:szCs w:val="24"/>
              </w:rPr>
              <w:t xml:space="preserve"> в речи прошедшее простое время </w:t>
            </w:r>
            <w:proofErr w:type="spellStart"/>
            <w:r w:rsidRPr="000B70E6">
              <w:rPr>
                <w:sz w:val="24"/>
                <w:szCs w:val="24"/>
              </w:rPr>
              <w:t>Past</w:t>
            </w:r>
            <w:proofErr w:type="spellEnd"/>
            <w:r w:rsidRPr="000B70E6">
              <w:rPr>
                <w:sz w:val="24"/>
                <w:szCs w:val="24"/>
              </w:rPr>
              <w:t xml:space="preserve"> </w:t>
            </w:r>
            <w:proofErr w:type="spellStart"/>
            <w:r w:rsidRPr="000B70E6">
              <w:rPr>
                <w:sz w:val="24"/>
                <w:szCs w:val="24"/>
              </w:rPr>
              <w:t>Simple</w:t>
            </w:r>
            <w:proofErr w:type="spellEnd"/>
            <w:r w:rsidRPr="000B70E6">
              <w:rPr>
                <w:sz w:val="24"/>
                <w:szCs w:val="24"/>
              </w:rPr>
              <w:t xml:space="preserve"> («неправильные» глаголы) в утвердительных, отрицательн</w:t>
            </w:r>
            <w:r>
              <w:rPr>
                <w:sz w:val="24"/>
                <w:szCs w:val="24"/>
              </w:rPr>
              <w:t>ых, вопросительных предложениях;</w:t>
            </w:r>
          </w:p>
          <w:p w:rsidR="008334ED" w:rsidRDefault="008334ED" w:rsidP="008334ED">
            <w:pPr>
              <w:rPr>
                <w:sz w:val="24"/>
                <w:szCs w:val="24"/>
              </w:rPr>
            </w:pPr>
            <w:r>
              <w:rPr>
                <w:sz w:val="24"/>
                <w:szCs w:val="24"/>
              </w:rPr>
              <w:t xml:space="preserve"> -воспринимать на слух и понимать</w:t>
            </w:r>
            <w:r w:rsidRPr="000B70E6">
              <w:rPr>
                <w:sz w:val="24"/>
                <w:szCs w:val="24"/>
              </w:rPr>
              <w:t xml:space="preserve"> интересующую и</w:t>
            </w:r>
            <w:r>
              <w:rPr>
                <w:sz w:val="24"/>
                <w:szCs w:val="24"/>
              </w:rPr>
              <w:t>нформацию в аутентичных текстах, составлять</w:t>
            </w:r>
            <w:r w:rsidRPr="000B70E6">
              <w:rPr>
                <w:sz w:val="24"/>
                <w:szCs w:val="24"/>
              </w:rPr>
              <w:t xml:space="preserve"> список событий и на ег</w:t>
            </w:r>
            <w:r>
              <w:rPr>
                <w:sz w:val="24"/>
                <w:szCs w:val="24"/>
              </w:rPr>
              <w:t>о основе представлять устный рассказ;</w:t>
            </w:r>
          </w:p>
          <w:p w:rsidR="008334ED" w:rsidRPr="000B70E6" w:rsidRDefault="008334ED" w:rsidP="008334ED">
            <w:pPr>
              <w:rPr>
                <w:sz w:val="24"/>
                <w:szCs w:val="24"/>
              </w:rPr>
            </w:pPr>
            <w:r>
              <w:rPr>
                <w:sz w:val="24"/>
                <w:szCs w:val="24"/>
              </w:rPr>
              <w:t>-писать</w:t>
            </w:r>
            <w:r w:rsidRPr="000B70E6">
              <w:rPr>
                <w:sz w:val="24"/>
                <w:szCs w:val="24"/>
              </w:rPr>
              <w:t xml:space="preserve"> короткий рассказ в журнал о памятном дне.</w:t>
            </w:r>
          </w:p>
          <w:p w:rsidR="008334ED" w:rsidRDefault="008334ED" w:rsidP="008334ED">
            <w:pPr>
              <w:rPr>
                <w:sz w:val="24"/>
                <w:szCs w:val="24"/>
              </w:rPr>
            </w:pPr>
            <w:r>
              <w:rPr>
                <w:sz w:val="24"/>
                <w:szCs w:val="24"/>
              </w:rPr>
              <w:t>-разыгрывать</w:t>
            </w:r>
            <w:r w:rsidRPr="000B70E6">
              <w:rPr>
                <w:sz w:val="24"/>
                <w:szCs w:val="24"/>
              </w:rPr>
              <w:t xml:space="preserve"> диалог</w:t>
            </w:r>
            <w:r>
              <w:rPr>
                <w:sz w:val="24"/>
                <w:szCs w:val="24"/>
              </w:rPr>
              <w:t xml:space="preserve"> на основе прочитанного текста;</w:t>
            </w:r>
          </w:p>
          <w:p w:rsidR="008334ED" w:rsidRPr="000B70E6" w:rsidRDefault="008334ED" w:rsidP="008334ED">
            <w:pPr>
              <w:rPr>
                <w:sz w:val="24"/>
                <w:szCs w:val="24"/>
              </w:rPr>
            </w:pPr>
            <w:r>
              <w:rPr>
                <w:sz w:val="24"/>
                <w:szCs w:val="24"/>
              </w:rPr>
              <w:t>-делать</w:t>
            </w:r>
            <w:r w:rsidRPr="000B70E6">
              <w:rPr>
                <w:sz w:val="24"/>
                <w:szCs w:val="24"/>
              </w:rPr>
              <w:t xml:space="preserve"> запи</w:t>
            </w:r>
            <w:r>
              <w:rPr>
                <w:sz w:val="24"/>
                <w:szCs w:val="24"/>
              </w:rPr>
              <w:t>си по плану и на их основе писать</w:t>
            </w:r>
            <w:r w:rsidRPr="000B70E6">
              <w:rPr>
                <w:sz w:val="24"/>
                <w:szCs w:val="24"/>
              </w:rPr>
              <w:t xml:space="preserve"> коротку</w:t>
            </w:r>
            <w:r>
              <w:rPr>
                <w:sz w:val="24"/>
                <w:szCs w:val="24"/>
              </w:rPr>
              <w:t>ю биографию известного человека;</w:t>
            </w:r>
          </w:p>
          <w:p w:rsidR="008334ED" w:rsidRDefault="008334ED" w:rsidP="008334ED">
            <w:pPr>
              <w:rPr>
                <w:sz w:val="24"/>
                <w:szCs w:val="24"/>
              </w:rPr>
            </w:pPr>
            <w:r>
              <w:rPr>
                <w:sz w:val="24"/>
                <w:szCs w:val="24"/>
              </w:rPr>
              <w:t>-описывать</w:t>
            </w:r>
            <w:r w:rsidRPr="000B70E6">
              <w:rPr>
                <w:sz w:val="24"/>
                <w:szCs w:val="24"/>
              </w:rPr>
              <w:t xml:space="preserve"> супергероев на картинке, с</w:t>
            </w:r>
            <w:r>
              <w:rPr>
                <w:sz w:val="24"/>
                <w:szCs w:val="24"/>
              </w:rPr>
              <w:t xml:space="preserve">равнивать  их, </w:t>
            </w:r>
            <w:proofErr w:type="gramStart"/>
            <w:r>
              <w:rPr>
                <w:sz w:val="24"/>
                <w:szCs w:val="24"/>
              </w:rPr>
              <w:t xml:space="preserve">высказывать </w:t>
            </w:r>
            <w:r w:rsidRPr="000B70E6">
              <w:rPr>
                <w:sz w:val="24"/>
                <w:szCs w:val="24"/>
              </w:rPr>
              <w:t xml:space="preserve"> отно</w:t>
            </w:r>
            <w:r>
              <w:rPr>
                <w:sz w:val="24"/>
                <w:szCs w:val="24"/>
              </w:rPr>
              <w:t>шение</w:t>
            </w:r>
            <w:proofErr w:type="gramEnd"/>
            <w:r>
              <w:rPr>
                <w:sz w:val="24"/>
                <w:szCs w:val="24"/>
              </w:rPr>
              <w:t xml:space="preserve"> к ним;</w:t>
            </w:r>
          </w:p>
          <w:p w:rsidR="008334ED" w:rsidRDefault="008334ED" w:rsidP="008334ED">
            <w:pPr>
              <w:rPr>
                <w:sz w:val="24"/>
                <w:szCs w:val="24"/>
              </w:rPr>
            </w:pPr>
            <w:r>
              <w:rPr>
                <w:sz w:val="24"/>
                <w:szCs w:val="24"/>
              </w:rPr>
              <w:t xml:space="preserve"> -читать и понимать </w:t>
            </w:r>
            <w:r w:rsidRPr="000B70E6">
              <w:rPr>
                <w:sz w:val="24"/>
                <w:szCs w:val="24"/>
              </w:rPr>
              <w:t xml:space="preserve">основное </w:t>
            </w:r>
            <w:r>
              <w:rPr>
                <w:sz w:val="24"/>
                <w:szCs w:val="24"/>
              </w:rPr>
              <w:t xml:space="preserve">содержание текста, передавать </w:t>
            </w:r>
            <w:r w:rsidRPr="000B70E6">
              <w:rPr>
                <w:sz w:val="24"/>
                <w:szCs w:val="24"/>
              </w:rPr>
              <w:t xml:space="preserve">основные идеи </w:t>
            </w:r>
            <w:r>
              <w:rPr>
                <w:sz w:val="24"/>
                <w:szCs w:val="24"/>
              </w:rPr>
              <w:t xml:space="preserve">текста своими словами, выделять </w:t>
            </w:r>
            <w:r w:rsidRPr="000B70E6">
              <w:rPr>
                <w:sz w:val="24"/>
                <w:szCs w:val="24"/>
              </w:rPr>
              <w:t>ключе</w:t>
            </w:r>
            <w:r>
              <w:rPr>
                <w:sz w:val="24"/>
                <w:szCs w:val="24"/>
              </w:rPr>
              <w:t xml:space="preserve">вую информацию в тексте, делать </w:t>
            </w:r>
            <w:r w:rsidRPr="000B70E6">
              <w:rPr>
                <w:sz w:val="24"/>
                <w:szCs w:val="24"/>
              </w:rPr>
              <w:t>записи и на их основе уст</w:t>
            </w:r>
            <w:r>
              <w:rPr>
                <w:sz w:val="24"/>
                <w:szCs w:val="24"/>
              </w:rPr>
              <w:t>но делать  краткий пересказ текста;</w:t>
            </w:r>
          </w:p>
          <w:p w:rsidR="008334ED" w:rsidRDefault="008334ED" w:rsidP="008334ED">
            <w:pPr>
              <w:rPr>
                <w:sz w:val="24"/>
                <w:szCs w:val="24"/>
              </w:rPr>
            </w:pPr>
            <w:r>
              <w:rPr>
                <w:sz w:val="24"/>
                <w:szCs w:val="24"/>
              </w:rPr>
              <w:t>-составлять</w:t>
            </w:r>
            <w:r w:rsidRPr="000B70E6">
              <w:rPr>
                <w:sz w:val="24"/>
                <w:szCs w:val="24"/>
              </w:rPr>
              <w:t xml:space="preserve"> хронологию жизни Пушкина А.С. на основе</w:t>
            </w:r>
            <w:r>
              <w:rPr>
                <w:sz w:val="24"/>
                <w:szCs w:val="24"/>
              </w:rPr>
              <w:t xml:space="preserve"> прочитанного текста, добавлять факты, представлять </w:t>
            </w:r>
            <w:r w:rsidRPr="000B70E6">
              <w:rPr>
                <w:sz w:val="24"/>
                <w:szCs w:val="24"/>
              </w:rPr>
              <w:t>монологиче</w:t>
            </w:r>
            <w:r>
              <w:rPr>
                <w:sz w:val="24"/>
                <w:szCs w:val="24"/>
              </w:rPr>
              <w:t>ское высказывание на её основе;</w:t>
            </w:r>
          </w:p>
          <w:p w:rsidR="008334ED" w:rsidRDefault="008334ED" w:rsidP="008334ED">
            <w:pPr>
              <w:rPr>
                <w:sz w:val="24"/>
                <w:szCs w:val="24"/>
              </w:rPr>
            </w:pPr>
            <w:r>
              <w:rPr>
                <w:sz w:val="24"/>
                <w:szCs w:val="24"/>
              </w:rPr>
              <w:t xml:space="preserve"> -составлять </w:t>
            </w:r>
            <w:r w:rsidRPr="000B70E6">
              <w:rPr>
                <w:sz w:val="24"/>
                <w:szCs w:val="24"/>
              </w:rPr>
              <w:t>викторину о жизни и творчестве А.С. Пушкина</w:t>
            </w:r>
            <w:r>
              <w:rPr>
                <w:sz w:val="24"/>
                <w:szCs w:val="24"/>
              </w:rPr>
              <w:t xml:space="preserve"> </w:t>
            </w:r>
            <w:proofErr w:type="gramStart"/>
            <w:r>
              <w:rPr>
                <w:sz w:val="24"/>
                <w:szCs w:val="24"/>
              </w:rPr>
              <w:t>на</w:t>
            </w:r>
            <w:proofErr w:type="gramEnd"/>
          </w:p>
          <w:p w:rsidR="008334ED" w:rsidRDefault="008334ED" w:rsidP="008334ED">
            <w:pPr>
              <w:rPr>
                <w:sz w:val="24"/>
                <w:szCs w:val="24"/>
              </w:rPr>
            </w:pPr>
            <w:r w:rsidRPr="000B70E6">
              <w:rPr>
                <w:sz w:val="24"/>
                <w:szCs w:val="24"/>
              </w:rPr>
              <w:t>основе прочитанного т</w:t>
            </w:r>
            <w:r>
              <w:rPr>
                <w:sz w:val="24"/>
                <w:szCs w:val="24"/>
              </w:rPr>
              <w:t xml:space="preserve">екста, </w:t>
            </w:r>
            <w:r>
              <w:rPr>
                <w:sz w:val="24"/>
                <w:szCs w:val="24"/>
              </w:rPr>
              <w:lastRenderedPageBreak/>
              <w:t>добавлять  факты;</w:t>
            </w:r>
          </w:p>
          <w:p w:rsidR="008334ED" w:rsidRDefault="008334ED" w:rsidP="008334ED">
            <w:pPr>
              <w:rPr>
                <w:sz w:val="24"/>
                <w:szCs w:val="24"/>
              </w:rPr>
            </w:pPr>
            <w:r>
              <w:rPr>
                <w:sz w:val="24"/>
                <w:szCs w:val="24"/>
              </w:rPr>
              <w:t xml:space="preserve">-представлять </w:t>
            </w:r>
            <w:r w:rsidRPr="000B70E6">
              <w:rPr>
                <w:sz w:val="24"/>
                <w:szCs w:val="24"/>
              </w:rPr>
              <w:t>монологическое высказывание на её осно</w:t>
            </w:r>
            <w:r>
              <w:rPr>
                <w:sz w:val="24"/>
                <w:szCs w:val="24"/>
              </w:rPr>
              <w:t xml:space="preserve">ве. </w:t>
            </w:r>
          </w:p>
          <w:p w:rsidR="008334ED" w:rsidRPr="000B70E6" w:rsidRDefault="008334ED" w:rsidP="008334ED">
            <w:pPr>
              <w:rPr>
                <w:sz w:val="24"/>
                <w:szCs w:val="24"/>
              </w:rPr>
            </w:pPr>
            <w:r>
              <w:rPr>
                <w:sz w:val="24"/>
                <w:szCs w:val="24"/>
              </w:rPr>
              <w:t xml:space="preserve"> -пишут  стихотворение;</w:t>
            </w:r>
          </w:p>
          <w:p w:rsidR="008334ED" w:rsidRPr="000B70E6" w:rsidRDefault="008334ED" w:rsidP="008334ED">
            <w:pPr>
              <w:rPr>
                <w:sz w:val="24"/>
                <w:szCs w:val="24"/>
              </w:rPr>
            </w:pPr>
            <w:r>
              <w:rPr>
                <w:sz w:val="24"/>
                <w:szCs w:val="24"/>
              </w:rPr>
              <w:t xml:space="preserve"> -о</w:t>
            </w:r>
            <w:r w:rsidRPr="000B70E6">
              <w:rPr>
                <w:sz w:val="24"/>
                <w:szCs w:val="24"/>
              </w:rPr>
              <w:t>предел</w:t>
            </w:r>
            <w:r>
              <w:rPr>
                <w:sz w:val="24"/>
                <w:szCs w:val="24"/>
              </w:rPr>
              <w:t>ять</w:t>
            </w:r>
            <w:r w:rsidRPr="000B70E6">
              <w:rPr>
                <w:sz w:val="24"/>
                <w:szCs w:val="24"/>
              </w:rPr>
              <w:t xml:space="preserve"> какие из высказываний отн</w:t>
            </w:r>
            <w:r>
              <w:rPr>
                <w:sz w:val="24"/>
                <w:szCs w:val="24"/>
              </w:rPr>
              <w:t>осятся к работнику бюро находок;</w:t>
            </w:r>
          </w:p>
          <w:p w:rsidR="008334ED" w:rsidRPr="000B70E6" w:rsidRDefault="008334ED" w:rsidP="008334ED">
            <w:pPr>
              <w:rPr>
                <w:sz w:val="24"/>
                <w:szCs w:val="24"/>
              </w:rPr>
            </w:pPr>
            <w:r>
              <w:rPr>
                <w:sz w:val="24"/>
                <w:szCs w:val="24"/>
              </w:rPr>
              <w:t>-читать и находить в тексте нужную информацию;</w:t>
            </w:r>
            <w:r w:rsidRPr="000B70E6">
              <w:rPr>
                <w:sz w:val="24"/>
                <w:szCs w:val="24"/>
              </w:rPr>
              <w:t xml:space="preserve"> </w:t>
            </w:r>
          </w:p>
          <w:p w:rsidR="008334ED" w:rsidRPr="000B70E6" w:rsidRDefault="008334ED" w:rsidP="008334ED">
            <w:pPr>
              <w:rPr>
                <w:sz w:val="24"/>
                <w:szCs w:val="24"/>
              </w:rPr>
            </w:pPr>
            <w:r>
              <w:rPr>
                <w:sz w:val="24"/>
                <w:szCs w:val="24"/>
              </w:rPr>
              <w:t>-вести</w:t>
            </w:r>
            <w:r w:rsidRPr="000B70E6">
              <w:rPr>
                <w:sz w:val="24"/>
                <w:szCs w:val="24"/>
              </w:rPr>
              <w:t xml:space="preserve"> диалог этикетного характера по аналогии с образцом, </w:t>
            </w:r>
            <w:r>
              <w:rPr>
                <w:sz w:val="24"/>
                <w:szCs w:val="24"/>
              </w:rPr>
              <w:t>соблюдая нормы речевого этикета;</w:t>
            </w:r>
          </w:p>
          <w:p w:rsidR="008334ED" w:rsidRDefault="008334ED" w:rsidP="008334ED">
            <w:pPr>
              <w:rPr>
                <w:sz w:val="24"/>
                <w:szCs w:val="24"/>
              </w:rPr>
            </w:pPr>
            <w:r>
              <w:rPr>
                <w:sz w:val="24"/>
                <w:szCs w:val="24"/>
              </w:rPr>
              <w:t xml:space="preserve">-читать и находить </w:t>
            </w:r>
            <w:r w:rsidRPr="000B70E6">
              <w:rPr>
                <w:sz w:val="24"/>
                <w:szCs w:val="24"/>
              </w:rPr>
              <w:t>в тексте нужную / запрашиваемую/ интере</w:t>
            </w:r>
            <w:r>
              <w:rPr>
                <w:sz w:val="24"/>
                <w:szCs w:val="24"/>
              </w:rPr>
              <w:t xml:space="preserve">сующую информацию, составлять </w:t>
            </w:r>
            <w:r w:rsidRPr="000B70E6">
              <w:rPr>
                <w:sz w:val="24"/>
                <w:szCs w:val="24"/>
              </w:rPr>
              <w:t xml:space="preserve">диалог на основе </w:t>
            </w:r>
            <w:r>
              <w:rPr>
                <w:sz w:val="24"/>
                <w:szCs w:val="24"/>
              </w:rPr>
              <w:t>прочитанного текста и картинок;</w:t>
            </w:r>
          </w:p>
          <w:p w:rsidR="008334ED" w:rsidRPr="000B70E6" w:rsidRDefault="008334ED" w:rsidP="008334ED">
            <w:pPr>
              <w:rPr>
                <w:sz w:val="24"/>
                <w:szCs w:val="24"/>
              </w:rPr>
            </w:pPr>
            <w:r>
              <w:rPr>
                <w:sz w:val="24"/>
                <w:szCs w:val="24"/>
              </w:rPr>
              <w:t>-с</w:t>
            </w:r>
            <w:r w:rsidRPr="000B70E6">
              <w:rPr>
                <w:sz w:val="24"/>
                <w:szCs w:val="24"/>
              </w:rPr>
              <w:t>оставляют постер о популяр</w:t>
            </w:r>
            <w:r>
              <w:rPr>
                <w:sz w:val="24"/>
                <w:szCs w:val="24"/>
              </w:rPr>
              <w:t>ных в России в прошлом игрушках;</w:t>
            </w:r>
          </w:p>
          <w:p w:rsidR="008334ED" w:rsidRDefault="008334ED" w:rsidP="008334ED">
            <w:pPr>
              <w:rPr>
                <w:sz w:val="24"/>
                <w:szCs w:val="24"/>
              </w:rPr>
            </w:pPr>
            <w:r>
              <w:rPr>
                <w:sz w:val="24"/>
                <w:szCs w:val="24"/>
              </w:rPr>
              <w:t xml:space="preserve">-применять </w:t>
            </w:r>
            <w:r w:rsidRPr="000B70E6">
              <w:rPr>
                <w:sz w:val="24"/>
                <w:szCs w:val="24"/>
              </w:rPr>
              <w:t>приобретенные знания, умения и навыки в конкретной деятельности.</w:t>
            </w:r>
          </w:p>
          <w:p w:rsidR="008334ED" w:rsidRDefault="008334ED" w:rsidP="008334ED">
            <w:pPr>
              <w:rPr>
                <w:sz w:val="24"/>
                <w:szCs w:val="24"/>
              </w:rPr>
            </w:pPr>
          </w:p>
          <w:p w:rsidR="008334ED" w:rsidRDefault="008334ED" w:rsidP="008334ED">
            <w:pPr>
              <w:rPr>
                <w:b/>
                <w:sz w:val="24"/>
                <w:szCs w:val="24"/>
              </w:rPr>
            </w:pPr>
            <w:r>
              <w:rPr>
                <w:b/>
                <w:sz w:val="24"/>
                <w:szCs w:val="24"/>
              </w:rPr>
              <w:t>Ученик получит возможность:</w:t>
            </w:r>
          </w:p>
          <w:p w:rsidR="008334ED" w:rsidRDefault="008334ED" w:rsidP="008334ED">
            <w:pPr>
              <w:rPr>
                <w:sz w:val="24"/>
                <w:szCs w:val="24"/>
              </w:rPr>
            </w:pPr>
            <w:r>
              <w:rPr>
                <w:sz w:val="24"/>
                <w:szCs w:val="24"/>
              </w:rPr>
              <w:t>-</w:t>
            </w:r>
            <w:r w:rsidRPr="006C0FE9">
              <w:rPr>
                <w:sz w:val="24"/>
                <w:szCs w:val="24"/>
              </w:rPr>
              <w:t>использовать перифраз при говорении;</w:t>
            </w:r>
          </w:p>
          <w:p w:rsidR="008334ED" w:rsidRPr="006C0FE9" w:rsidRDefault="008334ED" w:rsidP="008334ED">
            <w:pPr>
              <w:rPr>
                <w:sz w:val="24"/>
                <w:szCs w:val="24"/>
              </w:rPr>
            </w:pPr>
            <w:r>
              <w:rPr>
                <w:sz w:val="24"/>
                <w:szCs w:val="24"/>
              </w:rPr>
              <w:t>-</w:t>
            </w:r>
            <w:r w:rsidRPr="006C0FE9">
              <w:rPr>
                <w:sz w:val="24"/>
                <w:szCs w:val="24"/>
              </w:rPr>
              <w:t xml:space="preserve"> пользоваться языковой и контекстуальной догадкой при </w:t>
            </w:r>
            <w:proofErr w:type="spellStart"/>
            <w:r w:rsidRPr="006C0FE9">
              <w:rPr>
                <w:sz w:val="24"/>
                <w:szCs w:val="24"/>
              </w:rPr>
              <w:t>аудировании</w:t>
            </w:r>
            <w:proofErr w:type="spellEnd"/>
            <w:r w:rsidRPr="006C0FE9">
              <w:rPr>
                <w:sz w:val="24"/>
                <w:szCs w:val="24"/>
              </w:rPr>
              <w:t xml:space="preserve"> и чтении</w:t>
            </w:r>
            <w:r>
              <w:rPr>
                <w:sz w:val="24"/>
                <w:szCs w:val="24"/>
              </w:rPr>
              <w:t>.</w:t>
            </w:r>
          </w:p>
          <w:p w:rsidR="008334ED" w:rsidRPr="009B0CF0" w:rsidRDefault="008334ED" w:rsidP="008334ED">
            <w:pPr>
              <w:rPr>
                <w:sz w:val="24"/>
                <w:szCs w:val="24"/>
              </w:rPr>
            </w:pPr>
          </w:p>
        </w:tc>
      </w:tr>
      <w:tr w:rsidR="008334ED" w:rsidRPr="007B1924" w:rsidTr="008334ED">
        <w:tc>
          <w:tcPr>
            <w:tcW w:w="2235" w:type="dxa"/>
          </w:tcPr>
          <w:p w:rsidR="008334ED" w:rsidRDefault="008334ED" w:rsidP="008334ED">
            <w:pPr>
              <w:rPr>
                <w:b/>
                <w:sz w:val="28"/>
                <w:szCs w:val="28"/>
              </w:rPr>
            </w:pPr>
            <w:r w:rsidRPr="00472F0E">
              <w:rPr>
                <w:b/>
                <w:sz w:val="28"/>
                <w:szCs w:val="28"/>
              </w:rPr>
              <w:lastRenderedPageBreak/>
              <w:t xml:space="preserve">8. MODULE 8. RULES &amp; REGULATIONS </w:t>
            </w:r>
          </w:p>
          <w:p w:rsidR="008334ED" w:rsidRDefault="008334ED" w:rsidP="008334ED">
            <w:pPr>
              <w:rPr>
                <w:b/>
                <w:sz w:val="28"/>
                <w:szCs w:val="28"/>
              </w:rPr>
            </w:pPr>
          </w:p>
          <w:p w:rsidR="008334ED" w:rsidRDefault="008334ED" w:rsidP="008334ED">
            <w:pPr>
              <w:rPr>
                <w:b/>
                <w:sz w:val="28"/>
                <w:szCs w:val="28"/>
              </w:rPr>
            </w:pPr>
            <w:r w:rsidRPr="00472F0E">
              <w:rPr>
                <w:b/>
                <w:sz w:val="28"/>
                <w:szCs w:val="28"/>
              </w:rPr>
              <w:t>МОДУЛЬ 8. Правила и инструкции</w:t>
            </w:r>
          </w:p>
          <w:p w:rsidR="008334ED" w:rsidRDefault="008334ED" w:rsidP="008334ED">
            <w:pPr>
              <w:rPr>
                <w:b/>
                <w:sz w:val="28"/>
                <w:szCs w:val="28"/>
              </w:rPr>
            </w:pPr>
          </w:p>
          <w:p w:rsidR="008334ED" w:rsidRPr="00472F0E" w:rsidRDefault="008334ED" w:rsidP="008334ED">
            <w:pPr>
              <w:rPr>
                <w:b/>
                <w:sz w:val="28"/>
                <w:szCs w:val="28"/>
              </w:rPr>
            </w:pPr>
            <w:r>
              <w:rPr>
                <w:b/>
                <w:sz w:val="28"/>
                <w:szCs w:val="28"/>
              </w:rPr>
              <w:t>10 часов</w:t>
            </w:r>
          </w:p>
        </w:tc>
        <w:tc>
          <w:tcPr>
            <w:tcW w:w="3543" w:type="dxa"/>
          </w:tcPr>
          <w:p w:rsidR="008334ED" w:rsidRDefault="008334ED" w:rsidP="008334ED">
            <w:pPr>
              <w:rPr>
                <w:sz w:val="24"/>
                <w:szCs w:val="24"/>
              </w:rPr>
            </w:pPr>
            <w:r>
              <w:rPr>
                <w:sz w:val="24"/>
                <w:szCs w:val="24"/>
              </w:rPr>
              <w:t>Правила и инструкции.</w:t>
            </w:r>
          </w:p>
          <w:p w:rsidR="008334ED" w:rsidRDefault="008334ED" w:rsidP="008334ED">
            <w:pPr>
              <w:rPr>
                <w:sz w:val="24"/>
                <w:szCs w:val="24"/>
              </w:rPr>
            </w:pPr>
            <w:r>
              <w:rPr>
                <w:sz w:val="24"/>
                <w:szCs w:val="24"/>
              </w:rPr>
              <w:t>Типы жилья. Различные места  развлечения в городе.</w:t>
            </w:r>
          </w:p>
          <w:p w:rsidR="008334ED" w:rsidRDefault="008334ED" w:rsidP="008334ED">
            <w:pPr>
              <w:rPr>
                <w:sz w:val="24"/>
                <w:szCs w:val="24"/>
              </w:rPr>
            </w:pPr>
            <w:r>
              <w:rPr>
                <w:sz w:val="24"/>
                <w:szCs w:val="24"/>
              </w:rPr>
              <w:t>Модальный глагол</w:t>
            </w:r>
            <w:r w:rsidRPr="00D67F44">
              <w:rPr>
                <w:sz w:val="24"/>
                <w:szCs w:val="24"/>
              </w:rPr>
              <w:t xml:space="preserve"> </w:t>
            </w:r>
            <w:r>
              <w:rPr>
                <w:sz w:val="24"/>
                <w:szCs w:val="24"/>
                <w:lang w:val="en-US"/>
              </w:rPr>
              <w:t>must</w:t>
            </w:r>
            <w:r w:rsidRPr="00D67F44">
              <w:rPr>
                <w:sz w:val="24"/>
                <w:szCs w:val="24"/>
              </w:rPr>
              <w:t xml:space="preserve">/ </w:t>
            </w:r>
            <w:proofErr w:type="spellStart"/>
            <w:r>
              <w:rPr>
                <w:sz w:val="24"/>
                <w:szCs w:val="24"/>
                <w:lang w:val="en-US"/>
              </w:rPr>
              <w:t>mustn</w:t>
            </w:r>
            <w:proofErr w:type="spellEnd"/>
            <w:r w:rsidRPr="00D67F44">
              <w:rPr>
                <w:sz w:val="24"/>
                <w:szCs w:val="24"/>
              </w:rPr>
              <w:t>`</w:t>
            </w:r>
            <w:r>
              <w:rPr>
                <w:sz w:val="24"/>
                <w:szCs w:val="24"/>
                <w:lang w:val="en-US"/>
              </w:rPr>
              <w:t>t</w:t>
            </w:r>
          </w:p>
          <w:p w:rsidR="008334ED" w:rsidRDefault="008334ED" w:rsidP="008334ED">
            <w:pPr>
              <w:rPr>
                <w:sz w:val="24"/>
                <w:szCs w:val="24"/>
              </w:rPr>
            </w:pPr>
            <w:r>
              <w:rPr>
                <w:sz w:val="24"/>
                <w:szCs w:val="24"/>
              </w:rPr>
              <w:t>Степени сравнения прилагательных.</w:t>
            </w:r>
          </w:p>
          <w:p w:rsidR="008334ED" w:rsidRPr="00D67F44" w:rsidRDefault="008334ED" w:rsidP="008334ED">
            <w:pPr>
              <w:rPr>
                <w:sz w:val="24"/>
                <w:szCs w:val="24"/>
                <w:lang w:val="en-US"/>
              </w:rPr>
            </w:pPr>
            <w:r>
              <w:rPr>
                <w:sz w:val="24"/>
                <w:szCs w:val="24"/>
              </w:rPr>
              <w:t>Модальные</w:t>
            </w:r>
            <w:r w:rsidRPr="00D67F44">
              <w:rPr>
                <w:sz w:val="24"/>
                <w:szCs w:val="24"/>
                <w:lang w:val="en-US"/>
              </w:rPr>
              <w:t xml:space="preserve"> </w:t>
            </w:r>
            <w:r>
              <w:rPr>
                <w:sz w:val="24"/>
                <w:szCs w:val="24"/>
              </w:rPr>
              <w:t>глаголы</w:t>
            </w:r>
            <w:r w:rsidRPr="00D67F44">
              <w:rPr>
                <w:sz w:val="24"/>
                <w:szCs w:val="24"/>
                <w:lang w:val="en-US"/>
              </w:rPr>
              <w:t>:</w:t>
            </w:r>
            <w:r>
              <w:rPr>
                <w:sz w:val="24"/>
                <w:szCs w:val="24"/>
                <w:lang w:val="en-US"/>
              </w:rPr>
              <w:t xml:space="preserve"> have to, don`t have to/ needn`t</w:t>
            </w:r>
          </w:p>
          <w:p w:rsidR="008334ED" w:rsidRDefault="008334ED" w:rsidP="008334ED">
            <w:pPr>
              <w:rPr>
                <w:sz w:val="24"/>
                <w:szCs w:val="24"/>
              </w:rPr>
            </w:pPr>
            <w:r>
              <w:rPr>
                <w:sz w:val="24"/>
                <w:szCs w:val="24"/>
              </w:rPr>
              <w:t>Правила поведения в доме.</w:t>
            </w:r>
          </w:p>
          <w:p w:rsidR="008334ED" w:rsidRDefault="008334ED" w:rsidP="008334ED">
            <w:pPr>
              <w:rPr>
                <w:sz w:val="24"/>
                <w:szCs w:val="24"/>
              </w:rPr>
            </w:pPr>
            <w:r>
              <w:rPr>
                <w:sz w:val="24"/>
                <w:szCs w:val="24"/>
              </w:rPr>
              <w:t>Высотные здания в мире.</w:t>
            </w:r>
          </w:p>
          <w:p w:rsidR="008334ED" w:rsidRDefault="008334ED" w:rsidP="008334ED">
            <w:pPr>
              <w:rPr>
                <w:sz w:val="24"/>
                <w:szCs w:val="24"/>
              </w:rPr>
            </w:pPr>
            <w:r>
              <w:rPr>
                <w:sz w:val="24"/>
                <w:szCs w:val="24"/>
              </w:rPr>
              <w:t>Московский зоопарк.</w:t>
            </w:r>
          </w:p>
          <w:p w:rsidR="008334ED" w:rsidRDefault="008334ED" w:rsidP="008334ED">
            <w:pPr>
              <w:rPr>
                <w:sz w:val="24"/>
                <w:szCs w:val="24"/>
              </w:rPr>
            </w:pPr>
            <w:r>
              <w:rPr>
                <w:sz w:val="24"/>
                <w:szCs w:val="24"/>
              </w:rPr>
              <w:t>Заказ билетов в театр.</w:t>
            </w:r>
          </w:p>
          <w:p w:rsidR="008334ED" w:rsidRPr="00D67F44" w:rsidRDefault="008334ED" w:rsidP="008334ED">
            <w:pPr>
              <w:rPr>
                <w:sz w:val="24"/>
                <w:szCs w:val="24"/>
              </w:rPr>
            </w:pPr>
            <w:r>
              <w:rPr>
                <w:sz w:val="24"/>
                <w:szCs w:val="24"/>
              </w:rPr>
              <w:t>Экология микрорайона.</w:t>
            </w:r>
          </w:p>
        </w:tc>
        <w:tc>
          <w:tcPr>
            <w:tcW w:w="3793" w:type="dxa"/>
          </w:tcPr>
          <w:p w:rsidR="008334ED" w:rsidRDefault="008334ED" w:rsidP="008334ED">
            <w:pPr>
              <w:rPr>
                <w:sz w:val="24"/>
                <w:szCs w:val="24"/>
              </w:rPr>
            </w:pPr>
            <w:r w:rsidRPr="008B140C">
              <w:rPr>
                <w:b/>
                <w:sz w:val="24"/>
                <w:szCs w:val="24"/>
              </w:rPr>
              <w:t>Учащийся научится:</w:t>
            </w:r>
          </w:p>
          <w:p w:rsidR="008334ED" w:rsidRDefault="008334ED" w:rsidP="008334ED">
            <w:pPr>
              <w:rPr>
                <w:sz w:val="24"/>
                <w:szCs w:val="24"/>
              </w:rPr>
            </w:pPr>
            <w:r>
              <w:rPr>
                <w:sz w:val="24"/>
                <w:szCs w:val="24"/>
              </w:rPr>
              <w:t xml:space="preserve">-находить  в тексте, осваивать и употреблять </w:t>
            </w:r>
            <w:r w:rsidRPr="00C7128B">
              <w:rPr>
                <w:sz w:val="24"/>
                <w:szCs w:val="24"/>
              </w:rPr>
              <w:t xml:space="preserve">в речи новые ЛЕ (типы домов и зданий). </w:t>
            </w:r>
          </w:p>
          <w:p w:rsidR="008334ED" w:rsidRDefault="008334ED" w:rsidP="008334ED">
            <w:pPr>
              <w:rPr>
                <w:sz w:val="24"/>
                <w:szCs w:val="24"/>
              </w:rPr>
            </w:pPr>
            <w:r>
              <w:rPr>
                <w:sz w:val="24"/>
                <w:szCs w:val="24"/>
              </w:rPr>
              <w:t>-ч</w:t>
            </w:r>
            <w:r w:rsidRPr="00C7128B">
              <w:rPr>
                <w:sz w:val="24"/>
                <w:szCs w:val="24"/>
              </w:rPr>
              <w:t>итают и находят в тексте нужную / запрашива</w:t>
            </w:r>
            <w:r>
              <w:rPr>
                <w:sz w:val="24"/>
                <w:szCs w:val="24"/>
              </w:rPr>
              <w:t>емую/ интересующую информацию, в парах придумывать</w:t>
            </w:r>
            <w:r w:rsidRPr="00C7128B">
              <w:rPr>
                <w:sz w:val="24"/>
                <w:szCs w:val="24"/>
              </w:rPr>
              <w:t xml:space="preserve"> по одному п</w:t>
            </w:r>
            <w:r>
              <w:rPr>
                <w:sz w:val="24"/>
                <w:szCs w:val="24"/>
              </w:rPr>
              <w:t>равилу к каждому абзацу текста;</w:t>
            </w:r>
          </w:p>
          <w:p w:rsidR="008334ED" w:rsidRDefault="008334ED" w:rsidP="008334ED">
            <w:pPr>
              <w:rPr>
                <w:sz w:val="24"/>
                <w:szCs w:val="24"/>
              </w:rPr>
            </w:pPr>
            <w:r>
              <w:rPr>
                <w:sz w:val="24"/>
                <w:szCs w:val="24"/>
              </w:rPr>
              <w:t xml:space="preserve">-отрабатывать  и употреблять </w:t>
            </w:r>
            <w:r w:rsidRPr="00C7128B">
              <w:rPr>
                <w:sz w:val="24"/>
                <w:szCs w:val="24"/>
              </w:rPr>
              <w:t xml:space="preserve"> в речи модальные глаголы </w:t>
            </w:r>
            <w:proofErr w:type="spellStart"/>
            <w:r w:rsidRPr="00C7128B">
              <w:rPr>
                <w:sz w:val="24"/>
                <w:szCs w:val="24"/>
              </w:rPr>
              <w:t>must</w:t>
            </w:r>
            <w:proofErr w:type="spellEnd"/>
            <w:r w:rsidRPr="00C7128B">
              <w:rPr>
                <w:sz w:val="24"/>
                <w:szCs w:val="24"/>
              </w:rPr>
              <w:t xml:space="preserve">, </w:t>
            </w:r>
            <w:proofErr w:type="spellStart"/>
            <w:r w:rsidRPr="00C7128B">
              <w:rPr>
                <w:sz w:val="24"/>
                <w:szCs w:val="24"/>
              </w:rPr>
              <w:t>mustn’t</w:t>
            </w:r>
            <w:proofErr w:type="spellEnd"/>
            <w:r w:rsidRPr="00C7128B">
              <w:rPr>
                <w:sz w:val="24"/>
                <w:szCs w:val="24"/>
              </w:rPr>
              <w:t xml:space="preserve">, </w:t>
            </w:r>
            <w:proofErr w:type="spellStart"/>
            <w:r w:rsidRPr="00C7128B">
              <w:rPr>
                <w:sz w:val="24"/>
                <w:szCs w:val="24"/>
              </w:rPr>
              <w:t>can’t</w:t>
            </w:r>
            <w:proofErr w:type="spellEnd"/>
            <w:r w:rsidRPr="00C7128B">
              <w:rPr>
                <w:sz w:val="24"/>
                <w:szCs w:val="24"/>
              </w:rPr>
              <w:t xml:space="preserve">. </w:t>
            </w:r>
          </w:p>
          <w:p w:rsidR="008334ED" w:rsidRDefault="008334ED" w:rsidP="008334ED">
            <w:pPr>
              <w:rPr>
                <w:sz w:val="24"/>
                <w:szCs w:val="24"/>
              </w:rPr>
            </w:pPr>
            <w:r>
              <w:rPr>
                <w:sz w:val="24"/>
                <w:szCs w:val="24"/>
              </w:rPr>
              <w:t xml:space="preserve">-разыгрывать </w:t>
            </w:r>
            <w:r w:rsidRPr="00C7128B">
              <w:rPr>
                <w:sz w:val="24"/>
                <w:szCs w:val="24"/>
              </w:rPr>
              <w:t xml:space="preserve"> диалог-расспрос на основе прочитанного текста, с использованием</w:t>
            </w:r>
            <w:r>
              <w:rPr>
                <w:sz w:val="24"/>
                <w:szCs w:val="24"/>
              </w:rPr>
              <w:t xml:space="preserve"> модальных глаголов;</w:t>
            </w:r>
          </w:p>
          <w:p w:rsidR="008334ED" w:rsidRDefault="008334ED" w:rsidP="008334ED">
            <w:pPr>
              <w:rPr>
                <w:sz w:val="24"/>
                <w:szCs w:val="24"/>
              </w:rPr>
            </w:pPr>
            <w:r>
              <w:rPr>
                <w:sz w:val="24"/>
                <w:szCs w:val="24"/>
              </w:rPr>
              <w:t>придумывать</w:t>
            </w:r>
            <w:r w:rsidRPr="00C7128B">
              <w:rPr>
                <w:sz w:val="24"/>
                <w:szCs w:val="24"/>
              </w:rPr>
              <w:t xml:space="preserve"> правила</w:t>
            </w:r>
            <w:r>
              <w:rPr>
                <w:sz w:val="24"/>
                <w:szCs w:val="24"/>
              </w:rPr>
              <w:t xml:space="preserve"> проживания в британской семье;</w:t>
            </w:r>
          </w:p>
          <w:p w:rsidR="008334ED" w:rsidRPr="00C7128B" w:rsidRDefault="008334ED" w:rsidP="008334ED">
            <w:pPr>
              <w:rPr>
                <w:sz w:val="24"/>
                <w:szCs w:val="24"/>
              </w:rPr>
            </w:pPr>
            <w:r>
              <w:rPr>
                <w:sz w:val="24"/>
                <w:szCs w:val="24"/>
              </w:rPr>
              <w:t xml:space="preserve">-составлять </w:t>
            </w:r>
            <w:r w:rsidRPr="00C7128B">
              <w:rPr>
                <w:sz w:val="24"/>
                <w:szCs w:val="24"/>
              </w:rPr>
              <w:t xml:space="preserve"> постер о пра</w:t>
            </w:r>
            <w:r>
              <w:rPr>
                <w:sz w:val="24"/>
                <w:szCs w:val="24"/>
              </w:rPr>
              <w:t>вилах поведения в своей комнате;</w:t>
            </w:r>
            <w:r w:rsidRPr="00C7128B">
              <w:rPr>
                <w:sz w:val="24"/>
                <w:szCs w:val="24"/>
              </w:rPr>
              <w:t xml:space="preserve"> </w:t>
            </w:r>
          </w:p>
          <w:p w:rsidR="008334ED" w:rsidRDefault="008334ED" w:rsidP="008334ED">
            <w:pPr>
              <w:rPr>
                <w:sz w:val="24"/>
                <w:szCs w:val="24"/>
              </w:rPr>
            </w:pPr>
            <w:r>
              <w:rPr>
                <w:sz w:val="24"/>
                <w:szCs w:val="24"/>
              </w:rPr>
              <w:lastRenderedPageBreak/>
              <w:t xml:space="preserve">-осваивать </w:t>
            </w:r>
            <w:r w:rsidRPr="00C7128B">
              <w:rPr>
                <w:sz w:val="24"/>
                <w:szCs w:val="24"/>
              </w:rPr>
              <w:t xml:space="preserve">и </w:t>
            </w:r>
            <w:r>
              <w:rPr>
                <w:sz w:val="24"/>
                <w:szCs w:val="24"/>
              </w:rPr>
              <w:t>употреблять</w:t>
            </w:r>
            <w:r w:rsidRPr="00C7128B">
              <w:rPr>
                <w:sz w:val="24"/>
                <w:szCs w:val="24"/>
              </w:rPr>
              <w:t xml:space="preserve"> в</w:t>
            </w:r>
            <w:r>
              <w:rPr>
                <w:sz w:val="24"/>
                <w:szCs w:val="24"/>
              </w:rPr>
              <w:t xml:space="preserve"> речи новые ЛЕ (места в городе);</w:t>
            </w:r>
          </w:p>
          <w:p w:rsidR="008334ED" w:rsidRDefault="008334ED" w:rsidP="008334ED">
            <w:pPr>
              <w:rPr>
                <w:sz w:val="24"/>
                <w:szCs w:val="24"/>
              </w:rPr>
            </w:pPr>
            <w:r>
              <w:rPr>
                <w:sz w:val="24"/>
                <w:szCs w:val="24"/>
              </w:rPr>
              <w:t xml:space="preserve"> -читать и находить </w:t>
            </w:r>
            <w:r w:rsidRPr="00C7128B">
              <w:rPr>
                <w:sz w:val="24"/>
                <w:szCs w:val="24"/>
              </w:rPr>
              <w:t>в т</w:t>
            </w:r>
            <w:r>
              <w:rPr>
                <w:sz w:val="24"/>
                <w:szCs w:val="24"/>
              </w:rPr>
              <w:t>ексте запрашиваемую информацию;</w:t>
            </w:r>
          </w:p>
          <w:p w:rsidR="008334ED" w:rsidRDefault="008334ED" w:rsidP="008334ED">
            <w:pPr>
              <w:rPr>
                <w:sz w:val="24"/>
                <w:szCs w:val="24"/>
              </w:rPr>
            </w:pPr>
            <w:r>
              <w:rPr>
                <w:sz w:val="24"/>
                <w:szCs w:val="24"/>
              </w:rPr>
              <w:t>-отрабатывать и употреблять</w:t>
            </w:r>
            <w:r w:rsidRPr="00C7128B">
              <w:rPr>
                <w:sz w:val="24"/>
                <w:szCs w:val="24"/>
              </w:rPr>
              <w:t xml:space="preserve"> в речи ст</w:t>
            </w:r>
            <w:r>
              <w:rPr>
                <w:sz w:val="24"/>
                <w:szCs w:val="24"/>
              </w:rPr>
              <w:t>епени сравнения прилагательных;</w:t>
            </w:r>
          </w:p>
          <w:p w:rsidR="008334ED" w:rsidRDefault="008334ED" w:rsidP="008334ED">
            <w:pPr>
              <w:rPr>
                <w:sz w:val="24"/>
                <w:szCs w:val="24"/>
              </w:rPr>
            </w:pPr>
            <w:r>
              <w:rPr>
                <w:sz w:val="24"/>
                <w:szCs w:val="24"/>
              </w:rPr>
              <w:t xml:space="preserve">-сопоставлять </w:t>
            </w:r>
            <w:r w:rsidRPr="00C7128B">
              <w:rPr>
                <w:sz w:val="24"/>
                <w:szCs w:val="24"/>
              </w:rPr>
              <w:t>знаки с</w:t>
            </w:r>
            <w:r>
              <w:rPr>
                <w:sz w:val="24"/>
                <w:szCs w:val="24"/>
              </w:rPr>
              <w:t xml:space="preserve"> местами, где их можно увидеть;</w:t>
            </w:r>
          </w:p>
          <w:p w:rsidR="008334ED" w:rsidRDefault="008334ED" w:rsidP="008334ED">
            <w:pPr>
              <w:rPr>
                <w:sz w:val="24"/>
                <w:szCs w:val="24"/>
              </w:rPr>
            </w:pPr>
            <w:r>
              <w:rPr>
                <w:sz w:val="24"/>
                <w:szCs w:val="24"/>
              </w:rPr>
              <w:t>- изучать</w:t>
            </w:r>
            <w:r w:rsidRPr="00C7128B">
              <w:rPr>
                <w:sz w:val="24"/>
                <w:szCs w:val="24"/>
              </w:rPr>
              <w:t xml:space="preserve"> устойчивые выражения: как пригласить собеседника, согласиться </w:t>
            </w:r>
            <w:r>
              <w:rPr>
                <w:sz w:val="24"/>
                <w:szCs w:val="24"/>
              </w:rPr>
              <w:t>или отказаться, - и разыгрывать диалоги с их использованием;</w:t>
            </w:r>
          </w:p>
          <w:p w:rsidR="008334ED" w:rsidRPr="00C7128B" w:rsidRDefault="008334ED" w:rsidP="008334ED">
            <w:pPr>
              <w:rPr>
                <w:sz w:val="24"/>
                <w:szCs w:val="24"/>
              </w:rPr>
            </w:pPr>
            <w:r>
              <w:rPr>
                <w:sz w:val="24"/>
                <w:szCs w:val="24"/>
              </w:rPr>
              <w:t xml:space="preserve"> -письменно прописывать знаки для разных мест в городе;</w:t>
            </w:r>
          </w:p>
          <w:p w:rsidR="008334ED" w:rsidRDefault="008334ED" w:rsidP="008334ED">
            <w:pPr>
              <w:rPr>
                <w:sz w:val="24"/>
                <w:szCs w:val="24"/>
              </w:rPr>
            </w:pPr>
            <w:r>
              <w:rPr>
                <w:sz w:val="24"/>
                <w:szCs w:val="24"/>
              </w:rPr>
              <w:t xml:space="preserve">-читать  и находить </w:t>
            </w:r>
            <w:r w:rsidRPr="00C7128B">
              <w:rPr>
                <w:sz w:val="24"/>
                <w:szCs w:val="24"/>
              </w:rPr>
              <w:t xml:space="preserve"> в т</w:t>
            </w:r>
            <w:r>
              <w:rPr>
                <w:sz w:val="24"/>
                <w:szCs w:val="24"/>
              </w:rPr>
              <w:t>ексте запрашиваемую информацию;</w:t>
            </w:r>
          </w:p>
          <w:p w:rsidR="008334ED" w:rsidRDefault="008334ED" w:rsidP="008334ED">
            <w:pPr>
              <w:rPr>
                <w:sz w:val="24"/>
                <w:szCs w:val="24"/>
              </w:rPr>
            </w:pPr>
            <w:r>
              <w:rPr>
                <w:sz w:val="24"/>
                <w:szCs w:val="24"/>
              </w:rPr>
              <w:t>-о</w:t>
            </w:r>
            <w:r w:rsidRPr="00C7128B">
              <w:rPr>
                <w:sz w:val="24"/>
                <w:szCs w:val="24"/>
              </w:rPr>
              <w:t>с</w:t>
            </w:r>
            <w:r>
              <w:rPr>
                <w:sz w:val="24"/>
                <w:szCs w:val="24"/>
              </w:rPr>
              <w:t xml:space="preserve">ваивать значение восклицаний; </w:t>
            </w:r>
            <w:proofErr w:type="gramStart"/>
            <w:r>
              <w:rPr>
                <w:sz w:val="24"/>
                <w:szCs w:val="24"/>
              </w:rPr>
              <w:t>-о</w:t>
            </w:r>
            <w:proofErr w:type="gramEnd"/>
            <w:r>
              <w:rPr>
                <w:sz w:val="24"/>
                <w:szCs w:val="24"/>
              </w:rPr>
              <w:t xml:space="preserve">трабатывать и употреблять </w:t>
            </w:r>
            <w:r w:rsidRPr="00C7128B">
              <w:rPr>
                <w:sz w:val="24"/>
                <w:szCs w:val="24"/>
              </w:rPr>
              <w:t xml:space="preserve">в речи модальные глаголы </w:t>
            </w:r>
            <w:proofErr w:type="spellStart"/>
            <w:r w:rsidRPr="00C7128B">
              <w:rPr>
                <w:sz w:val="24"/>
                <w:szCs w:val="24"/>
              </w:rPr>
              <w:t>ha</w:t>
            </w:r>
            <w:r>
              <w:rPr>
                <w:sz w:val="24"/>
                <w:szCs w:val="24"/>
              </w:rPr>
              <w:t>ve</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don’t</w:t>
            </w:r>
            <w:proofErr w:type="spellEnd"/>
            <w:r>
              <w:rPr>
                <w:sz w:val="24"/>
                <w:szCs w:val="24"/>
              </w:rPr>
              <w:t xml:space="preserve"> </w:t>
            </w:r>
            <w:proofErr w:type="spellStart"/>
            <w:r>
              <w:rPr>
                <w:sz w:val="24"/>
                <w:szCs w:val="24"/>
              </w:rPr>
              <w:t>have</w:t>
            </w:r>
            <w:proofErr w:type="spellEnd"/>
            <w:r>
              <w:rPr>
                <w:sz w:val="24"/>
                <w:szCs w:val="24"/>
              </w:rPr>
              <w:t xml:space="preserve"> </w:t>
            </w:r>
            <w:proofErr w:type="spellStart"/>
            <w:r>
              <w:rPr>
                <w:sz w:val="24"/>
                <w:szCs w:val="24"/>
              </w:rPr>
              <w:t>to</w:t>
            </w:r>
            <w:proofErr w:type="spellEnd"/>
            <w:r>
              <w:rPr>
                <w:sz w:val="24"/>
                <w:szCs w:val="24"/>
              </w:rPr>
              <w:t xml:space="preserve"> / </w:t>
            </w:r>
            <w:proofErr w:type="spellStart"/>
            <w:r>
              <w:rPr>
                <w:sz w:val="24"/>
                <w:szCs w:val="24"/>
              </w:rPr>
              <w:t>needn’t</w:t>
            </w:r>
            <w:proofErr w:type="spellEnd"/>
            <w:r>
              <w:rPr>
                <w:sz w:val="24"/>
                <w:szCs w:val="24"/>
              </w:rPr>
              <w:t>.;</w:t>
            </w:r>
          </w:p>
          <w:p w:rsidR="008334ED" w:rsidRDefault="008334ED" w:rsidP="008334ED">
            <w:pPr>
              <w:rPr>
                <w:sz w:val="24"/>
                <w:szCs w:val="24"/>
              </w:rPr>
            </w:pPr>
            <w:r>
              <w:rPr>
                <w:sz w:val="24"/>
                <w:szCs w:val="24"/>
              </w:rPr>
              <w:t xml:space="preserve">-разыгрывать </w:t>
            </w:r>
            <w:r w:rsidRPr="00C7128B">
              <w:rPr>
                <w:sz w:val="24"/>
                <w:szCs w:val="24"/>
              </w:rPr>
              <w:t xml:space="preserve"> диалоги, с использова</w:t>
            </w:r>
            <w:r>
              <w:rPr>
                <w:sz w:val="24"/>
                <w:szCs w:val="24"/>
              </w:rPr>
              <w:t>нием модальных глаголов в речи;</w:t>
            </w:r>
          </w:p>
          <w:p w:rsidR="008334ED" w:rsidRPr="00C7128B" w:rsidRDefault="008334ED" w:rsidP="008334ED">
            <w:pPr>
              <w:rPr>
                <w:sz w:val="24"/>
                <w:szCs w:val="24"/>
              </w:rPr>
            </w:pPr>
            <w:r>
              <w:rPr>
                <w:sz w:val="24"/>
                <w:szCs w:val="24"/>
              </w:rPr>
              <w:t xml:space="preserve">-писать </w:t>
            </w:r>
            <w:r w:rsidRPr="00C7128B">
              <w:rPr>
                <w:sz w:val="24"/>
                <w:szCs w:val="24"/>
              </w:rPr>
              <w:t>правила нахождения в детском лагере.</w:t>
            </w:r>
          </w:p>
          <w:p w:rsidR="008334ED" w:rsidRDefault="008334ED" w:rsidP="008334ED">
            <w:pPr>
              <w:rPr>
                <w:sz w:val="24"/>
                <w:szCs w:val="24"/>
              </w:rPr>
            </w:pPr>
            <w:r>
              <w:rPr>
                <w:sz w:val="24"/>
                <w:szCs w:val="24"/>
              </w:rPr>
              <w:t xml:space="preserve">-соединять </w:t>
            </w:r>
            <w:r w:rsidRPr="00C7128B">
              <w:rPr>
                <w:sz w:val="24"/>
                <w:szCs w:val="24"/>
              </w:rPr>
              <w:t>картинки со зданиями и с</w:t>
            </w:r>
            <w:r>
              <w:rPr>
                <w:sz w:val="24"/>
                <w:szCs w:val="24"/>
              </w:rPr>
              <w:t>траны, в которых они находятся;</w:t>
            </w:r>
          </w:p>
          <w:p w:rsidR="008334ED" w:rsidRDefault="008334ED" w:rsidP="008334ED">
            <w:pPr>
              <w:rPr>
                <w:sz w:val="24"/>
                <w:szCs w:val="24"/>
              </w:rPr>
            </w:pPr>
            <w:r>
              <w:rPr>
                <w:sz w:val="24"/>
                <w:szCs w:val="24"/>
              </w:rPr>
              <w:t xml:space="preserve">-читать  и находить </w:t>
            </w:r>
            <w:r w:rsidRPr="00C7128B">
              <w:rPr>
                <w:sz w:val="24"/>
                <w:szCs w:val="24"/>
              </w:rPr>
              <w:t xml:space="preserve"> в тексте запрашиваемую информацию</w:t>
            </w:r>
            <w:r>
              <w:rPr>
                <w:sz w:val="24"/>
                <w:szCs w:val="24"/>
              </w:rPr>
              <w:t xml:space="preserve">. </w:t>
            </w:r>
          </w:p>
          <w:p w:rsidR="008334ED" w:rsidRPr="00C7128B" w:rsidRDefault="008334ED" w:rsidP="008334ED">
            <w:pPr>
              <w:rPr>
                <w:sz w:val="24"/>
                <w:szCs w:val="24"/>
              </w:rPr>
            </w:pPr>
            <w:r>
              <w:rPr>
                <w:sz w:val="24"/>
                <w:szCs w:val="24"/>
              </w:rPr>
              <w:t xml:space="preserve"> -с </w:t>
            </w:r>
            <w:r w:rsidRPr="00C7128B">
              <w:rPr>
                <w:sz w:val="24"/>
                <w:szCs w:val="24"/>
              </w:rPr>
              <w:t xml:space="preserve"> закрытыми книгами </w:t>
            </w:r>
            <w:r>
              <w:rPr>
                <w:sz w:val="24"/>
                <w:szCs w:val="24"/>
              </w:rPr>
              <w:t xml:space="preserve">рассказывать </w:t>
            </w:r>
            <w:r w:rsidRPr="00C7128B">
              <w:rPr>
                <w:sz w:val="24"/>
                <w:szCs w:val="24"/>
              </w:rPr>
              <w:t xml:space="preserve">3 факта об </w:t>
            </w:r>
            <w:proofErr w:type="spellStart"/>
            <w:r w:rsidRPr="00C7128B">
              <w:rPr>
                <w:sz w:val="24"/>
                <w:szCs w:val="24"/>
              </w:rPr>
              <w:t>Empire</w:t>
            </w:r>
            <w:proofErr w:type="spellEnd"/>
            <w:r w:rsidRPr="00C7128B">
              <w:rPr>
                <w:sz w:val="24"/>
                <w:szCs w:val="24"/>
              </w:rPr>
              <w:t xml:space="preserve"> </w:t>
            </w:r>
            <w:proofErr w:type="spellStart"/>
            <w:r w:rsidRPr="00C7128B">
              <w:rPr>
                <w:sz w:val="24"/>
                <w:szCs w:val="24"/>
              </w:rPr>
              <w:t>State</w:t>
            </w:r>
            <w:proofErr w:type="spellEnd"/>
            <w:r w:rsidRPr="00C7128B">
              <w:rPr>
                <w:sz w:val="24"/>
                <w:szCs w:val="24"/>
              </w:rPr>
              <w:t xml:space="preserve"> </w:t>
            </w:r>
            <w:proofErr w:type="spellStart"/>
            <w:r>
              <w:rPr>
                <w:sz w:val="24"/>
                <w:szCs w:val="24"/>
              </w:rPr>
              <w:t>Building</w:t>
            </w:r>
            <w:proofErr w:type="spellEnd"/>
            <w:r>
              <w:rPr>
                <w:sz w:val="24"/>
                <w:szCs w:val="24"/>
              </w:rPr>
              <w:t xml:space="preserve"> на основе прочитанного; </w:t>
            </w:r>
          </w:p>
          <w:p w:rsidR="008334ED" w:rsidRDefault="008334ED" w:rsidP="008334ED">
            <w:pPr>
              <w:rPr>
                <w:sz w:val="24"/>
                <w:szCs w:val="24"/>
              </w:rPr>
            </w:pPr>
            <w:r>
              <w:rPr>
                <w:sz w:val="24"/>
                <w:szCs w:val="24"/>
              </w:rPr>
              <w:t>-читать и понимать</w:t>
            </w:r>
            <w:r w:rsidRPr="00C7128B">
              <w:rPr>
                <w:sz w:val="24"/>
                <w:szCs w:val="24"/>
              </w:rPr>
              <w:t xml:space="preserve"> основное</w:t>
            </w:r>
            <w:r>
              <w:rPr>
                <w:sz w:val="24"/>
                <w:szCs w:val="24"/>
              </w:rPr>
              <w:t xml:space="preserve"> содержание текста, представлять</w:t>
            </w:r>
            <w:r w:rsidRPr="00C7128B">
              <w:rPr>
                <w:sz w:val="24"/>
                <w:szCs w:val="24"/>
              </w:rPr>
              <w:t xml:space="preserve"> монологическое высказывани</w:t>
            </w:r>
            <w:r>
              <w:rPr>
                <w:sz w:val="24"/>
                <w:szCs w:val="24"/>
              </w:rPr>
              <w:t>е на основе прочитанного;</w:t>
            </w:r>
          </w:p>
          <w:p w:rsidR="008334ED" w:rsidRDefault="008334ED" w:rsidP="008334ED">
            <w:pPr>
              <w:rPr>
                <w:sz w:val="24"/>
                <w:szCs w:val="24"/>
              </w:rPr>
            </w:pPr>
            <w:r>
              <w:rPr>
                <w:sz w:val="24"/>
                <w:szCs w:val="24"/>
              </w:rPr>
              <w:t xml:space="preserve"> -писать </w:t>
            </w:r>
            <w:r w:rsidRPr="00C7128B">
              <w:rPr>
                <w:sz w:val="24"/>
                <w:szCs w:val="24"/>
              </w:rPr>
              <w:t>короткое соо</w:t>
            </w:r>
            <w:r>
              <w:rPr>
                <w:sz w:val="24"/>
                <w:szCs w:val="24"/>
              </w:rPr>
              <w:t>бщение о своём любимом животном;</w:t>
            </w:r>
            <w:r w:rsidRPr="00C7128B">
              <w:rPr>
                <w:sz w:val="24"/>
                <w:szCs w:val="24"/>
              </w:rPr>
              <w:t xml:space="preserve"> </w:t>
            </w:r>
          </w:p>
          <w:p w:rsidR="008334ED" w:rsidRDefault="008334ED" w:rsidP="008334ED">
            <w:pPr>
              <w:rPr>
                <w:sz w:val="24"/>
                <w:szCs w:val="24"/>
              </w:rPr>
            </w:pPr>
            <w:r>
              <w:rPr>
                <w:sz w:val="24"/>
                <w:szCs w:val="24"/>
              </w:rPr>
              <w:t xml:space="preserve">-слушать/ читать высказывания и определять, к кому они относятся; </w:t>
            </w:r>
            <w:proofErr w:type="gramStart"/>
            <w:r>
              <w:rPr>
                <w:sz w:val="24"/>
                <w:szCs w:val="24"/>
              </w:rPr>
              <w:t>-ч</w:t>
            </w:r>
            <w:proofErr w:type="gramEnd"/>
            <w:r>
              <w:rPr>
                <w:sz w:val="24"/>
                <w:szCs w:val="24"/>
              </w:rPr>
              <w:t xml:space="preserve">итать  и находить </w:t>
            </w:r>
            <w:r w:rsidRPr="00C7128B">
              <w:rPr>
                <w:sz w:val="24"/>
                <w:szCs w:val="24"/>
              </w:rPr>
              <w:t>в те</w:t>
            </w:r>
            <w:r>
              <w:rPr>
                <w:sz w:val="24"/>
                <w:szCs w:val="24"/>
              </w:rPr>
              <w:t>ксте запрашиваемую информацию;</w:t>
            </w:r>
          </w:p>
          <w:p w:rsidR="008334ED" w:rsidRDefault="008334ED" w:rsidP="008334ED">
            <w:pPr>
              <w:rPr>
                <w:sz w:val="24"/>
                <w:szCs w:val="24"/>
              </w:rPr>
            </w:pPr>
            <w:r>
              <w:rPr>
                <w:sz w:val="24"/>
                <w:szCs w:val="24"/>
              </w:rPr>
              <w:t>-разыгрывать  диалоги по образцу;</w:t>
            </w:r>
          </w:p>
          <w:p w:rsidR="008334ED" w:rsidRDefault="008334ED" w:rsidP="008334ED">
            <w:pPr>
              <w:rPr>
                <w:sz w:val="24"/>
                <w:szCs w:val="24"/>
              </w:rPr>
            </w:pPr>
            <w:r>
              <w:rPr>
                <w:sz w:val="24"/>
                <w:szCs w:val="24"/>
              </w:rPr>
              <w:t xml:space="preserve"> -о</w:t>
            </w:r>
            <w:r w:rsidRPr="00C7128B">
              <w:rPr>
                <w:sz w:val="24"/>
                <w:szCs w:val="24"/>
              </w:rPr>
              <w:t>т</w:t>
            </w:r>
            <w:r>
              <w:rPr>
                <w:sz w:val="24"/>
                <w:szCs w:val="24"/>
              </w:rPr>
              <w:t xml:space="preserve">рабатывать  навыки произношения; </w:t>
            </w:r>
          </w:p>
          <w:p w:rsidR="008334ED" w:rsidRDefault="008334ED" w:rsidP="008334ED">
            <w:pPr>
              <w:rPr>
                <w:sz w:val="24"/>
                <w:szCs w:val="24"/>
              </w:rPr>
            </w:pPr>
            <w:r>
              <w:rPr>
                <w:sz w:val="24"/>
                <w:szCs w:val="24"/>
              </w:rPr>
              <w:t xml:space="preserve">-сопоставлять </w:t>
            </w:r>
            <w:r w:rsidRPr="00C7128B">
              <w:rPr>
                <w:sz w:val="24"/>
                <w:szCs w:val="24"/>
              </w:rPr>
              <w:t xml:space="preserve"> антон</w:t>
            </w:r>
            <w:r>
              <w:rPr>
                <w:sz w:val="24"/>
                <w:szCs w:val="24"/>
              </w:rPr>
              <w:t xml:space="preserve">имы </w:t>
            </w:r>
            <w:r>
              <w:rPr>
                <w:sz w:val="24"/>
                <w:szCs w:val="24"/>
              </w:rPr>
              <w:lastRenderedPageBreak/>
              <w:t>(прилагательные), составлять  с ними предложения;</w:t>
            </w:r>
          </w:p>
          <w:p w:rsidR="008334ED" w:rsidRDefault="008334ED" w:rsidP="008334ED">
            <w:pPr>
              <w:rPr>
                <w:sz w:val="24"/>
                <w:szCs w:val="24"/>
              </w:rPr>
            </w:pPr>
            <w:r>
              <w:rPr>
                <w:sz w:val="24"/>
                <w:szCs w:val="24"/>
              </w:rPr>
              <w:t xml:space="preserve">-читать </w:t>
            </w:r>
            <w:r w:rsidRPr="00C7128B">
              <w:rPr>
                <w:sz w:val="24"/>
                <w:szCs w:val="24"/>
              </w:rPr>
              <w:t xml:space="preserve"> тек</w:t>
            </w:r>
            <w:r>
              <w:rPr>
                <w:sz w:val="24"/>
                <w:szCs w:val="24"/>
              </w:rPr>
              <w:t>ст в формате опросника, отвечать  на вопросы, определять уровень чистоты своего района;</w:t>
            </w:r>
          </w:p>
          <w:p w:rsidR="008334ED" w:rsidRDefault="008334ED" w:rsidP="008334ED">
            <w:pPr>
              <w:rPr>
                <w:sz w:val="24"/>
                <w:szCs w:val="24"/>
              </w:rPr>
            </w:pPr>
            <w:r>
              <w:rPr>
                <w:sz w:val="24"/>
                <w:szCs w:val="24"/>
              </w:rPr>
              <w:t xml:space="preserve">-описывать </w:t>
            </w:r>
            <w:r w:rsidRPr="00C7128B">
              <w:rPr>
                <w:sz w:val="24"/>
                <w:szCs w:val="24"/>
              </w:rPr>
              <w:t>свой рай</w:t>
            </w:r>
            <w:r>
              <w:rPr>
                <w:sz w:val="24"/>
                <w:szCs w:val="24"/>
              </w:rPr>
              <w:t>он, используя картинки / слайды;</w:t>
            </w:r>
          </w:p>
          <w:p w:rsidR="008334ED" w:rsidRPr="00C7128B" w:rsidRDefault="008334ED" w:rsidP="008334ED">
            <w:pPr>
              <w:rPr>
                <w:sz w:val="24"/>
                <w:szCs w:val="24"/>
              </w:rPr>
            </w:pPr>
            <w:r>
              <w:rPr>
                <w:sz w:val="24"/>
                <w:szCs w:val="24"/>
              </w:rPr>
              <w:t xml:space="preserve"> -готовить </w:t>
            </w:r>
            <w:r w:rsidRPr="00C7128B">
              <w:rPr>
                <w:sz w:val="24"/>
                <w:szCs w:val="24"/>
              </w:rPr>
              <w:t xml:space="preserve"> письменный </w:t>
            </w:r>
            <w:proofErr w:type="spellStart"/>
            <w:r w:rsidRPr="00C7128B">
              <w:rPr>
                <w:sz w:val="24"/>
                <w:szCs w:val="24"/>
              </w:rPr>
              <w:t>лифлет</w:t>
            </w:r>
            <w:proofErr w:type="spellEnd"/>
            <w:r w:rsidRPr="00C7128B">
              <w:rPr>
                <w:sz w:val="24"/>
                <w:szCs w:val="24"/>
              </w:rPr>
              <w:t xml:space="preserve"> для своих соседей о том, что можно / нельзя делать в районе для того</w:t>
            </w:r>
            <w:r>
              <w:rPr>
                <w:sz w:val="24"/>
                <w:szCs w:val="24"/>
              </w:rPr>
              <w:t>, чтобы содержать его в чистоте;</w:t>
            </w:r>
          </w:p>
          <w:p w:rsidR="008334ED" w:rsidRDefault="008334ED" w:rsidP="008334ED">
            <w:pPr>
              <w:rPr>
                <w:sz w:val="24"/>
                <w:szCs w:val="24"/>
              </w:rPr>
            </w:pPr>
            <w:r>
              <w:rPr>
                <w:sz w:val="24"/>
                <w:szCs w:val="24"/>
              </w:rPr>
              <w:t>-применять</w:t>
            </w:r>
            <w:r w:rsidRPr="00C7128B">
              <w:rPr>
                <w:sz w:val="24"/>
                <w:szCs w:val="24"/>
              </w:rPr>
              <w:t xml:space="preserve"> приобретенные знания, умения и навыки в конкретной деятельности.</w:t>
            </w:r>
          </w:p>
          <w:p w:rsidR="008334ED" w:rsidRDefault="008334ED" w:rsidP="008334ED">
            <w:pPr>
              <w:rPr>
                <w:sz w:val="24"/>
                <w:szCs w:val="24"/>
              </w:rPr>
            </w:pPr>
          </w:p>
          <w:p w:rsidR="008334ED" w:rsidRPr="002B4309" w:rsidRDefault="008334ED" w:rsidP="008334ED">
            <w:pPr>
              <w:rPr>
                <w:b/>
                <w:sz w:val="24"/>
                <w:szCs w:val="24"/>
              </w:rPr>
            </w:pPr>
            <w:r>
              <w:rPr>
                <w:b/>
                <w:sz w:val="24"/>
                <w:szCs w:val="24"/>
              </w:rPr>
              <w:t>Учащийся получит возможность:</w:t>
            </w:r>
          </w:p>
          <w:p w:rsidR="008334ED" w:rsidRDefault="008334ED" w:rsidP="008334ED">
            <w:pPr>
              <w:rPr>
                <w:sz w:val="24"/>
                <w:szCs w:val="24"/>
              </w:rPr>
            </w:pPr>
            <w:r>
              <w:rPr>
                <w:sz w:val="24"/>
                <w:szCs w:val="24"/>
              </w:rPr>
              <w:t xml:space="preserve">-распознают и употребляют </w:t>
            </w:r>
            <w:r w:rsidRPr="002B4309">
              <w:rPr>
                <w:sz w:val="24"/>
                <w:szCs w:val="24"/>
              </w:rPr>
              <w:t>в речи изученные анто</w:t>
            </w:r>
            <w:r>
              <w:rPr>
                <w:sz w:val="24"/>
                <w:szCs w:val="24"/>
              </w:rPr>
              <w:t>нимы адекватно ситуации общения</w:t>
            </w:r>
          </w:p>
          <w:p w:rsidR="008334ED" w:rsidRDefault="008334ED" w:rsidP="008334ED">
            <w:pPr>
              <w:rPr>
                <w:sz w:val="24"/>
                <w:szCs w:val="24"/>
              </w:rPr>
            </w:pPr>
            <w:r>
              <w:rPr>
                <w:sz w:val="24"/>
                <w:szCs w:val="24"/>
              </w:rPr>
              <w:t>-</w:t>
            </w:r>
            <w:r w:rsidRPr="00B41FB4">
              <w:rPr>
                <w:sz w:val="24"/>
                <w:szCs w:val="24"/>
              </w:rPr>
              <w:t xml:space="preserve">воспринимать на слух </w:t>
            </w:r>
            <w:r>
              <w:rPr>
                <w:sz w:val="24"/>
                <w:szCs w:val="24"/>
              </w:rPr>
              <w:t xml:space="preserve">и полностью понимать </w:t>
            </w:r>
            <w:proofErr w:type="spellStart"/>
            <w:r>
              <w:rPr>
                <w:sz w:val="24"/>
                <w:szCs w:val="24"/>
              </w:rPr>
              <w:t>аудиотексты</w:t>
            </w:r>
            <w:proofErr w:type="spellEnd"/>
          </w:p>
          <w:p w:rsidR="008334ED" w:rsidRPr="009B0CF0" w:rsidRDefault="008334ED" w:rsidP="008334ED">
            <w:pPr>
              <w:rPr>
                <w:sz w:val="24"/>
                <w:szCs w:val="24"/>
              </w:rPr>
            </w:pPr>
            <w:r>
              <w:rPr>
                <w:sz w:val="24"/>
                <w:szCs w:val="24"/>
              </w:rPr>
              <w:t>-с</w:t>
            </w:r>
            <w:r w:rsidRPr="002840F6">
              <w:rPr>
                <w:sz w:val="24"/>
                <w:szCs w:val="24"/>
              </w:rPr>
              <w:t>обирают информацию об известном здании в России, пишут короткое сообщение о нём с опорой на план.</w:t>
            </w:r>
          </w:p>
        </w:tc>
      </w:tr>
      <w:tr w:rsidR="008334ED" w:rsidRPr="007B1924" w:rsidTr="008334ED">
        <w:tc>
          <w:tcPr>
            <w:tcW w:w="2235" w:type="dxa"/>
          </w:tcPr>
          <w:p w:rsidR="008334ED" w:rsidRPr="00E86871" w:rsidRDefault="008334ED" w:rsidP="008334ED">
            <w:pPr>
              <w:rPr>
                <w:b/>
                <w:sz w:val="24"/>
                <w:szCs w:val="24"/>
              </w:rPr>
            </w:pPr>
            <w:r w:rsidRPr="00D67F44">
              <w:rPr>
                <w:b/>
                <w:sz w:val="24"/>
                <w:szCs w:val="24"/>
              </w:rPr>
              <w:lastRenderedPageBreak/>
              <w:t>9.</w:t>
            </w:r>
            <w:r w:rsidRPr="00D67F44">
              <w:rPr>
                <w:b/>
              </w:rPr>
              <w:t xml:space="preserve"> </w:t>
            </w:r>
            <w:r w:rsidRPr="00D67F44">
              <w:rPr>
                <w:b/>
                <w:sz w:val="24"/>
                <w:szCs w:val="24"/>
              </w:rPr>
              <w:t xml:space="preserve">MODULE 9. FOOD &amp; REFRESHMENTS </w:t>
            </w:r>
          </w:p>
          <w:p w:rsidR="008334ED" w:rsidRPr="00E86871" w:rsidRDefault="008334ED" w:rsidP="008334ED">
            <w:pPr>
              <w:rPr>
                <w:b/>
                <w:sz w:val="24"/>
                <w:szCs w:val="24"/>
              </w:rPr>
            </w:pPr>
          </w:p>
          <w:p w:rsidR="008334ED" w:rsidRPr="00E86871" w:rsidRDefault="008334ED" w:rsidP="008334ED">
            <w:pPr>
              <w:rPr>
                <w:b/>
                <w:sz w:val="24"/>
                <w:szCs w:val="24"/>
              </w:rPr>
            </w:pPr>
          </w:p>
          <w:p w:rsidR="008334ED" w:rsidRDefault="008334ED" w:rsidP="008334ED">
            <w:pPr>
              <w:rPr>
                <w:b/>
              </w:rPr>
            </w:pPr>
            <w:r w:rsidRPr="00D67F44">
              <w:rPr>
                <w:b/>
                <w:sz w:val="24"/>
                <w:szCs w:val="24"/>
              </w:rPr>
              <w:t>МОДУЛЬ 9. Еда и прохладительные напитки.</w:t>
            </w:r>
            <w:r w:rsidRPr="00D67F44">
              <w:rPr>
                <w:b/>
              </w:rPr>
              <w:t xml:space="preserve"> </w:t>
            </w:r>
          </w:p>
          <w:p w:rsidR="008334ED" w:rsidRDefault="008334ED" w:rsidP="008334ED">
            <w:pPr>
              <w:rPr>
                <w:b/>
              </w:rPr>
            </w:pPr>
          </w:p>
          <w:p w:rsidR="008334ED" w:rsidRDefault="008334ED" w:rsidP="008334ED">
            <w:pPr>
              <w:rPr>
                <w:b/>
              </w:rPr>
            </w:pPr>
          </w:p>
          <w:p w:rsidR="008334ED" w:rsidRPr="001A0025" w:rsidRDefault="008334ED" w:rsidP="008334ED">
            <w:pPr>
              <w:rPr>
                <w:b/>
                <w:sz w:val="28"/>
                <w:szCs w:val="28"/>
              </w:rPr>
            </w:pPr>
            <w:r w:rsidRPr="001A0025">
              <w:rPr>
                <w:b/>
                <w:sz w:val="28"/>
                <w:szCs w:val="28"/>
              </w:rPr>
              <w:t>10 часов</w:t>
            </w:r>
          </w:p>
        </w:tc>
        <w:tc>
          <w:tcPr>
            <w:tcW w:w="3543" w:type="dxa"/>
          </w:tcPr>
          <w:p w:rsidR="008334ED" w:rsidRDefault="008334ED" w:rsidP="008334ED">
            <w:pPr>
              <w:rPr>
                <w:sz w:val="24"/>
                <w:szCs w:val="24"/>
              </w:rPr>
            </w:pPr>
            <w:r>
              <w:rPr>
                <w:sz w:val="24"/>
                <w:szCs w:val="24"/>
              </w:rPr>
              <w:t>Еда и прохладительные напитки. Покупки в магазине.</w:t>
            </w:r>
          </w:p>
          <w:p w:rsidR="008334ED" w:rsidRDefault="008334ED" w:rsidP="008334ED">
            <w:pPr>
              <w:rPr>
                <w:sz w:val="24"/>
                <w:szCs w:val="24"/>
              </w:rPr>
            </w:pPr>
            <w:r>
              <w:rPr>
                <w:sz w:val="24"/>
                <w:szCs w:val="24"/>
              </w:rPr>
              <w:t>Исчисляемые и неисчисляемые существительные.</w:t>
            </w:r>
          </w:p>
          <w:p w:rsidR="008334ED" w:rsidRPr="00452173" w:rsidRDefault="008334ED" w:rsidP="008334ED">
            <w:pPr>
              <w:rPr>
                <w:sz w:val="24"/>
                <w:szCs w:val="24"/>
              </w:rPr>
            </w:pPr>
            <w:r>
              <w:rPr>
                <w:sz w:val="24"/>
                <w:szCs w:val="24"/>
              </w:rPr>
              <w:t>Наречия</w:t>
            </w:r>
            <w:r w:rsidRPr="00E86871">
              <w:rPr>
                <w:sz w:val="24"/>
                <w:szCs w:val="24"/>
              </w:rPr>
              <w:t xml:space="preserve"> </w:t>
            </w:r>
            <w:r>
              <w:rPr>
                <w:sz w:val="24"/>
                <w:szCs w:val="24"/>
                <w:lang w:val="en-US"/>
              </w:rPr>
              <w:t>much</w:t>
            </w:r>
            <w:r w:rsidRPr="00E86871">
              <w:rPr>
                <w:sz w:val="24"/>
                <w:szCs w:val="24"/>
              </w:rPr>
              <w:t xml:space="preserve">/ </w:t>
            </w:r>
            <w:r>
              <w:rPr>
                <w:sz w:val="24"/>
                <w:szCs w:val="24"/>
                <w:lang w:val="en-US"/>
              </w:rPr>
              <w:t>many</w:t>
            </w:r>
            <w:r w:rsidRPr="00E86871">
              <w:rPr>
                <w:sz w:val="24"/>
                <w:szCs w:val="24"/>
              </w:rPr>
              <w:t xml:space="preserve">, </w:t>
            </w:r>
            <w:r>
              <w:rPr>
                <w:sz w:val="24"/>
                <w:szCs w:val="24"/>
                <w:lang w:val="en-US"/>
              </w:rPr>
              <w:t>a</w:t>
            </w:r>
            <w:r w:rsidRPr="00E86871">
              <w:rPr>
                <w:sz w:val="24"/>
                <w:szCs w:val="24"/>
              </w:rPr>
              <w:t xml:space="preserve"> </w:t>
            </w:r>
            <w:r>
              <w:rPr>
                <w:sz w:val="24"/>
                <w:szCs w:val="24"/>
                <w:lang w:val="en-US"/>
              </w:rPr>
              <w:t>lot</w:t>
            </w:r>
            <w:r w:rsidRPr="00E86871">
              <w:rPr>
                <w:sz w:val="24"/>
                <w:szCs w:val="24"/>
              </w:rPr>
              <w:t xml:space="preserve"> </w:t>
            </w:r>
            <w:r>
              <w:rPr>
                <w:sz w:val="24"/>
                <w:szCs w:val="24"/>
                <w:lang w:val="en-US"/>
              </w:rPr>
              <w:t>of</w:t>
            </w:r>
          </w:p>
          <w:p w:rsidR="008334ED" w:rsidRDefault="008334ED" w:rsidP="008334ED">
            <w:pPr>
              <w:rPr>
                <w:sz w:val="24"/>
                <w:szCs w:val="24"/>
              </w:rPr>
            </w:pPr>
            <w:r>
              <w:rPr>
                <w:sz w:val="24"/>
                <w:szCs w:val="24"/>
              </w:rPr>
              <w:t>Заказ блюд по меню.</w:t>
            </w:r>
          </w:p>
          <w:p w:rsidR="008334ED" w:rsidRDefault="008334ED" w:rsidP="008334ED">
            <w:pPr>
              <w:rPr>
                <w:sz w:val="24"/>
                <w:szCs w:val="24"/>
              </w:rPr>
            </w:pPr>
            <w:r>
              <w:rPr>
                <w:sz w:val="24"/>
                <w:szCs w:val="24"/>
              </w:rPr>
              <w:t>Рецепты приготовления домашних блюд.</w:t>
            </w:r>
          </w:p>
          <w:p w:rsidR="008334ED" w:rsidRDefault="008334ED" w:rsidP="008334ED">
            <w:pPr>
              <w:rPr>
                <w:sz w:val="24"/>
                <w:szCs w:val="24"/>
              </w:rPr>
            </w:pPr>
            <w:r>
              <w:rPr>
                <w:sz w:val="24"/>
                <w:szCs w:val="24"/>
              </w:rPr>
              <w:t>Кафе и закусочные в Великобритании.</w:t>
            </w:r>
          </w:p>
          <w:p w:rsidR="008334ED" w:rsidRDefault="008334ED" w:rsidP="008334ED">
            <w:pPr>
              <w:rPr>
                <w:sz w:val="24"/>
                <w:szCs w:val="24"/>
              </w:rPr>
            </w:pPr>
            <w:r>
              <w:rPr>
                <w:sz w:val="24"/>
                <w:szCs w:val="24"/>
              </w:rPr>
              <w:t>Старая русская традиция собирать грибы. Заказ столика в ресторане. Сбалансированное питание.</w:t>
            </w:r>
          </w:p>
          <w:p w:rsidR="008334ED" w:rsidRPr="00D67F44" w:rsidRDefault="008334ED" w:rsidP="008334ED">
            <w:pPr>
              <w:rPr>
                <w:sz w:val="24"/>
                <w:szCs w:val="24"/>
              </w:rPr>
            </w:pPr>
          </w:p>
        </w:tc>
        <w:tc>
          <w:tcPr>
            <w:tcW w:w="3793" w:type="dxa"/>
          </w:tcPr>
          <w:p w:rsidR="008334ED" w:rsidRDefault="008334ED" w:rsidP="008334ED">
            <w:pPr>
              <w:rPr>
                <w:b/>
                <w:sz w:val="24"/>
                <w:szCs w:val="24"/>
              </w:rPr>
            </w:pPr>
            <w:r>
              <w:rPr>
                <w:b/>
                <w:sz w:val="24"/>
                <w:szCs w:val="24"/>
              </w:rPr>
              <w:t>Учащийся научиться:</w:t>
            </w:r>
          </w:p>
          <w:p w:rsidR="008334ED" w:rsidRDefault="008334ED" w:rsidP="008334ED">
            <w:pPr>
              <w:rPr>
                <w:sz w:val="24"/>
                <w:szCs w:val="24"/>
              </w:rPr>
            </w:pPr>
            <w:r>
              <w:rPr>
                <w:sz w:val="24"/>
                <w:szCs w:val="24"/>
              </w:rPr>
              <w:t xml:space="preserve">-освоить  и употреблять </w:t>
            </w:r>
            <w:r w:rsidRPr="00977193">
              <w:rPr>
                <w:sz w:val="24"/>
                <w:szCs w:val="24"/>
              </w:rPr>
              <w:t xml:space="preserve">в речи новые </w:t>
            </w:r>
            <w:r>
              <w:rPr>
                <w:sz w:val="24"/>
                <w:szCs w:val="24"/>
              </w:rPr>
              <w:t xml:space="preserve">ЛЕ (продукты питания), </w:t>
            </w:r>
            <w:r w:rsidRPr="00977193">
              <w:rPr>
                <w:sz w:val="24"/>
                <w:szCs w:val="24"/>
              </w:rPr>
              <w:t xml:space="preserve"> правильно</w:t>
            </w:r>
            <w:r>
              <w:rPr>
                <w:sz w:val="24"/>
                <w:szCs w:val="24"/>
              </w:rPr>
              <w:t xml:space="preserve"> их  писать и произносить;</w:t>
            </w:r>
          </w:p>
          <w:p w:rsidR="008334ED" w:rsidRDefault="008334ED" w:rsidP="008334ED">
            <w:pPr>
              <w:rPr>
                <w:sz w:val="24"/>
                <w:szCs w:val="24"/>
              </w:rPr>
            </w:pPr>
            <w:r>
              <w:rPr>
                <w:sz w:val="24"/>
                <w:szCs w:val="24"/>
              </w:rPr>
              <w:t xml:space="preserve"> -отрабатывать  и употреблять </w:t>
            </w:r>
            <w:r w:rsidRPr="00977193">
              <w:rPr>
                <w:sz w:val="24"/>
                <w:szCs w:val="24"/>
              </w:rPr>
              <w:t xml:space="preserve"> в </w:t>
            </w:r>
            <w:proofErr w:type="gramStart"/>
            <w:r w:rsidRPr="00977193">
              <w:rPr>
                <w:sz w:val="24"/>
                <w:szCs w:val="24"/>
              </w:rPr>
              <w:t>речи</w:t>
            </w:r>
            <w:proofErr w:type="gramEnd"/>
            <w:r w:rsidRPr="00977193">
              <w:rPr>
                <w:sz w:val="24"/>
                <w:szCs w:val="24"/>
              </w:rPr>
              <w:t xml:space="preserve"> исчисляемые и неисчисляемые существительные с различными нареч</w:t>
            </w:r>
            <w:r>
              <w:rPr>
                <w:sz w:val="24"/>
                <w:szCs w:val="24"/>
              </w:rPr>
              <w:t>иями, обозначающими количество;</w:t>
            </w:r>
          </w:p>
          <w:p w:rsidR="008334ED" w:rsidRDefault="008334ED" w:rsidP="008334ED">
            <w:pPr>
              <w:rPr>
                <w:sz w:val="24"/>
                <w:szCs w:val="24"/>
              </w:rPr>
            </w:pPr>
            <w:r>
              <w:rPr>
                <w:sz w:val="24"/>
                <w:szCs w:val="24"/>
              </w:rPr>
              <w:t xml:space="preserve">-воспринимать  на слух и понимать </w:t>
            </w:r>
            <w:r w:rsidRPr="00977193">
              <w:rPr>
                <w:sz w:val="24"/>
                <w:szCs w:val="24"/>
              </w:rPr>
              <w:t xml:space="preserve"> интересующую ин</w:t>
            </w:r>
            <w:r>
              <w:rPr>
                <w:sz w:val="24"/>
                <w:szCs w:val="24"/>
              </w:rPr>
              <w:t>формацию в аутентичных текстах;</w:t>
            </w:r>
          </w:p>
          <w:p w:rsidR="008334ED" w:rsidRDefault="008334ED" w:rsidP="008334ED">
            <w:pPr>
              <w:rPr>
                <w:sz w:val="24"/>
                <w:szCs w:val="24"/>
              </w:rPr>
            </w:pPr>
            <w:r>
              <w:rPr>
                <w:sz w:val="24"/>
                <w:szCs w:val="24"/>
              </w:rPr>
              <w:t xml:space="preserve">-освоить  и употреблять </w:t>
            </w:r>
            <w:r w:rsidRPr="00977193">
              <w:rPr>
                <w:sz w:val="24"/>
                <w:szCs w:val="24"/>
              </w:rPr>
              <w:t>в речи новые ЛЕ: контейн</w:t>
            </w:r>
            <w:r>
              <w:rPr>
                <w:sz w:val="24"/>
                <w:szCs w:val="24"/>
              </w:rPr>
              <w:t>еры, числа, обозначающие сумму;</w:t>
            </w:r>
          </w:p>
          <w:p w:rsidR="008334ED" w:rsidRDefault="008334ED" w:rsidP="008334ED">
            <w:pPr>
              <w:rPr>
                <w:sz w:val="24"/>
                <w:szCs w:val="24"/>
              </w:rPr>
            </w:pPr>
            <w:r>
              <w:rPr>
                <w:sz w:val="24"/>
                <w:szCs w:val="24"/>
              </w:rPr>
              <w:t xml:space="preserve"> -читать  и понимать </w:t>
            </w:r>
            <w:r w:rsidRPr="00977193">
              <w:rPr>
                <w:sz w:val="24"/>
                <w:szCs w:val="24"/>
              </w:rPr>
              <w:t>основное содержание текста, подбира</w:t>
            </w:r>
            <w:r>
              <w:rPr>
                <w:sz w:val="24"/>
                <w:szCs w:val="24"/>
              </w:rPr>
              <w:t>ть заголовки к абзацам текста;</w:t>
            </w:r>
          </w:p>
          <w:p w:rsidR="008334ED" w:rsidRDefault="008334ED" w:rsidP="008334ED">
            <w:pPr>
              <w:rPr>
                <w:sz w:val="24"/>
                <w:szCs w:val="24"/>
              </w:rPr>
            </w:pPr>
            <w:r>
              <w:rPr>
                <w:sz w:val="24"/>
                <w:szCs w:val="24"/>
              </w:rPr>
              <w:t xml:space="preserve">-делать </w:t>
            </w:r>
            <w:r w:rsidRPr="00977193">
              <w:rPr>
                <w:sz w:val="24"/>
                <w:szCs w:val="24"/>
              </w:rPr>
              <w:t>записи по плану на основе прочитанног</w:t>
            </w:r>
            <w:r>
              <w:rPr>
                <w:sz w:val="24"/>
                <w:szCs w:val="24"/>
              </w:rPr>
              <w:t>о текста, устно кратко передавать основное</w:t>
            </w:r>
          </w:p>
          <w:p w:rsidR="008334ED" w:rsidRDefault="008334ED" w:rsidP="008334ED">
            <w:pPr>
              <w:rPr>
                <w:sz w:val="24"/>
                <w:szCs w:val="24"/>
              </w:rPr>
            </w:pPr>
            <w:r>
              <w:rPr>
                <w:sz w:val="24"/>
                <w:szCs w:val="24"/>
              </w:rPr>
              <w:t>содержание;</w:t>
            </w:r>
          </w:p>
          <w:p w:rsidR="008334ED" w:rsidRPr="00292639" w:rsidRDefault="008334ED" w:rsidP="008334ED">
            <w:pPr>
              <w:rPr>
                <w:b/>
                <w:sz w:val="24"/>
                <w:szCs w:val="24"/>
              </w:rPr>
            </w:pPr>
            <w:r>
              <w:rPr>
                <w:sz w:val="24"/>
                <w:szCs w:val="24"/>
              </w:rPr>
              <w:lastRenderedPageBreak/>
              <w:t>-составлять</w:t>
            </w:r>
            <w:r w:rsidRPr="00977193">
              <w:rPr>
                <w:sz w:val="24"/>
                <w:szCs w:val="24"/>
              </w:rPr>
              <w:t xml:space="preserve"> письменно список прод</w:t>
            </w:r>
            <w:r>
              <w:rPr>
                <w:sz w:val="24"/>
                <w:szCs w:val="24"/>
              </w:rPr>
              <w:t>уктов для своего любимого блюда;</w:t>
            </w:r>
          </w:p>
          <w:p w:rsidR="008334ED" w:rsidRDefault="008334ED" w:rsidP="008334ED">
            <w:pPr>
              <w:rPr>
                <w:sz w:val="24"/>
                <w:szCs w:val="24"/>
              </w:rPr>
            </w:pPr>
            <w:r>
              <w:rPr>
                <w:sz w:val="24"/>
                <w:szCs w:val="24"/>
              </w:rPr>
              <w:t xml:space="preserve">-освоить  и употреблять </w:t>
            </w:r>
            <w:r w:rsidRPr="00977193">
              <w:rPr>
                <w:sz w:val="24"/>
                <w:szCs w:val="24"/>
              </w:rPr>
              <w:t xml:space="preserve"> в речи новые ЛЕ (еда, вкусы, разделы ме</w:t>
            </w:r>
            <w:r>
              <w:rPr>
                <w:sz w:val="24"/>
                <w:szCs w:val="24"/>
              </w:rPr>
              <w:t>ню);</w:t>
            </w:r>
          </w:p>
          <w:p w:rsidR="008334ED" w:rsidRDefault="008334ED" w:rsidP="008334ED">
            <w:pPr>
              <w:rPr>
                <w:sz w:val="24"/>
                <w:szCs w:val="24"/>
              </w:rPr>
            </w:pPr>
            <w:r>
              <w:rPr>
                <w:sz w:val="24"/>
                <w:szCs w:val="24"/>
              </w:rPr>
              <w:t xml:space="preserve"> -читать и находить </w:t>
            </w:r>
            <w:r w:rsidRPr="00977193">
              <w:rPr>
                <w:sz w:val="24"/>
                <w:szCs w:val="24"/>
              </w:rPr>
              <w:t xml:space="preserve">в </w:t>
            </w:r>
            <w:r>
              <w:rPr>
                <w:sz w:val="24"/>
                <w:szCs w:val="24"/>
              </w:rPr>
              <w:t>тексте запрашиваемую информацию;</w:t>
            </w:r>
          </w:p>
          <w:p w:rsidR="008334ED" w:rsidRDefault="008334ED" w:rsidP="008334ED">
            <w:pPr>
              <w:rPr>
                <w:sz w:val="24"/>
                <w:szCs w:val="24"/>
              </w:rPr>
            </w:pPr>
            <w:r>
              <w:rPr>
                <w:sz w:val="24"/>
                <w:szCs w:val="24"/>
              </w:rPr>
              <w:t xml:space="preserve"> -разыгрывать </w:t>
            </w:r>
            <w:r w:rsidRPr="00977193">
              <w:rPr>
                <w:sz w:val="24"/>
                <w:szCs w:val="24"/>
              </w:rPr>
              <w:t xml:space="preserve"> диалоги по аналогии с образцом, с использова</w:t>
            </w:r>
            <w:r>
              <w:rPr>
                <w:sz w:val="24"/>
                <w:szCs w:val="24"/>
              </w:rPr>
              <w:t>нием фраз этикетного характера;</w:t>
            </w:r>
          </w:p>
          <w:p w:rsidR="008334ED" w:rsidRDefault="008334ED" w:rsidP="008334ED">
            <w:pPr>
              <w:rPr>
                <w:sz w:val="24"/>
                <w:szCs w:val="24"/>
              </w:rPr>
            </w:pPr>
            <w:r w:rsidRPr="00977193">
              <w:rPr>
                <w:sz w:val="24"/>
                <w:szCs w:val="24"/>
              </w:rPr>
              <w:t xml:space="preserve"> </w:t>
            </w:r>
            <w:r>
              <w:rPr>
                <w:sz w:val="24"/>
                <w:szCs w:val="24"/>
              </w:rPr>
              <w:t xml:space="preserve">-отрабатывать </w:t>
            </w:r>
            <w:r w:rsidRPr="00977193">
              <w:rPr>
                <w:sz w:val="24"/>
                <w:szCs w:val="24"/>
              </w:rPr>
              <w:t xml:space="preserve"> </w:t>
            </w:r>
            <w:r>
              <w:rPr>
                <w:sz w:val="24"/>
                <w:szCs w:val="24"/>
              </w:rPr>
              <w:t xml:space="preserve">и употреблять </w:t>
            </w:r>
            <w:r w:rsidRPr="00977193">
              <w:rPr>
                <w:sz w:val="24"/>
                <w:szCs w:val="24"/>
              </w:rPr>
              <w:t xml:space="preserve">в речи предложения в настоящем простом времени </w:t>
            </w:r>
            <w:proofErr w:type="spellStart"/>
            <w:r w:rsidRPr="00977193">
              <w:rPr>
                <w:sz w:val="24"/>
                <w:szCs w:val="24"/>
              </w:rPr>
              <w:t>Present</w:t>
            </w:r>
            <w:proofErr w:type="spellEnd"/>
            <w:r w:rsidRPr="00977193">
              <w:rPr>
                <w:sz w:val="24"/>
                <w:szCs w:val="24"/>
              </w:rPr>
              <w:t xml:space="preserve"> </w:t>
            </w:r>
            <w:proofErr w:type="spellStart"/>
            <w:r w:rsidRPr="00977193">
              <w:rPr>
                <w:sz w:val="24"/>
                <w:szCs w:val="24"/>
              </w:rPr>
              <w:t>Simple</w:t>
            </w:r>
            <w:proofErr w:type="spellEnd"/>
            <w:r w:rsidRPr="00977193">
              <w:rPr>
                <w:sz w:val="24"/>
                <w:szCs w:val="24"/>
              </w:rPr>
              <w:t xml:space="preserve"> и настоящем продолженн</w:t>
            </w:r>
            <w:r>
              <w:rPr>
                <w:sz w:val="24"/>
                <w:szCs w:val="24"/>
              </w:rPr>
              <w:t xml:space="preserve">ом времени </w:t>
            </w:r>
            <w:proofErr w:type="spellStart"/>
            <w:r>
              <w:rPr>
                <w:sz w:val="24"/>
                <w:szCs w:val="24"/>
              </w:rPr>
              <w:t>Present</w:t>
            </w:r>
            <w:proofErr w:type="spellEnd"/>
            <w:r>
              <w:rPr>
                <w:sz w:val="24"/>
                <w:szCs w:val="24"/>
              </w:rPr>
              <w:t xml:space="preserve"> </w:t>
            </w:r>
            <w:proofErr w:type="spellStart"/>
            <w:r>
              <w:rPr>
                <w:sz w:val="24"/>
                <w:szCs w:val="24"/>
              </w:rPr>
              <w:t>Continuous</w:t>
            </w:r>
            <w:proofErr w:type="spellEnd"/>
            <w:r>
              <w:rPr>
                <w:sz w:val="24"/>
                <w:szCs w:val="24"/>
              </w:rPr>
              <w:t>;</w:t>
            </w:r>
          </w:p>
          <w:p w:rsidR="008334ED" w:rsidRDefault="008334ED" w:rsidP="008334ED">
            <w:pPr>
              <w:rPr>
                <w:sz w:val="24"/>
                <w:szCs w:val="24"/>
              </w:rPr>
            </w:pPr>
            <w:r>
              <w:rPr>
                <w:sz w:val="24"/>
                <w:szCs w:val="24"/>
              </w:rPr>
              <w:t xml:space="preserve">-проводить </w:t>
            </w:r>
            <w:r w:rsidRPr="00977193">
              <w:rPr>
                <w:sz w:val="24"/>
                <w:szCs w:val="24"/>
              </w:rPr>
              <w:t xml:space="preserve"> дифференциа</w:t>
            </w:r>
            <w:r>
              <w:rPr>
                <w:sz w:val="24"/>
                <w:szCs w:val="24"/>
              </w:rPr>
              <w:t>цию двух грамматических времён;</w:t>
            </w:r>
          </w:p>
          <w:p w:rsidR="008334ED" w:rsidRDefault="008334ED" w:rsidP="008334ED">
            <w:pPr>
              <w:rPr>
                <w:sz w:val="24"/>
                <w:szCs w:val="24"/>
              </w:rPr>
            </w:pPr>
            <w:r>
              <w:rPr>
                <w:sz w:val="24"/>
                <w:szCs w:val="24"/>
              </w:rPr>
              <w:t>-отрабатывать навыки произношения;</w:t>
            </w:r>
          </w:p>
          <w:p w:rsidR="008334ED" w:rsidRDefault="008334ED" w:rsidP="008334ED">
            <w:pPr>
              <w:rPr>
                <w:sz w:val="24"/>
                <w:szCs w:val="24"/>
              </w:rPr>
            </w:pPr>
            <w:r>
              <w:rPr>
                <w:sz w:val="24"/>
                <w:szCs w:val="24"/>
              </w:rPr>
              <w:t>-воспринимать на слух и понимать</w:t>
            </w:r>
            <w:r w:rsidRPr="00977193">
              <w:rPr>
                <w:sz w:val="24"/>
                <w:szCs w:val="24"/>
              </w:rPr>
              <w:t xml:space="preserve"> интересующую ин</w:t>
            </w:r>
            <w:r>
              <w:rPr>
                <w:sz w:val="24"/>
                <w:szCs w:val="24"/>
              </w:rPr>
              <w:t>формацию в аутентичных текстах;</w:t>
            </w:r>
          </w:p>
          <w:p w:rsidR="008334ED" w:rsidRDefault="008334ED" w:rsidP="008334ED">
            <w:pPr>
              <w:rPr>
                <w:sz w:val="24"/>
                <w:szCs w:val="24"/>
              </w:rPr>
            </w:pPr>
            <w:r>
              <w:rPr>
                <w:sz w:val="24"/>
                <w:szCs w:val="24"/>
              </w:rPr>
              <w:t xml:space="preserve"> -письменно составлять  рекламу ресторана;</w:t>
            </w:r>
          </w:p>
          <w:p w:rsidR="008334ED" w:rsidRDefault="008334ED" w:rsidP="008334ED">
            <w:pPr>
              <w:rPr>
                <w:sz w:val="24"/>
                <w:szCs w:val="24"/>
              </w:rPr>
            </w:pPr>
            <w:r>
              <w:rPr>
                <w:sz w:val="24"/>
                <w:szCs w:val="24"/>
              </w:rPr>
              <w:t xml:space="preserve"> -</w:t>
            </w:r>
            <w:r w:rsidRPr="00977193">
              <w:rPr>
                <w:sz w:val="24"/>
                <w:szCs w:val="24"/>
              </w:rPr>
              <w:t>работать со словарём: объяснять новые незнакомые слова, правильно их произносить, определять часть речи,</w:t>
            </w:r>
            <w:r>
              <w:rPr>
                <w:sz w:val="24"/>
                <w:szCs w:val="24"/>
              </w:rPr>
              <w:t xml:space="preserve"> изменять грамматические формы;</w:t>
            </w:r>
          </w:p>
          <w:p w:rsidR="008334ED" w:rsidRDefault="008334ED" w:rsidP="008334ED">
            <w:pPr>
              <w:rPr>
                <w:sz w:val="24"/>
                <w:szCs w:val="24"/>
              </w:rPr>
            </w:pPr>
            <w:r>
              <w:rPr>
                <w:sz w:val="24"/>
                <w:szCs w:val="24"/>
              </w:rPr>
              <w:t>-читать и понимать основное содержание текста;</w:t>
            </w:r>
          </w:p>
          <w:p w:rsidR="008334ED" w:rsidRDefault="008334ED" w:rsidP="008334ED">
            <w:pPr>
              <w:rPr>
                <w:sz w:val="24"/>
                <w:szCs w:val="24"/>
              </w:rPr>
            </w:pPr>
            <w:r>
              <w:rPr>
                <w:sz w:val="24"/>
                <w:szCs w:val="24"/>
              </w:rPr>
              <w:t>-пересказывать  текст (рецепт),  рассказывать</w:t>
            </w:r>
            <w:r w:rsidRPr="00977193">
              <w:rPr>
                <w:sz w:val="24"/>
                <w:szCs w:val="24"/>
              </w:rPr>
              <w:t xml:space="preserve"> рецепт</w:t>
            </w:r>
            <w:r>
              <w:rPr>
                <w:sz w:val="24"/>
                <w:szCs w:val="24"/>
              </w:rPr>
              <w:t xml:space="preserve"> недавно приготовленного блюда;</w:t>
            </w:r>
          </w:p>
          <w:p w:rsidR="008334ED" w:rsidRDefault="008334ED" w:rsidP="008334ED">
            <w:pPr>
              <w:rPr>
                <w:sz w:val="24"/>
                <w:szCs w:val="24"/>
              </w:rPr>
            </w:pPr>
            <w:r>
              <w:rPr>
                <w:sz w:val="24"/>
                <w:szCs w:val="24"/>
              </w:rPr>
              <w:t xml:space="preserve">-писать </w:t>
            </w:r>
            <w:r w:rsidRPr="00977193">
              <w:rPr>
                <w:sz w:val="24"/>
                <w:szCs w:val="24"/>
              </w:rPr>
              <w:t>ре</w:t>
            </w:r>
            <w:r>
              <w:rPr>
                <w:sz w:val="24"/>
                <w:szCs w:val="24"/>
              </w:rPr>
              <w:t>цепт национального русского блюда;</w:t>
            </w:r>
          </w:p>
          <w:p w:rsidR="008334ED" w:rsidRDefault="008334ED" w:rsidP="008334ED">
            <w:pPr>
              <w:rPr>
                <w:sz w:val="24"/>
                <w:szCs w:val="24"/>
              </w:rPr>
            </w:pPr>
            <w:r>
              <w:rPr>
                <w:sz w:val="24"/>
                <w:szCs w:val="24"/>
              </w:rPr>
              <w:t xml:space="preserve">-применять </w:t>
            </w:r>
            <w:r w:rsidRPr="00977193">
              <w:rPr>
                <w:sz w:val="24"/>
                <w:szCs w:val="24"/>
              </w:rPr>
              <w:t xml:space="preserve"> приобретенные знания, умения и навыки в конкретной деятельности.</w:t>
            </w:r>
          </w:p>
          <w:p w:rsidR="008334ED" w:rsidRDefault="008334ED" w:rsidP="008334ED">
            <w:pPr>
              <w:rPr>
                <w:sz w:val="24"/>
                <w:szCs w:val="24"/>
              </w:rPr>
            </w:pPr>
          </w:p>
          <w:p w:rsidR="008334ED" w:rsidRPr="00977193" w:rsidRDefault="008334ED" w:rsidP="008334ED">
            <w:pPr>
              <w:rPr>
                <w:b/>
                <w:sz w:val="24"/>
                <w:szCs w:val="24"/>
              </w:rPr>
            </w:pPr>
            <w:r>
              <w:rPr>
                <w:b/>
                <w:sz w:val="24"/>
                <w:szCs w:val="24"/>
              </w:rPr>
              <w:t>Учащийся получит возможность:</w:t>
            </w:r>
          </w:p>
          <w:p w:rsidR="008334ED" w:rsidRDefault="008334ED" w:rsidP="008334ED">
            <w:pPr>
              <w:rPr>
                <w:sz w:val="24"/>
                <w:szCs w:val="24"/>
              </w:rPr>
            </w:pPr>
            <w:r>
              <w:rPr>
                <w:sz w:val="24"/>
                <w:szCs w:val="24"/>
              </w:rPr>
              <w:t>-</w:t>
            </w:r>
            <w:r w:rsidRPr="00977193">
              <w:rPr>
                <w:sz w:val="24"/>
                <w:szCs w:val="24"/>
              </w:rPr>
              <w:t>использовать контекстуальную или языковую догадку при восприятии на слух текстов, содержащих незнакомые слова</w:t>
            </w:r>
          </w:p>
          <w:p w:rsidR="008334ED" w:rsidRPr="009B0CF0" w:rsidRDefault="008334ED" w:rsidP="008334ED">
            <w:pPr>
              <w:rPr>
                <w:sz w:val="24"/>
                <w:szCs w:val="24"/>
              </w:rPr>
            </w:pPr>
          </w:p>
        </w:tc>
      </w:tr>
      <w:tr w:rsidR="008334ED" w:rsidRPr="00AA7C44" w:rsidTr="008334ED">
        <w:tc>
          <w:tcPr>
            <w:tcW w:w="2235" w:type="dxa"/>
          </w:tcPr>
          <w:p w:rsidR="008334ED" w:rsidRPr="00E86871" w:rsidRDefault="008334ED" w:rsidP="008334ED">
            <w:pPr>
              <w:rPr>
                <w:b/>
                <w:sz w:val="28"/>
                <w:szCs w:val="28"/>
                <w:lang w:val="en-US"/>
              </w:rPr>
            </w:pPr>
            <w:r w:rsidRPr="00452173">
              <w:rPr>
                <w:b/>
                <w:sz w:val="28"/>
                <w:szCs w:val="28"/>
                <w:lang w:val="en-US"/>
              </w:rPr>
              <w:lastRenderedPageBreak/>
              <w:t>10. MODULE 10. HOLIDAY TIME</w:t>
            </w:r>
          </w:p>
          <w:p w:rsidR="008334ED" w:rsidRPr="00E86871" w:rsidRDefault="008334ED" w:rsidP="008334ED">
            <w:pPr>
              <w:rPr>
                <w:b/>
                <w:sz w:val="28"/>
                <w:szCs w:val="28"/>
                <w:lang w:val="en-US"/>
              </w:rPr>
            </w:pPr>
          </w:p>
          <w:p w:rsidR="008334ED" w:rsidRPr="00E86871" w:rsidRDefault="008334ED" w:rsidP="008334ED">
            <w:pPr>
              <w:rPr>
                <w:b/>
                <w:sz w:val="28"/>
                <w:szCs w:val="28"/>
                <w:lang w:val="en-US"/>
              </w:rPr>
            </w:pPr>
          </w:p>
          <w:p w:rsidR="008334ED" w:rsidRPr="008B55C7" w:rsidRDefault="008334ED" w:rsidP="008334ED">
            <w:pPr>
              <w:rPr>
                <w:b/>
                <w:sz w:val="28"/>
                <w:szCs w:val="28"/>
                <w:lang w:val="en-US"/>
              </w:rPr>
            </w:pPr>
            <w:r w:rsidRPr="00452173">
              <w:rPr>
                <w:b/>
                <w:sz w:val="28"/>
                <w:szCs w:val="28"/>
                <w:lang w:val="en-US"/>
              </w:rPr>
              <w:t xml:space="preserve"> </w:t>
            </w:r>
            <w:r w:rsidRPr="00452173">
              <w:rPr>
                <w:b/>
                <w:sz w:val="28"/>
                <w:szCs w:val="28"/>
              </w:rPr>
              <w:t>МОДУЛЬ</w:t>
            </w:r>
            <w:r w:rsidRPr="00452173">
              <w:rPr>
                <w:b/>
                <w:sz w:val="28"/>
                <w:szCs w:val="28"/>
                <w:lang w:val="en-US"/>
              </w:rPr>
              <w:t xml:space="preserve"> 10. </w:t>
            </w:r>
            <w:r w:rsidRPr="00452173">
              <w:rPr>
                <w:b/>
                <w:sz w:val="28"/>
                <w:szCs w:val="28"/>
              </w:rPr>
              <w:t>Каникулы</w:t>
            </w:r>
          </w:p>
          <w:p w:rsidR="008334ED" w:rsidRPr="008B55C7" w:rsidRDefault="008334ED" w:rsidP="008334ED">
            <w:pPr>
              <w:rPr>
                <w:b/>
                <w:sz w:val="28"/>
                <w:szCs w:val="28"/>
                <w:lang w:val="en-US"/>
              </w:rPr>
            </w:pPr>
          </w:p>
          <w:p w:rsidR="008334ED" w:rsidRPr="00452173" w:rsidRDefault="008334ED" w:rsidP="008334ED">
            <w:pPr>
              <w:rPr>
                <w:b/>
                <w:sz w:val="28"/>
                <w:szCs w:val="28"/>
                <w:lang w:val="en-US"/>
              </w:rPr>
            </w:pPr>
            <w:r w:rsidRPr="008B55C7">
              <w:rPr>
                <w:b/>
                <w:sz w:val="28"/>
                <w:szCs w:val="28"/>
                <w:lang w:val="en-US"/>
              </w:rPr>
              <w:t>12</w:t>
            </w:r>
            <w:r>
              <w:rPr>
                <w:b/>
                <w:sz w:val="28"/>
                <w:szCs w:val="28"/>
              </w:rPr>
              <w:t>часов</w:t>
            </w:r>
          </w:p>
        </w:tc>
        <w:tc>
          <w:tcPr>
            <w:tcW w:w="3543" w:type="dxa"/>
          </w:tcPr>
          <w:p w:rsidR="008334ED" w:rsidRDefault="008334ED" w:rsidP="008334ED">
            <w:pPr>
              <w:rPr>
                <w:sz w:val="24"/>
                <w:szCs w:val="24"/>
              </w:rPr>
            </w:pPr>
            <w:r>
              <w:rPr>
                <w:sz w:val="24"/>
                <w:szCs w:val="24"/>
              </w:rPr>
              <w:lastRenderedPageBreak/>
              <w:t>Планы на каникулы.</w:t>
            </w:r>
          </w:p>
          <w:p w:rsidR="008334ED" w:rsidRDefault="008334ED" w:rsidP="008334ED">
            <w:pPr>
              <w:rPr>
                <w:sz w:val="24"/>
                <w:szCs w:val="24"/>
              </w:rPr>
            </w:pPr>
            <w:r>
              <w:rPr>
                <w:sz w:val="24"/>
                <w:szCs w:val="24"/>
              </w:rPr>
              <w:t>Погода. Одежда по погоде.</w:t>
            </w:r>
          </w:p>
          <w:p w:rsidR="008334ED" w:rsidRPr="00E86871" w:rsidRDefault="008334ED" w:rsidP="008334ED">
            <w:pPr>
              <w:rPr>
                <w:sz w:val="24"/>
                <w:szCs w:val="24"/>
                <w:lang w:val="en-US"/>
              </w:rPr>
            </w:pPr>
            <w:r>
              <w:rPr>
                <w:sz w:val="24"/>
                <w:szCs w:val="24"/>
              </w:rPr>
              <w:t>Выражения</w:t>
            </w:r>
            <w:r w:rsidRPr="00E86871">
              <w:rPr>
                <w:sz w:val="24"/>
                <w:szCs w:val="24"/>
                <w:lang w:val="en-US"/>
              </w:rPr>
              <w:t xml:space="preserve"> </w:t>
            </w:r>
            <w:r>
              <w:rPr>
                <w:sz w:val="24"/>
                <w:szCs w:val="24"/>
              </w:rPr>
              <w:t>будущего</w:t>
            </w:r>
            <w:r>
              <w:rPr>
                <w:sz w:val="24"/>
                <w:szCs w:val="24"/>
                <w:lang w:val="en-US"/>
              </w:rPr>
              <w:t xml:space="preserve">: Present </w:t>
            </w:r>
            <w:r>
              <w:rPr>
                <w:sz w:val="24"/>
                <w:szCs w:val="24"/>
                <w:lang w:val="en-US"/>
              </w:rPr>
              <w:lastRenderedPageBreak/>
              <w:t>Continuous, Future Simple, to be going to</w:t>
            </w:r>
          </w:p>
          <w:p w:rsidR="008334ED" w:rsidRDefault="008334ED" w:rsidP="008334ED">
            <w:pPr>
              <w:rPr>
                <w:sz w:val="24"/>
                <w:szCs w:val="24"/>
              </w:rPr>
            </w:pPr>
            <w:r>
              <w:rPr>
                <w:sz w:val="24"/>
                <w:szCs w:val="24"/>
              </w:rPr>
              <w:t>Выходные с удовольствием.</w:t>
            </w:r>
          </w:p>
          <w:p w:rsidR="008334ED" w:rsidRDefault="008334ED" w:rsidP="008334ED">
            <w:pPr>
              <w:rPr>
                <w:sz w:val="24"/>
                <w:szCs w:val="24"/>
              </w:rPr>
            </w:pPr>
            <w:r>
              <w:rPr>
                <w:sz w:val="24"/>
                <w:szCs w:val="24"/>
              </w:rPr>
              <w:t>На каникулы в Эдинбург.</w:t>
            </w:r>
          </w:p>
          <w:p w:rsidR="008334ED" w:rsidRDefault="008334ED" w:rsidP="008334ED">
            <w:pPr>
              <w:rPr>
                <w:sz w:val="24"/>
                <w:szCs w:val="24"/>
              </w:rPr>
            </w:pPr>
            <w:r>
              <w:rPr>
                <w:sz w:val="24"/>
                <w:szCs w:val="24"/>
              </w:rPr>
              <w:t>Брошюра для туристов.</w:t>
            </w:r>
          </w:p>
          <w:p w:rsidR="008334ED" w:rsidRPr="001618BB" w:rsidRDefault="008334ED" w:rsidP="008334ED">
            <w:pPr>
              <w:rPr>
                <w:sz w:val="24"/>
                <w:szCs w:val="24"/>
              </w:rPr>
            </w:pPr>
            <w:r>
              <w:rPr>
                <w:sz w:val="24"/>
                <w:szCs w:val="24"/>
              </w:rPr>
              <w:t>Слова-связки</w:t>
            </w:r>
            <w:r w:rsidRPr="001618BB">
              <w:rPr>
                <w:sz w:val="24"/>
                <w:szCs w:val="24"/>
              </w:rPr>
              <w:t xml:space="preserve"> </w:t>
            </w:r>
            <w:r>
              <w:rPr>
                <w:sz w:val="24"/>
                <w:szCs w:val="24"/>
                <w:lang w:val="en-US"/>
              </w:rPr>
              <w:t>because</w:t>
            </w:r>
            <w:r w:rsidRPr="001618BB">
              <w:rPr>
                <w:sz w:val="24"/>
                <w:szCs w:val="24"/>
              </w:rPr>
              <w:t>,</w:t>
            </w:r>
            <w:r>
              <w:rPr>
                <w:sz w:val="24"/>
                <w:szCs w:val="24"/>
                <w:lang w:val="en-US"/>
              </w:rPr>
              <w:t>so</w:t>
            </w:r>
          </w:p>
          <w:p w:rsidR="008334ED" w:rsidRDefault="008334ED" w:rsidP="008334ED">
            <w:pPr>
              <w:rPr>
                <w:sz w:val="24"/>
                <w:szCs w:val="24"/>
              </w:rPr>
            </w:pPr>
            <w:r>
              <w:rPr>
                <w:sz w:val="24"/>
                <w:szCs w:val="24"/>
              </w:rPr>
              <w:t>Отдых в Сочи.</w:t>
            </w:r>
          </w:p>
          <w:p w:rsidR="008334ED" w:rsidRDefault="008334ED" w:rsidP="008334ED">
            <w:pPr>
              <w:rPr>
                <w:sz w:val="24"/>
                <w:szCs w:val="24"/>
              </w:rPr>
            </w:pPr>
            <w:r>
              <w:rPr>
                <w:sz w:val="24"/>
                <w:szCs w:val="24"/>
              </w:rPr>
              <w:t>Бронирование номера в гостинице.</w:t>
            </w:r>
          </w:p>
          <w:p w:rsidR="008334ED" w:rsidRDefault="008334ED" w:rsidP="008334ED">
            <w:pPr>
              <w:rPr>
                <w:sz w:val="24"/>
                <w:szCs w:val="24"/>
              </w:rPr>
            </w:pPr>
            <w:r>
              <w:rPr>
                <w:sz w:val="24"/>
                <w:szCs w:val="24"/>
              </w:rPr>
              <w:t>Знаменитые пляжи мира.</w:t>
            </w:r>
          </w:p>
          <w:p w:rsidR="008334ED" w:rsidRPr="00AA7C44" w:rsidRDefault="008334ED" w:rsidP="008334ED">
            <w:pPr>
              <w:rPr>
                <w:sz w:val="24"/>
                <w:szCs w:val="24"/>
              </w:rPr>
            </w:pPr>
            <w:r w:rsidRPr="006D28C1">
              <w:rPr>
                <w:sz w:val="24"/>
                <w:szCs w:val="24"/>
              </w:rPr>
              <w:t>.</w:t>
            </w:r>
          </w:p>
        </w:tc>
        <w:tc>
          <w:tcPr>
            <w:tcW w:w="3793" w:type="dxa"/>
          </w:tcPr>
          <w:p w:rsidR="008334ED" w:rsidRPr="002B4309" w:rsidRDefault="008334ED" w:rsidP="008334ED">
            <w:pPr>
              <w:rPr>
                <w:b/>
                <w:sz w:val="24"/>
                <w:szCs w:val="24"/>
              </w:rPr>
            </w:pPr>
            <w:r>
              <w:rPr>
                <w:b/>
                <w:sz w:val="24"/>
                <w:szCs w:val="24"/>
              </w:rPr>
              <w:lastRenderedPageBreak/>
              <w:t>Учащийся научиться:</w:t>
            </w:r>
          </w:p>
          <w:p w:rsidR="008334ED" w:rsidRDefault="008334ED" w:rsidP="008334ED">
            <w:pPr>
              <w:rPr>
                <w:sz w:val="24"/>
                <w:szCs w:val="24"/>
              </w:rPr>
            </w:pPr>
            <w:r>
              <w:rPr>
                <w:sz w:val="24"/>
                <w:szCs w:val="24"/>
              </w:rPr>
              <w:t xml:space="preserve">-осваивать и употреблять </w:t>
            </w:r>
            <w:r w:rsidRPr="002B4309">
              <w:rPr>
                <w:sz w:val="24"/>
                <w:szCs w:val="24"/>
              </w:rPr>
              <w:t xml:space="preserve"> в реч</w:t>
            </w:r>
            <w:r>
              <w:rPr>
                <w:sz w:val="24"/>
                <w:szCs w:val="24"/>
              </w:rPr>
              <w:t>и новые ЛЕ (занятия в отпуске);</w:t>
            </w:r>
          </w:p>
          <w:p w:rsidR="008334ED" w:rsidRDefault="008334ED" w:rsidP="008334ED">
            <w:pPr>
              <w:rPr>
                <w:sz w:val="24"/>
                <w:szCs w:val="24"/>
              </w:rPr>
            </w:pPr>
            <w:r>
              <w:rPr>
                <w:sz w:val="24"/>
                <w:szCs w:val="24"/>
              </w:rPr>
              <w:lastRenderedPageBreak/>
              <w:t>-читать  и понимать  основное содержание текста;</w:t>
            </w:r>
          </w:p>
          <w:p w:rsidR="008334ED" w:rsidRDefault="008334ED" w:rsidP="008334ED">
            <w:pPr>
              <w:rPr>
                <w:sz w:val="24"/>
                <w:szCs w:val="24"/>
              </w:rPr>
            </w:pPr>
            <w:r>
              <w:rPr>
                <w:sz w:val="24"/>
                <w:szCs w:val="24"/>
              </w:rPr>
              <w:t xml:space="preserve"> -обсуждать </w:t>
            </w:r>
            <w:r w:rsidRPr="002B4309">
              <w:rPr>
                <w:sz w:val="24"/>
                <w:szCs w:val="24"/>
              </w:rPr>
              <w:t>в небольших группах, где бы предпочли в Велико</w:t>
            </w:r>
            <w:r>
              <w:rPr>
                <w:sz w:val="24"/>
                <w:szCs w:val="24"/>
              </w:rPr>
              <w:t>британии обедать и почему;</w:t>
            </w:r>
          </w:p>
          <w:p w:rsidR="008334ED" w:rsidRPr="002B4309" w:rsidRDefault="008334ED" w:rsidP="008334ED">
            <w:pPr>
              <w:rPr>
                <w:sz w:val="24"/>
                <w:szCs w:val="24"/>
              </w:rPr>
            </w:pPr>
            <w:r>
              <w:rPr>
                <w:sz w:val="24"/>
                <w:szCs w:val="24"/>
              </w:rPr>
              <w:t xml:space="preserve"> -писать </w:t>
            </w:r>
            <w:r w:rsidRPr="002B4309">
              <w:rPr>
                <w:sz w:val="24"/>
                <w:szCs w:val="24"/>
              </w:rPr>
              <w:t xml:space="preserve"> короткую статью по плану, с опорой на образец о популя</w:t>
            </w:r>
            <w:r>
              <w:rPr>
                <w:sz w:val="24"/>
                <w:szCs w:val="24"/>
              </w:rPr>
              <w:t>рных кафе и закусочных в России;</w:t>
            </w:r>
          </w:p>
          <w:p w:rsidR="008334ED" w:rsidRDefault="008334ED" w:rsidP="008334ED">
            <w:pPr>
              <w:rPr>
                <w:sz w:val="24"/>
                <w:szCs w:val="24"/>
              </w:rPr>
            </w:pPr>
            <w:r>
              <w:rPr>
                <w:sz w:val="24"/>
                <w:szCs w:val="24"/>
              </w:rPr>
              <w:t>-читать  и понимать</w:t>
            </w:r>
            <w:r w:rsidRPr="002B4309">
              <w:rPr>
                <w:sz w:val="24"/>
                <w:szCs w:val="24"/>
              </w:rPr>
              <w:t xml:space="preserve"> основное </w:t>
            </w:r>
            <w:r>
              <w:rPr>
                <w:sz w:val="24"/>
                <w:szCs w:val="24"/>
              </w:rPr>
              <w:t xml:space="preserve">содержание текста, представлять </w:t>
            </w:r>
            <w:r w:rsidRPr="002B4309">
              <w:rPr>
                <w:sz w:val="24"/>
                <w:szCs w:val="24"/>
              </w:rPr>
              <w:t>монологическое выск</w:t>
            </w:r>
            <w:r>
              <w:rPr>
                <w:sz w:val="24"/>
                <w:szCs w:val="24"/>
              </w:rPr>
              <w:t>азывание на основе прочитанного;</w:t>
            </w:r>
          </w:p>
          <w:p w:rsidR="008334ED" w:rsidRPr="002B4309" w:rsidRDefault="008334ED" w:rsidP="008334ED">
            <w:pPr>
              <w:rPr>
                <w:sz w:val="24"/>
                <w:szCs w:val="24"/>
              </w:rPr>
            </w:pPr>
            <w:r>
              <w:rPr>
                <w:sz w:val="24"/>
                <w:szCs w:val="24"/>
              </w:rPr>
              <w:t xml:space="preserve"> -писать</w:t>
            </w:r>
            <w:r w:rsidRPr="002B4309">
              <w:rPr>
                <w:sz w:val="24"/>
                <w:szCs w:val="24"/>
              </w:rPr>
              <w:t xml:space="preserve"> рецепт своего любим</w:t>
            </w:r>
            <w:r>
              <w:rPr>
                <w:sz w:val="24"/>
                <w:szCs w:val="24"/>
              </w:rPr>
              <w:t>ого блюда;</w:t>
            </w:r>
          </w:p>
          <w:p w:rsidR="008334ED" w:rsidRDefault="008334ED" w:rsidP="008334ED">
            <w:pPr>
              <w:rPr>
                <w:sz w:val="24"/>
                <w:szCs w:val="24"/>
              </w:rPr>
            </w:pPr>
            <w:r>
              <w:rPr>
                <w:sz w:val="24"/>
                <w:szCs w:val="24"/>
              </w:rPr>
              <w:t>-слушать / читать высказывания и определять, к кому они относятся;</w:t>
            </w:r>
          </w:p>
          <w:p w:rsidR="008334ED" w:rsidRDefault="008334ED" w:rsidP="008334ED">
            <w:pPr>
              <w:rPr>
                <w:sz w:val="24"/>
                <w:szCs w:val="24"/>
              </w:rPr>
            </w:pPr>
            <w:r>
              <w:rPr>
                <w:sz w:val="24"/>
                <w:szCs w:val="24"/>
              </w:rPr>
              <w:t xml:space="preserve">-читать  и находить </w:t>
            </w:r>
            <w:r w:rsidRPr="002B4309">
              <w:rPr>
                <w:sz w:val="24"/>
                <w:szCs w:val="24"/>
              </w:rPr>
              <w:t>в т</w:t>
            </w:r>
            <w:r>
              <w:rPr>
                <w:sz w:val="24"/>
                <w:szCs w:val="24"/>
              </w:rPr>
              <w:t>ексте запрашиваемую информацию;</w:t>
            </w:r>
          </w:p>
          <w:p w:rsidR="008334ED" w:rsidRPr="002B4309" w:rsidRDefault="008334ED" w:rsidP="008334ED">
            <w:pPr>
              <w:rPr>
                <w:sz w:val="24"/>
                <w:szCs w:val="24"/>
              </w:rPr>
            </w:pPr>
            <w:r>
              <w:rPr>
                <w:sz w:val="24"/>
                <w:szCs w:val="24"/>
              </w:rPr>
              <w:t xml:space="preserve">-разыгрывать диалоги по образцу; </w:t>
            </w:r>
            <w:proofErr w:type="gramStart"/>
            <w:r>
              <w:rPr>
                <w:sz w:val="24"/>
                <w:szCs w:val="24"/>
              </w:rPr>
              <w:t>-о</w:t>
            </w:r>
            <w:proofErr w:type="gramEnd"/>
            <w:r>
              <w:rPr>
                <w:sz w:val="24"/>
                <w:szCs w:val="24"/>
              </w:rPr>
              <w:t>трабатывать  навыки произношения;</w:t>
            </w:r>
          </w:p>
          <w:p w:rsidR="008334ED" w:rsidRDefault="008334ED" w:rsidP="008334ED">
            <w:pPr>
              <w:rPr>
                <w:sz w:val="24"/>
                <w:szCs w:val="24"/>
              </w:rPr>
            </w:pPr>
            <w:r>
              <w:rPr>
                <w:sz w:val="24"/>
                <w:szCs w:val="24"/>
              </w:rPr>
              <w:t xml:space="preserve">-читать и находить </w:t>
            </w:r>
            <w:r w:rsidRPr="002B4309">
              <w:rPr>
                <w:sz w:val="24"/>
                <w:szCs w:val="24"/>
              </w:rPr>
              <w:t>в т</w:t>
            </w:r>
            <w:r>
              <w:rPr>
                <w:sz w:val="24"/>
                <w:szCs w:val="24"/>
              </w:rPr>
              <w:t>ексте запрашиваемую информацию;</w:t>
            </w:r>
          </w:p>
          <w:p w:rsidR="008334ED" w:rsidRDefault="008334ED" w:rsidP="008334ED">
            <w:pPr>
              <w:rPr>
                <w:sz w:val="24"/>
                <w:szCs w:val="24"/>
              </w:rPr>
            </w:pPr>
            <w:r>
              <w:rPr>
                <w:sz w:val="24"/>
                <w:szCs w:val="24"/>
              </w:rPr>
              <w:t>-описывать пирамиду из еды;</w:t>
            </w:r>
          </w:p>
          <w:p w:rsidR="008334ED" w:rsidRDefault="008334ED" w:rsidP="008334ED">
            <w:pPr>
              <w:rPr>
                <w:sz w:val="24"/>
                <w:szCs w:val="24"/>
              </w:rPr>
            </w:pPr>
            <w:r>
              <w:rPr>
                <w:sz w:val="24"/>
                <w:szCs w:val="24"/>
              </w:rPr>
              <w:t xml:space="preserve">-читать и понимать </w:t>
            </w:r>
            <w:r w:rsidRPr="002B4309">
              <w:rPr>
                <w:sz w:val="24"/>
                <w:szCs w:val="24"/>
              </w:rPr>
              <w:t>основное</w:t>
            </w:r>
            <w:r>
              <w:rPr>
                <w:sz w:val="24"/>
                <w:szCs w:val="24"/>
              </w:rPr>
              <w:t xml:space="preserve"> содержание текста, выстраивать </w:t>
            </w:r>
            <w:r w:rsidRPr="002B4309">
              <w:rPr>
                <w:sz w:val="24"/>
                <w:szCs w:val="24"/>
              </w:rPr>
              <w:t>абз</w:t>
            </w:r>
            <w:r>
              <w:rPr>
                <w:sz w:val="24"/>
                <w:szCs w:val="24"/>
              </w:rPr>
              <w:t>ацы текста в правильном порядке;</w:t>
            </w:r>
          </w:p>
          <w:p w:rsidR="008334ED" w:rsidRDefault="008334ED" w:rsidP="008334ED">
            <w:pPr>
              <w:rPr>
                <w:sz w:val="24"/>
                <w:szCs w:val="24"/>
              </w:rPr>
            </w:pPr>
            <w:r>
              <w:rPr>
                <w:sz w:val="24"/>
                <w:szCs w:val="24"/>
              </w:rPr>
              <w:t xml:space="preserve">-находить </w:t>
            </w:r>
            <w:r w:rsidRPr="002B4309">
              <w:rPr>
                <w:sz w:val="24"/>
                <w:szCs w:val="24"/>
              </w:rPr>
              <w:t xml:space="preserve"> в тексте прилагательны</w:t>
            </w:r>
            <w:r>
              <w:rPr>
                <w:sz w:val="24"/>
                <w:szCs w:val="24"/>
              </w:rPr>
              <w:t xml:space="preserve">е / фразы для описания ощущений; </w:t>
            </w:r>
          </w:p>
          <w:p w:rsidR="008334ED" w:rsidRDefault="008334ED" w:rsidP="008334ED">
            <w:pPr>
              <w:rPr>
                <w:sz w:val="24"/>
                <w:szCs w:val="24"/>
              </w:rPr>
            </w:pPr>
            <w:r>
              <w:rPr>
                <w:sz w:val="24"/>
                <w:szCs w:val="24"/>
              </w:rPr>
              <w:t xml:space="preserve">  -о</w:t>
            </w:r>
            <w:r w:rsidRPr="002B4309">
              <w:rPr>
                <w:sz w:val="24"/>
                <w:szCs w:val="24"/>
              </w:rPr>
              <w:t>т</w:t>
            </w:r>
            <w:r>
              <w:rPr>
                <w:sz w:val="24"/>
                <w:szCs w:val="24"/>
              </w:rPr>
              <w:t xml:space="preserve">рабатывать и употреблять </w:t>
            </w:r>
            <w:r w:rsidRPr="002B4309">
              <w:rPr>
                <w:sz w:val="24"/>
                <w:szCs w:val="24"/>
              </w:rPr>
              <w:t>в речи различные грамматические средства для выражения б</w:t>
            </w:r>
            <w:r>
              <w:rPr>
                <w:sz w:val="24"/>
                <w:szCs w:val="24"/>
              </w:rPr>
              <w:t xml:space="preserve">удущего времени: </w:t>
            </w:r>
            <w:proofErr w:type="spellStart"/>
            <w:r>
              <w:rPr>
                <w:sz w:val="24"/>
                <w:szCs w:val="24"/>
              </w:rPr>
              <w:t>to</w:t>
            </w:r>
            <w:proofErr w:type="spellEnd"/>
            <w:r>
              <w:rPr>
                <w:sz w:val="24"/>
                <w:szCs w:val="24"/>
              </w:rPr>
              <w:t xml:space="preserve"> </w:t>
            </w:r>
            <w:proofErr w:type="spellStart"/>
            <w:r>
              <w:rPr>
                <w:sz w:val="24"/>
                <w:szCs w:val="24"/>
              </w:rPr>
              <w:t>be</w:t>
            </w:r>
            <w:proofErr w:type="spellEnd"/>
            <w:r>
              <w:rPr>
                <w:sz w:val="24"/>
                <w:szCs w:val="24"/>
              </w:rPr>
              <w:t xml:space="preserve"> </w:t>
            </w:r>
            <w:proofErr w:type="spellStart"/>
            <w:r>
              <w:rPr>
                <w:sz w:val="24"/>
                <w:szCs w:val="24"/>
              </w:rPr>
              <w:t>going</w:t>
            </w:r>
            <w:proofErr w:type="spellEnd"/>
            <w:r>
              <w:rPr>
                <w:sz w:val="24"/>
                <w:szCs w:val="24"/>
              </w:rPr>
              <w:t xml:space="preserve"> </w:t>
            </w:r>
            <w:proofErr w:type="spellStart"/>
            <w:r>
              <w:rPr>
                <w:sz w:val="24"/>
                <w:szCs w:val="24"/>
              </w:rPr>
              <w:t>to</w:t>
            </w:r>
            <w:proofErr w:type="spellEnd"/>
            <w:r>
              <w:rPr>
                <w:sz w:val="24"/>
                <w:szCs w:val="24"/>
              </w:rPr>
              <w:t>; -р</w:t>
            </w:r>
            <w:r w:rsidRPr="002B4309">
              <w:rPr>
                <w:sz w:val="24"/>
                <w:szCs w:val="24"/>
              </w:rPr>
              <w:t>азыгрыв</w:t>
            </w:r>
            <w:r>
              <w:rPr>
                <w:sz w:val="24"/>
                <w:szCs w:val="24"/>
              </w:rPr>
              <w:t>ать  короткие диалоги по образцу;</w:t>
            </w:r>
          </w:p>
          <w:p w:rsidR="008334ED" w:rsidRDefault="008334ED" w:rsidP="008334ED">
            <w:pPr>
              <w:rPr>
                <w:sz w:val="24"/>
                <w:szCs w:val="24"/>
              </w:rPr>
            </w:pPr>
            <w:r>
              <w:rPr>
                <w:sz w:val="24"/>
                <w:szCs w:val="24"/>
              </w:rPr>
              <w:t xml:space="preserve"> -воспринимать на слух и понимать</w:t>
            </w:r>
            <w:r w:rsidRPr="002B4309">
              <w:rPr>
                <w:sz w:val="24"/>
                <w:szCs w:val="24"/>
              </w:rPr>
              <w:t xml:space="preserve"> интересующую ин</w:t>
            </w:r>
            <w:r>
              <w:rPr>
                <w:sz w:val="24"/>
                <w:szCs w:val="24"/>
              </w:rPr>
              <w:t>формацию в аутентичных текстах;</w:t>
            </w:r>
          </w:p>
          <w:p w:rsidR="008334ED" w:rsidRDefault="008334ED" w:rsidP="008334ED">
            <w:pPr>
              <w:rPr>
                <w:sz w:val="24"/>
                <w:szCs w:val="24"/>
              </w:rPr>
            </w:pPr>
            <w:r>
              <w:rPr>
                <w:sz w:val="24"/>
                <w:szCs w:val="24"/>
              </w:rPr>
              <w:t>-о</w:t>
            </w:r>
            <w:r w:rsidRPr="002B4309">
              <w:rPr>
                <w:sz w:val="24"/>
                <w:szCs w:val="24"/>
              </w:rPr>
              <w:t>т</w:t>
            </w:r>
            <w:r>
              <w:rPr>
                <w:sz w:val="24"/>
                <w:szCs w:val="24"/>
              </w:rPr>
              <w:t>рабатывать  навыки произношения;</w:t>
            </w:r>
          </w:p>
          <w:p w:rsidR="008334ED" w:rsidRPr="002B4309" w:rsidRDefault="008334ED" w:rsidP="008334ED">
            <w:pPr>
              <w:rPr>
                <w:sz w:val="24"/>
                <w:szCs w:val="24"/>
              </w:rPr>
            </w:pPr>
            <w:r>
              <w:rPr>
                <w:sz w:val="24"/>
                <w:szCs w:val="24"/>
              </w:rPr>
              <w:t>-писать  письмо другу о своих каникулах;</w:t>
            </w:r>
          </w:p>
          <w:p w:rsidR="008334ED" w:rsidRDefault="008334ED" w:rsidP="008334ED">
            <w:pPr>
              <w:rPr>
                <w:sz w:val="24"/>
                <w:szCs w:val="24"/>
              </w:rPr>
            </w:pPr>
            <w:r>
              <w:rPr>
                <w:sz w:val="24"/>
                <w:szCs w:val="24"/>
              </w:rPr>
              <w:t xml:space="preserve">-осваивать  и употреблять </w:t>
            </w:r>
            <w:r w:rsidRPr="002B4309">
              <w:rPr>
                <w:sz w:val="24"/>
                <w:szCs w:val="24"/>
              </w:rPr>
              <w:t xml:space="preserve"> в реч</w:t>
            </w:r>
            <w:r>
              <w:rPr>
                <w:sz w:val="24"/>
                <w:szCs w:val="24"/>
              </w:rPr>
              <w:t>и новые ЛЕ (погода, одежда);</w:t>
            </w:r>
          </w:p>
          <w:p w:rsidR="008334ED" w:rsidRDefault="008334ED" w:rsidP="008334ED">
            <w:pPr>
              <w:rPr>
                <w:sz w:val="24"/>
                <w:szCs w:val="24"/>
              </w:rPr>
            </w:pPr>
            <w:r>
              <w:rPr>
                <w:sz w:val="24"/>
                <w:szCs w:val="24"/>
              </w:rPr>
              <w:t xml:space="preserve">-читать  и находить </w:t>
            </w:r>
            <w:r w:rsidRPr="002B4309">
              <w:rPr>
                <w:sz w:val="24"/>
                <w:szCs w:val="24"/>
              </w:rPr>
              <w:t xml:space="preserve"> в те</w:t>
            </w:r>
            <w:r>
              <w:rPr>
                <w:sz w:val="24"/>
                <w:szCs w:val="24"/>
              </w:rPr>
              <w:t>ксте запрашиваемую информацию;</w:t>
            </w:r>
          </w:p>
          <w:p w:rsidR="008334ED" w:rsidRDefault="008334ED" w:rsidP="008334ED">
            <w:pPr>
              <w:rPr>
                <w:sz w:val="24"/>
                <w:szCs w:val="24"/>
              </w:rPr>
            </w:pPr>
            <w:r>
              <w:rPr>
                <w:sz w:val="24"/>
                <w:szCs w:val="24"/>
              </w:rPr>
              <w:lastRenderedPageBreak/>
              <w:t xml:space="preserve"> -осваивать  и употреблять </w:t>
            </w:r>
            <w:r w:rsidRPr="002B4309">
              <w:rPr>
                <w:sz w:val="24"/>
                <w:szCs w:val="24"/>
              </w:rPr>
              <w:t xml:space="preserve"> в р</w:t>
            </w:r>
            <w:r>
              <w:rPr>
                <w:sz w:val="24"/>
                <w:szCs w:val="24"/>
              </w:rPr>
              <w:t>ечи фразы этикетного характера;</w:t>
            </w:r>
          </w:p>
          <w:p w:rsidR="008334ED" w:rsidRDefault="008334ED" w:rsidP="008334ED">
            <w:pPr>
              <w:rPr>
                <w:sz w:val="24"/>
                <w:szCs w:val="24"/>
              </w:rPr>
            </w:pPr>
            <w:r>
              <w:rPr>
                <w:sz w:val="24"/>
                <w:szCs w:val="24"/>
              </w:rPr>
              <w:t xml:space="preserve">-отрабатывать и употреблять </w:t>
            </w:r>
            <w:r w:rsidRPr="002B4309">
              <w:rPr>
                <w:sz w:val="24"/>
                <w:szCs w:val="24"/>
              </w:rPr>
              <w:t xml:space="preserve"> в речи различные грамматические средства для выражения будущего времени: </w:t>
            </w:r>
            <w:proofErr w:type="spellStart"/>
            <w:r w:rsidRPr="002B4309">
              <w:rPr>
                <w:sz w:val="24"/>
                <w:szCs w:val="24"/>
              </w:rPr>
              <w:t>Present</w:t>
            </w:r>
            <w:proofErr w:type="spellEnd"/>
            <w:r w:rsidRPr="002B4309">
              <w:rPr>
                <w:sz w:val="24"/>
                <w:szCs w:val="24"/>
              </w:rPr>
              <w:t xml:space="preserve"> </w:t>
            </w:r>
            <w:proofErr w:type="spellStart"/>
            <w:r w:rsidRPr="002B4309">
              <w:rPr>
                <w:sz w:val="24"/>
                <w:szCs w:val="24"/>
              </w:rPr>
              <w:t>Continuous</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be</w:t>
            </w:r>
            <w:proofErr w:type="spellEnd"/>
            <w:r>
              <w:rPr>
                <w:sz w:val="24"/>
                <w:szCs w:val="24"/>
              </w:rPr>
              <w:t xml:space="preserve"> </w:t>
            </w:r>
            <w:proofErr w:type="spellStart"/>
            <w:r>
              <w:rPr>
                <w:sz w:val="24"/>
                <w:szCs w:val="24"/>
              </w:rPr>
              <w:t>going</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Simple</w:t>
            </w:r>
            <w:proofErr w:type="spellEnd"/>
            <w:r>
              <w:rPr>
                <w:sz w:val="24"/>
                <w:szCs w:val="24"/>
              </w:rPr>
              <w:t xml:space="preserve"> Future4</w:t>
            </w:r>
          </w:p>
          <w:p w:rsidR="008334ED" w:rsidRPr="002B4309" w:rsidRDefault="008334ED" w:rsidP="008334ED">
            <w:pPr>
              <w:rPr>
                <w:sz w:val="24"/>
                <w:szCs w:val="24"/>
              </w:rPr>
            </w:pPr>
            <w:r>
              <w:rPr>
                <w:sz w:val="24"/>
                <w:szCs w:val="24"/>
              </w:rPr>
              <w:t xml:space="preserve"> -составлять </w:t>
            </w:r>
            <w:r w:rsidRPr="002B4309">
              <w:rPr>
                <w:sz w:val="24"/>
                <w:szCs w:val="24"/>
              </w:rPr>
              <w:t>письменный график с прогнозом</w:t>
            </w:r>
            <w:r>
              <w:rPr>
                <w:sz w:val="24"/>
                <w:szCs w:val="24"/>
              </w:rPr>
              <w:t xml:space="preserve"> погоды в разных городах страны;</w:t>
            </w:r>
          </w:p>
          <w:p w:rsidR="008334ED" w:rsidRDefault="008334ED" w:rsidP="008334ED">
            <w:pPr>
              <w:rPr>
                <w:sz w:val="24"/>
                <w:szCs w:val="24"/>
              </w:rPr>
            </w:pPr>
            <w:r>
              <w:rPr>
                <w:sz w:val="24"/>
                <w:szCs w:val="24"/>
              </w:rPr>
              <w:t xml:space="preserve">-осваивать и употреблять </w:t>
            </w:r>
            <w:r w:rsidRPr="002B4309">
              <w:rPr>
                <w:sz w:val="24"/>
                <w:szCs w:val="24"/>
              </w:rPr>
              <w:t>в речи</w:t>
            </w:r>
            <w:r>
              <w:rPr>
                <w:sz w:val="24"/>
                <w:szCs w:val="24"/>
              </w:rPr>
              <w:t xml:space="preserve"> новые ЛЕ (занятия в выходные);</w:t>
            </w:r>
          </w:p>
          <w:p w:rsidR="008334ED" w:rsidRDefault="008334ED" w:rsidP="008334ED">
            <w:pPr>
              <w:rPr>
                <w:sz w:val="24"/>
                <w:szCs w:val="24"/>
              </w:rPr>
            </w:pPr>
            <w:r>
              <w:rPr>
                <w:sz w:val="24"/>
                <w:szCs w:val="24"/>
              </w:rPr>
              <w:t xml:space="preserve">-читать  и находить </w:t>
            </w:r>
            <w:r w:rsidRPr="002B4309">
              <w:rPr>
                <w:sz w:val="24"/>
                <w:szCs w:val="24"/>
              </w:rPr>
              <w:t>в т</w:t>
            </w:r>
            <w:r>
              <w:rPr>
                <w:sz w:val="24"/>
                <w:szCs w:val="24"/>
              </w:rPr>
              <w:t>ексте запрашиваемую информацию;</w:t>
            </w:r>
          </w:p>
          <w:p w:rsidR="008334ED" w:rsidRPr="002B4309" w:rsidRDefault="008334ED" w:rsidP="008334ED">
            <w:pPr>
              <w:rPr>
                <w:sz w:val="24"/>
                <w:szCs w:val="24"/>
              </w:rPr>
            </w:pPr>
            <w:r>
              <w:rPr>
                <w:sz w:val="24"/>
                <w:szCs w:val="24"/>
              </w:rPr>
              <w:t xml:space="preserve">-отрабатывать и употреблять </w:t>
            </w:r>
            <w:r w:rsidRPr="002B4309">
              <w:rPr>
                <w:sz w:val="24"/>
                <w:szCs w:val="24"/>
              </w:rPr>
              <w:t xml:space="preserve"> в речи грамматиче</w:t>
            </w:r>
            <w:r>
              <w:rPr>
                <w:sz w:val="24"/>
                <w:szCs w:val="24"/>
              </w:rPr>
              <w:t>ские средства связи предложений;</w:t>
            </w:r>
          </w:p>
          <w:p w:rsidR="008334ED" w:rsidRDefault="008334ED" w:rsidP="008334ED">
            <w:pPr>
              <w:rPr>
                <w:sz w:val="24"/>
                <w:szCs w:val="24"/>
              </w:rPr>
            </w:pPr>
            <w:r>
              <w:rPr>
                <w:sz w:val="24"/>
                <w:szCs w:val="24"/>
              </w:rPr>
              <w:t xml:space="preserve">-читать  и находить </w:t>
            </w:r>
            <w:r w:rsidRPr="002B4309">
              <w:rPr>
                <w:sz w:val="24"/>
                <w:szCs w:val="24"/>
              </w:rPr>
              <w:t xml:space="preserve"> в т</w:t>
            </w:r>
            <w:r>
              <w:rPr>
                <w:sz w:val="24"/>
                <w:szCs w:val="24"/>
              </w:rPr>
              <w:t>ексте запрашиваемую информацию,</w:t>
            </w:r>
          </w:p>
          <w:p w:rsidR="008334ED" w:rsidRDefault="008334ED" w:rsidP="008334ED">
            <w:pPr>
              <w:rPr>
                <w:sz w:val="24"/>
                <w:szCs w:val="24"/>
              </w:rPr>
            </w:pPr>
            <w:proofErr w:type="gramStart"/>
            <w:r>
              <w:rPr>
                <w:sz w:val="24"/>
                <w:szCs w:val="24"/>
              </w:rPr>
              <w:t xml:space="preserve">составлять </w:t>
            </w:r>
            <w:r w:rsidRPr="002B4309">
              <w:rPr>
                <w:sz w:val="24"/>
                <w:szCs w:val="24"/>
              </w:rPr>
              <w:t xml:space="preserve"> устные высказывания на основе пр</w:t>
            </w:r>
            <w:r>
              <w:rPr>
                <w:sz w:val="24"/>
                <w:szCs w:val="24"/>
              </w:rPr>
              <w:t>очитанного;</w:t>
            </w:r>
            <w:proofErr w:type="gramEnd"/>
          </w:p>
          <w:p w:rsidR="008334ED" w:rsidRPr="002B4309" w:rsidRDefault="008334ED" w:rsidP="008334ED">
            <w:pPr>
              <w:rPr>
                <w:sz w:val="24"/>
                <w:szCs w:val="24"/>
              </w:rPr>
            </w:pPr>
            <w:r>
              <w:rPr>
                <w:sz w:val="24"/>
                <w:szCs w:val="24"/>
              </w:rPr>
              <w:t xml:space="preserve"> -писать </w:t>
            </w:r>
            <w:r w:rsidRPr="002B4309">
              <w:rPr>
                <w:sz w:val="24"/>
                <w:szCs w:val="24"/>
              </w:rPr>
              <w:t>короткие туристические брошюры о столице России Мос</w:t>
            </w:r>
            <w:r>
              <w:rPr>
                <w:sz w:val="24"/>
                <w:szCs w:val="24"/>
              </w:rPr>
              <w:t>кве, с опорой на образец и план;</w:t>
            </w:r>
          </w:p>
          <w:p w:rsidR="008334ED" w:rsidRDefault="008334ED" w:rsidP="008334ED">
            <w:pPr>
              <w:rPr>
                <w:sz w:val="24"/>
                <w:szCs w:val="24"/>
              </w:rPr>
            </w:pPr>
            <w:r>
              <w:rPr>
                <w:sz w:val="24"/>
                <w:szCs w:val="24"/>
              </w:rPr>
              <w:t xml:space="preserve">-читать и понимать </w:t>
            </w:r>
            <w:r w:rsidRPr="002B4309">
              <w:rPr>
                <w:sz w:val="24"/>
                <w:szCs w:val="24"/>
              </w:rPr>
              <w:t xml:space="preserve">основное содержание текста, </w:t>
            </w:r>
            <w:r>
              <w:rPr>
                <w:sz w:val="24"/>
                <w:szCs w:val="24"/>
              </w:rPr>
              <w:t xml:space="preserve">представлять </w:t>
            </w:r>
            <w:r w:rsidRPr="002B4309">
              <w:rPr>
                <w:sz w:val="24"/>
                <w:szCs w:val="24"/>
              </w:rPr>
              <w:t>монологическое высказывани</w:t>
            </w:r>
            <w:r>
              <w:rPr>
                <w:sz w:val="24"/>
                <w:szCs w:val="24"/>
              </w:rPr>
              <w:t xml:space="preserve">е на основе прочитанного, писать </w:t>
            </w:r>
            <w:r w:rsidRPr="002B4309">
              <w:rPr>
                <w:sz w:val="24"/>
                <w:szCs w:val="24"/>
              </w:rPr>
              <w:t xml:space="preserve">статью о российском курорте с опорой </w:t>
            </w:r>
            <w:r>
              <w:rPr>
                <w:sz w:val="24"/>
                <w:szCs w:val="24"/>
              </w:rPr>
              <w:t>на план;</w:t>
            </w:r>
          </w:p>
          <w:p w:rsidR="008334ED" w:rsidRPr="002B4309" w:rsidRDefault="008334ED" w:rsidP="008334ED">
            <w:pPr>
              <w:rPr>
                <w:sz w:val="24"/>
                <w:szCs w:val="24"/>
              </w:rPr>
            </w:pPr>
            <w:r>
              <w:rPr>
                <w:sz w:val="24"/>
                <w:szCs w:val="24"/>
              </w:rPr>
              <w:t xml:space="preserve"> -писать и рассказывать о своих лучших каникулах;</w:t>
            </w:r>
          </w:p>
          <w:p w:rsidR="008334ED" w:rsidRDefault="008334ED" w:rsidP="008334ED">
            <w:pPr>
              <w:rPr>
                <w:sz w:val="24"/>
                <w:szCs w:val="24"/>
              </w:rPr>
            </w:pPr>
            <w:r>
              <w:rPr>
                <w:sz w:val="24"/>
                <w:szCs w:val="24"/>
              </w:rPr>
              <w:t>-осваивать и употреблять в речи новые ЛЕ (типы пляжей);</w:t>
            </w:r>
          </w:p>
          <w:p w:rsidR="008334ED" w:rsidRDefault="008334ED" w:rsidP="008334ED">
            <w:pPr>
              <w:rPr>
                <w:sz w:val="24"/>
                <w:szCs w:val="24"/>
              </w:rPr>
            </w:pPr>
            <w:r>
              <w:rPr>
                <w:sz w:val="24"/>
                <w:szCs w:val="24"/>
              </w:rPr>
              <w:t xml:space="preserve">-находить </w:t>
            </w:r>
            <w:r w:rsidRPr="00126A22">
              <w:rPr>
                <w:sz w:val="24"/>
                <w:szCs w:val="24"/>
              </w:rPr>
              <w:t xml:space="preserve"> в</w:t>
            </w:r>
            <w:r>
              <w:rPr>
                <w:sz w:val="24"/>
                <w:szCs w:val="24"/>
              </w:rPr>
              <w:t xml:space="preserve"> тексте прилагательные-описания; </w:t>
            </w:r>
            <w:proofErr w:type="gramStart"/>
            <w:r>
              <w:rPr>
                <w:sz w:val="24"/>
                <w:szCs w:val="24"/>
              </w:rPr>
              <w:t>-п</w:t>
            </w:r>
            <w:proofErr w:type="gramEnd"/>
            <w:r>
              <w:rPr>
                <w:sz w:val="24"/>
                <w:szCs w:val="24"/>
              </w:rPr>
              <w:t xml:space="preserve">одбирать </w:t>
            </w:r>
            <w:r w:rsidRPr="00126A22">
              <w:rPr>
                <w:sz w:val="24"/>
                <w:szCs w:val="24"/>
              </w:rPr>
              <w:t>заг</w:t>
            </w:r>
            <w:r>
              <w:rPr>
                <w:sz w:val="24"/>
                <w:szCs w:val="24"/>
              </w:rPr>
              <w:t xml:space="preserve">оловки к абзацам текста, делать </w:t>
            </w:r>
            <w:r w:rsidRPr="00126A22">
              <w:rPr>
                <w:sz w:val="24"/>
                <w:szCs w:val="24"/>
              </w:rPr>
              <w:t>запис</w:t>
            </w:r>
            <w:r>
              <w:rPr>
                <w:sz w:val="24"/>
                <w:szCs w:val="24"/>
              </w:rPr>
              <w:t>и, на их основе пересказывать  текст;</w:t>
            </w:r>
          </w:p>
          <w:p w:rsidR="008334ED" w:rsidRPr="00126A22" w:rsidRDefault="008334ED" w:rsidP="008334ED">
            <w:pPr>
              <w:rPr>
                <w:sz w:val="24"/>
                <w:szCs w:val="24"/>
              </w:rPr>
            </w:pPr>
            <w:r>
              <w:rPr>
                <w:sz w:val="24"/>
                <w:szCs w:val="24"/>
              </w:rPr>
              <w:t>-составлять  постер о пляжах России / мира;</w:t>
            </w:r>
          </w:p>
          <w:p w:rsidR="008334ED" w:rsidRDefault="008334ED" w:rsidP="008334ED">
            <w:pPr>
              <w:rPr>
                <w:sz w:val="24"/>
                <w:szCs w:val="24"/>
              </w:rPr>
            </w:pPr>
            <w:r>
              <w:rPr>
                <w:sz w:val="24"/>
                <w:szCs w:val="24"/>
              </w:rPr>
              <w:t xml:space="preserve">-применять </w:t>
            </w:r>
            <w:r w:rsidRPr="00126A22">
              <w:rPr>
                <w:sz w:val="24"/>
                <w:szCs w:val="24"/>
              </w:rPr>
              <w:t xml:space="preserve"> приобретенные знания, умения и навыки в конкретной деятельности.</w:t>
            </w:r>
          </w:p>
          <w:p w:rsidR="008334ED" w:rsidRDefault="008334ED" w:rsidP="008334ED">
            <w:pPr>
              <w:rPr>
                <w:sz w:val="24"/>
                <w:szCs w:val="24"/>
              </w:rPr>
            </w:pPr>
          </w:p>
          <w:p w:rsidR="008334ED" w:rsidRPr="00126A22" w:rsidRDefault="008334ED" w:rsidP="008334ED">
            <w:pPr>
              <w:rPr>
                <w:b/>
                <w:sz w:val="24"/>
                <w:szCs w:val="24"/>
              </w:rPr>
            </w:pPr>
            <w:r>
              <w:rPr>
                <w:b/>
                <w:sz w:val="24"/>
                <w:szCs w:val="24"/>
              </w:rPr>
              <w:t>Учащийся получит возможность:</w:t>
            </w:r>
          </w:p>
          <w:p w:rsidR="008334ED" w:rsidRDefault="008334ED" w:rsidP="008334ED">
            <w:pPr>
              <w:rPr>
                <w:sz w:val="24"/>
                <w:szCs w:val="24"/>
              </w:rPr>
            </w:pPr>
            <w:r>
              <w:rPr>
                <w:sz w:val="24"/>
                <w:szCs w:val="24"/>
              </w:rPr>
              <w:t>-</w:t>
            </w:r>
            <w:r w:rsidRPr="00126A22">
              <w:rPr>
                <w:sz w:val="24"/>
                <w:szCs w:val="24"/>
              </w:rPr>
              <w:t>сравнивать и анализировать буквосочетания англ</w:t>
            </w:r>
            <w:r>
              <w:rPr>
                <w:sz w:val="24"/>
                <w:szCs w:val="24"/>
              </w:rPr>
              <w:t>ийского языка и их транскрипцию;</w:t>
            </w:r>
          </w:p>
          <w:p w:rsidR="008334ED" w:rsidRPr="00AA7C44" w:rsidRDefault="008334ED" w:rsidP="008334ED">
            <w:pPr>
              <w:rPr>
                <w:sz w:val="24"/>
                <w:szCs w:val="24"/>
              </w:rPr>
            </w:pPr>
            <w:r>
              <w:rPr>
                <w:sz w:val="24"/>
                <w:szCs w:val="24"/>
              </w:rPr>
              <w:lastRenderedPageBreak/>
              <w:t>-</w:t>
            </w:r>
            <w:r w:rsidRPr="00126A22">
              <w:rPr>
                <w:sz w:val="24"/>
                <w:szCs w:val="24"/>
              </w:rPr>
              <w:t>делать краткие выписки из текста с целью их использования в собственных устных высказываниях</w:t>
            </w:r>
          </w:p>
        </w:tc>
      </w:tr>
    </w:tbl>
    <w:p w:rsidR="008334ED" w:rsidRPr="001618BB"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Default="008334ED" w:rsidP="008334ED">
      <w:pPr>
        <w:rPr>
          <w:sz w:val="24"/>
          <w:szCs w:val="24"/>
        </w:rPr>
      </w:pPr>
    </w:p>
    <w:p w:rsidR="008334ED" w:rsidRPr="001618BB" w:rsidRDefault="008334ED" w:rsidP="008334ED">
      <w:pPr>
        <w:rPr>
          <w:sz w:val="24"/>
          <w:szCs w:val="24"/>
        </w:rPr>
      </w:pPr>
    </w:p>
    <w:p w:rsidR="008334ED" w:rsidRPr="003F6963" w:rsidRDefault="008334ED" w:rsidP="008334ED">
      <w:pPr>
        <w:jc w:val="center"/>
        <w:rPr>
          <w:b/>
          <w:sz w:val="28"/>
          <w:szCs w:val="28"/>
        </w:rPr>
      </w:pPr>
      <w:r w:rsidRPr="006D28C1">
        <w:rPr>
          <w:b/>
          <w:sz w:val="28"/>
          <w:szCs w:val="28"/>
        </w:rPr>
        <w:t xml:space="preserve">Календарно-тематическое планирование к УМК «Английский в фокусе» </w:t>
      </w:r>
    </w:p>
    <w:p w:rsidR="008334ED" w:rsidRDefault="008334ED" w:rsidP="008334ED">
      <w:pPr>
        <w:jc w:val="center"/>
        <w:rPr>
          <w:b/>
          <w:sz w:val="28"/>
          <w:szCs w:val="28"/>
        </w:rPr>
      </w:pPr>
      <w:r w:rsidRPr="006D28C1">
        <w:rPr>
          <w:b/>
          <w:sz w:val="28"/>
          <w:szCs w:val="28"/>
        </w:rPr>
        <w:t>(“</w:t>
      </w:r>
      <w:proofErr w:type="spellStart"/>
      <w:r w:rsidRPr="006D28C1">
        <w:rPr>
          <w:b/>
          <w:sz w:val="28"/>
          <w:szCs w:val="28"/>
        </w:rPr>
        <w:t>Spotlight</w:t>
      </w:r>
      <w:proofErr w:type="spellEnd"/>
      <w:r w:rsidRPr="006D28C1">
        <w:rPr>
          <w:b/>
          <w:sz w:val="28"/>
          <w:szCs w:val="28"/>
        </w:rPr>
        <w:t>”) 6 класс</w:t>
      </w:r>
    </w:p>
    <w:tbl>
      <w:tblPr>
        <w:tblStyle w:val="a5"/>
        <w:tblW w:w="0" w:type="auto"/>
        <w:tblLayout w:type="fixed"/>
        <w:tblLook w:val="04A0" w:firstRow="1" w:lastRow="0" w:firstColumn="1" w:lastColumn="0" w:noHBand="0" w:noVBand="1"/>
      </w:tblPr>
      <w:tblGrid>
        <w:gridCol w:w="675"/>
        <w:gridCol w:w="4253"/>
        <w:gridCol w:w="1276"/>
        <w:gridCol w:w="1452"/>
        <w:gridCol w:w="1915"/>
      </w:tblGrid>
      <w:tr w:rsidR="008334ED" w:rsidTr="008334ED">
        <w:tc>
          <w:tcPr>
            <w:tcW w:w="675" w:type="dxa"/>
          </w:tcPr>
          <w:p w:rsidR="008334ED" w:rsidRPr="000A76C6" w:rsidRDefault="008334ED" w:rsidP="008334ED">
            <w:pPr>
              <w:jc w:val="center"/>
              <w:rPr>
                <w:b/>
                <w:sz w:val="28"/>
                <w:szCs w:val="28"/>
              </w:rPr>
            </w:pPr>
            <w:r w:rsidRPr="000A76C6">
              <w:rPr>
                <w:b/>
                <w:sz w:val="28"/>
                <w:szCs w:val="28"/>
              </w:rPr>
              <w:t>№</w:t>
            </w:r>
          </w:p>
          <w:p w:rsidR="008334ED" w:rsidRPr="003F6963" w:rsidRDefault="008334ED" w:rsidP="008334ED">
            <w:pPr>
              <w:jc w:val="center"/>
              <w:rPr>
                <w:sz w:val="28"/>
                <w:szCs w:val="28"/>
              </w:rPr>
            </w:pPr>
            <w:proofErr w:type="gramStart"/>
            <w:r w:rsidRPr="000A76C6">
              <w:rPr>
                <w:b/>
                <w:sz w:val="28"/>
                <w:szCs w:val="28"/>
              </w:rPr>
              <w:t>п</w:t>
            </w:r>
            <w:proofErr w:type="gramEnd"/>
            <w:r w:rsidRPr="000A76C6">
              <w:rPr>
                <w:b/>
                <w:sz w:val="28"/>
                <w:szCs w:val="28"/>
              </w:rPr>
              <w:t>/п</w:t>
            </w:r>
          </w:p>
        </w:tc>
        <w:tc>
          <w:tcPr>
            <w:tcW w:w="4253" w:type="dxa"/>
          </w:tcPr>
          <w:p w:rsidR="008334ED" w:rsidRPr="003F6963" w:rsidRDefault="008334ED" w:rsidP="008334ED">
            <w:pPr>
              <w:jc w:val="center"/>
              <w:rPr>
                <w:sz w:val="28"/>
                <w:szCs w:val="28"/>
              </w:rPr>
            </w:pPr>
            <w:r>
              <w:rPr>
                <w:b/>
                <w:sz w:val="28"/>
                <w:szCs w:val="28"/>
              </w:rPr>
              <w:t>Те</w:t>
            </w:r>
            <w:r w:rsidRPr="003F6963">
              <w:rPr>
                <w:b/>
                <w:sz w:val="28"/>
                <w:szCs w:val="28"/>
              </w:rPr>
              <w:t>ма</w:t>
            </w:r>
          </w:p>
        </w:tc>
        <w:tc>
          <w:tcPr>
            <w:tcW w:w="1276" w:type="dxa"/>
          </w:tcPr>
          <w:p w:rsidR="008334ED" w:rsidRDefault="008334ED" w:rsidP="008334ED">
            <w:pPr>
              <w:jc w:val="center"/>
              <w:rPr>
                <w:b/>
                <w:sz w:val="28"/>
                <w:szCs w:val="28"/>
              </w:rPr>
            </w:pPr>
            <w:r>
              <w:rPr>
                <w:b/>
                <w:sz w:val="28"/>
                <w:szCs w:val="28"/>
              </w:rPr>
              <w:t>Кол-во часов</w:t>
            </w:r>
          </w:p>
        </w:tc>
        <w:tc>
          <w:tcPr>
            <w:tcW w:w="1452" w:type="dxa"/>
          </w:tcPr>
          <w:p w:rsidR="008334ED" w:rsidRDefault="008334ED" w:rsidP="008334ED">
            <w:pPr>
              <w:jc w:val="center"/>
              <w:rPr>
                <w:b/>
                <w:sz w:val="28"/>
                <w:szCs w:val="28"/>
              </w:rPr>
            </w:pPr>
            <w:r>
              <w:rPr>
                <w:b/>
                <w:sz w:val="28"/>
                <w:szCs w:val="28"/>
              </w:rPr>
              <w:t>Дата</w:t>
            </w:r>
          </w:p>
        </w:tc>
        <w:tc>
          <w:tcPr>
            <w:tcW w:w="1915" w:type="dxa"/>
          </w:tcPr>
          <w:p w:rsidR="008334ED" w:rsidRDefault="008334ED" w:rsidP="008334ED">
            <w:pPr>
              <w:jc w:val="center"/>
              <w:rPr>
                <w:b/>
                <w:sz w:val="28"/>
                <w:szCs w:val="28"/>
              </w:rPr>
            </w:pPr>
            <w:r>
              <w:rPr>
                <w:b/>
                <w:sz w:val="28"/>
                <w:szCs w:val="28"/>
              </w:rPr>
              <w:t>Примечания</w:t>
            </w:r>
          </w:p>
        </w:tc>
      </w:tr>
      <w:tr w:rsidR="008334ED" w:rsidTr="008334ED">
        <w:tc>
          <w:tcPr>
            <w:tcW w:w="9571" w:type="dxa"/>
            <w:gridSpan w:val="5"/>
          </w:tcPr>
          <w:p w:rsidR="008334ED" w:rsidRPr="00EC6A5E" w:rsidRDefault="008334ED" w:rsidP="008334ED">
            <w:pPr>
              <w:jc w:val="center"/>
              <w:rPr>
                <w:b/>
                <w:sz w:val="28"/>
                <w:szCs w:val="28"/>
              </w:rPr>
            </w:pPr>
            <w:r>
              <w:rPr>
                <w:b/>
                <w:sz w:val="28"/>
                <w:szCs w:val="28"/>
              </w:rPr>
              <w:t>MODULE 1. WHO’S WHO? (</w:t>
            </w:r>
            <w:r w:rsidRPr="00EC6A5E">
              <w:rPr>
                <w:b/>
                <w:sz w:val="28"/>
                <w:szCs w:val="28"/>
              </w:rPr>
              <w:t xml:space="preserve"> Кто есть кто?)</w:t>
            </w:r>
            <w:r>
              <w:rPr>
                <w:b/>
                <w:sz w:val="28"/>
                <w:szCs w:val="28"/>
              </w:rPr>
              <w:t>.      11</w:t>
            </w:r>
            <w:r w:rsidRPr="00EC6A5E">
              <w:rPr>
                <w:b/>
                <w:sz w:val="28"/>
                <w:szCs w:val="28"/>
              </w:rPr>
              <w:t xml:space="preserve"> часов</w:t>
            </w:r>
          </w:p>
          <w:p w:rsidR="008334ED" w:rsidRPr="003F6963" w:rsidRDefault="008334ED" w:rsidP="008334ED">
            <w:pPr>
              <w:jc w:val="center"/>
              <w:rPr>
                <w:b/>
                <w:sz w:val="24"/>
                <w:szCs w:val="24"/>
              </w:rPr>
            </w:pPr>
          </w:p>
        </w:tc>
      </w:tr>
      <w:tr w:rsidR="008334ED" w:rsidTr="008334ED">
        <w:tc>
          <w:tcPr>
            <w:tcW w:w="675" w:type="dxa"/>
          </w:tcPr>
          <w:p w:rsidR="008334ED" w:rsidRDefault="008334ED" w:rsidP="008334ED">
            <w:pPr>
              <w:jc w:val="center"/>
              <w:rPr>
                <w:b/>
                <w:sz w:val="28"/>
                <w:szCs w:val="28"/>
              </w:rPr>
            </w:pPr>
            <w:r>
              <w:rPr>
                <w:b/>
                <w:sz w:val="28"/>
                <w:szCs w:val="28"/>
              </w:rPr>
              <w:t>1.</w:t>
            </w:r>
          </w:p>
        </w:tc>
        <w:tc>
          <w:tcPr>
            <w:tcW w:w="4253" w:type="dxa"/>
          </w:tcPr>
          <w:p w:rsidR="008334ED" w:rsidRPr="001A2C44" w:rsidRDefault="008334ED" w:rsidP="008334ED">
            <w:pPr>
              <w:rPr>
                <w:b/>
                <w:sz w:val="24"/>
                <w:szCs w:val="24"/>
              </w:rPr>
            </w:pPr>
            <w:r>
              <w:rPr>
                <w:b/>
                <w:sz w:val="24"/>
                <w:szCs w:val="24"/>
              </w:rPr>
              <w:t>Члены семьи.  Семейное дерево.</w:t>
            </w:r>
          </w:p>
        </w:tc>
        <w:tc>
          <w:tcPr>
            <w:tcW w:w="1276" w:type="dxa"/>
          </w:tcPr>
          <w:p w:rsidR="008334ED" w:rsidRPr="001A2C44" w:rsidRDefault="008334ED" w:rsidP="008334ED">
            <w:pPr>
              <w:jc w:val="center"/>
              <w:rPr>
                <w:b/>
                <w:sz w:val="24"/>
                <w:szCs w:val="24"/>
              </w:rPr>
            </w:pPr>
            <w:r>
              <w:rPr>
                <w:b/>
                <w:sz w:val="24"/>
                <w:szCs w:val="24"/>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Pr="001A2C44" w:rsidRDefault="008334ED" w:rsidP="008334ED">
            <w:pPr>
              <w:jc w:val="center"/>
              <w:rPr>
                <w:b/>
                <w:sz w:val="28"/>
                <w:szCs w:val="28"/>
              </w:rPr>
            </w:pPr>
            <w:r>
              <w:rPr>
                <w:b/>
                <w:sz w:val="28"/>
                <w:szCs w:val="28"/>
              </w:rPr>
              <w:t>2.</w:t>
            </w:r>
          </w:p>
        </w:tc>
        <w:tc>
          <w:tcPr>
            <w:tcW w:w="4253" w:type="dxa"/>
          </w:tcPr>
          <w:p w:rsidR="008334ED" w:rsidRPr="001A2C44" w:rsidRDefault="008334ED" w:rsidP="008334ED">
            <w:pPr>
              <w:rPr>
                <w:b/>
                <w:sz w:val="24"/>
                <w:szCs w:val="24"/>
              </w:rPr>
            </w:pPr>
            <w:r w:rsidRPr="001A2C44">
              <w:rPr>
                <w:b/>
                <w:sz w:val="24"/>
                <w:szCs w:val="24"/>
              </w:rPr>
              <w:t>Внешность и характер</w:t>
            </w:r>
            <w:r>
              <w:rPr>
                <w:b/>
                <w:sz w:val="24"/>
                <w:szCs w:val="24"/>
              </w:rPr>
              <w:t xml:space="preserve">. </w:t>
            </w:r>
            <w:r w:rsidRPr="001A2C44">
              <w:rPr>
                <w:b/>
                <w:sz w:val="24"/>
                <w:szCs w:val="24"/>
              </w:rPr>
              <w:t>Притяжательный падеж существительных.</w:t>
            </w:r>
          </w:p>
        </w:tc>
        <w:tc>
          <w:tcPr>
            <w:tcW w:w="1276" w:type="dxa"/>
          </w:tcPr>
          <w:p w:rsidR="008334ED" w:rsidRPr="001A2C44" w:rsidRDefault="008334ED" w:rsidP="008334ED">
            <w:pPr>
              <w:jc w:val="center"/>
              <w:rPr>
                <w:b/>
                <w:sz w:val="24"/>
                <w:szCs w:val="24"/>
              </w:rPr>
            </w:pPr>
            <w:r>
              <w:rPr>
                <w:b/>
                <w:sz w:val="24"/>
                <w:szCs w:val="24"/>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w:t>
            </w:r>
          </w:p>
        </w:tc>
        <w:tc>
          <w:tcPr>
            <w:tcW w:w="4253" w:type="dxa"/>
          </w:tcPr>
          <w:p w:rsidR="008334ED" w:rsidRPr="001A2C44" w:rsidRDefault="008334ED" w:rsidP="008334ED">
            <w:pPr>
              <w:rPr>
                <w:b/>
                <w:sz w:val="24"/>
                <w:szCs w:val="24"/>
              </w:rPr>
            </w:pPr>
            <w:r>
              <w:rPr>
                <w:b/>
                <w:sz w:val="24"/>
                <w:szCs w:val="24"/>
              </w:rPr>
              <w:t>Запись в библиотеку. Членская карточка.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w:t>
            </w:r>
          </w:p>
        </w:tc>
        <w:tc>
          <w:tcPr>
            <w:tcW w:w="4253" w:type="dxa"/>
          </w:tcPr>
          <w:p w:rsidR="008334ED" w:rsidRPr="001A2C44" w:rsidRDefault="008334ED" w:rsidP="008334ED">
            <w:pPr>
              <w:rPr>
                <w:b/>
                <w:sz w:val="24"/>
                <w:szCs w:val="24"/>
              </w:rPr>
            </w:pPr>
            <w:r>
              <w:rPr>
                <w:b/>
                <w:sz w:val="24"/>
                <w:szCs w:val="24"/>
              </w:rPr>
              <w:t>Моя страна. Страны и национальности.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w:t>
            </w:r>
          </w:p>
        </w:tc>
        <w:tc>
          <w:tcPr>
            <w:tcW w:w="4253" w:type="dxa"/>
          </w:tcPr>
          <w:p w:rsidR="008334ED" w:rsidRPr="001A2C44" w:rsidRDefault="008334ED" w:rsidP="008334ED">
            <w:pPr>
              <w:rPr>
                <w:b/>
                <w:sz w:val="24"/>
                <w:szCs w:val="24"/>
              </w:rPr>
            </w:pPr>
            <w:r>
              <w:rPr>
                <w:b/>
                <w:sz w:val="24"/>
                <w:szCs w:val="24"/>
              </w:rPr>
              <w:t>Страна изучаемого языка. Великобритания.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w:t>
            </w:r>
          </w:p>
        </w:tc>
        <w:tc>
          <w:tcPr>
            <w:tcW w:w="4253" w:type="dxa"/>
          </w:tcPr>
          <w:p w:rsidR="008334ED" w:rsidRPr="0044773C" w:rsidRDefault="008334ED" w:rsidP="008334ED">
            <w:pPr>
              <w:rPr>
                <w:b/>
                <w:sz w:val="24"/>
                <w:szCs w:val="24"/>
              </w:rPr>
            </w:pPr>
            <w:r>
              <w:rPr>
                <w:b/>
                <w:sz w:val="24"/>
                <w:szCs w:val="24"/>
              </w:rPr>
              <w:t>Семьи в России.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w:t>
            </w:r>
          </w:p>
        </w:tc>
        <w:tc>
          <w:tcPr>
            <w:tcW w:w="4253" w:type="dxa"/>
          </w:tcPr>
          <w:p w:rsidR="008334ED" w:rsidRPr="0044773C" w:rsidRDefault="008334ED" w:rsidP="008334ED">
            <w:pPr>
              <w:rPr>
                <w:b/>
                <w:sz w:val="24"/>
                <w:szCs w:val="24"/>
              </w:rPr>
            </w:pPr>
            <w:r w:rsidRPr="00A7509F">
              <w:rPr>
                <w:b/>
                <w:sz w:val="24"/>
                <w:szCs w:val="24"/>
              </w:rPr>
              <w:t>Знакомства./ Приветствия</w:t>
            </w:r>
            <w:r>
              <w:rPr>
                <w:b/>
                <w:sz w:val="24"/>
                <w:szCs w:val="24"/>
              </w:rPr>
              <w:t>.</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w:t>
            </w:r>
          </w:p>
        </w:tc>
        <w:tc>
          <w:tcPr>
            <w:tcW w:w="4253" w:type="dxa"/>
          </w:tcPr>
          <w:p w:rsidR="008334ED" w:rsidRPr="0044773C" w:rsidRDefault="008334ED" w:rsidP="008334ED">
            <w:pPr>
              <w:rPr>
                <w:b/>
                <w:sz w:val="24"/>
                <w:szCs w:val="24"/>
              </w:rPr>
            </w:pPr>
            <w:r>
              <w:rPr>
                <w:b/>
                <w:sz w:val="24"/>
                <w:szCs w:val="24"/>
              </w:rPr>
              <w:t>Входной срез знаний (лексика, грамматика)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w:t>
            </w:r>
          </w:p>
        </w:tc>
        <w:tc>
          <w:tcPr>
            <w:tcW w:w="4253" w:type="dxa"/>
          </w:tcPr>
          <w:p w:rsidR="008334ED" w:rsidRDefault="008334ED" w:rsidP="008334ED">
            <w:pPr>
              <w:rPr>
                <w:b/>
                <w:sz w:val="24"/>
                <w:szCs w:val="24"/>
              </w:rPr>
            </w:pPr>
            <w:r>
              <w:rPr>
                <w:b/>
                <w:sz w:val="24"/>
                <w:szCs w:val="24"/>
              </w:rPr>
              <w:t>Работа над ошибками в срезе.</w:t>
            </w:r>
          </w:p>
          <w:p w:rsidR="008334ED" w:rsidRPr="0044773C" w:rsidRDefault="008334ED" w:rsidP="008334ED">
            <w:pPr>
              <w:rPr>
                <w:b/>
                <w:sz w:val="24"/>
                <w:szCs w:val="24"/>
              </w:rPr>
            </w:pPr>
            <w:r>
              <w:rPr>
                <w:b/>
                <w:sz w:val="24"/>
                <w:szCs w:val="24"/>
              </w:rPr>
              <w:t>Вселенная и человек. Земля.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10.</w:t>
            </w:r>
          </w:p>
        </w:tc>
        <w:tc>
          <w:tcPr>
            <w:tcW w:w="4253" w:type="dxa"/>
          </w:tcPr>
          <w:p w:rsidR="008334ED" w:rsidRPr="0044773C"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 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11.</w:t>
            </w:r>
          </w:p>
        </w:tc>
        <w:tc>
          <w:tcPr>
            <w:tcW w:w="4253" w:type="dxa"/>
          </w:tcPr>
          <w:p w:rsidR="008334ED" w:rsidRPr="00D70055" w:rsidRDefault="008334ED" w:rsidP="008334ED">
            <w:pPr>
              <w:rPr>
                <w:b/>
                <w:sz w:val="24"/>
                <w:szCs w:val="24"/>
              </w:rPr>
            </w:pPr>
            <w:r>
              <w:rPr>
                <w:b/>
                <w:sz w:val="24"/>
                <w:szCs w:val="24"/>
              </w:rPr>
              <w:t>Лексико-грамматический тест №1 по теме «Семья»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Pr="00CC184A" w:rsidRDefault="008334ED" w:rsidP="008334ED">
            <w:pPr>
              <w:jc w:val="center"/>
              <w:rPr>
                <w:b/>
                <w:sz w:val="28"/>
                <w:szCs w:val="28"/>
                <w:lang w:val="en-US"/>
              </w:rPr>
            </w:pPr>
          </w:p>
          <w:p w:rsidR="008334ED" w:rsidRDefault="008334ED" w:rsidP="008334ED">
            <w:pPr>
              <w:jc w:val="center"/>
              <w:rPr>
                <w:b/>
                <w:sz w:val="28"/>
                <w:szCs w:val="28"/>
              </w:rPr>
            </w:pPr>
            <w:r w:rsidRPr="0026044A">
              <w:rPr>
                <w:b/>
                <w:sz w:val="28"/>
                <w:szCs w:val="28"/>
                <w:lang w:val="en-US"/>
              </w:rPr>
              <w:t xml:space="preserve">MODULE 2. HERE WE ARE! </w:t>
            </w:r>
            <w:r w:rsidRPr="00CC184A">
              <w:rPr>
                <w:b/>
                <w:sz w:val="28"/>
                <w:szCs w:val="28"/>
                <w:lang w:val="en-US"/>
              </w:rPr>
              <w:t>(</w:t>
            </w:r>
            <w:r w:rsidRPr="0026044A">
              <w:rPr>
                <w:b/>
                <w:sz w:val="28"/>
                <w:szCs w:val="28"/>
              </w:rPr>
              <w:t>Вот</w:t>
            </w:r>
            <w:r w:rsidRPr="00CC184A">
              <w:rPr>
                <w:b/>
                <w:sz w:val="28"/>
                <w:szCs w:val="28"/>
                <w:lang w:val="en-US"/>
              </w:rPr>
              <w:t xml:space="preserve"> </w:t>
            </w:r>
            <w:r w:rsidRPr="0026044A">
              <w:rPr>
                <w:b/>
                <w:sz w:val="28"/>
                <w:szCs w:val="28"/>
              </w:rPr>
              <w:t>и</w:t>
            </w:r>
            <w:r w:rsidRPr="00CC184A">
              <w:rPr>
                <w:b/>
                <w:sz w:val="28"/>
                <w:szCs w:val="28"/>
                <w:lang w:val="en-US"/>
              </w:rPr>
              <w:t xml:space="preserve"> </w:t>
            </w:r>
            <w:r w:rsidRPr="0026044A">
              <w:rPr>
                <w:b/>
                <w:sz w:val="28"/>
                <w:szCs w:val="28"/>
              </w:rPr>
              <w:t>мы</w:t>
            </w:r>
            <w:r w:rsidRPr="00CC184A">
              <w:rPr>
                <w:b/>
                <w:sz w:val="28"/>
                <w:szCs w:val="28"/>
                <w:lang w:val="en-US"/>
              </w:rPr>
              <w:t xml:space="preserve">!).        </w:t>
            </w:r>
            <w:r>
              <w:rPr>
                <w:b/>
                <w:sz w:val="28"/>
                <w:szCs w:val="28"/>
              </w:rPr>
              <w:t>10 часов</w:t>
            </w:r>
          </w:p>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lastRenderedPageBreak/>
              <w:t>12.</w:t>
            </w:r>
          </w:p>
        </w:tc>
        <w:tc>
          <w:tcPr>
            <w:tcW w:w="4253" w:type="dxa"/>
          </w:tcPr>
          <w:p w:rsidR="008334ED" w:rsidRPr="00D70055" w:rsidRDefault="008334ED" w:rsidP="008334ED">
            <w:pPr>
              <w:rPr>
                <w:b/>
                <w:sz w:val="24"/>
                <w:szCs w:val="24"/>
              </w:rPr>
            </w:pPr>
            <w:r>
              <w:rPr>
                <w:b/>
                <w:sz w:val="24"/>
                <w:szCs w:val="24"/>
              </w:rPr>
              <w:t>Работа над ошибками (тест № 1).  Время праздников.</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13.</w:t>
            </w:r>
          </w:p>
        </w:tc>
        <w:tc>
          <w:tcPr>
            <w:tcW w:w="4253" w:type="dxa"/>
          </w:tcPr>
          <w:p w:rsidR="008334ED" w:rsidRPr="0026044A" w:rsidRDefault="008334ED" w:rsidP="008334ED">
            <w:pPr>
              <w:rPr>
                <w:b/>
                <w:sz w:val="24"/>
                <w:szCs w:val="24"/>
              </w:rPr>
            </w:pPr>
            <w:r>
              <w:rPr>
                <w:b/>
                <w:sz w:val="24"/>
                <w:szCs w:val="24"/>
              </w:rPr>
              <w:t>Времена года, месяцы, дни недели.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14.</w:t>
            </w:r>
          </w:p>
        </w:tc>
        <w:tc>
          <w:tcPr>
            <w:tcW w:w="4253" w:type="dxa"/>
          </w:tcPr>
          <w:p w:rsidR="008334ED" w:rsidRPr="0026044A" w:rsidRDefault="008334ED" w:rsidP="008334ED">
            <w:pPr>
              <w:rPr>
                <w:b/>
                <w:sz w:val="24"/>
                <w:szCs w:val="24"/>
              </w:rPr>
            </w:pPr>
            <w:r>
              <w:rPr>
                <w:b/>
                <w:sz w:val="24"/>
                <w:szCs w:val="24"/>
              </w:rPr>
              <w:t>У меня дома. План моей комнаты.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15.</w:t>
            </w:r>
          </w:p>
        </w:tc>
        <w:tc>
          <w:tcPr>
            <w:tcW w:w="4253" w:type="dxa"/>
          </w:tcPr>
          <w:p w:rsidR="008334ED" w:rsidRPr="00D7628A" w:rsidRDefault="008334ED" w:rsidP="008334ED">
            <w:pPr>
              <w:rPr>
                <w:b/>
                <w:sz w:val="24"/>
                <w:szCs w:val="24"/>
              </w:rPr>
            </w:pPr>
            <w:r>
              <w:rPr>
                <w:b/>
                <w:sz w:val="24"/>
                <w:szCs w:val="24"/>
              </w:rPr>
              <w:t xml:space="preserve">Местоимения </w:t>
            </w:r>
            <w:r>
              <w:rPr>
                <w:b/>
                <w:sz w:val="24"/>
                <w:szCs w:val="24"/>
                <w:lang w:val="en-US"/>
              </w:rPr>
              <w:t>some</w:t>
            </w:r>
            <w:r w:rsidRPr="00D7628A">
              <w:rPr>
                <w:b/>
                <w:sz w:val="24"/>
                <w:szCs w:val="24"/>
              </w:rPr>
              <w:t>/</w:t>
            </w:r>
            <w:r>
              <w:rPr>
                <w:b/>
                <w:sz w:val="24"/>
                <w:szCs w:val="24"/>
                <w:lang w:val="en-US"/>
              </w:rPr>
              <w:t>any</w:t>
            </w:r>
            <w:r>
              <w:rPr>
                <w:b/>
                <w:sz w:val="24"/>
                <w:szCs w:val="24"/>
              </w:rPr>
              <w:t>. Предлоги.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Pr="00D7628A" w:rsidRDefault="008334ED" w:rsidP="008334ED">
            <w:pPr>
              <w:jc w:val="center"/>
              <w:rPr>
                <w:b/>
                <w:sz w:val="28"/>
                <w:szCs w:val="28"/>
              </w:rPr>
            </w:pPr>
            <w:r>
              <w:rPr>
                <w:b/>
                <w:sz w:val="28"/>
                <w:szCs w:val="28"/>
              </w:rPr>
              <w:t>16</w:t>
            </w:r>
            <w:r w:rsidRPr="00D7628A">
              <w:rPr>
                <w:b/>
                <w:sz w:val="28"/>
                <w:szCs w:val="28"/>
              </w:rPr>
              <w:t>.</w:t>
            </w:r>
          </w:p>
        </w:tc>
        <w:tc>
          <w:tcPr>
            <w:tcW w:w="4253" w:type="dxa"/>
          </w:tcPr>
          <w:p w:rsidR="008334ED" w:rsidRPr="001618BB" w:rsidRDefault="008334ED" w:rsidP="008334ED">
            <w:pPr>
              <w:rPr>
                <w:b/>
                <w:sz w:val="24"/>
                <w:szCs w:val="24"/>
              </w:rPr>
            </w:pPr>
            <w:r w:rsidRPr="001618BB">
              <w:rPr>
                <w:b/>
                <w:sz w:val="24"/>
                <w:szCs w:val="24"/>
              </w:rPr>
              <w:t>По соседству. Мой микрорайон.</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17.</w:t>
            </w:r>
          </w:p>
        </w:tc>
        <w:tc>
          <w:tcPr>
            <w:tcW w:w="4253" w:type="dxa"/>
          </w:tcPr>
          <w:p w:rsidR="008334ED" w:rsidRPr="001618BB" w:rsidRDefault="008334ED" w:rsidP="008334ED">
            <w:pPr>
              <w:rPr>
                <w:b/>
                <w:sz w:val="24"/>
                <w:szCs w:val="24"/>
              </w:rPr>
            </w:pPr>
            <w:r>
              <w:rPr>
                <w:b/>
                <w:sz w:val="24"/>
                <w:szCs w:val="24"/>
              </w:rPr>
              <w:t>Знаменитые улицы мира.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18.</w:t>
            </w:r>
          </w:p>
        </w:tc>
        <w:tc>
          <w:tcPr>
            <w:tcW w:w="4253" w:type="dxa"/>
          </w:tcPr>
          <w:p w:rsidR="008334ED" w:rsidRPr="001618BB" w:rsidRDefault="008334ED" w:rsidP="008334ED">
            <w:pPr>
              <w:rPr>
                <w:b/>
                <w:sz w:val="24"/>
                <w:szCs w:val="24"/>
              </w:rPr>
            </w:pPr>
            <w:r>
              <w:rPr>
                <w:b/>
                <w:sz w:val="24"/>
                <w:szCs w:val="24"/>
              </w:rPr>
              <w:t>Заявка на обслуживание.  Решение бытовых проблем.</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19.</w:t>
            </w:r>
          </w:p>
        </w:tc>
        <w:tc>
          <w:tcPr>
            <w:tcW w:w="4253" w:type="dxa"/>
          </w:tcPr>
          <w:p w:rsidR="008334ED" w:rsidRPr="001618BB" w:rsidRDefault="008334ED" w:rsidP="008334ED">
            <w:pPr>
              <w:rPr>
                <w:b/>
                <w:sz w:val="24"/>
                <w:szCs w:val="24"/>
              </w:rPr>
            </w:pPr>
            <w:r>
              <w:rPr>
                <w:b/>
                <w:sz w:val="24"/>
                <w:szCs w:val="24"/>
              </w:rPr>
              <w:t>Математика. Выполнение плана чертежа в масштабе.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20.</w:t>
            </w:r>
          </w:p>
        </w:tc>
        <w:tc>
          <w:tcPr>
            <w:tcW w:w="4253" w:type="dxa"/>
          </w:tcPr>
          <w:p w:rsidR="008334ED" w:rsidRPr="00B02A0C"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 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21.</w:t>
            </w:r>
          </w:p>
        </w:tc>
        <w:tc>
          <w:tcPr>
            <w:tcW w:w="4253" w:type="dxa"/>
          </w:tcPr>
          <w:p w:rsidR="008334ED" w:rsidRPr="008B55C7" w:rsidRDefault="008334ED" w:rsidP="008334ED">
            <w:pPr>
              <w:rPr>
                <w:b/>
                <w:sz w:val="24"/>
                <w:szCs w:val="24"/>
              </w:rPr>
            </w:pPr>
            <w:r>
              <w:rPr>
                <w:b/>
                <w:sz w:val="24"/>
                <w:szCs w:val="24"/>
              </w:rPr>
              <w:t>Лексико-грамматический тест№2 по теме «Вот и мы».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RPr="00EC6A5E" w:rsidTr="008334ED">
        <w:tc>
          <w:tcPr>
            <w:tcW w:w="9571" w:type="dxa"/>
            <w:gridSpan w:val="5"/>
          </w:tcPr>
          <w:p w:rsidR="008334ED" w:rsidRPr="008334ED" w:rsidRDefault="008334ED" w:rsidP="008334ED">
            <w:pPr>
              <w:jc w:val="center"/>
              <w:rPr>
                <w:b/>
                <w:sz w:val="28"/>
                <w:szCs w:val="28"/>
                <w:lang w:val="en-US"/>
              </w:rPr>
            </w:pPr>
          </w:p>
          <w:p w:rsidR="008334ED" w:rsidRDefault="008334ED" w:rsidP="008334ED">
            <w:pPr>
              <w:jc w:val="center"/>
              <w:rPr>
                <w:b/>
                <w:sz w:val="28"/>
                <w:szCs w:val="28"/>
              </w:rPr>
            </w:pPr>
            <w:r w:rsidRPr="00EC6A5E">
              <w:rPr>
                <w:b/>
                <w:sz w:val="28"/>
                <w:szCs w:val="28"/>
                <w:lang w:val="en-US"/>
              </w:rPr>
              <w:t>MODULE 3. GETTING</w:t>
            </w:r>
            <w:r w:rsidRPr="00063385">
              <w:rPr>
                <w:b/>
                <w:sz w:val="28"/>
                <w:szCs w:val="28"/>
                <w:lang w:val="en-US"/>
              </w:rPr>
              <w:t xml:space="preserve"> </w:t>
            </w:r>
            <w:r w:rsidRPr="00EC6A5E">
              <w:rPr>
                <w:b/>
                <w:sz w:val="28"/>
                <w:szCs w:val="28"/>
                <w:lang w:val="en-US"/>
              </w:rPr>
              <w:t>AROUND</w:t>
            </w:r>
            <w:r w:rsidRPr="00063385">
              <w:rPr>
                <w:b/>
                <w:sz w:val="28"/>
                <w:szCs w:val="28"/>
                <w:lang w:val="en-US"/>
              </w:rPr>
              <w:t>. (</w:t>
            </w:r>
            <w:r w:rsidRPr="00EC6A5E">
              <w:rPr>
                <w:b/>
                <w:sz w:val="28"/>
                <w:szCs w:val="28"/>
              </w:rPr>
              <w:t>МОДУЛЬ</w:t>
            </w:r>
            <w:r w:rsidRPr="00063385">
              <w:rPr>
                <w:b/>
                <w:sz w:val="28"/>
                <w:szCs w:val="28"/>
                <w:lang w:val="en-US"/>
              </w:rPr>
              <w:t xml:space="preserve"> 3. </w:t>
            </w:r>
            <w:proofErr w:type="gramStart"/>
            <w:r w:rsidRPr="00EC6A5E">
              <w:rPr>
                <w:b/>
                <w:sz w:val="28"/>
                <w:szCs w:val="28"/>
              </w:rPr>
              <w:t>Поехали</w:t>
            </w:r>
            <w:r w:rsidRPr="00911B9E">
              <w:rPr>
                <w:b/>
                <w:sz w:val="28"/>
                <w:szCs w:val="28"/>
                <w:lang w:val="en-US"/>
              </w:rPr>
              <w:t xml:space="preserve">!)     </w:t>
            </w:r>
            <w:r>
              <w:rPr>
                <w:b/>
                <w:sz w:val="28"/>
                <w:szCs w:val="28"/>
              </w:rPr>
              <w:t>9 часов</w:t>
            </w:r>
            <w:proofErr w:type="gramEnd"/>
          </w:p>
          <w:p w:rsidR="008334ED" w:rsidRPr="00EC6A5E"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22.</w:t>
            </w:r>
          </w:p>
        </w:tc>
        <w:tc>
          <w:tcPr>
            <w:tcW w:w="4253" w:type="dxa"/>
          </w:tcPr>
          <w:p w:rsidR="008334ED" w:rsidRDefault="008334ED" w:rsidP="008334ED">
            <w:pPr>
              <w:rPr>
                <w:b/>
                <w:sz w:val="24"/>
                <w:szCs w:val="24"/>
              </w:rPr>
            </w:pPr>
            <w:r>
              <w:rPr>
                <w:b/>
                <w:sz w:val="24"/>
                <w:szCs w:val="24"/>
              </w:rPr>
              <w:t>Работа над ошибками (тест № 2).</w:t>
            </w:r>
          </w:p>
          <w:p w:rsidR="008334ED" w:rsidRPr="00B02A0C" w:rsidRDefault="008334ED" w:rsidP="008334ED">
            <w:pPr>
              <w:rPr>
                <w:b/>
                <w:sz w:val="24"/>
                <w:szCs w:val="24"/>
              </w:rPr>
            </w:pPr>
            <w:r>
              <w:rPr>
                <w:b/>
                <w:sz w:val="24"/>
                <w:szCs w:val="24"/>
              </w:rPr>
              <w:t>Транспорт. Безопасность на дорогах.</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23.</w:t>
            </w:r>
          </w:p>
        </w:tc>
        <w:tc>
          <w:tcPr>
            <w:tcW w:w="4253" w:type="dxa"/>
          </w:tcPr>
          <w:p w:rsidR="008334ED" w:rsidRDefault="008334ED" w:rsidP="008334ED">
            <w:pPr>
              <w:rPr>
                <w:b/>
                <w:sz w:val="24"/>
                <w:szCs w:val="24"/>
              </w:rPr>
            </w:pPr>
            <w:r>
              <w:rPr>
                <w:b/>
                <w:sz w:val="24"/>
                <w:szCs w:val="24"/>
              </w:rPr>
              <w:t xml:space="preserve"> Виды транспорта.</w:t>
            </w:r>
          </w:p>
          <w:p w:rsidR="008334ED" w:rsidRPr="00755796" w:rsidRDefault="008334ED" w:rsidP="008334ED">
            <w:pPr>
              <w:rPr>
                <w:b/>
                <w:sz w:val="24"/>
                <w:szCs w:val="24"/>
              </w:rPr>
            </w:pPr>
            <w:r>
              <w:rPr>
                <w:b/>
                <w:sz w:val="24"/>
                <w:szCs w:val="24"/>
              </w:rPr>
              <w:t xml:space="preserve"> Модальный глагол</w:t>
            </w:r>
            <w:r w:rsidRPr="00755796">
              <w:rPr>
                <w:b/>
                <w:sz w:val="24"/>
                <w:szCs w:val="24"/>
              </w:rPr>
              <w:t xml:space="preserve"> </w:t>
            </w:r>
            <w:r>
              <w:rPr>
                <w:b/>
                <w:sz w:val="24"/>
                <w:szCs w:val="24"/>
                <w:lang w:val="en-US"/>
              </w:rPr>
              <w:t>can</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24.</w:t>
            </w:r>
          </w:p>
        </w:tc>
        <w:tc>
          <w:tcPr>
            <w:tcW w:w="4253" w:type="dxa"/>
          </w:tcPr>
          <w:p w:rsidR="008334ED" w:rsidRPr="00755796" w:rsidRDefault="008334ED" w:rsidP="008334ED">
            <w:pPr>
              <w:rPr>
                <w:b/>
                <w:sz w:val="24"/>
                <w:szCs w:val="24"/>
              </w:rPr>
            </w:pPr>
            <w:r>
              <w:rPr>
                <w:b/>
                <w:sz w:val="24"/>
                <w:szCs w:val="24"/>
              </w:rPr>
              <w:t>Выдающиеся люди. Знаменитые гонщики.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25.</w:t>
            </w:r>
          </w:p>
        </w:tc>
        <w:tc>
          <w:tcPr>
            <w:tcW w:w="4253" w:type="dxa"/>
          </w:tcPr>
          <w:p w:rsidR="008334ED" w:rsidRPr="00755796" w:rsidRDefault="008334ED" w:rsidP="008334ED">
            <w:pPr>
              <w:rPr>
                <w:b/>
                <w:sz w:val="24"/>
                <w:szCs w:val="24"/>
              </w:rPr>
            </w:pPr>
            <w:r>
              <w:rPr>
                <w:b/>
                <w:sz w:val="24"/>
                <w:szCs w:val="24"/>
              </w:rPr>
              <w:t>Виды транспорта в Лондоне.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26.</w:t>
            </w:r>
          </w:p>
        </w:tc>
        <w:tc>
          <w:tcPr>
            <w:tcW w:w="4253" w:type="dxa"/>
          </w:tcPr>
          <w:p w:rsidR="008334ED" w:rsidRPr="00755796" w:rsidRDefault="008334ED" w:rsidP="008334ED">
            <w:pPr>
              <w:rPr>
                <w:b/>
                <w:sz w:val="24"/>
                <w:szCs w:val="24"/>
              </w:rPr>
            </w:pPr>
            <w:r>
              <w:rPr>
                <w:b/>
                <w:sz w:val="24"/>
                <w:szCs w:val="24"/>
              </w:rPr>
              <w:t>Запрос информации. Как спросить дорогу.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27.</w:t>
            </w:r>
          </w:p>
        </w:tc>
        <w:tc>
          <w:tcPr>
            <w:tcW w:w="4253" w:type="dxa"/>
          </w:tcPr>
          <w:p w:rsidR="008334ED" w:rsidRPr="00DF630A" w:rsidRDefault="008334ED" w:rsidP="008334ED">
            <w:pPr>
              <w:rPr>
                <w:b/>
                <w:sz w:val="24"/>
                <w:szCs w:val="24"/>
              </w:rPr>
            </w:pPr>
            <w:r>
              <w:rPr>
                <w:b/>
                <w:sz w:val="24"/>
                <w:szCs w:val="24"/>
              </w:rPr>
              <w:t xml:space="preserve">Система Московского метро. </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28.</w:t>
            </w:r>
          </w:p>
        </w:tc>
        <w:tc>
          <w:tcPr>
            <w:tcW w:w="4253" w:type="dxa"/>
          </w:tcPr>
          <w:p w:rsidR="008334ED" w:rsidRDefault="008334ED" w:rsidP="008334ED">
            <w:pPr>
              <w:rPr>
                <w:b/>
                <w:sz w:val="24"/>
                <w:szCs w:val="24"/>
              </w:rPr>
            </w:pPr>
            <w:r w:rsidRPr="00D347D5">
              <w:rPr>
                <w:b/>
                <w:sz w:val="24"/>
                <w:szCs w:val="24"/>
              </w:rPr>
              <w:t>Значение красного цвета в разных странах.</w:t>
            </w:r>
          </w:p>
        </w:tc>
        <w:tc>
          <w:tcPr>
            <w:tcW w:w="1276" w:type="dxa"/>
          </w:tcPr>
          <w:p w:rsidR="008334ED" w:rsidRDefault="008334ED" w:rsidP="008334ED">
            <w:pPr>
              <w:jc w:val="center"/>
              <w:rPr>
                <w:b/>
                <w:sz w:val="28"/>
                <w:szCs w:val="28"/>
              </w:rPr>
            </w:pP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29.</w:t>
            </w:r>
          </w:p>
        </w:tc>
        <w:tc>
          <w:tcPr>
            <w:tcW w:w="4253" w:type="dxa"/>
          </w:tcPr>
          <w:p w:rsidR="008334ED" w:rsidRPr="00DF630A" w:rsidRDefault="008334ED" w:rsidP="008334ED">
            <w:pPr>
              <w:rPr>
                <w:b/>
                <w:sz w:val="24"/>
                <w:szCs w:val="24"/>
              </w:rPr>
            </w:pPr>
            <w:r w:rsidRPr="00D347D5">
              <w:rPr>
                <w:b/>
                <w:sz w:val="24"/>
                <w:szCs w:val="24"/>
              </w:rPr>
              <w:t xml:space="preserve">Урок самоконтроля и </w:t>
            </w:r>
            <w:proofErr w:type="spellStart"/>
            <w:r w:rsidRPr="00D347D5">
              <w:rPr>
                <w:b/>
                <w:sz w:val="24"/>
                <w:szCs w:val="24"/>
              </w:rPr>
              <w:t>самокоррекции</w:t>
            </w:r>
            <w:proofErr w:type="spellEnd"/>
            <w:r w:rsidRPr="00D347D5">
              <w:rPr>
                <w:b/>
                <w:sz w:val="24"/>
                <w:szCs w:val="24"/>
              </w:rPr>
              <w:t>. 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30.</w:t>
            </w:r>
          </w:p>
        </w:tc>
        <w:tc>
          <w:tcPr>
            <w:tcW w:w="4253" w:type="dxa"/>
          </w:tcPr>
          <w:p w:rsidR="008334ED" w:rsidRPr="00DF630A" w:rsidRDefault="008334ED" w:rsidP="008334ED">
            <w:pPr>
              <w:rPr>
                <w:b/>
                <w:sz w:val="24"/>
                <w:szCs w:val="24"/>
              </w:rPr>
            </w:pPr>
            <w:r>
              <w:rPr>
                <w:b/>
                <w:sz w:val="24"/>
                <w:szCs w:val="24"/>
              </w:rPr>
              <w:t>Лексико-грамматический тест № 3 по теме: «Транспорт».</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Pr="008334ED" w:rsidRDefault="008334ED" w:rsidP="008334ED">
            <w:pPr>
              <w:jc w:val="center"/>
              <w:rPr>
                <w:b/>
                <w:sz w:val="28"/>
                <w:szCs w:val="28"/>
                <w:lang w:val="en-US"/>
              </w:rPr>
            </w:pPr>
          </w:p>
          <w:p w:rsidR="008334ED" w:rsidRDefault="008334ED" w:rsidP="008334ED">
            <w:pPr>
              <w:jc w:val="center"/>
              <w:rPr>
                <w:b/>
                <w:sz w:val="28"/>
                <w:szCs w:val="28"/>
              </w:rPr>
            </w:pPr>
            <w:r w:rsidRPr="00EC6A5E">
              <w:rPr>
                <w:b/>
                <w:sz w:val="28"/>
                <w:szCs w:val="28"/>
                <w:lang w:val="en-US"/>
              </w:rPr>
              <w:t>MODULE 4. DAY AFTER DAY (</w:t>
            </w:r>
            <w:r w:rsidRPr="00EC6A5E">
              <w:rPr>
                <w:b/>
                <w:sz w:val="28"/>
                <w:szCs w:val="28"/>
              </w:rPr>
              <w:t>МОДУЛЬ</w:t>
            </w:r>
            <w:r w:rsidRPr="00EC6A5E">
              <w:rPr>
                <w:b/>
                <w:sz w:val="28"/>
                <w:szCs w:val="28"/>
                <w:lang w:val="en-US"/>
              </w:rPr>
              <w:t xml:space="preserve"> 4. </w:t>
            </w:r>
            <w:proofErr w:type="gramStart"/>
            <w:r w:rsidRPr="00EC6A5E">
              <w:rPr>
                <w:b/>
                <w:sz w:val="28"/>
                <w:szCs w:val="28"/>
              </w:rPr>
              <w:t>День за днем)</w:t>
            </w:r>
            <w:r>
              <w:rPr>
                <w:b/>
                <w:sz w:val="28"/>
                <w:szCs w:val="28"/>
              </w:rPr>
              <w:t>.    10 часов</w:t>
            </w:r>
            <w:proofErr w:type="gramEnd"/>
          </w:p>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31.</w:t>
            </w:r>
          </w:p>
        </w:tc>
        <w:tc>
          <w:tcPr>
            <w:tcW w:w="4253" w:type="dxa"/>
          </w:tcPr>
          <w:p w:rsidR="008334ED" w:rsidRDefault="008334ED" w:rsidP="008334ED">
            <w:pPr>
              <w:rPr>
                <w:b/>
                <w:sz w:val="24"/>
                <w:szCs w:val="24"/>
              </w:rPr>
            </w:pPr>
            <w:r>
              <w:rPr>
                <w:b/>
                <w:sz w:val="24"/>
                <w:szCs w:val="24"/>
              </w:rPr>
              <w:t>Работа над ошибками (тест №3).</w:t>
            </w:r>
          </w:p>
          <w:p w:rsidR="008334ED" w:rsidRDefault="008334ED" w:rsidP="008334ED">
            <w:pPr>
              <w:rPr>
                <w:b/>
                <w:sz w:val="24"/>
                <w:szCs w:val="24"/>
              </w:rPr>
            </w:pPr>
            <w:r>
              <w:rPr>
                <w:b/>
                <w:sz w:val="24"/>
                <w:szCs w:val="24"/>
              </w:rPr>
              <w:t xml:space="preserve">Режим труда и отдыха. </w:t>
            </w:r>
          </w:p>
          <w:p w:rsidR="008334ED" w:rsidRPr="00DF630A" w:rsidRDefault="008334ED" w:rsidP="008334ED">
            <w:pPr>
              <w:rPr>
                <w:b/>
                <w:sz w:val="24"/>
                <w:szCs w:val="24"/>
              </w:rPr>
            </w:pPr>
            <w:r>
              <w:rPr>
                <w:b/>
                <w:sz w:val="24"/>
                <w:szCs w:val="24"/>
              </w:rPr>
              <w:t>Распорядок дня.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32.</w:t>
            </w:r>
          </w:p>
        </w:tc>
        <w:tc>
          <w:tcPr>
            <w:tcW w:w="4253" w:type="dxa"/>
          </w:tcPr>
          <w:p w:rsidR="008334ED" w:rsidRDefault="008334ED" w:rsidP="008334ED">
            <w:pPr>
              <w:rPr>
                <w:b/>
                <w:sz w:val="24"/>
                <w:szCs w:val="24"/>
              </w:rPr>
            </w:pPr>
            <w:r>
              <w:rPr>
                <w:b/>
                <w:sz w:val="24"/>
                <w:szCs w:val="24"/>
              </w:rPr>
              <w:t>Настоящее простое время.</w:t>
            </w:r>
          </w:p>
          <w:p w:rsidR="008334ED" w:rsidRPr="004532C0" w:rsidRDefault="008334ED" w:rsidP="008334ED">
            <w:pPr>
              <w:rPr>
                <w:b/>
                <w:sz w:val="24"/>
                <w:szCs w:val="24"/>
              </w:rPr>
            </w:pPr>
            <w:r>
              <w:rPr>
                <w:b/>
                <w:sz w:val="24"/>
                <w:szCs w:val="24"/>
              </w:rPr>
              <w:t xml:space="preserve"> Наречия частотности.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33.</w:t>
            </w:r>
          </w:p>
        </w:tc>
        <w:tc>
          <w:tcPr>
            <w:tcW w:w="4253" w:type="dxa"/>
          </w:tcPr>
          <w:p w:rsidR="008334ED" w:rsidRPr="00CB5DBA" w:rsidRDefault="008334ED" w:rsidP="008334ED">
            <w:pPr>
              <w:rPr>
                <w:b/>
                <w:sz w:val="24"/>
                <w:szCs w:val="24"/>
              </w:rPr>
            </w:pPr>
            <w:r>
              <w:rPr>
                <w:b/>
                <w:sz w:val="24"/>
                <w:szCs w:val="24"/>
              </w:rPr>
              <w:t>Телевизионные программы. Предпочтения подростков.</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34.</w:t>
            </w:r>
          </w:p>
        </w:tc>
        <w:tc>
          <w:tcPr>
            <w:tcW w:w="4253" w:type="dxa"/>
          </w:tcPr>
          <w:p w:rsidR="008334ED" w:rsidRPr="00CB5DBA" w:rsidRDefault="008334ED" w:rsidP="008334ED">
            <w:pPr>
              <w:rPr>
                <w:b/>
                <w:sz w:val="24"/>
                <w:szCs w:val="24"/>
              </w:rPr>
            </w:pPr>
            <w:r>
              <w:rPr>
                <w:b/>
                <w:sz w:val="24"/>
                <w:szCs w:val="24"/>
              </w:rPr>
              <w:t>Мой самый любимый день.</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35.</w:t>
            </w:r>
          </w:p>
        </w:tc>
        <w:tc>
          <w:tcPr>
            <w:tcW w:w="4253" w:type="dxa"/>
          </w:tcPr>
          <w:p w:rsidR="008334ED" w:rsidRPr="00CB5DBA" w:rsidRDefault="008334ED" w:rsidP="008334ED">
            <w:pPr>
              <w:rPr>
                <w:b/>
                <w:sz w:val="24"/>
                <w:szCs w:val="24"/>
              </w:rPr>
            </w:pPr>
            <w:r>
              <w:rPr>
                <w:b/>
                <w:sz w:val="24"/>
                <w:szCs w:val="24"/>
              </w:rPr>
              <w:t>Жизнь подростков в Великобритании.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lastRenderedPageBreak/>
              <w:t>36.</w:t>
            </w:r>
          </w:p>
        </w:tc>
        <w:tc>
          <w:tcPr>
            <w:tcW w:w="4253" w:type="dxa"/>
          </w:tcPr>
          <w:p w:rsidR="008334ED" w:rsidRPr="00E2141B" w:rsidRDefault="008334ED" w:rsidP="008334ED">
            <w:pPr>
              <w:rPr>
                <w:b/>
                <w:sz w:val="24"/>
                <w:szCs w:val="24"/>
              </w:rPr>
            </w:pPr>
            <w:r>
              <w:rPr>
                <w:b/>
                <w:sz w:val="24"/>
                <w:szCs w:val="24"/>
              </w:rPr>
              <w:t>День школьницы из России.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37.</w:t>
            </w:r>
          </w:p>
        </w:tc>
        <w:tc>
          <w:tcPr>
            <w:tcW w:w="4253" w:type="dxa"/>
          </w:tcPr>
          <w:p w:rsidR="008334ED" w:rsidRPr="00E2141B" w:rsidRDefault="008334ED" w:rsidP="008334ED">
            <w:pPr>
              <w:rPr>
                <w:b/>
                <w:sz w:val="24"/>
                <w:szCs w:val="24"/>
              </w:rPr>
            </w:pPr>
            <w:r>
              <w:rPr>
                <w:b/>
                <w:sz w:val="24"/>
                <w:szCs w:val="24"/>
              </w:rPr>
              <w:t>Назначение и отмена встречи.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38.</w:t>
            </w:r>
          </w:p>
        </w:tc>
        <w:tc>
          <w:tcPr>
            <w:tcW w:w="4253" w:type="dxa"/>
          </w:tcPr>
          <w:p w:rsidR="008334ED" w:rsidRPr="00E2141B" w:rsidRDefault="008334ED" w:rsidP="008334ED">
            <w:pPr>
              <w:rPr>
                <w:b/>
                <w:sz w:val="24"/>
                <w:szCs w:val="24"/>
              </w:rPr>
            </w:pPr>
            <w:r>
              <w:rPr>
                <w:b/>
                <w:sz w:val="24"/>
                <w:szCs w:val="24"/>
              </w:rPr>
              <w:t>Вычерчиваем числа. Составление диаграмм.</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39.</w:t>
            </w:r>
          </w:p>
        </w:tc>
        <w:tc>
          <w:tcPr>
            <w:tcW w:w="4253" w:type="dxa"/>
          </w:tcPr>
          <w:p w:rsidR="008334ED" w:rsidRPr="00E2141B"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 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40.</w:t>
            </w:r>
          </w:p>
        </w:tc>
        <w:tc>
          <w:tcPr>
            <w:tcW w:w="4253" w:type="dxa"/>
          </w:tcPr>
          <w:p w:rsidR="008334ED" w:rsidRPr="00E2141B" w:rsidRDefault="008334ED" w:rsidP="008334ED">
            <w:pPr>
              <w:rPr>
                <w:b/>
                <w:sz w:val="24"/>
                <w:szCs w:val="24"/>
              </w:rPr>
            </w:pPr>
            <w:r w:rsidRPr="00E2141B">
              <w:rPr>
                <w:b/>
                <w:sz w:val="24"/>
                <w:szCs w:val="24"/>
              </w:rPr>
              <w:t xml:space="preserve">Лексико-грамматический тест </w:t>
            </w:r>
            <w:r>
              <w:rPr>
                <w:b/>
                <w:sz w:val="24"/>
                <w:szCs w:val="24"/>
              </w:rPr>
              <w:t xml:space="preserve"> № 4 по теме «Распорядок дня»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Default="008334ED" w:rsidP="008334ED">
            <w:pPr>
              <w:jc w:val="center"/>
              <w:rPr>
                <w:b/>
                <w:sz w:val="28"/>
                <w:szCs w:val="28"/>
              </w:rPr>
            </w:pPr>
          </w:p>
          <w:p w:rsidR="008334ED" w:rsidRDefault="008334ED" w:rsidP="008334ED">
            <w:pPr>
              <w:jc w:val="center"/>
              <w:rPr>
                <w:b/>
                <w:sz w:val="28"/>
                <w:szCs w:val="28"/>
              </w:rPr>
            </w:pPr>
            <w:r w:rsidRPr="00EC6A5E">
              <w:rPr>
                <w:b/>
                <w:sz w:val="28"/>
                <w:szCs w:val="28"/>
              </w:rPr>
              <w:t>MODULE 5. FEASTS</w:t>
            </w:r>
            <w:r>
              <w:rPr>
                <w:b/>
                <w:sz w:val="28"/>
                <w:szCs w:val="28"/>
              </w:rPr>
              <w:t xml:space="preserve">.   </w:t>
            </w:r>
            <w:proofErr w:type="gramStart"/>
            <w:r w:rsidRPr="00EC6A5E">
              <w:rPr>
                <w:b/>
                <w:sz w:val="28"/>
                <w:szCs w:val="28"/>
              </w:rPr>
              <w:t>(МОДУЛЬ 5.</w:t>
            </w:r>
            <w:proofErr w:type="gramEnd"/>
            <w:r w:rsidRPr="00EC6A5E">
              <w:rPr>
                <w:b/>
                <w:sz w:val="28"/>
                <w:szCs w:val="28"/>
              </w:rPr>
              <w:t xml:space="preserve"> </w:t>
            </w:r>
            <w:r>
              <w:rPr>
                <w:b/>
                <w:sz w:val="28"/>
                <w:szCs w:val="28"/>
              </w:rPr>
              <w:t xml:space="preserve"> </w:t>
            </w:r>
            <w:proofErr w:type="gramStart"/>
            <w:r w:rsidRPr="00EC6A5E">
              <w:rPr>
                <w:b/>
                <w:sz w:val="28"/>
                <w:szCs w:val="28"/>
              </w:rPr>
              <w:t>Праздники</w:t>
            </w:r>
            <w:r>
              <w:rPr>
                <w:b/>
                <w:sz w:val="28"/>
                <w:szCs w:val="28"/>
              </w:rPr>
              <w:t>).     10 часов</w:t>
            </w:r>
            <w:proofErr w:type="gramEnd"/>
          </w:p>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41.</w:t>
            </w:r>
          </w:p>
        </w:tc>
        <w:tc>
          <w:tcPr>
            <w:tcW w:w="4253" w:type="dxa"/>
          </w:tcPr>
          <w:p w:rsidR="008334ED" w:rsidRPr="00FD4B04" w:rsidRDefault="008334ED" w:rsidP="008334ED">
            <w:pPr>
              <w:rPr>
                <w:b/>
                <w:sz w:val="24"/>
                <w:szCs w:val="24"/>
              </w:rPr>
            </w:pPr>
            <w:r>
              <w:rPr>
                <w:b/>
                <w:sz w:val="24"/>
                <w:szCs w:val="24"/>
              </w:rPr>
              <w:t xml:space="preserve"> Работа над ошибками. Праздники. Время праздновать.</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42.</w:t>
            </w:r>
          </w:p>
        </w:tc>
        <w:tc>
          <w:tcPr>
            <w:tcW w:w="4253" w:type="dxa"/>
          </w:tcPr>
          <w:p w:rsidR="008334ED" w:rsidRPr="00FD4B04" w:rsidRDefault="008334ED" w:rsidP="008334ED">
            <w:pPr>
              <w:rPr>
                <w:b/>
                <w:sz w:val="24"/>
                <w:szCs w:val="24"/>
              </w:rPr>
            </w:pPr>
            <w:r>
              <w:rPr>
                <w:b/>
                <w:sz w:val="24"/>
                <w:szCs w:val="24"/>
              </w:rPr>
              <w:t>Настоящее продолженное время.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43.</w:t>
            </w:r>
          </w:p>
        </w:tc>
        <w:tc>
          <w:tcPr>
            <w:tcW w:w="4253" w:type="dxa"/>
          </w:tcPr>
          <w:p w:rsidR="008334ED" w:rsidRPr="00FD4B04" w:rsidRDefault="008334ED" w:rsidP="008334ED">
            <w:pPr>
              <w:rPr>
                <w:b/>
                <w:sz w:val="24"/>
                <w:szCs w:val="24"/>
              </w:rPr>
            </w:pPr>
            <w:r>
              <w:rPr>
                <w:b/>
                <w:sz w:val="24"/>
                <w:szCs w:val="24"/>
              </w:rPr>
              <w:t>Различные праздники и их организация.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44.</w:t>
            </w:r>
          </w:p>
        </w:tc>
        <w:tc>
          <w:tcPr>
            <w:tcW w:w="4253" w:type="dxa"/>
          </w:tcPr>
          <w:p w:rsidR="008334ED" w:rsidRPr="00FD4B04" w:rsidRDefault="008334ED" w:rsidP="008334ED">
            <w:pPr>
              <w:rPr>
                <w:b/>
                <w:sz w:val="24"/>
                <w:szCs w:val="24"/>
              </w:rPr>
            </w:pPr>
            <w:r>
              <w:rPr>
                <w:b/>
                <w:sz w:val="24"/>
                <w:szCs w:val="24"/>
              </w:rPr>
              <w:t>Особые дни. Национальные праздники.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45.</w:t>
            </w:r>
          </w:p>
        </w:tc>
        <w:tc>
          <w:tcPr>
            <w:tcW w:w="4253" w:type="dxa"/>
          </w:tcPr>
          <w:p w:rsidR="008334ED"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w:t>
            </w:r>
          </w:p>
          <w:p w:rsidR="008334ED" w:rsidRDefault="008334ED" w:rsidP="008334ED">
            <w:pPr>
              <w:rPr>
                <w:b/>
                <w:sz w:val="24"/>
                <w:szCs w:val="24"/>
              </w:rPr>
            </w:pPr>
            <w:r>
              <w:rPr>
                <w:b/>
                <w:sz w:val="24"/>
                <w:szCs w:val="24"/>
              </w:rPr>
              <w:t>Подготовка к срезу.</w:t>
            </w:r>
          </w:p>
        </w:tc>
        <w:tc>
          <w:tcPr>
            <w:tcW w:w="1276" w:type="dxa"/>
          </w:tcPr>
          <w:p w:rsidR="008334ED" w:rsidRDefault="008334ED" w:rsidP="008334ED">
            <w:pPr>
              <w:jc w:val="center"/>
              <w:rPr>
                <w:b/>
                <w:sz w:val="28"/>
                <w:szCs w:val="28"/>
              </w:rPr>
            </w:pP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46.</w:t>
            </w:r>
          </w:p>
        </w:tc>
        <w:tc>
          <w:tcPr>
            <w:tcW w:w="4253" w:type="dxa"/>
          </w:tcPr>
          <w:p w:rsidR="008334ED" w:rsidRDefault="008334ED" w:rsidP="008334ED">
            <w:pPr>
              <w:rPr>
                <w:b/>
                <w:sz w:val="24"/>
                <w:szCs w:val="24"/>
              </w:rPr>
            </w:pPr>
            <w:r>
              <w:rPr>
                <w:b/>
                <w:sz w:val="24"/>
                <w:szCs w:val="24"/>
              </w:rPr>
              <w:t>Промежуточный срез знаний (лексика, грамматика).</w:t>
            </w:r>
          </w:p>
        </w:tc>
        <w:tc>
          <w:tcPr>
            <w:tcW w:w="1276" w:type="dxa"/>
          </w:tcPr>
          <w:p w:rsidR="008334ED" w:rsidRDefault="008334ED" w:rsidP="008334ED">
            <w:pPr>
              <w:jc w:val="center"/>
              <w:rPr>
                <w:b/>
                <w:sz w:val="28"/>
                <w:szCs w:val="28"/>
              </w:rPr>
            </w:pP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47.</w:t>
            </w:r>
          </w:p>
        </w:tc>
        <w:tc>
          <w:tcPr>
            <w:tcW w:w="4253" w:type="dxa"/>
          </w:tcPr>
          <w:p w:rsidR="008334ED" w:rsidRPr="00FD4B04" w:rsidRDefault="008334ED" w:rsidP="008334ED">
            <w:pPr>
              <w:rPr>
                <w:b/>
                <w:sz w:val="24"/>
                <w:szCs w:val="24"/>
              </w:rPr>
            </w:pPr>
            <w:r>
              <w:rPr>
                <w:b/>
                <w:sz w:val="24"/>
                <w:szCs w:val="24"/>
              </w:rPr>
              <w:t>Шотландские игры. Работа с текстом.</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48.</w:t>
            </w:r>
          </w:p>
        </w:tc>
        <w:tc>
          <w:tcPr>
            <w:tcW w:w="4253" w:type="dxa"/>
          </w:tcPr>
          <w:p w:rsidR="008334ED" w:rsidRPr="00FD4B04" w:rsidRDefault="008334ED" w:rsidP="008334ED">
            <w:pPr>
              <w:rPr>
                <w:b/>
                <w:sz w:val="24"/>
                <w:szCs w:val="24"/>
              </w:rPr>
            </w:pPr>
            <w:r>
              <w:rPr>
                <w:b/>
                <w:sz w:val="24"/>
                <w:szCs w:val="24"/>
              </w:rPr>
              <w:t>Белые ночи в Санкт-Петербурге.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49.</w:t>
            </w:r>
          </w:p>
        </w:tc>
        <w:tc>
          <w:tcPr>
            <w:tcW w:w="4253" w:type="dxa"/>
          </w:tcPr>
          <w:p w:rsidR="008334ED" w:rsidRPr="00FD4B04" w:rsidRDefault="008334ED" w:rsidP="008334ED">
            <w:pPr>
              <w:rPr>
                <w:b/>
                <w:sz w:val="24"/>
                <w:szCs w:val="24"/>
              </w:rPr>
            </w:pPr>
            <w:r>
              <w:rPr>
                <w:b/>
                <w:sz w:val="24"/>
                <w:szCs w:val="24"/>
              </w:rPr>
              <w:t>Как заказать цветы. Виды цветов.</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50</w:t>
            </w:r>
          </w:p>
        </w:tc>
        <w:tc>
          <w:tcPr>
            <w:tcW w:w="4253" w:type="dxa"/>
          </w:tcPr>
          <w:p w:rsidR="008334ED" w:rsidRDefault="008334ED" w:rsidP="008334ED">
            <w:pPr>
              <w:rPr>
                <w:b/>
                <w:sz w:val="24"/>
                <w:szCs w:val="24"/>
              </w:rPr>
            </w:pPr>
            <w:r>
              <w:rPr>
                <w:b/>
                <w:sz w:val="24"/>
                <w:szCs w:val="24"/>
              </w:rPr>
              <w:t xml:space="preserve">Английская литература: Л. </w:t>
            </w:r>
            <w:proofErr w:type="spellStart"/>
            <w:r>
              <w:rPr>
                <w:b/>
                <w:sz w:val="24"/>
                <w:szCs w:val="24"/>
              </w:rPr>
              <w:t>Кэррол</w:t>
            </w:r>
            <w:proofErr w:type="spellEnd"/>
          </w:p>
          <w:p w:rsidR="008334ED" w:rsidRPr="00FD4B04" w:rsidRDefault="008334ED" w:rsidP="008334ED">
            <w:pPr>
              <w:rPr>
                <w:b/>
                <w:sz w:val="24"/>
                <w:szCs w:val="24"/>
              </w:rPr>
            </w:pPr>
            <w:r>
              <w:rPr>
                <w:b/>
                <w:sz w:val="24"/>
                <w:szCs w:val="24"/>
              </w:rPr>
              <w:t xml:space="preserve"> « В зазеркалье» отрывок</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RPr="00D7628A" w:rsidTr="008334ED">
        <w:tc>
          <w:tcPr>
            <w:tcW w:w="9571" w:type="dxa"/>
            <w:gridSpan w:val="5"/>
          </w:tcPr>
          <w:p w:rsidR="008334ED" w:rsidRPr="00063385" w:rsidRDefault="008334ED" w:rsidP="008334ED">
            <w:pPr>
              <w:rPr>
                <w:b/>
                <w:sz w:val="28"/>
                <w:szCs w:val="28"/>
                <w:lang w:val="en-US"/>
              </w:rPr>
            </w:pPr>
          </w:p>
          <w:p w:rsidR="008334ED" w:rsidRPr="0060123B" w:rsidRDefault="008334ED" w:rsidP="008334ED">
            <w:pPr>
              <w:rPr>
                <w:b/>
                <w:sz w:val="28"/>
                <w:szCs w:val="28"/>
              </w:rPr>
            </w:pPr>
            <w:r w:rsidRPr="00063385">
              <w:rPr>
                <w:b/>
                <w:sz w:val="28"/>
                <w:szCs w:val="28"/>
                <w:lang w:val="en-US"/>
              </w:rPr>
              <w:t xml:space="preserve">        </w:t>
            </w:r>
            <w:r>
              <w:rPr>
                <w:b/>
                <w:sz w:val="28"/>
                <w:szCs w:val="28"/>
                <w:lang w:val="en-US"/>
              </w:rPr>
              <w:t>MODULE 6. LEISURE</w:t>
            </w:r>
            <w:r w:rsidRPr="00063385">
              <w:rPr>
                <w:b/>
                <w:sz w:val="28"/>
                <w:szCs w:val="28"/>
                <w:lang w:val="en-US"/>
              </w:rPr>
              <w:t xml:space="preserve"> </w:t>
            </w:r>
            <w:r>
              <w:rPr>
                <w:b/>
                <w:sz w:val="28"/>
                <w:szCs w:val="28"/>
                <w:lang w:val="en-US"/>
              </w:rPr>
              <w:t>ACTIVITIES</w:t>
            </w:r>
            <w:r w:rsidRPr="00063385">
              <w:rPr>
                <w:b/>
                <w:sz w:val="28"/>
                <w:szCs w:val="28"/>
                <w:lang w:val="en-US"/>
              </w:rPr>
              <w:t xml:space="preserve"> (</w:t>
            </w:r>
            <w:r w:rsidRPr="0030716E">
              <w:rPr>
                <w:b/>
                <w:sz w:val="28"/>
                <w:szCs w:val="28"/>
              </w:rPr>
              <w:t>На</w:t>
            </w:r>
            <w:r w:rsidRPr="00063385">
              <w:rPr>
                <w:b/>
                <w:sz w:val="28"/>
                <w:szCs w:val="28"/>
                <w:lang w:val="en-US"/>
              </w:rPr>
              <w:t xml:space="preserve"> </w:t>
            </w:r>
            <w:r w:rsidRPr="0030716E">
              <w:rPr>
                <w:b/>
                <w:sz w:val="28"/>
                <w:szCs w:val="28"/>
              </w:rPr>
              <w:t>досуге</w:t>
            </w:r>
            <w:r w:rsidRPr="00063385">
              <w:rPr>
                <w:b/>
                <w:sz w:val="28"/>
                <w:szCs w:val="28"/>
                <w:lang w:val="en-US"/>
              </w:rPr>
              <w:t xml:space="preserve">).   </w:t>
            </w:r>
            <w:r w:rsidRPr="0060123B">
              <w:rPr>
                <w:b/>
                <w:sz w:val="28"/>
                <w:szCs w:val="28"/>
              </w:rPr>
              <w:t xml:space="preserve">10 </w:t>
            </w:r>
            <w:r>
              <w:rPr>
                <w:b/>
                <w:sz w:val="28"/>
                <w:szCs w:val="28"/>
              </w:rPr>
              <w:t>часов</w:t>
            </w:r>
            <w:r w:rsidRPr="0060123B">
              <w:rPr>
                <w:b/>
                <w:sz w:val="28"/>
                <w:szCs w:val="28"/>
              </w:rPr>
              <w:t>.</w:t>
            </w:r>
          </w:p>
          <w:p w:rsidR="008334ED" w:rsidRPr="0060123B"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51.</w:t>
            </w:r>
          </w:p>
        </w:tc>
        <w:tc>
          <w:tcPr>
            <w:tcW w:w="4253" w:type="dxa"/>
          </w:tcPr>
          <w:p w:rsidR="008334ED" w:rsidRPr="00674985" w:rsidRDefault="008334ED" w:rsidP="008334ED">
            <w:pPr>
              <w:rPr>
                <w:b/>
                <w:sz w:val="24"/>
                <w:szCs w:val="24"/>
              </w:rPr>
            </w:pPr>
            <w:r>
              <w:rPr>
                <w:b/>
                <w:sz w:val="24"/>
                <w:szCs w:val="24"/>
              </w:rPr>
              <w:t xml:space="preserve"> Свободное время. Досуг и увлечения.</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52.</w:t>
            </w:r>
          </w:p>
        </w:tc>
        <w:tc>
          <w:tcPr>
            <w:tcW w:w="4253" w:type="dxa"/>
          </w:tcPr>
          <w:p w:rsidR="008334ED" w:rsidRDefault="008334ED" w:rsidP="008334ED">
            <w:pPr>
              <w:rPr>
                <w:b/>
                <w:sz w:val="24"/>
                <w:szCs w:val="24"/>
              </w:rPr>
            </w:pPr>
            <w:r>
              <w:rPr>
                <w:b/>
                <w:sz w:val="24"/>
                <w:szCs w:val="24"/>
              </w:rPr>
              <w:t>Виды настольных игр. Составление диалогов по теме.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53.</w:t>
            </w:r>
          </w:p>
        </w:tc>
        <w:tc>
          <w:tcPr>
            <w:tcW w:w="4253" w:type="dxa"/>
          </w:tcPr>
          <w:p w:rsidR="008334ED" w:rsidRPr="00674985" w:rsidRDefault="008334ED" w:rsidP="008334ED">
            <w:pPr>
              <w:rPr>
                <w:b/>
                <w:sz w:val="24"/>
                <w:szCs w:val="24"/>
              </w:rPr>
            </w:pPr>
            <w:r>
              <w:rPr>
                <w:b/>
                <w:sz w:val="24"/>
                <w:szCs w:val="24"/>
              </w:rPr>
              <w:t>Сравнение настоящего простого и настоящего продолженного.</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54.</w:t>
            </w:r>
          </w:p>
        </w:tc>
        <w:tc>
          <w:tcPr>
            <w:tcW w:w="4253" w:type="dxa"/>
          </w:tcPr>
          <w:p w:rsidR="008334ED" w:rsidRPr="00674985" w:rsidRDefault="008334ED" w:rsidP="008334ED">
            <w:pPr>
              <w:rPr>
                <w:b/>
                <w:sz w:val="24"/>
                <w:szCs w:val="24"/>
              </w:rPr>
            </w:pPr>
            <w:r>
              <w:rPr>
                <w:b/>
                <w:sz w:val="24"/>
                <w:szCs w:val="24"/>
              </w:rPr>
              <w:t>Скоротаем время. Инструкция к настольной игре.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55.</w:t>
            </w:r>
          </w:p>
        </w:tc>
        <w:tc>
          <w:tcPr>
            <w:tcW w:w="4253" w:type="dxa"/>
          </w:tcPr>
          <w:p w:rsidR="008334ED" w:rsidRPr="00674985" w:rsidRDefault="008334ED" w:rsidP="008334ED">
            <w:pPr>
              <w:rPr>
                <w:b/>
                <w:sz w:val="24"/>
                <w:szCs w:val="24"/>
              </w:rPr>
            </w:pPr>
            <w:r>
              <w:rPr>
                <w:b/>
                <w:sz w:val="24"/>
                <w:szCs w:val="24"/>
              </w:rPr>
              <w:t>Настольные игры популярные в мире.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56.</w:t>
            </w:r>
          </w:p>
        </w:tc>
        <w:tc>
          <w:tcPr>
            <w:tcW w:w="4253" w:type="dxa"/>
          </w:tcPr>
          <w:p w:rsidR="008334ED" w:rsidRPr="0078289F" w:rsidRDefault="008334ED" w:rsidP="008334ED">
            <w:pPr>
              <w:rPr>
                <w:b/>
                <w:sz w:val="24"/>
                <w:szCs w:val="24"/>
              </w:rPr>
            </w:pPr>
            <w:r>
              <w:rPr>
                <w:b/>
                <w:sz w:val="24"/>
                <w:szCs w:val="24"/>
              </w:rPr>
              <w:t>Покупки. Покупка подарка.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57.</w:t>
            </w:r>
          </w:p>
        </w:tc>
        <w:tc>
          <w:tcPr>
            <w:tcW w:w="4253" w:type="dxa"/>
          </w:tcPr>
          <w:p w:rsidR="008334ED" w:rsidRPr="0078289F" w:rsidRDefault="008334ED" w:rsidP="008334ED">
            <w:pPr>
              <w:rPr>
                <w:b/>
                <w:sz w:val="24"/>
                <w:szCs w:val="24"/>
              </w:rPr>
            </w:pPr>
            <w:r>
              <w:rPr>
                <w:b/>
                <w:sz w:val="24"/>
                <w:szCs w:val="24"/>
              </w:rPr>
              <w:t>Как россияне проводят досуг.</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58.</w:t>
            </w:r>
          </w:p>
        </w:tc>
        <w:tc>
          <w:tcPr>
            <w:tcW w:w="4253" w:type="dxa"/>
          </w:tcPr>
          <w:p w:rsidR="008334ED" w:rsidRPr="0078289F" w:rsidRDefault="008334ED" w:rsidP="008334ED">
            <w:pPr>
              <w:rPr>
                <w:b/>
                <w:sz w:val="24"/>
                <w:szCs w:val="24"/>
              </w:rPr>
            </w:pPr>
            <w:r>
              <w:rPr>
                <w:b/>
                <w:sz w:val="24"/>
                <w:szCs w:val="24"/>
              </w:rPr>
              <w:t>Кукольный  театр. Изготовление куклы.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59.</w:t>
            </w:r>
          </w:p>
        </w:tc>
        <w:tc>
          <w:tcPr>
            <w:tcW w:w="4253" w:type="dxa"/>
          </w:tcPr>
          <w:p w:rsidR="008334ED"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w:t>
            </w:r>
          </w:p>
          <w:p w:rsidR="008334ED" w:rsidRPr="00674985" w:rsidRDefault="008334ED" w:rsidP="008334ED">
            <w:pPr>
              <w:rPr>
                <w:b/>
                <w:sz w:val="24"/>
                <w:szCs w:val="24"/>
              </w:rPr>
            </w:pPr>
            <w:r>
              <w:rPr>
                <w:b/>
                <w:sz w:val="24"/>
                <w:szCs w:val="24"/>
              </w:rPr>
              <w:t>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60.</w:t>
            </w:r>
          </w:p>
        </w:tc>
        <w:tc>
          <w:tcPr>
            <w:tcW w:w="4253" w:type="dxa"/>
          </w:tcPr>
          <w:p w:rsidR="008334ED" w:rsidRPr="00674985" w:rsidRDefault="008334ED" w:rsidP="008334ED">
            <w:pPr>
              <w:rPr>
                <w:b/>
                <w:sz w:val="24"/>
                <w:szCs w:val="24"/>
              </w:rPr>
            </w:pPr>
            <w:r w:rsidRPr="002D1802">
              <w:rPr>
                <w:b/>
                <w:sz w:val="24"/>
                <w:szCs w:val="24"/>
              </w:rPr>
              <w:t>Лексико-грамматический тест</w:t>
            </w:r>
            <w:r>
              <w:rPr>
                <w:b/>
                <w:sz w:val="24"/>
                <w:szCs w:val="24"/>
              </w:rPr>
              <w:t xml:space="preserve"> № 6 по теме «На досуге»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Default="008334ED" w:rsidP="008334ED">
            <w:pPr>
              <w:jc w:val="center"/>
              <w:rPr>
                <w:b/>
                <w:sz w:val="28"/>
                <w:szCs w:val="28"/>
              </w:rPr>
            </w:pPr>
          </w:p>
          <w:p w:rsidR="008334ED" w:rsidRDefault="008334ED" w:rsidP="008334ED">
            <w:pPr>
              <w:jc w:val="center"/>
              <w:rPr>
                <w:b/>
                <w:sz w:val="28"/>
                <w:szCs w:val="28"/>
              </w:rPr>
            </w:pPr>
            <w:r>
              <w:rPr>
                <w:b/>
                <w:sz w:val="28"/>
                <w:szCs w:val="28"/>
              </w:rPr>
              <w:lastRenderedPageBreak/>
              <w:t>MODULE 7. NOW &amp; THEN  (</w:t>
            </w:r>
            <w:r w:rsidRPr="0030716E">
              <w:rPr>
                <w:b/>
                <w:sz w:val="28"/>
                <w:szCs w:val="28"/>
              </w:rPr>
              <w:t>Вчера, сегодня, завтра)</w:t>
            </w:r>
            <w:r>
              <w:rPr>
                <w:b/>
                <w:sz w:val="28"/>
                <w:szCs w:val="28"/>
              </w:rPr>
              <w:t>.    10 часов</w:t>
            </w:r>
          </w:p>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lastRenderedPageBreak/>
              <w:t>61.</w:t>
            </w:r>
          </w:p>
        </w:tc>
        <w:tc>
          <w:tcPr>
            <w:tcW w:w="4253" w:type="dxa"/>
          </w:tcPr>
          <w:p w:rsidR="008334ED" w:rsidRPr="0060123B" w:rsidRDefault="008334ED" w:rsidP="008334ED">
            <w:pPr>
              <w:rPr>
                <w:b/>
                <w:sz w:val="24"/>
                <w:szCs w:val="24"/>
              </w:rPr>
            </w:pPr>
            <w:r w:rsidRPr="00EC6A5E">
              <w:rPr>
                <w:b/>
                <w:sz w:val="24"/>
                <w:szCs w:val="24"/>
              </w:rPr>
              <w:t xml:space="preserve"> Работа над ошибками</w:t>
            </w:r>
            <w:r>
              <w:rPr>
                <w:b/>
                <w:sz w:val="28"/>
                <w:szCs w:val="28"/>
              </w:rPr>
              <w:t xml:space="preserve"> </w:t>
            </w:r>
            <w:r w:rsidRPr="0060123B">
              <w:rPr>
                <w:b/>
                <w:sz w:val="24"/>
                <w:szCs w:val="24"/>
              </w:rPr>
              <w:t>в срезе.</w:t>
            </w:r>
          </w:p>
          <w:p w:rsidR="008334ED" w:rsidRPr="008339D7" w:rsidRDefault="008334ED" w:rsidP="008334ED">
            <w:pPr>
              <w:rPr>
                <w:b/>
                <w:sz w:val="24"/>
                <w:szCs w:val="24"/>
              </w:rPr>
            </w:pPr>
            <w:r>
              <w:rPr>
                <w:b/>
                <w:sz w:val="24"/>
                <w:szCs w:val="24"/>
              </w:rPr>
              <w:t>В прошлом. Город - призрак.</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62.</w:t>
            </w:r>
          </w:p>
        </w:tc>
        <w:tc>
          <w:tcPr>
            <w:tcW w:w="4253" w:type="dxa"/>
          </w:tcPr>
          <w:p w:rsidR="008334ED" w:rsidRPr="008339D7" w:rsidRDefault="008334ED" w:rsidP="008334ED">
            <w:pPr>
              <w:rPr>
                <w:b/>
                <w:sz w:val="24"/>
                <w:szCs w:val="24"/>
              </w:rPr>
            </w:pPr>
            <w:r>
              <w:rPr>
                <w:b/>
                <w:sz w:val="24"/>
                <w:szCs w:val="24"/>
              </w:rPr>
              <w:t>Простое прошедшее время. Правильные глаголы.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63.</w:t>
            </w:r>
          </w:p>
        </w:tc>
        <w:tc>
          <w:tcPr>
            <w:tcW w:w="4253" w:type="dxa"/>
          </w:tcPr>
          <w:p w:rsidR="008334ED" w:rsidRPr="008339D7" w:rsidRDefault="008334ED" w:rsidP="008334ED">
            <w:pPr>
              <w:rPr>
                <w:b/>
                <w:sz w:val="24"/>
                <w:szCs w:val="24"/>
              </w:rPr>
            </w:pPr>
            <w:r>
              <w:rPr>
                <w:b/>
                <w:sz w:val="24"/>
                <w:szCs w:val="24"/>
              </w:rPr>
              <w:t>Дух Хэллоуина. Неправильные глаголы.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64.</w:t>
            </w:r>
          </w:p>
        </w:tc>
        <w:tc>
          <w:tcPr>
            <w:tcW w:w="4253" w:type="dxa"/>
          </w:tcPr>
          <w:p w:rsidR="008334ED" w:rsidRPr="008339D7" w:rsidRDefault="008334ED" w:rsidP="008334ED">
            <w:pPr>
              <w:rPr>
                <w:b/>
                <w:sz w:val="24"/>
                <w:szCs w:val="24"/>
              </w:rPr>
            </w:pPr>
            <w:r>
              <w:rPr>
                <w:b/>
                <w:sz w:val="24"/>
                <w:szCs w:val="24"/>
              </w:rPr>
              <w:t xml:space="preserve">Выдающиеся люди. Уолт Дисней. </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65.</w:t>
            </w:r>
          </w:p>
        </w:tc>
        <w:tc>
          <w:tcPr>
            <w:tcW w:w="4253" w:type="dxa"/>
          </w:tcPr>
          <w:p w:rsidR="008334ED" w:rsidRPr="008339D7" w:rsidRDefault="008334ED" w:rsidP="008334ED">
            <w:pPr>
              <w:rPr>
                <w:b/>
                <w:sz w:val="24"/>
                <w:szCs w:val="24"/>
              </w:rPr>
            </w:pPr>
            <w:r>
              <w:rPr>
                <w:b/>
                <w:sz w:val="24"/>
                <w:szCs w:val="24"/>
              </w:rPr>
              <w:t>Киногерои. Легенда о стальном человеке.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66.</w:t>
            </w:r>
          </w:p>
        </w:tc>
        <w:tc>
          <w:tcPr>
            <w:tcW w:w="4253" w:type="dxa"/>
          </w:tcPr>
          <w:p w:rsidR="008334ED" w:rsidRPr="008339D7" w:rsidRDefault="008334ED" w:rsidP="008334ED">
            <w:pPr>
              <w:rPr>
                <w:b/>
                <w:sz w:val="24"/>
                <w:szCs w:val="24"/>
              </w:rPr>
            </w:pPr>
            <w:r>
              <w:rPr>
                <w:b/>
                <w:sz w:val="24"/>
                <w:szCs w:val="24"/>
              </w:rPr>
              <w:t>Творчество А. С. Пушкина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67.</w:t>
            </w:r>
          </w:p>
        </w:tc>
        <w:tc>
          <w:tcPr>
            <w:tcW w:w="4253" w:type="dxa"/>
          </w:tcPr>
          <w:p w:rsidR="008334ED" w:rsidRPr="0078289F" w:rsidRDefault="008334ED" w:rsidP="008334ED">
            <w:pPr>
              <w:rPr>
                <w:b/>
                <w:sz w:val="24"/>
                <w:szCs w:val="24"/>
              </w:rPr>
            </w:pPr>
            <w:r>
              <w:rPr>
                <w:b/>
                <w:sz w:val="24"/>
                <w:szCs w:val="24"/>
              </w:rPr>
              <w:t>Бюро находок. Решение конфликтных ситуаций.</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68.</w:t>
            </w:r>
          </w:p>
        </w:tc>
        <w:tc>
          <w:tcPr>
            <w:tcW w:w="4253" w:type="dxa"/>
          </w:tcPr>
          <w:p w:rsidR="008334ED" w:rsidRPr="0078289F" w:rsidRDefault="008334ED" w:rsidP="008334ED">
            <w:pPr>
              <w:rPr>
                <w:b/>
                <w:sz w:val="24"/>
                <w:szCs w:val="24"/>
              </w:rPr>
            </w:pPr>
            <w:r>
              <w:rPr>
                <w:b/>
                <w:sz w:val="24"/>
                <w:szCs w:val="24"/>
              </w:rPr>
              <w:t>Популярные  старинные игрушки.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69.</w:t>
            </w:r>
          </w:p>
        </w:tc>
        <w:tc>
          <w:tcPr>
            <w:tcW w:w="4253" w:type="dxa"/>
          </w:tcPr>
          <w:p w:rsidR="008334ED"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w:t>
            </w:r>
          </w:p>
          <w:p w:rsidR="008334ED" w:rsidRPr="0078289F" w:rsidRDefault="008334ED" w:rsidP="008334ED">
            <w:pPr>
              <w:rPr>
                <w:b/>
                <w:sz w:val="24"/>
                <w:szCs w:val="24"/>
              </w:rPr>
            </w:pPr>
            <w:r>
              <w:rPr>
                <w:b/>
                <w:sz w:val="24"/>
                <w:szCs w:val="24"/>
              </w:rPr>
              <w:t>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70.</w:t>
            </w:r>
          </w:p>
        </w:tc>
        <w:tc>
          <w:tcPr>
            <w:tcW w:w="4253" w:type="dxa"/>
          </w:tcPr>
          <w:p w:rsidR="008334ED" w:rsidRPr="0078289F" w:rsidRDefault="008334ED" w:rsidP="008334ED">
            <w:pPr>
              <w:rPr>
                <w:b/>
                <w:sz w:val="24"/>
                <w:szCs w:val="24"/>
              </w:rPr>
            </w:pPr>
            <w:r>
              <w:rPr>
                <w:b/>
                <w:sz w:val="24"/>
                <w:szCs w:val="24"/>
              </w:rPr>
              <w:t>Лексико-грамматический тест №7 по теме «Прошлое»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Default="008334ED" w:rsidP="008334ED">
            <w:pPr>
              <w:jc w:val="center"/>
              <w:rPr>
                <w:b/>
                <w:sz w:val="28"/>
                <w:szCs w:val="28"/>
              </w:rPr>
            </w:pPr>
          </w:p>
          <w:p w:rsidR="008334ED" w:rsidRDefault="008334ED" w:rsidP="008334ED">
            <w:pPr>
              <w:jc w:val="center"/>
              <w:rPr>
                <w:b/>
                <w:sz w:val="28"/>
                <w:szCs w:val="28"/>
              </w:rPr>
            </w:pPr>
            <w:r w:rsidRPr="0030716E">
              <w:rPr>
                <w:b/>
                <w:sz w:val="28"/>
                <w:szCs w:val="28"/>
              </w:rPr>
              <w:t xml:space="preserve">MODULE 8. </w:t>
            </w:r>
            <w:r>
              <w:rPr>
                <w:b/>
                <w:sz w:val="28"/>
                <w:szCs w:val="28"/>
              </w:rPr>
              <w:t>RULES &amp; REGULATIONS.  (</w:t>
            </w:r>
            <w:r w:rsidRPr="0030716E">
              <w:rPr>
                <w:b/>
                <w:sz w:val="28"/>
                <w:szCs w:val="28"/>
              </w:rPr>
              <w:t>Правила и инструкции)</w:t>
            </w:r>
            <w:r>
              <w:rPr>
                <w:b/>
                <w:sz w:val="28"/>
                <w:szCs w:val="28"/>
              </w:rPr>
              <w:t>.    10 ч</w:t>
            </w:r>
          </w:p>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71.</w:t>
            </w:r>
          </w:p>
        </w:tc>
        <w:tc>
          <w:tcPr>
            <w:tcW w:w="4253" w:type="dxa"/>
          </w:tcPr>
          <w:p w:rsidR="008334ED" w:rsidRDefault="008334ED" w:rsidP="008334ED">
            <w:pPr>
              <w:rPr>
                <w:b/>
                <w:sz w:val="24"/>
                <w:szCs w:val="24"/>
              </w:rPr>
            </w:pPr>
            <w:r>
              <w:rPr>
                <w:b/>
                <w:sz w:val="24"/>
                <w:szCs w:val="24"/>
              </w:rPr>
              <w:t>Работа над ошибкам</w:t>
            </w:r>
            <w:proofErr w:type="gramStart"/>
            <w:r>
              <w:rPr>
                <w:b/>
                <w:sz w:val="24"/>
                <w:szCs w:val="24"/>
              </w:rPr>
              <w:t>и(</w:t>
            </w:r>
            <w:proofErr w:type="gramEnd"/>
            <w:r>
              <w:rPr>
                <w:b/>
                <w:sz w:val="24"/>
                <w:szCs w:val="24"/>
              </w:rPr>
              <w:t xml:space="preserve"> тест № 7).</w:t>
            </w:r>
          </w:p>
          <w:p w:rsidR="008334ED" w:rsidRDefault="008334ED" w:rsidP="008334ED">
            <w:pPr>
              <w:rPr>
                <w:b/>
                <w:sz w:val="24"/>
                <w:szCs w:val="24"/>
              </w:rPr>
            </w:pPr>
            <w:r w:rsidRPr="002D1802">
              <w:rPr>
                <w:b/>
                <w:sz w:val="24"/>
                <w:szCs w:val="24"/>
              </w:rPr>
              <w:t>Таковы правила. Типы жилья.</w:t>
            </w:r>
          </w:p>
          <w:p w:rsidR="008334ED" w:rsidRPr="0030716E" w:rsidRDefault="008334ED" w:rsidP="008334ED">
            <w:pPr>
              <w:rPr>
                <w:b/>
                <w:sz w:val="24"/>
                <w:szCs w:val="24"/>
              </w:rPr>
            </w:pPr>
            <w:r>
              <w:rPr>
                <w:b/>
                <w:sz w:val="24"/>
                <w:szCs w:val="24"/>
              </w:rPr>
              <w:t>Модальный глагол</w:t>
            </w:r>
            <w:r w:rsidRPr="0030716E">
              <w:rPr>
                <w:b/>
                <w:sz w:val="24"/>
                <w:szCs w:val="24"/>
              </w:rPr>
              <w:t xml:space="preserve"> </w:t>
            </w:r>
            <w:r w:rsidRPr="00832A68">
              <w:rPr>
                <w:b/>
                <w:i/>
                <w:sz w:val="24"/>
                <w:szCs w:val="24"/>
                <w:lang w:val="en-US"/>
              </w:rPr>
              <w:t>must</w:t>
            </w:r>
            <w:r w:rsidRPr="0030716E">
              <w:rPr>
                <w:b/>
                <w:i/>
                <w:sz w:val="24"/>
                <w:szCs w:val="24"/>
              </w:rPr>
              <w:t>/</w:t>
            </w:r>
            <w:proofErr w:type="spellStart"/>
            <w:r w:rsidRPr="00832A68">
              <w:rPr>
                <w:b/>
                <w:i/>
                <w:sz w:val="24"/>
                <w:szCs w:val="24"/>
                <w:lang w:val="en-US"/>
              </w:rPr>
              <w:t>mustn</w:t>
            </w:r>
            <w:proofErr w:type="spellEnd"/>
            <w:r w:rsidRPr="0030716E">
              <w:rPr>
                <w:b/>
                <w:i/>
                <w:sz w:val="24"/>
                <w:szCs w:val="24"/>
              </w:rPr>
              <w:t>’</w:t>
            </w:r>
            <w:r w:rsidRPr="00832A68">
              <w:rPr>
                <w:b/>
                <w:i/>
                <w:sz w:val="24"/>
                <w:szCs w:val="24"/>
                <w:lang w:val="en-US"/>
              </w:rPr>
              <w:t>t</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72.</w:t>
            </w:r>
          </w:p>
        </w:tc>
        <w:tc>
          <w:tcPr>
            <w:tcW w:w="4253" w:type="dxa"/>
          </w:tcPr>
          <w:p w:rsidR="008334ED" w:rsidRPr="00832A68" w:rsidRDefault="008334ED" w:rsidP="008334ED">
            <w:pPr>
              <w:rPr>
                <w:b/>
                <w:sz w:val="24"/>
                <w:szCs w:val="24"/>
              </w:rPr>
            </w:pPr>
            <w:r>
              <w:rPr>
                <w:b/>
                <w:sz w:val="24"/>
                <w:szCs w:val="24"/>
              </w:rPr>
              <w:t>Различные места в городе.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73.</w:t>
            </w:r>
          </w:p>
        </w:tc>
        <w:tc>
          <w:tcPr>
            <w:tcW w:w="4253" w:type="dxa"/>
          </w:tcPr>
          <w:p w:rsidR="008334ED" w:rsidRPr="00832A68" w:rsidRDefault="008334ED" w:rsidP="008334ED">
            <w:pPr>
              <w:rPr>
                <w:b/>
                <w:sz w:val="24"/>
                <w:szCs w:val="24"/>
              </w:rPr>
            </w:pPr>
            <w:r>
              <w:rPr>
                <w:b/>
                <w:sz w:val="24"/>
                <w:szCs w:val="24"/>
              </w:rPr>
              <w:t>Степени сравнения прилагательных.</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74.</w:t>
            </w:r>
          </w:p>
        </w:tc>
        <w:tc>
          <w:tcPr>
            <w:tcW w:w="4253" w:type="dxa"/>
          </w:tcPr>
          <w:p w:rsidR="008334ED" w:rsidRDefault="008334ED" w:rsidP="008334ED">
            <w:pPr>
              <w:rPr>
                <w:b/>
                <w:sz w:val="24"/>
                <w:szCs w:val="24"/>
              </w:rPr>
            </w:pPr>
            <w:r>
              <w:rPr>
                <w:b/>
                <w:sz w:val="24"/>
                <w:szCs w:val="24"/>
              </w:rPr>
              <w:t>Правила поведения в доме.</w:t>
            </w:r>
          </w:p>
          <w:p w:rsidR="008334ED" w:rsidRPr="008B55C7" w:rsidRDefault="008334ED" w:rsidP="008334ED">
            <w:pPr>
              <w:rPr>
                <w:b/>
                <w:sz w:val="24"/>
                <w:szCs w:val="24"/>
              </w:rPr>
            </w:pPr>
            <w:r>
              <w:rPr>
                <w:b/>
                <w:sz w:val="24"/>
                <w:szCs w:val="24"/>
              </w:rPr>
              <w:t>Модальные</w:t>
            </w:r>
            <w:r w:rsidRPr="008B55C7">
              <w:rPr>
                <w:b/>
                <w:sz w:val="24"/>
                <w:szCs w:val="24"/>
              </w:rPr>
              <w:t xml:space="preserve"> </w:t>
            </w:r>
            <w:r>
              <w:rPr>
                <w:b/>
                <w:sz w:val="24"/>
                <w:szCs w:val="24"/>
              </w:rPr>
              <w:t>глаголы</w:t>
            </w:r>
            <w:r w:rsidRPr="008B55C7">
              <w:rPr>
                <w:b/>
                <w:sz w:val="24"/>
                <w:szCs w:val="24"/>
              </w:rPr>
              <w:t xml:space="preserve"> </w:t>
            </w:r>
            <w:r w:rsidRPr="00832A68">
              <w:rPr>
                <w:b/>
                <w:i/>
                <w:sz w:val="24"/>
                <w:szCs w:val="24"/>
                <w:lang w:val="en-US"/>
              </w:rPr>
              <w:t>have</w:t>
            </w:r>
            <w:r w:rsidRPr="008B55C7">
              <w:rPr>
                <w:b/>
                <w:i/>
                <w:sz w:val="24"/>
                <w:szCs w:val="24"/>
              </w:rPr>
              <w:t xml:space="preserve"> </w:t>
            </w:r>
            <w:r w:rsidRPr="00832A68">
              <w:rPr>
                <w:b/>
                <w:i/>
                <w:sz w:val="24"/>
                <w:szCs w:val="24"/>
                <w:lang w:val="en-US"/>
              </w:rPr>
              <w:t>to</w:t>
            </w:r>
            <w:r w:rsidRPr="008B55C7">
              <w:rPr>
                <w:b/>
                <w:i/>
                <w:sz w:val="24"/>
                <w:szCs w:val="24"/>
              </w:rPr>
              <w:t>/</w:t>
            </w:r>
            <w:r w:rsidRPr="00832A68">
              <w:rPr>
                <w:b/>
                <w:i/>
                <w:sz w:val="24"/>
                <w:szCs w:val="24"/>
                <w:lang w:val="en-US"/>
              </w:rPr>
              <w:t>don</w:t>
            </w:r>
            <w:r w:rsidRPr="008B55C7">
              <w:rPr>
                <w:b/>
                <w:i/>
                <w:sz w:val="24"/>
                <w:szCs w:val="24"/>
              </w:rPr>
              <w:t>’</w:t>
            </w:r>
            <w:r w:rsidRPr="00832A68">
              <w:rPr>
                <w:b/>
                <w:i/>
                <w:sz w:val="24"/>
                <w:szCs w:val="24"/>
                <w:lang w:val="en-US"/>
              </w:rPr>
              <w:t>t</w:t>
            </w:r>
            <w:r w:rsidRPr="008B55C7">
              <w:rPr>
                <w:b/>
                <w:i/>
                <w:sz w:val="24"/>
                <w:szCs w:val="24"/>
              </w:rPr>
              <w:t xml:space="preserve"> </w:t>
            </w:r>
            <w:r w:rsidRPr="00832A68">
              <w:rPr>
                <w:b/>
                <w:i/>
                <w:sz w:val="24"/>
                <w:szCs w:val="24"/>
                <w:lang w:val="en-US"/>
              </w:rPr>
              <w:t>have</w:t>
            </w:r>
            <w:r w:rsidRPr="008B55C7">
              <w:rPr>
                <w:b/>
                <w:i/>
                <w:sz w:val="24"/>
                <w:szCs w:val="24"/>
              </w:rPr>
              <w:t xml:space="preserve"> </w:t>
            </w:r>
            <w:r w:rsidRPr="00832A68">
              <w:rPr>
                <w:b/>
                <w:i/>
                <w:sz w:val="24"/>
                <w:szCs w:val="24"/>
                <w:lang w:val="en-US"/>
              </w:rPr>
              <w:t>to</w:t>
            </w:r>
            <w:r w:rsidRPr="008B55C7">
              <w:rPr>
                <w:b/>
                <w:i/>
                <w:sz w:val="24"/>
                <w:szCs w:val="24"/>
              </w:rPr>
              <w:t xml:space="preserve">/ </w:t>
            </w:r>
            <w:proofErr w:type="spellStart"/>
            <w:r w:rsidRPr="00832A68">
              <w:rPr>
                <w:b/>
                <w:i/>
                <w:sz w:val="24"/>
                <w:szCs w:val="24"/>
                <w:lang w:val="en-US"/>
              </w:rPr>
              <w:t>needn</w:t>
            </w:r>
            <w:proofErr w:type="spellEnd"/>
            <w:r w:rsidRPr="008B55C7">
              <w:rPr>
                <w:b/>
                <w:i/>
                <w:sz w:val="24"/>
                <w:szCs w:val="24"/>
              </w:rPr>
              <w:t>/</w:t>
            </w:r>
            <w:r w:rsidRPr="00832A68">
              <w:rPr>
                <w:b/>
                <w:i/>
                <w:sz w:val="24"/>
                <w:szCs w:val="24"/>
                <w:lang w:val="en-US"/>
              </w:rPr>
              <w:t>t</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75.</w:t>
            </w:r>
          </w:p>
        </w:tc>
        <w:tc>
          <w:tcPr>
            <w:tcW w:w="4253" w:type="dxa"/>
          </w:tcPr>
          <w:p w:rsidR="008334ED" w:rsidRPr="002D1802" w:rsidRDefault="008334ED" w:rsidP="008334ED">
            <w:pPr>
              <w:rPr>
                <w:b/>
                <w:sz w:val="24"/>
                <w:szCs w:val="24"/>
              </w:rPr>
            </w:pPr>
            <w:r>
              <w:rPr>
                <w:b/>
                <w:sz w:val="24"/>
                <w:szCs w:val="24"/>
              </w:rPr>
              <w:t>Высотные здания в мире.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76.</w:t>
            </w:r>
          </w:p>
        </w:tc>
        <w:tc>
          <w:tcPr>
            <w:tcW w:w="4253" w:type="dxa"/>
          </w:tcPr>
          <w:p w:rsidR="008334ED" w:rsidRPr="002D1802" w:rsidRDefault="008334ED" w:rsidP="008334ED">
            <w:pPr>
              <w:rPr>
                <w:b/>
                <w:sz w:val="24"/>
                <w:szCs w:val="24"/>
              </w:rPr>
            </w:pPr>
            <w:r>
              <w:rPr>
                <w:b/>
                <w:sz w:val="24"/>
                <w:szCs w:val="24"/>
              </w:rPr>
              <w:t>Московский зоопарк.</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77.</w:t>
            </w:r>
          </w:p>
        </w:tc>
        <w:tc>
          <w:tcPr>
            <w:tcW w:w="4253" w:type="dxa"/>
          </w:tcPr>
          <w:p w:rsidR="008334ED" w:rsidRPr="002D1802" w:rsidRDefault="008334ED" w:rsidP="008334ED">
            <w:pPr>
              <w:rPr>
                <w:b/>
                <w:sz w:val="24"/>
                <w:szCs w:val="24"/>
              </w:rPr>
            </w:pPr>
            <w:r>
              <w:rPr>
                <w:b/>
                <w:sz w:val="24"/>
                <w:szCs w:val="24"/>
              </w:rPr>
              <w:t>Заказ билетов в театр.</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78.</w:t>
            </w:r>
          </w:p>
        </w:tc>
        <w:tc>
          <w:tcPr>
            <w:tcW w:w="4253" w:type="dxa"/>
          </w:tcPr>
          <w:p w:rsidR="008334ED" w:rsidRPr="002D1802" w:rsidRDefault="008334ED" w:rsidP="008334ED">
            <w:pPr>
              <w:rPr>
                <w:b/>
                <w:sz w:val="24"/>
                <w:szCs w:val="24"/>
              </w:rPr>
            </w:pPr>
            <w:r>
              <w:rPr>
                <w:b/>
                <w:sz w:val="24"/>
                <w:szCs w:val="24"/>
              </w:rPr>
              <w:t>Экология твоего микрорайона.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79.</w:t>
            </w:r>
          </w:p>
        </w:tc>
        <w:tc>
          <w:tcPr>
            <w:tcW w:w="4253" w:type="dxa"/>
          </w:tcPr>
          <w:p w:rsidR="008334ED"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w:t>
            </w:r>
          </w:p>
          <w:p w:rsidR="008334ED" w:rsidRPr="002D1802" w:rsidRDefault="008334ED" w:rsidP="008334ED">
            <w:pPr>
              <w:rPr>
                <w:b/>
                <w:sz w:val="24"/>
                <w:szCs w:val="24"/>
              </w:rPr>
            </w:pPr>
            <w:r>
              <w:rPr>
                <w:b/>
                <w:sz w:val="24"/>
                <w:szCs w:val="24"/>
              </w:rPr>
              <w:t>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80.</w:t>
            </w:r>
          </w:p>
        </w:tc>
        <w:tc>
          <w:tcPr>
            <w:tcW w:w="4253" w:type="dxa"/>
          </w:tcPr>
          <w:p w:rsidR="008334ED" w:rsidRPr="002D1802" w:rsidRDefault="008334ED" w:rsidP="008334ED">
            <w:pPr>
              <w:rPr>
                <w:b/>
                <w:sz w:val="24"/>
                <w:szCs w:val="24"/>
              </w:rPr>
            </w:pPr>
            <w:r w:rsidRPr="002D1802">
              <w:rPr>
                <w:b/>
                <w:sz w:val="24"/>
                <w:szCs w:val="24"/>
              </w:rPr>
              <w:t>Лексико-грамматический тест</w:t>
            </w:r>
            <w:r>
              <w:rPr>
                <w:b/>
                <w:sz w:val="24"/>
                <w:szCs w:val="24"/>
              </w:rPr>
              <w:t xml:space="preserve"> № 8 по теме «Правила и инструкции»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9571" w:type="dxa"/>
            <w:gridSpan w:val="5"/>
          </w:tcPr>
          <w:p w:rsidR="008334ED" w:rsidRDefault="008334ED" w:rsidP="008334ED">
            <w:pPr>
              <w:jc w:val="center"/>
              <w:rPr>
                <w:b/>
                <w:sz w:val="28"/>
                <w:szCs w:val="28"/>
              </w:rPr>
            </w:pPr>
          </w:p>
          <w:p w:rsidR="008334ED" w:rsidRDefault="008334ED" w:rsidP="008334ED">
            <w:pPr>
              <w:jc w:val="center"/>
              <w:rPr>
                <w:b/>
                <w:sz w:val="28"/>
                <w:szCs w:val="28"/>
              </w:rPr>
            </w:pPr>
            <w:r w:rsidRPr="000F5DAE">
              <w:rPr>
                <w:b/>
                <w:sz w:val="28"/>
                <w:szCs w:val="28"/>
              </w:rPr>
              <w:t xml:space="preserve">MODULE 9. FOOD &amp; REFRESHMENTS </w:t>
            </w:r>
          </w:p>
          <w:p w:rsidR="008334ED" w:rsidRDefault="008334ED" w:rsidP="008334ED">
            <w:pPr>
              <w:jc w:val="center"/>
              <w:rPr>
                <w:b/>
                <w:sz w:val="28"/>
                <w:szCs w:val="28"/>
              </w:rPr>
            </w:pPr>
            <w:proofErr w:type="gramStart"/>
            <w:r w:rsidRPr="000F5DAE">
              <w:rPr>
                <w:b/>
                <w:sz w:val="28"/>
                <w:szCs w:val="28"/>
              </w:rPr>
              <w:t>(МОДУЛЬ 9.</w:t>
            </w:r>
            <w:proofErr w:type="gramEnd"/>
            <w:r w:rsidRPr="000F5DAE">
              <w:rPr>
                <w:b/>
                <w:sz w:val="28"/>
                <w:szCs w:val="28"/>
              </w:rPr>
              <w:t xml:space="preserve"> </w:t>
            </w:r>
            <w:r>
              <w:rPr>
                <w:b/>
                <w:sz w:val="28"/>
                <w:szCs w:val="28"/>
              </w:rPr>
              <w:t xml:space="preserve"> </w:t>
            </w:r>
            <w:proofErr w:type="gramStart"/>
            <w:r w:rsidRPr="000F5DAE">
              <w:rPr>
                <w:b/>
                <w:sz w:val="28"/>
                <w:szCs w:val="28"/>
              </w:rPr>
              <w:t>Еда и прохладительные напитки)</w:t>
            </w:r>
            <w:r>
              <w:rPr>
                <w:b/>
                <w:sz w:val="28"/>
                <w:szCs w:val="28"/>
              </w:rPr>
              <w:t>.    10 часов</w:t>
            </w:r>
            <w:proofErr w:type="gramEnd"/>
          </w:p>
          <w:p w:rsidR="008334ED" w:rsidRDefault="008334ED" w:rsidP="008334ED">
            <w:pPr>
              <w:jc w:val="center"/>
              <w:rPr>
                <w:b/>
                <w:sz w:val="28"/>
                <w:szCs w:val="28"/>
              </w:rPr>
            </w:pPr>
          </w:p>
        </w:tc>
      </w:tr>
      <w:tr w:rsidR="008334ED" w:rsidTr="008334ED">
        <w:tc>
          <w:tcPr>
            <w:tcW w:w="675" w:type="dxa"/>
          </w:tcPr>
          <w:p w:rsidR="008334ED" w:rsidRPr="00832A68" w:rsidRDefault="008334ED" w:rsidP="008334ED">
            <w:pPr>
              <w:jc w:val="center"/>
              <w:rPr>
                <w:b/>
                <w:sz w:val="28"/>
                <w:szCs w:val="28"/>
              </w:rPr>
            </w:pPr>
            <w:r w:rsidRPr="0060123B">
              <w:rPr>
                <w:b/>
                <w:sz w:val="28"/>
                <w:szCs w:val="28"/>
              </w:rPr>
              <w:t>81</w:t>
            </w:r>
            <w:r>
              <w:rPr>
                <w:b/>
                <w:sz w:val="28"/>
                <w:szCs w:val="28"/>
              </w:rPr>
              <w:t>.</w:t>
            </w:r>
          </w:p>
        </w:tc>
        <w:tc>
          <w:tcPr>
            <w:tcW w:w="4253" w:type="dxa"/>
          </w:tcPr>
          <w:p w:rsidR="008334ED" w:rsidRDefault="008334ED" w:rsidP="008334ED">
            <w:pPr>
              <w:rPr>
                <w:b/>
                <w:sz w:val="24"/>
                <w:szCs w:val="24"/>
              </w:rPr>
            </w:pPr>
            <w:r>
              <w:rPr>
                <w:b/>
                <w:sz w:val="24"/>
                <w:szCs w:val="24"/>
              </w:rPr>
              <w:t>Работа над ошибками (тест № 8).</w:t>
            </w:r>
          </w:p>
          <w:p w:rsidR="008334ED" w:rsidRPr="009E1398" w:rsidRDefault="008334ED" w:rsidP="008334ED">
            <w:pPr>
              <w:rPr>
                <w:b/>
                <w:sz w:val="24"/>
                <w:szCs w:val="24"/>
              </w:rPr>
            </w:pPr>
            <w:r>
              <w:rPr>
                <w:b/>
                <w:sz w:val="24"/>
                <w:szCs w:val="24"/>
              </w:rPr>
              <w:t xml:space="preserve"> Еда и напитки. Покупки в магазине.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82.</w:t>
            </w:r>
          </w:p>
        </w:tc>
        <w:tc>
          <w:tcPr>
            <w:tcW w:w="4253" w:type="dxa"/>
          </w:tcPr>
          <w:p w:rsidR="008334ED" w:rsidRPr="009E1398" w:rsidRDefault="008334ED" w:rsidP="008334ED">
            <w:pPr>
              <w:rPr>
                <w:b/>
                <w:sz w:val="24"/>
                <w:szCs w:val="24"/>
              </w:rPr>
            </w:pPr>
            <w:r>
              <w:rPr>
                <w:b/>
                <w:sz w:val="24"/>
                <w:szCs w:val="24"/>
              </w:rPr>
              <w:t>Исчисляемые и неисчисляемые существительные.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83.</w:t>
            </w:r>
          </w:p>
        </w:tc>
        <w:tc>
          <w:tcPr>
            <w:tcW w:w="4253" w:type="dxa"/>
          </w:tcPr>
          <w:p w:rsidR="008334ED" w:rsidRPr="009E1398" w:rsidRDefault="008334ED" w:rsidP="008334ED">
            <w:pPr>
              <w:rPr>
                <w:b/>
                <w:sz w:val="24"/>
                <w:szCs w:val="24"/>
              </w:rPr>
            </w:pPr>
            <w:r>
              <w:rPr>
                <w:b/>
                <w:sz w:val="24"/>
                <w:szCs w:val="24"/>
              </w:rPr>
              <w:t>Что в меню? Заказ блюд по меню.</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lastRenderedPageBreak/>
              <w:t>84.</w:t>
            </w:r>
          </w:p>
        </w:tc>
        <w:tc>
          <w:tcPr>
            <w:tcW w:w="4253" w:type="dxa"/>
          </w:tcPr>
          <w:p w:rsidR="008334ED" w:rsidRPr="009E1398" w:rsidRDefault="008334ED" w:rsidP="008334ED">
            <w:pPr>
              <w:rPr>
                <w:b/>
                <w:sz w:val="24"/>
                <w:szCs w:val="24"/>
              </w:rPr>
            </w:pPr>
            <w:r>
              <w:rPr>
                <w:b/>
                <w:sz w:val="24"/>
                <w:szCs w:val="24"/>
              </w:rPr>
              <w:t>Давай готовить. Рецепты приготовления блюд.</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85.</w:t>
            </w:r>
          </w:p>
        </w:tc>
        <w:tc>
          <w:tcPr>
            <w:tcW w:w="4253" w:type="dxa"/>
          </w:tcPr>
          <w:p w:rsidR="008334ED" w:rsidRPr="00832A68" w:rsidRDefault="008334ED" w:rsidP="008334ED">
            <w:pPr>
              <w:rPr>
                <w:b/>
                <w:sz w:val="24"/>
                <w:szCs w:val="24"/>
              </w:rPr>
            </w:pPr>
            <w:r>
              <w:rPr>
                <w:b/>
                <w:sz w:val="24"/>
                <w:szCs w:val="24"/>
              </w:rPr>
              <w:t>Кафе и закусочные в Великобритании.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86.</w:t>
            </w:r>
          </w:p>
        </w:tc>
        <w:tc>
          <w:tcPr>
            <w:tcW w:w="4253" w:type="dxa"/>
          </w:tcPr>
          <w:p w:rsidR="008334ED" w:rsidRPr="00832A68" w:rsidRDefault="008334ED" w:rsidP="008334ED">
            <w:pPr>
              <w:rPr>
                <w:b/>
                <w:sz w:val="24"/>
                <w:szCs w:val="24"/>
              </w:rPr>
            </w:pPr>
            <w:r>
              <w:rPr>
                <w:b/>
                <w:sz w:val="24"/>
                <w:szCs w:val="24"/>
              </w:rPr>
              <w:t>Старая русская традиция собирать грибы.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87.</w:t>
            </w:r>
          </w:p>
        </w:tc>
        <w:tc>
          <w:tcPr>
            <w:tcW w:w="4253" w:type="dxa"/>
          </w:tcPr>
          <w:p w:rsidR="008334ED" w:rsidRPr="00832A68" w:rsidRDefault="008334ED" w:rsidP="008334ED">
            <w:pPr>
              <w:rPr>
                <w:b/>
                <w:sz w:val="24"/>
                <w:szCs w:val="24"/>
              </w:rPr>
            </w:pPr>
            <w:r>
              <w:rPr>
                <w:b/>
                <w:sz w:val="24"/>
                <w:szCs w:val="24"/>
              </w:rPr>
              <w:t>Заказ столика в ресторане.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88.</w:t>
            </w:r>
          </w:p>
        </w:tc>
        <w:tc>
          <w:tcPr>
            <w:tcW w:w="4253" w:type="dxa"/>
          </w:tcPr>
          <w:p w:rsidR="008334ED" w:rsidRPr="00832A68" w:rsidRDefault="008334ED" w:rsidP="008334ED">
            <w:pPr>
              <w:rPr>
                <w:b/>
                <w:sz w:val="24"/>
                <w:szCs w:val="24"/>
              </w:rPr>
            </w:pPr>
            <w:r>
              <w:rPr>
                <w:b/>
                <w:sz w:val="24"/>
                <w:szCs w:val="24"/>
              </w:rPr>
              <w:t>Сбалансированное питание.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89.</w:t>
            </w:r>
          </w:p>
        </w:tc>
        <w:tc>
          <w:tcPr>
            <w:tcW w:w="4253" w:type="dxa"/>
          </w:tcPr>
          <w:p w:rsidR="008334ED" w:rsidRDefault="008334ED" w:rsidP="008334ED">
            <w:pPr>
              <w:rPr>
                <w:b/>
                <w:sz w:val="24"/>
                <w:szCs w:val="24"/>
              </w:rPr>
            </w:pPr>
            <w:r>
              <w:rPr>
                <w:b/>
                <w:sz w:val="24"/>
                <w:szCs w:val="24"/>
              </w:rPr>
              <w:t xml:space="preserve">Урок самоконтроля и </w:t>
            </w:r>
            <w:proofErr w:type="spellStart"/>
            <w:r>
              <w:rPr>
                <w:b/>
                <w:sz w:val="24"/>
                <w:szCs w:val="24"/>
              </w:rPr>
              <w:t>самокоррекции</w:t>
            </w:r>
            <w:proofErr w:type="spellEnd"/>
            <w:r>
              <w:rPr>
                <w:b/>
                <w:sz w:val="24"/>
                <w:szCs w:val="24"/>
              </w:rPr>
              <w:t>.</w:t>
            </w:r>
          </w:p>
          <w:p w:rsidR="008334ED" w:rsidRPr="00832A68" w:rsidRDefault="008334ED" w:rsidP="008334ED">
            <w:pPr>
              <w:rPr>
                <w:b/>
                <w:sz w:val="24"/>
                <w:szCs w:val="24"/>
              </w:rPr>
            </w:pPr>
            <w:r>
              <w:rPr>
                <w:b/>
                <w:sz w:val="24"/>
                <w:szCs w:val="24"/>
              </w:rPr>
              <w:t>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90.</w:t>
            </w:r>
          </w:p>
        </w:tc>
        <w:tc>
          <w:tcPr>
            <w:tcW w:w="4253" w:type="dxa"/>
          </w:tcPr>
          <w:p w:rsidR="008334ED" w:rsidRPr="00832A68" w:rsidRDefault="008334ED" w:rsidP="008334ED">
            <w:pPr>
              <w:rPr>
                <w:b/>
                <w:sz w:val="24"/>
                <w:szCs w:val="24"/>
              </w:rPr>
            </w:pPr>
            <w:r w:rsidRPr="00832A68">
              <w:rPr>
                <w:b/>
                <w:sz w:val="24"/>
                <w:szCs w:val="24"/>
              </w:rPr>
              <w:t>Лексико-грамматический тест</w:t>
            </w:r>
            <w:r>
              <w:rPr>
                <w:b/>
                <w:sz w:val="24"/>
                <w:szCs w:val="24"/>
              </w:rPr>
              <w:t xml:space="preserve"> №9 по теме «Еда и напитки»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RPr="00874D60" w:rsidTr="008334ED">
        <w:tc>
          <w:tcPr>
            <w:tcW w:w="9571" w:type="dxa"/>
            <w:gridSpan w:val="5"/>
          </w:tcPr>
          <w:p w:rsidR="008334ED" w:rsidRPr="008334ED" w:rsidRDefault="008334ED" w:rsidP="008334ED">
            <w:pPr>
              <w:jc w:val="center"/>
              <w:rPr>
                <w:b/>
                <w:sz w:val="28"/>
                <w:szCs w:val="28"/>
                <w:lang w:val="en-US"/>
              </w:rPr>
            </w:pPr>
          </w:p>
          <w:p w:rsidR="008334ED" w:rsidRPr="008B55C7" w:rsidRDefault="008334ED" w:rsidP="008334ED">
            <w:pPr>
              <w:jc w:val="center"/>
              <w:rPr>
                <w:b/>
                <w:sz w:val="28"/>
                <w:szCs w:val="28"/>
                <w:lang w:val="en-US"/>
              </w:rPr>
            </w:pPr>
            <w:r w:rsidRPr="000F5DAE">
              <w:rPr>
                <w:b/>
                <w:sz w:val="28"/>
                <w:szCs w:val="28"/>
                <w:lang w:val="en-US"/>
              </w:rPr>
              <w:t>MODULE 10. HOLIDAY TIME (</w:t>
            </w:r>
            <w:r w:rsidRPr="000F5DAE">
              <w:rPr>
                <w:b/>
                <w:sz w:val="28"/>
                <w:szCs w:val="28"/>
              </w:rPr>
              <w:t>МОДУЛЬ</w:t>
            </w:r>
            <w:r w:rsidRPr="000F5DAE">
              <w:rPr>
                <w:b/>
                <w:sz w:val="28"/>
                <w:szCs w:val="28"/>
                <w:lang w:val="en-US"/>
              </w:rPr>
              <w:t xml:space="preserve"> 10. </w:t>
            </w:r>
            <w:proofErr w:type="gramStart"/>
            <w:r w:rsidRPr="000F5DAE">
              <w:rPr>
                <w:b/>
                <w:sz w:val="28"/>
                <w:szCs w:val="28"/>
              </w:rPr>
              <w:t>Каникулы</w:t>
            </w:r>
            <w:r w:rsidRPr="008B55C7">
              <w:rPr>
                <w:b/>
                <w:sz w:val="28"/>
                <w:szCs w:val="28"/>
                <w:lang w:val="en-US"/>
              </w:rPr>
              <w:t xml:space="preserve">) 12 </w:t>
            </w:r>
            <w:r>
              <w:rPr>
                <w:b/>
                <w:sz w:val="28"/>
                <w:szCs w:val="28"/>
              </w:rPr>
              <w:t>часов</w:t>
            </w:r>
            <w:proofErr w:type="gramEnd"/>
          </w:p>
          <w:p w:rsidR="008334ED" w:rsidRPr="000F5DAE" w:rsidRDefault="008334ED" w:rsidP="008334ED">
            <w:pPr>
              <w:jc w:val="center"/>
              <w:rPr>
                <w:b/>
                <w:sz w:val="28"/>
                <w:szCs w:val="28"/>
                <w:lang w:val="en-US"/>
              </w:rPr>
            </w:pPr>
          </w:p>
        </w:tc>
      </w:tr>
      <w:tr w:rsidR="008334ED" w:rsidTr="008334ED">
        <w:tc>
          <w:tcPr>
            <w:tcW w:w="675" w:type="dxa"/>
          </w:tcPr>
          <w:p w:rsidR="008334ED" w:rsidRDefault="008334ED" w:rsidP="008334ED">
            <w:pPr>
              <w:jc w:val="center"/>
              <w:rPr>
                <w:b/>
                <w:sz w:val="28"/>
                <w:szCs w:val="28"/>
              </w:rPr>
            </w:pPr>
            <w:r>
              <w:rPr>
                <w:b/>
                <w:sz w:val="28"/>
                <w:szCs w:val="28"/>
              </w:rPr>
              <w:t>91.</w:t>
            </w:r>
          </w:p>
        </w:tc>
        <w:tc>
          <w:tcPr>
            <w:tcW w:w="4253" w:type="dxa"/>
          </w:tcPr>
          <w:p w:rsidR="008334ED" w:rsidRDefault="008334ED" w:rsidP="008334ED">
            <w:pPr>
              <w:rPr>
                <w:b/>
                <w:sz w:val="24"/>
                <w:szCs w:val="24"/>
              </w:rPr>
            </w:pPr>
            <w:r>
              <w:rPr>
                <w:b/>
                <w:sz w:val="24"/>
                <w:szCs w:val="24"/>
              </w:rPr>
              <w:t>Работа над ошибками (тест № 9).</w:t>
            </w:r>
          </w:p>
          <w:p w:rsidR="008334ED" w:rsidRPr="009E1398" w:rsidRDefault="008334ED" w:rsidP="008334ED">
            <w:pPr>
              <w:rPr>
                <w:b/>
                <w:sz w:val="24"/>
                <w:szCs w:val="24"/>
              </w:rPr>
            </w:pPr>
            <w:r>
              <w:rPr>
                <w:b/>
                <w:sz w:val="24"/>
                <w:szCs w:val="24"/>
              </w:rPr>
              <w:t>Планы на каникулы.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92.</w:t>
            </w:r>
          </w:p>
        </w:tc>
        <w:tc>
          <w:tcPr>
            <w:tcW w:w="4253" w:type="dxa"/>
          </w:tcPr>
          <w:p w:rsidR="008334ED" w:rsidRPr="00EA146F" w:rsidRDefault="008334ED" w:rsidP="008334ED">
            <w:pPr>
              <w:rPr>
                <w:b/>
                <w:sz w:val="24"/>
                <w:szCs w:val="24"/>
                <w:lang w:val="en-US"/>
              </w:rPr>
            </w:pPr>
            <w:r>
              <w:rPr>
                <w:b/>
                <w:sz w:val="24"/>
                <w:szCs w:val="24"/>
              </w:rPr>
              <w:t>Выражение</w:t>
            </w:r>
            <w:r w:rsidRPr="00EA146F">
              <w:rPr>
                <w:b/>
                <w:sz w:val="24"/>
                <w:szCs w:val="24"/>
                <w:lang w:val="en-US"/>
              </w:rPr>
              <w:t xml:space="preserve"> </w:t>
            </w:r>
            <w:r>
              <w:rPr>
                <w:b/>
                <w:sz w:val="24"/>
                <w:szCs w:val="24"/>
              </w:rPr>
              <w:t>будущего</w:t>
            </w:r>
            <w:r w:rsidRPr="00EA146F">
              <w:rPr>
                <w:b/>
                <w:i/>
                <w:sz w:val="24"/>
                <w:szCs w:val="24"/>
                <w:lang w:val="en-US"/>
              </w:rPr>
              <w:t>:    Present Continuous, Future Simple, to be going to</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93.</w:t>
            </w:r>
          </w:p>
        </w:tc>
        <w:tc>
          <w:tcPr>
            <w:tcW w:w="4253" w:type="dxa"/>
          </w:tcPr>
          <w:p w:rsidR="008334ED" w:rsidRPr="00EA146F" w:rsidRDefault="008334ED" w:rsidP="008334ED">
            <w:pPr>
              <w:rPr>
                <w:b/>
                <w:sz w:val="24"/>
                <w:szCs w:val="24"/>
              </w:rPr>
            </w:pPr>
            <w:r>
              <w:rPr>
                <w:b/>
                <w:sz w:val="24"/>
                <w:szCs w:val="24"/>
              </w:rPr>
              <w:t>Какая погода. Одежда по погоде.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94.</w:t>
            </w:r>
          </w:p>
        </w:tc>
        <w:tc>
          <w:tcPr>
            <w:tcW w:w="4253" w:type="dxa"/>
          </w:tcPr>
          <w:p w:rsidR="008334ED" w:rsidRPr="008B55C7" w:rsidRDefault="008334ED" w:rsidP="008334ED">
            <w:pPr>
              <w:rPr>
                <w:b/>
                <w:sz w:val="24"/>
                <w:szCs w:val="24"/>
              </w:rPr>
            </w:pPr>
            <w:r>
              <w:rPr>
                <w:b/>
                <w:sz w:val="24"/>
                <w:szCs w:val="24"/>
              </w:rPr>
              <w:t xml:space="preserve">Выходные с удовольствием. Слова-связки </w:t>
            </w:r>
            <w:r w:rsidRPr="00EA146F">
              <w:rPr>
                <w:b/>
                <w:i/>
                <w:sz w:val="24"/>
                <w:szCs w:val="24"/>
                <w:lang w:val="en-US"/>
              </w:rPr>
              <w:t>because</w:t>
            </w:r>
            <w:r w:rsidRPr="008B55C7">
              <w:rPr>
                <w:b/>
                <w:i/>
                <w:sz w:val="24"/>
                <w:szCs w:val="24"/>
              </w:rPr>
              <w:t xml:space="preserve">, </w:t>
            </w:r>
            <w:r w:rsidRPr="00EA146F">
              <w:rPr>
                <w:b/>
                <w:i/>
                <w:sz w:val="24"/>
                <w:szCs w:val="24"/>
                <w:lang w:val="en-US"/>
              </w:rPr>
              <w:t>so</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95.</w:t>
            </w:r>
          </w:p>
        </w:tc>
        <w:tc>
          <w:tcPr>
            <w:tcW w:w="4253" w:type="dxa"/>
          </w:tcPr>
          <w:p w:rsidR="008334ED" w:rsidRPr="00EA146F" w:rsidRDefault="008334ED" w:rsidP="008334ED">
            <w:pPr>
              <w:rPr>
                <w:b/>
                <w:sz w:val="24"/>
                <w:szCs w:val="24"/>
              </w:rPr>
            </w:pPr>
            <w:r>
              <w:rPr>
                <w:b/>
                <w:sz w:val="24"/>
                <w:szCs w:val="24"/>
              </w:rPr>
              <w:t>В Эдинбург на каникулы. Брошюра для туристов.</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96.</w:t>
            </w:r>
          </w:p>
        </w:tc>
        <w:tc>
          <w:tcPr>
            <w:tcW w:w="4253" w:type="dxa"/>
          </w:tcPr>
          <w:p w:rsidR="008334ED" w:rsidRPr="00EA146F" w:rsidRDefault="008334ED" w:rsidP="008334ED">
            <w:pPr>
              <w:rPr>
                <w:b/>
                <w:sz w:val="24"/>
                <w:szCs w:val="24"/>
              </w:rPr>
            </w:pPr>
            <w:r>
              <w:rPr>
                <w:b/>
                <w:sz w:val="24"/>
                <w:szCs w:val="24"/>
              </w:rPr>
              <w:t>Отдых в Сочи.</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97.</w:t>
            </w:r>
          </w:p>
        </w:tc>
        <w:tc>
          <w:tcPr>
            <w:tcW w:w="4253" w:type="dxa"/>
          </w:tcPr>
          <w:p w:rsidR="008334ED" w:rsidRPr="00EA146F" w:rsidRDefault="008334ED" w:rsidP="008334ED">
            <w:pPr>
              <w:rPr>
                <w:b/>
                <w:sz w:val="24"/>
                <w:szCs w:val="24"/>
              </w:rPr>
            </w:pPr>
            <w:r>
              <w:rPr>
                <w:b/>
                <w:sz w:val="24"/>
                <w:szCs w:val="24"/>
              </w:rPr>
              <w:t>Бронирование номера в гостинице.</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98.</w:t>
            </w:r>
          </w:p>
        </w:tc>
        <w:tc>
          <w:tcPr>
            <w:tcW w:w="4253" w:type="dxa"/>
          </w:tcPr>
          <w:p w:rsidR="008334ED" w:rsidRDefault="008334ED" w:rsidP="008334ED">
            <w:pPr>
              <w:rPr>
                <w:b/>
                <w:sz w:val="24"/>
                <w:szCs w:val="24"/>
              </w:rPr>
            </w:pPr>
            <w:r w:rsidRPr="000F5DAE">
              <w:rPr>
                <w:b/>
                <w:sz w:val="24"/>
                <w:szCs w:val="24"/>
              </w:rPr>
              <w:t>Урок самоко</w:t>
            </w:r>
            <w:r>
              <w:rPr>
                <w:b/>
                <w:sz w:val="24"/>
                <w:szCs w:val="24"/>
              </w:rPr>
              <w:t xml:space="preserve">нтроля и </w:t>
            </w:r>
            <w:proofErr w:type="spellStart"/>
            <w:r>
              <w:rPr>
                <w:b/>
                <w:sz w:val="24"/>
                <w:szCs w:val="24"/>
              </w:rPr>
              <w:t>самокоррекции</w:t>
            </w:r>
            <w:proofErr w:type="spellEnd"/>
            <w:r>
              <w:rPr>
                <w:b/>
                <w:sz w:val="24"/>
                <w:szCs w:val="24"/>
              </w:rPr>
              <w:t>.</w:t>
            </w:r>
          </w:p>
          <w:p w:rsidR="008334ED" w:rsidRPr="000F5DAE" w:rsidRDefault="008334ED" w:rsidP="008334ED">
            <w:pPr>
              <w:rPr>
                <w:b/>
                <w:sz w:val="24"/>
                <w:szCs w:val="24"/>
              </w:rPr>
            </w:pPr>
            <w:r>
              <w:rPr>
                <w:b/>
                <w:sz w:val="24"/>
                <w:szCs w:val="24"/>
              </w:rPr>
              <w:t xml:space="preserve"> Подготовка к тесту.</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Default="008334ED" w:rsidP="008334ED">
            <w:pPr>
              <w:jc w:val="center"/>
              <w:rPr>
                <w:b/>
                <w:sz w:val="28"/>
                <w:szCs w:val="28"/>
              </w:rPr>
            </w:pPr>
            <w:r>
              <w:rPr>
                <w:b/>
                <w:sz w:val="28"/>
                <w:szCs w:val="28"/>
              </w:rPr>
              <w:t>99.</w:t>
            </w:r>
          </w:p>
        </w:tc>
        <w:tc>
          <w:tcPr>
            <w:tcW w:w="4253" w:type="dxa"/>
          </w:tcPr>
          <w:p w:rsidR="008334ED" w:rsidRPr="009E1398" w:rsidRDefault="008334ED" w:rsidP="008334ED">
            <w:pPr>
              <w:rPr>
                <w:b/>
                <w:sz w:val="24"/>
                <w:szCs w:val="24"/>
              </w:rPr>
            </w:pPr>
            <w:r>
              <w:rPr>
                <w:b/>
                <w:sz w:val="24"/>
                <w:szCs w:val="24"/>
              </w:rPr>
              <w:t>Лексико-грамматический тест №10 по теме «Планы на каникулы»</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Pr="009E1398" w:rsidRDefault="008334ED" w:rsidP="008334ED">
            <w:pPr>
              <w:jc w:val="center"/>
              <w:rPr>
                <w:b/>
                <w:sz w:val="24"/>
                <w:szCs w:val="24"/>
              </w:rPr>
            </w:pPr>
            <w:r w:rsidRPr="009E1398">
              <w:rPr>
                <w:b/>
                <w:sz w:val="24"/>
                <w:szCs w:val="24"/>
              </w:rPr>
              <w:t>100.</w:t>
            </w:r>
          </w:p>
        </w:tc>
        <w:tc>
          <w:tcPr>
            <w:tcW w:w="4253" w:type="dxa"/>
          </w:tcPr>
          <w:p w:rsidR="008334ED" w:rsidRPr="000F5DAE" w:rsidRDefault="008334ED" w:rsidP="008334ED">
            <w:pPr>
              <w:rPr>
                <w:b/>
                <w:sz w:val="24"/>
                <w:szCs w:val="24"/>
              </w:rPr>
            </w:pPr>
            <w:r>
              <w:rPr>
                <w:b/>
                <w:sz w:val="24"/>
                <w:szCs w:val="24"/>
              </w:rPr>
              <w:t>Подготовка к итоговому срезу. Выполнение тренировочных упражнений.</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Pr="009E1398" w:rsidRDefault="008334ED" w:rsidP="008334ED">
            <w:pPr>
              <w:jc w:val="center"/>
              <w:rPr>
                <w:b/>
                <w:sz w:val="24"/>
                <w:szCs w:val="24"/>
              </w:rPr>
            </w:pPr>
            <w:r>
              <w:rPr>
                <w:b/>
                <w:sz w:val="24"/>
                <w:szCs w:val="24"/>
              </w:rPr>
              <w:t>101.</w:t>
            </w:r>
          </w:p>
        </w:tc>
        <w:tc>
          <w:tcPr>
            <w:tcW w:w="4253" w:type="dxa"/>
          </w:tcPr>
          <w:p w:rsidR="008334ED" w:rsidRPr="000F5DAE" w:rsidRDefault="008334ED" w:rsidP="008334ED">
            <w:pPr>
              <w:rPr>
                <w:b/>
                <w:sz w:val="24"/>
                <w:szCs w:val="24"/>
              </w:rPr>
            </w:pPr>
            <w:r>
              <w:rPr>
                <w:b/>
                <w:sz w:val="24"/>
                <w:szCs w:val="24"/>
              </w:rPr>
              <w:t>Итоговый срез (лексика, грамматика)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r w:rsidR="008334ED" w:rsidTr="008334ED">
        <w:tc>
          <w:tcPr>
            <w:tcW w:w="675" w:type="dxa"/>
          </w:tcPr>
          <w:p w:rsidR="008334ED" w:rsidRPr="009E1398" w:rsidRDefault="008334ED" w:rsidP="008334ED">
            <w:pPr>
              <w:jc w:val="center"/>
              <w:rPr>
                <w:b/>
                <w:sz w:val="24"/>
                <w:szCs w:val="24"/>
              </w:rPr>
            </w:pPr>
            <w:r>
              <w:rPr>
                <w:b/>
                <w:sz w:val="24"/>
                <w:szCs w:val="24"/>
              </w:rPr>
              <w:t>102.</w:t>
            </w:r>
          </w:p>
        </w:tc>
        <w:tc>
          <w:tcPr>
            <w:tcW w:w="4253" w:type="dxa"/>
          </w:tcPr>
          <w:p w:rsidR="008334ED" w:rsidRPr="00EA146F" w:rsidRDefault="008334ED" w:rsidP="008334ED">
            <w:pPr>
              <w:rPr>
                <w:b/>
                <w:sz w:val="24"/>
                <w:szCs w:val="24"/>
              </w:rPr>
            </w:pPr>
            <w:r>
              <w:rPr>
                <w:b/>
                <w:sz w:val="24"/>
                <w:szCs w:val="24"/>
              </w:rPr>
              <w:t>Работа над ошибками. Известные пляжи мира.</w:t>
            </w:r>
          </w:p>
        </w:tc>
        <w:tc>
          <w:tcPr>
            <w:tcW w:w="1276" w:type="dxa"/>
          </w:tcPr>
          <w:p w:rsidR="008334ED" w:rsidRDefault="008334ED" w:rsidP="008334ED">
            <w:pPr>
              <w:jc w:val="center"/>
              <w:rPr>
                <w:b/>
                <w:sz w:val="28"/>
                <w:szCs w:val="28"/>
              </w:rPr>
            </w:pPr>
            <w:r>
              <w:rPr>
                <w:b/>
                <w:sz w:val="28"/>
                <w:szCs w:val="28"/>
              </w:rPr>
              <w:t>1</w:t>
            </w:r>
          </w:p>
        </w:tc>
        <w:tc>
          <w:tcPr>
            <w:tcW w:w="1452" w:type="dxa"/>
          </w:tcPr>
          <w:p w:rsidR="008334ED" w:rsidRDefault="008334ED" w:rsidP="008334ED">
            <w:pPr>
              <w:jc w:val="center"/>
              <w:rPr>
                <w:b/>
                <w:sz w:val="28"/>
                <w:szCs w:val="28"/>
              </w:rPr>
            </w:pPr>
          </w:p>
        </w:tc>
        <w:tc>
          <w:tcPr>
            <w:tcW w:w="1915" w:type="dxa"/>
          </w:tcPr>
          <w:p w:rsidR="008334ED" w:rsidRDefault="008334ED" w:rsidP="008334ED">
            <w:pPr>
              <w:jc w:val="center"/>
              <w:rPr>
                <w:b/>
                <w:sz w:val="28"/>
                <w:szCs w:val="28"/>
              </w:rPr>
            </w:pPr>
          </w:p>
        </w:tc>
      </w:tr>
    </w:tbl>
    <w:p w:rsidR="008334ED" w:rsidRDefault="008334ED" w:rsidP="008334ED">
      <w:pPr>
        <w:jc w:val="center"/>
        <w:rPr>
          <w:b/>
          <w:sz w:val="28"/>
          <w:szCs w:val="28"/>
        </w:rPr>
      </w:pPr>
    </w:p>
    <w:p w:rsidR="008334ED" w:rsidRDefault="008334ED" w:rsidP="008334ED">
      <w:pPr>
        <w:jc w:val="center"/>
        <w:rPr>
          <w:b/>
          <w:sz w:val="28"/>
          <w:szCs w:val="28"/>
        </w:rPr>
      </w:pPr>
    </w:p>
    <w:p w:rsidR="008334ED" w:rsidRPr="0005215C" w:rsidRDefault="008334ED" w:rsidP="008334ED">
      <w:pPr>
        <w:jc w:val="center"/>
        <w:rPr>
          <w:rFonts w:ascii="Arial" w:hAnsi="Arial" w:cs="Arial"/>
          <w:b/>
          <w:sz w:val="36"/>
          <w:szCs w:val="36"/>
          <w:lang w:val="en-US"/>
        </w:rPr>
      </w:pPr>
      <w:r w:rsidRPr="0005215C">
        <w:rPr>
          <w:rFonts w:ascii="Arial" w:hAnsi="Arial" w:cs="Arial"/>
          <w:b/>
          <w:sz w:val="36"/>
          <w:szCs w:val="36"/>
        </w:rPr>
        <w:t>Входной</w:t>
      </w:r>
      <w:r w:rsidRPr="0005215C">
        <w:rPr>
          <w:rFonts w:ascii="Arial" w:hAnsi="Arial" w:cs="Arial"/>
          <w:b/>
          <w:sz w:val="36"/>
          <w:szCs w:val="36"/>
          <w:lang w:val="en-US"/>
        </w:rPr>
        <w:t xml:space="preserve"> </w:t>
      </w:r>
      <w:r w:rsidRPr="0005215C">
        <w:rPr>
          <w:rFonts w:ascii="Arial" w:hAnsi="Arial" w:cs="Arial"/>
          <w:b/>
          <w:sz w:val="36"/>
          <w:szCs w:val="36"/>
        </w:rPr>
        <w:t>тест</w:t>
      </w:r>
      <w:r w:rsidRPr="0005215C">
        <w:rPr>
          <w:rFonts w:ascii="Arial" w:hAnsi="Arial" w:cs="Arial"/>
          <w:b/>
          <w:sz w:val="36"/>
          <w:szCs w:val="36"/>
          <w:lang w:val="en-US"/>
        </w:rPr>
        <w:t xml:space="preserve"> 6 </w:t>
      </w:r>
      <w:r w:rsidRPr="0005215C">
        <w:rPr>
          <w:rFonts w:ascii="Arial" w:hAnsi="Arial" w:cs="Arial"/>
          <w:b/>
          <w:sz w:val="36"/>
          <w:szCs w:val="36"/>
        </w:rPr>
        <w:t>класс</w:t>
      </w:r>
    </w:p>
    <w:p w:rsidR="008334ED" w:rsidRPr="0005215C" w:rsidRDefault="008334ED" w:rsidP="008334ED">
      <w:pPr>
        <w:jc w:val="center"/>
        <w:rPr>
          <w:rFonts w:ascii="Arial" w:hAnsi="Arial" w:cs="Arial"/>
          <w:b/>
          <w:i/>
          <w:sz w:val="36"/>
          <w:szCs w:val="36"/>
          <w:lang w:val="en-US"/>
        </w:rPr>
      </w:pPr>
    </w:p>
    <w:p w:rsidR="008334ED" w:rsidRPr="00A7027F" w:rsidRDefault="008334ED" w:rsidP="008334ED">
      <w:pPr>
        <w:rPr>
          <w:b/>
          <w:i/>
          <w:iCs/>
          <w:sz w:val="28"/>
          <w:szCs w:val="28"/>
          <w:lang w:val="en-US"/>
        </w:rPr>
      </w:pPr>
      <w:r w:rsidRPr="00A7027F">
        <w:rPr>
          <w:b/>
          <w:i/>
          <w:iCs/>
          <w:sz w:val="28"/>
          <w:szCs w:val="28"/>
          <w:lang w:val="en-US"/>
        </w:rPr>
        <w:t xml:space="preserve">Read the text </w:t>
      </w:r>
    </w:p>
    <w:p w:rsidR="008334ED" w:rsidRPr="005046A3" w:rsidRDefault="008334ED" w:rsidP="008334ED">
      <w:pPr>
        <w:jc w:val="both"/>
        <w:rPr>
          <w:sz w:val="28"/>
          <w:szCs w:val="28"/>
          <w:lang w:val="en-US"/>
        </w:rPr>
      </w:pPr>
      <w:r w:rsidRPr="00B87EB5">
        <w:rPr>
          <w:sz w:val="28"/>
          <w:szCs w:val="28"/>
          <w:lang w:val="en-US"/>
        </w:rPr>
        <w:lastRenderedPageBreak/>
        <w:t xml:space="preserve"> </w:t>
      </w:r>
      <w:r w:rsidRPr="00574FC9">
        <w:rPr>
          <w:sz w:val="28"/>
          <w:szCs w:val="28"/>
          <w:lang w:val="en-US"/>
        </w:rPr>
        <w:t xml:space="preserve">People who come to </w:t>
      </w:r>
      <w:smartTag w:uri="urn:schemas-microsoft-com:office:smarttags" w:element="country-region">
        <w:smartTag w:uri="urn:schemas-microsoft-com:office:smarttags" w:element="place">
          <w:r w:rsidRPr="00574FC9">
            <w:rPr>
              <w:sz w:val="28"/>
              <w:szCs w:val="28"/>
              <w:lang w:val="en-US"/>
            </w:rPr>
            <w:t>Britain</w:t>
          </w:r>
        </w:smartTag>
      </w:smartTag>
      <w:r w:rsidRPr="00574FC9">
        <w:rPr>
          <w:sz w:val="28"/>
          <w:szCs w:val="28"/>
          <w:lang w:val="en-US"/>
        </w:rPr>
        <w:t xml:space="preserve"> for the first time find some of the customs new and interesting. The English do not shake hands each time when they meet. When you go to a friend’s house for a meal, it is not the custom to say “Thank you” at the end of the meal as in most European countries. Here you wait until you are leaving to go home and then you thank your friends for their invitation. Very few people, even people with quite a lot of money, have servants in their homes. It’s very difficult to find a servant and to find a good servant is even more difficult. They also want too much money for their job. So families do most of the housework themselves, and husbands usually work as much as wives. Most of the housework is done on Saturday mornings or afternoons when nobody works.</w:t>
      </w:r>
    </w:p>
    <w:p w:rsidR="008334ED" w:rsidRPr="00A7027F" w:rsidRDefault="008334ED" w:rsidP="008334ED">
      <w:pPr>
        <w:jc w:val="both"/>
        <w:rPr>
          <w:b/>
          <w:sz w:val="28"/>
          <w:szCs w:val="28"/>
          <w:lang w:val="en-US"/>
        </w:rPr>
      </w:pPr>
      <w:r w:rsidRPr="00A7027F">
        <w:rPr>
          <w:b/>
          <w:sz w:val="28"/>
          <w:szCs w:val="28"/>
          <w:lang w:val="en-US"/>
        </w:rPr>
        <w:t>Choose</w:t>
      </w:r>
      <w:r w:rsidRPr="00A7027F">
        <w:rPr>
          <w:b/>
          <w:sz w:val="28"/>
          <w:szCs w:val="28"/>
        </w:rPr>
        <w:t>:</w:t>
      </w:r>
      <w:r w:rsidRPr="00A7027F">
        <w:rPr>
          <w:b/>
          <w:sz w:val="28"/>
          <w:szCs w:val="28"/>
          <w:lang w:val="en-US"/>
        </w:rPr>
        <w:t xml:space="preserve"> </w:t>
      </w:r>
      <w:proofErr w:type="gramStart"/>
      <w:r w:rsidRPr="00A7027F">
        <w:rPr>
          <w:b/>
          <w:sz w:val="28"/>
          <w:szCs w:val="28"/>
          <w:lang w:val="en-US"/>
        </w:rPr>
        <w:t>True  or</w:t>
      </w:r>
      <w:proofErr w:type="gramEnd"/>
      <w:r w:rsidRPr="00A7027F">
        <w:rPr>
          <w:b/>
          <w:sz w:val="28"/>
          <w:szCs w:val="28"/>
          <w:lang w:val="en-US"/>
        </w:rPr>
        <w:t xml:space="preserve"> False</w:t>
      </w:r>
      <w:r>
        <w:rPr>
          <w:b/>
          <w:sz w:val="28"/>
          <w:szCs w:val="28"/>
          <w:lang w:val="en-US"/>
        </w:rPr>
        <w:t>(1-4)</w:t>
      </w:r>
    </w:p>
    <w:p w:rsidR="008334ED" w:rsidRPr="00A7027F" w:rsidRDefault="008334ED" w:rsidP="008334ED">
      <w:pPr>
        <w:pStyle w:val="a6"/>
        <w:numPr>
          <w:ilvl w:val="0"/>
          <w:numId w:val="6"/>
        </w:numPr>
        <w:jc w:val="both"/>
        <w:rPr>
          <w:sz w:val="28"/>
          <w:szCs w:val="28"/>
          <w:lang w:val="en-US"/>
        </w:rPr>
      </w:pPr>
      <w:r w:rsidRPr="00A7027F">
        <w:rPr>
          <w:sz w:val="28"/>
          <w:szCs w:val="28"/>
          <w:lang w:val="en-US"/>
        </w:rPr>
        <w:t>The English shake hands each time when they meet.</w:t>
      </w:r>
    </w:p>
    <w:p w:rsidR="008334ED" w:rsidRDefault="008334ED" w:rsidP="008334ED">
      <w:pPr>
        <w:pStyle w:val="a6"/>
        <w:numPr>
          <w:ilvl w:val="0"/>
          <w:numId w:val="6"/>
        </w:numPr>
        <w:jc w:val="both"/>
        <w:rPr>
          <w:sz w:val="28"/>
          <w:szCs w:val="28"/>
          <w:lang w:val="en-US"/>
        </w:rPr>
      </w:pPr>
      <w:r>
        <w:rPr>
          <w:sz w:val="28"/>
          <w:szCs w:val="28"/>
          <w:lang w:val="en-US"/>
        </w:rPr>
        <w:t xml:space="preserve">You have to wait until you are leaving to go home and then you thank your friends </w:t>
      </w:r>
      <w:proofErr w:type="gramStart"/>
      <w:r>
        <w:rPr>
          <w:sz w:val="28"/>
          <w:szCs w:val="28"/>
          <w:lang w:val="en-US"/>
        </w:rPr>
        <w:t>for  their</w:t>
      </w:r>
      <w:proofErr w:type="gramEnd"/>
      <w:r>
        <w:rPr>
          <w:sz w:val="28"/>
          <w:szCs w:val="28"/>
          <w:lang w:val="en-US"/>
        </w:rPr>
        <w:t xml:space="preserve"> invitation.</w:t>
      </w:r>
    </w:p>
    <w:p w:rsidR="008334ED" w:rsidRDefault="008334ED" w:rsidP="008334ED">
      <w:pPr>
        <w:pStyle w:val="a6"/>
        <w:numPr>
          <w:ilvl w:val="0"/>
          <w:numId w:val="6"/>
        </w:numPr>
        <w:jc w:val="both"/>
        <w:rPr>
          <w:sz w:val="28"/>
          <w:szCs w:val="28"/>
          <w:lang w:val="en-US"/>
        </w:rPr>
      </w:pPr>
      <w:r>
        <w:rPr>
          <w:sz w:val="28"/>
          <w:szCs w:val="28"/>
          <w:lang w:val="en-US"/>
        </w:rPr>
        <w:t>All people have servants in their homes.</w:t>
      </w:r>
    </w:p>
    <w:p w:rsidR="008334ED" w:rsidRPr="00A7027F" w:rsidRDefault="008334ED" w:rsidP="008334ED">
      <w:pPr>
        <w:pStyle w:val="a6"/>
        <w:numPr>
          <w:ilvl w:val="0"/>
          <w:numId w:val="6"/>
        </w:numPr>
        <w:jc w:val="both"/>
        <w:rPr>
          <w:sz w:val="28"/>
          <w:szCs w:val="28"/>
          <w:lang w:val="en-US"/>
        </w:rPr>
      </w:pPr>
      <w:r w:rsidRPr="00574FC9">
        <w:rPr>
          <w:sz w:val="28"/>
          <w:szCs w:val="28"/>
          <w:lang w:val="en-US"/>
        </w:rPr>
        <w:t xml:space="preserve">Most of the housework is done on </w:t>
      </w:r>
      <w:r>
        <w:rPr>
          <w:sz w:val="28"/>
          <w:szCs w:val="28"/>
          <w:lang w:val="en-US"/>
        </w:rPr>
        <w:t xml:space="preserve">Monday </w:t>
      </w:r>
      <w:r w:rsidRPr="00574FC9">
        <w:rPr>
          <w:sz w:val="28"/>
          <w:szCs w:val="28"/>
          <w:lang w:val="en-US"/>
        </w:rPr>
        <w:t>mornings or afternoons when nobody works.</w:t>
      </w:r>
    </w:p>
    <w:p w:rsidR="008334ED" w:rsidRPr="00463ABD" w:rsidRDefault="008334ED" w:rsidP="008334ED">
      <w:pPr>
        <w:ind w:right="-457"/>
        <w:rPr>
          <w:sz w:val="28"/>
          <w:szCs w:val="28"/>
          <w:lang w:val="en-US"/>
        </w:rPr>
      </w:pPr>
    </w:p>
    <w:p w:rsidR="008334ED" w:rsidRPr="00AB0A96" w:rsidRDefault="008334ED" w:rsidP="008334ED">
      <w:pPr>
        <w:jc w:val="center"/>
        <w:rPr>
          <w:rFonts w:ascii="Arial" w:hAnsi="Arial" w:cs="Arial"/>
          <w:sz w:val="24"/>
          <w:szCs w:val="24"/>
          <w:lang w:val="en-US"/>
        </w:rPr>
      </w:pPr>
    </w:p>
    <w:p w:rsidR="008334ED" w:rsidRPr="00A7027F" w:rsidRDefault="008334ED" w:rsidP="008334ED">
      <w:pPr>
        <w:rPr>
          <w:rFonts w:ascii="Arial" w:hAnsi="Arial" w:cs="Arial"/>
          <w:b/>
          <w:i/>
          <w:sz w:val="24"/>
          <w:szCs w:val="24"/>
          <w:lang w:val="en-US"/>
        </w:rPr>
      </w:pPr>
      <w:r w:rsidRPr="00A7027F">
        <w:rPr>
          <w:rFonts w:ascii="Arial" w:hAnsi="Arial" w:cs="Arial"/>
          <w:b/>
          <w:i/>
          <w:sz w:val="24"/>
          <w:szCs w:val="24"/>
          <w:lang w:val="en-US"/>
        </w:rPr>
        <w:t xml:space="preserve"> Put in the words: play, speak, exchange, taught, take, hobbies, an interview, stay</w:t>
      </w:r>
      <w:proofErr w:type="gramStart"/>
      <w:r w:rsidRPr="00A7027F">
        <w:rPr>
          <w:rFonts w:ascii="Arial" w:hAnsi="Arial" w:cs="Arial"/>
          <w:b/>
          <w:i/>
          <w:sz w:val="24"/>
          <w:szCs w:val="24"/>
          <w:lang w:val="en-US"/>
        </w:rPr>
        <w:t>.</w:t>
      </w:r>
      <w:r>
        <w:rPr>
          <w:rFonts w:ascii="Arial" w:hAnsi="Arial" w:cs="Arial"/>
          <w:b/>
          <w:i/>
          <w:sz w:val="24"/>
          <w:szCs w:val="24"/>
          <w:lang w:val="en-US"/>
        </w:rPr>
        <w:t>(</w:t>
      </w:r>
      <w:proofErr w:type="gramEnd"/>
      <w:r>
        <w:rPr>
          <w:rFonts w:ascii="Arial" w:hAnsi="Arial" w:cs="Arial"/>
          <w:b/>
          <w:i/>
          <w:sz w:val="24"/>
          <w:szCs w:val="24"/>
          <w:lang w:val="en-US"/>
        </w:rPr>
        <w:t>5-12)</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Denis </w:t>
      </w:r>
      <w:proofErr w:type="spellStart"/>
      <w:r w:rsidRPr="00AB0A96">
        <w:rPr>
          <w:rFonts w:ascii="Arial" w:hAnsi="Arial" w:cs="Arial"/>
          <w:sz w:val="24"/>
          <w:szCs w:val="24"/>
          <w:lang w:val="en-US"/>
        </w:rPr>
        <w:t>Korolev</w:t>
      </w:r>
      <w:proofErr w:type="spellEnd"/>
      <w:r w:rsidRPr="00AB0A96">
        <w:rPr>
          <w:rFonts w:ascii="Arial" w:hAnsi="Arial" w:cs="Arial"/>
          <w:sz w:val="24"/>
          <w:szCs w:val="24"/>
          <w:lang w:val="en-US"/>
        </w:rPr>
        <w:t xml:space="preserve"> </w:t>
      </w:r>
      <w:r>
        <w:rPr>
          <w:rFonts w:ascii="Arial" w:hAnsi="Arial" w:cs="Arial"/>
          <w:sz w:val="24"/>
          <w:szCs w:val="24"/>
          <w:lang w:val="en-US"/>
        </w:rPr>
        <w:t>is a ten-year old student. His 5</w:t>
      </w:r>
      <w:proofErr w:type="gramStart"/>
      <w:r w:rsidRPr="00AB0A96">
        <w:rPr>
          <w:rFonts w:ascii="Arial" w:hAnsi="Arial" w:cs="Arial"/>
          <w:sz w:val="24"/>
          <w:szCs w:val="24"/>
          <w:lang w:val="en-US"/>
        </w:rPr>
        <w:t>)_</w:t>
      </w:r>
      <w:proofErr w:type="gramEnd"/>
      <w:r w:rsidRPr="00AB0A96">
        <w:rPr>
          <w:rFonts w:ascii="Arial" w:hAnsi="Arial" w:cs="Arial"/>
          <w:sz w:val="24"/>
          <w:szCs w:val="24"/>
          <w:lang w:val="en-US"/>
        </w:rPr>
        <w:t>______</w:t>
      </w:r>
      <w:r>
        <w:rPr>
          <w:rFonts w:ascii="Arial" w:hAnsi="Arial" w:cs="Arial"/>
          <w:sz w:val="24"/>
          <w:szCs w:val="24"/>
          <w:lang w:val="en-US"/>
        </w:rPr>
        <w:t xml:space="preserve">  are sport and music. He </w:t>
      </w:r>
      <w:proofErr w:type="gramStart"/>
      <w:r>
        <w:rPr>
          <w:rFonts w:ascii="Arial" w:hAnsi="Arial" w:cs="Arial"/>
          <w:sz w:val="24"/>
          <w:szCs w:val="24"/>
          <w:lang w:val="en-US"/>
        </w:rPr>
        <w:t>can  6</w:t>
      </w:r>
      <w:proofErr w:type="gramEnd"/>
      <w:r w:rsidRPr="00AB0A96">
        <w:rPr>
          <w:rFonts w:ascii="Arial" w:hAnsi="Arial" w:cs="Arial"/>
          <w:sz w:val="24"/>
          <w:szCs w:val="24"/>
          <w:lang w:val="en-US"/>
        </w:rPr>
        <w:t>)_____</w:t>
      </w:r>
      <w:r>
        <w:rPr>
          <w:rFonts w:ascii="Arial" w:hAnsi="Arial" w:cs="Arial"/>
          <w:sz w:val="24"/>
          <w:szCs w:val="24"/>
          <w:lang w:val="en-US"/>
        </w:rPr>
        <w:t>_ the guitar well. He likes to 7</w:t>
      </w:r>
      <w:proofErr w:type="gramStart"/>
      <w:r w:rsidRPr="00AB0A96">
        <w:rPr>
          <w:rFonts w:ascii="Arial" w:hAnsi="Arial" w:cs="Arial"/>
          <w:sz w:val="24"/>
          <w:szCs w:val="24"/>
          <w:lang w:val="en-US"/>
        </w:rPr>
        <w:t>)_</w:t>
      </w:r>
      <w:proofErr w:type="gramEnd"/>
      <w:r w:rsidRPr="00AB0A96">
        <w:rPr>
          <w:rFonts w:ascii="Arial" w:hAnsi="Arial" w:cs="Arial"/>
          <w:sz w:val="24"/>
          <w:szCs w:val="24"/>
          <w:lang w:val="en-US"/>
        </w:rPr>
        <w:t>_____ pictu</w:t>
      </w:r>
      <w:r>
        <w:rPr>
          <w:rFonts w:ascii="Arial" w:hAnsi="Arial" w:cs="Arial"/>
          <w:sz w:val="24"/>
          <w:szCs w:val="24"/>
          <w:lang w:val="en-US"/>
        </w:rPr>
        <w:t xml:space="preserve">res of his friends. Denis </w:t>
      </w:r>
      <w:proofErr w:type="gramStart"/>
      <w:r>
        <w:rPr>
          <w:rFonts w:ascii="Arial" w:hAnsi="Arial" w:cs="Arial"/>
          <w:sz w:val="24"/>
          <w:szCs w:val="24"/>
          <w:lang w:val="en-US"/>
        </w:rPr>
        <w:t>can  8</w:t>
      </w:r>
      <w:proofErr w:type="gramEnd"/>
      <w:r w:rsidRPr="00AB0A96">
        <w:rPr>
          <w:rFonts w:ascii="Arial" w:hAnsi="Arial" w:cs="Arial"/>
          <w:sz w:val="24"/>
          <w:szCs w:val="24"/>
          <w:lang w:val="en-US"/>
        </w:rPr>
        <w:t>)_______ and read English. Last year B</w:t>
      </w:r>
      <w:r>
        <w:rPr>
          <w:rFonts w:ascii="Arial" w:hAnsi="Arial" w:cs="Arial"/>
          <w:sz w:val="24"/>
          <w:szCs w:val="24"/>
          <w:lang w:val="en-US"/>
        </w:rPr>
        <w:t>arbara Grey from Great Britain 9</w:t>
      </w:r>
      <w:proofErr w:type="gramStart"/>
      <w:r w:rsidRPr="00AB0A96">
        <w:rPr>
          <w:rFonts w:ascii="Arial" w:hAnsi="Arial" w:cs="Arial"/>
          <w:sz w:val="24"/>
          <w:szCs w:val="24"/>
          <w:lang w:val="en-US"/>
        </w:rPr>
        <w:t>)_</w:t>
      </w:r>
      <w:proofErr w:type="gramEnd"/>
      <w:r w:rsidRPr="00AB0A96">
        <w:rPr>
          <w:rFonts w:ascii="Arial" w:hAnsi="Arial" w:cs="Arial"/>
          <w:sz w:val="24"/>
          <w:szCs w:val="24"/>
          <w:lang w:val="en-US"/>
        </w:rPr>
        <w:t>_____ him and his friends. She i</w:t>
      </w:r>
      <w:r>
        <w:rPr>
          <w:rFonts w:ascii="Arial" w:hAnsi="Arial" w:cs="Arial"/>
          <w:sz w:val="24"/>
          <w:szCs w:val="24"/>
          <w:lang w:val="en-US"/>
        </w:rPr>
        <w:t>s going to arrange a students' 10</w:t>
      </w:r>
      <w:proofErr w:type="gramStart"/>
      <w:r w:rsidRPr="00AB0A96">
        <w:rPr>
          <w:rFonts w:ascii="Arial" w:hAnsi="Arial" w:cs="Arial"/>
          <w:sz w:val="24"/>
          <w:szCs w:val="24"/>
          <w:lang w:val="en-US"/>
        </w:rPr>
        <w:t>)</w:t>
      </w:r>
      <w:r>
        <w:rPr>
          <w:rFonts w:ascii="Arial" w:hAnsi="Arial" w:cs="Arial"/>
          <w:sz w:val="24"/>
          <w:szCs w:val="24"/>
          <w:lang w:val="en-US"/>
        </w:rPr>
        <w:t>_</w:t>
      </w:r>
      <w:proofErr w:type="gramEnd"/>
      <w:r>
        <w:rPr>
          <w:rFonts w:ascii="Arial" w:hAnsi="Arial" w:cs="Arial"/>
          <w:sz w:val="24"/>
          <w:szCs w:val="24"/>
          <w:lang w:val="en-US"/>
        </w:rPr>
        <w:t>______ . Yesterday Denis gave 11</w:t>
      </w:r>
      <w:proofErr w:type="gramStart"/>
      <w:r w:rsidRPr="00AB0A96">
        <w:rPr>
          <w:rFonts w:ascii="Arial" w:hAnsi="Arial" w:cs="Arial"/>
          <w:sz w:val="24"/>
          <w:szCs w:val="24"/>
          <w:lang w:val="en-US"/>
        </w:rPr>
        <w:t>)_</w:t>
      </w:r>
      <w:proofErr w:type="gramEnd"/>
      <w:r w:rsidRPr="00AB0A96">
        <w:rPr>
          <w:rFonts w:ascii="Arial" w:hAnsi="Arial" w:cs="Arial"/>
          <w:sz w:val="24"/>
          <w:szCs w:val="24"/>
          <w:lang w:val="en-US"/>
        </w:rPr>
        <w:t xml:space="preserve">_______ to a youth magazine about the Russian-English student exchange. Denis is going </w:t>
      </w:r>
      <w:r>
        <w:rPr>
          <w:rFonts w:ascii="Arial" w:hAnsi="Arial" w:cs="Arial"/>
          <w:sz w:val="24"/>
          <w:szCs w:val="24"/>
          <w:lang w:val="en-US"/>
        </w:rPr>
        <w:t>to 12</w:t>
      </w:r>
      <w:proofErr w:type="gramStart"/>
      <w:r w:rsidRPr="00AB0A96">
        <w:rPr>
          <w:rFonts w:ascii="Arial" w:hAnsi="Arial" w:cs="Arial"/>
          <w:sz w:val="24"/>
          <w:szCs w:val="24"/>
          <w:lang w:val="en-US"/>
        </w:rPr>
        <w:t>)_</w:t>
      </w:r>
      <w:proofErr w:type="gramEnd"/>
      <w:r w:rsidRPr="00AB0A96">
        <w:rPr>
          <w:rFonts w:ascii="Arial" w:hAnsi="Arial" w:cs="Arial"/>
          <w:sz w:val="24"/>
          <w:szCs w:val="24"/>
          <w:lang w:val="en-US"/>
        </w:rPr>
        <w:t>______ with his pen-friend's family.</w:t>
      </w:r>
    </w:p>
    <w:p w:rsidR="008334ED" w:rsidRPr="00AB0A96" w:rsidRDefault="008334ED" w:rsidP="008334ED">
      <w:pPr>
        <w:rPr>
          <w:rFonts w:ascii="Arial" w:hAnsi="Arial" w:cs="Arial"/>
          <w:sz w:val="24"/>
          <w:szCs w:val="24"/>
          <w:lang w:val="en-US"/>
        </w:rPr>
      </w:pPr>
    </w:p>
    <w:p w:rsidR="008334ED" w:rsidRPr="005E4A2B" w:rsidRDefault="008334ED" w:rsidP="008334ED">
      <w:pPr>
        <w:rPr>
          <w:rFonts w:ascii="Arial" w:hAnsi="Arial" w:cs="Arial"/>
          <w:b/>
          <w:i/>
          <w:sz w:val="24"/>
          <w:szCs w:val="24"/>
          <w:lang w:val="en-US"/>
        </w:rPr>
      </w:pPr>
      <w:r w:rsidRPr="00AB0A96">
        <w:rPr>
          <w:rFonts w:ascii="Arial" w:hAnsi="Arial" w:cs="Arial"/>
          <w:sz w:val="24"/>
          <w:szCs w:val="24"/>
          <w:lang w:val="en-US"/>
        </w:rPr>
        <w:t xml:space="preserve"> </w:t>
      </w:r>
      <w:r w:rsidRPr="005E4A2B">
        <w:rPr>
          <w:rFonts w:ascii="Arial" w:hAnsi="Arial" w:cs="Arial"/>
          <w:b/>
          <w:sz w:val="24"/>
          <w:szCs w:val="24"/>
          <w:lang w:val="en-US"/>
        </w:rPr>
        <w:t xml:space="preserve">   </w:t>
      </w:r>
      <w:r>
        <w:rPr>
          <w:rFonts w:ascii="Arial" w:hAnsi="Arial" w:cs="Arial"/>
          <w:b/>
          <w:i/>
          <w:sz w:val="24"/>
          <w:szCs w:val="24"/>
          <w:lang w:val="en-US"/>
        </w:rPr>
        <w:t>13.</w:t>
      </w:r>
      <w:r w:rsidRPr="005E4A2B">
        <w:rPr>
          <w:rFonts w:ascii="Arial" w:hAnsi="Arial" w:cs="Arial"/>
          <w:b/>
          <w:i/>
          <w:sz w:val="24"/>
          <w:szCs w:val="24"/>
          <w:lang w:val="en-US"/>
        </w:rPr>
        <w:t xml:space="preserve">  Make up the dialogue. Put the phrases in the correct order.</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A. – You are welcome. Have a nice day.</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B. – Excuse </w:t>
      </w:r>
      <w:proofErr w:type="gramStart"/>
      <w:r w:rsidRPr="00AB0A96">
        <w:rPr>
          <w:rFonts w:ascii="Arial" w:hAnsi="Arial" w:cs="Arial"/>
          <w:sz w:val="24"/>
          <w:szCs w:val="24"/>
          <w:lang w:val="en-US"/>
        </w:rPr>
        <w:t>me,</w:t>
      </w:r>
      <w:proofErr w:type="gramEnd"/>
      <w:r w:rsidRPr="00AB0A96">
        <w:rPr>
          <w:rFonts w:ascii="Arial" w:hAnsi="Arial" w:cs="Arial"/>
          <w:sz w:val="24"/>
          <w:szCs w:val="24"/>
          <w:lang w:val="en-US"/>
        </w:rPr>
        <w:t xml:space="preserve"> am I far from Trafalgar Square?</w:t>
      </w:r>
    </w:p>
    <w:p w:rsidR="008334ED" w:rsidRPr="00AB0A96" w:rsidRDefault="008334ED" w:rsidP="008334ED">
      <w:pPr>
        <w:rPr>
          <w:rFonts w:ascii="Arial" w:hAnsi="Arial" w:cs="Arial"/>
          <w:sz w:val="24"/>
          <w:szCs w:val="24"/>
          <w:lang w:val="en-US"/>
        </w:rPr>
      </w:pPr>
      <w:r w:rsidRPr="00AB0A96">
        <w:rPr>
          <w:rFonts w:ascii="Arial" w:hAnsi="Arial" w:cs="Arial"/>
          <w:sz w:val="24"/>
          <w:szCs w:val="24"/>
        </w:rPr>
        <w:t>С</w:t>
      </w:r>
      <w:r w:rsidRPr="00AB0A96">
        <w:rPr>
          <w:rFonts w:ascii="Arial" w:hAnsi="Arial" w:cs="Arial"/>
          <w:sz w:val="24"/>
          <w:szCs w:val="24"/>
          <w:lang w:val="en-US"/>
        </w:rPr>
        <w:t>. – How can I get there?</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D. </w:t>
      </w:r>
      <w:proofErr w:type="gramStart"/>
      <w:r w:rsidRPr="00AB0A96">
        <w:rPr>
          <w:rFonts w:ascii="Arial" w:hAnsi="Arial" w:cs="Arial"/>
          <w:sz w:val="24"/>
          <w:szCs w:val="24"/>
          <w:lang w:val="en-US"/>
        </w:rPr>
        <w:t>-  I'm</w:t>
      </w:r>
      <w:proofErr w:type="gramEnd"/>
      <w:r w:rsidRPr="00AB0A96">
        <w:rPr>
          <w:rFonts w:ascii="Arial" w:hAnsi="Arial" w:cs="Arial"/>
          <w:sz w:val="24"/>
          <w:szCs w:val="24"/>
          <w:lang w:val="en-US"/>
        </w:rPr>
        <w:t xml:space="preserve"> afraid you are.</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E. </w:t>
      </w:r>
      <w:proofErr w:type="gramStart"/>
      <w:r w:rsidRPr="00AB0A96">
        <w:rPr>
          <w:rFonts w:ascii="Arial" w:hAnsi="Arial" w:cs="Arial"/>
          <w:sz w:val="24"/>
          <w:szCs w:val="24"/>
          <w:lang w:val="en-US"/>
        </w:rPr>
        <w:t>-  It's</w:t>
      </w:r>
      <w:proofErr w:type="gramEnd"/>
      <w:r w:rsidRPr="00AB0A96">
        <w:rPr>
          <w:rFonts w:ascii="Arial" w:hAnsi="Arial" w:cs="Arial"/>
          <w:sz w:val="24"/>
          <w:szCs w:val="24"/>
          <w:lang w:val="en-US"/>
        </w:rPr>
        <w:t xml:space="preserve"> very easy. Take bus No.64 and you'll be there in ten minutes.</w:t>
      </w:r>
    </w:p>
    <w:p w:rsidR="008334ED" w:rsidRPr="00AB0A96" w:rsidRDefault="008334ED" w:rsidP="008334ED">
      <w:pPr>
        <w:rPr>
          <w:rFonts w:ascii="Arial" w:hAnsi="Arial" w:cs="Arial"/>
          <w:i/>
          <w:sz w:val="24"/>
          <w:szCs w:val="24"/>
          <w:lang w:val="en-US"/>
        </w:rPr>
      </w:pPr>
      <w:r w:rsidRPr="00AB0A96">
        <w:rPr>
          <w:rFonts w:ascii="Arial" w:hAnsi="Arial" w:cs="Arial"/>
          <w:sz w:val="24"/>
          <w:szCs w:val="24"/>
          <w:lang w:val="en-US"/>
        </w:rPr>
        <w:t>F. – Thank you very much.</w:t>
      </w:r>
      <w:r w:rsidRPr="00AB0A96">
        <w:rPr>
          <w:rFonts w:ascii="Arial" w:hAnsi="Arial" w:cs="Arial"/>
          <w:i/>
          <w:sz w:val="24"/>
          <w:szCs w:val="24"/>
          <w:lang w:val="en-US"/>
        </w:rPr>
        <w:t xml:space="preserve"> </w:t>
      </w:r>
    </w:p>
    <w:p w:rsidR="008334ED" w:rsidRPr="00AB0A96" w:rsidRDefault="008334ED" w:rsidP="008334ED">
      <w:pPr>
        <w:rPr>
          <w:rFonts w:ascii="Arial" w:hAnsi="Arial" w:cs="Arial"/>
          <w:i/>
          <w:sz w:val="24"/>
          <w:szCs w:val="24"/>
          <w:lang w:val="en-US"/>
        </w:rPr>
      </w:pPr>
      <w:r w:rsidRPr="00AB0A96">
        <w:rPr>
          <w:rFonts w:ascii="Arial" w:hAnsi="Arial" w:cs="Arial"/>
          <w:i/>
          <w:sz w:val="24"/>
          <w:szCs w:val="24"/>
          <w:lang w:val="en-US"/>
        </w:rPr>
        <w:t xml:space="preserve">  </w:t>
      </w:r>
    </w:p>
    <w:p w:rsidR="008334ED" w:rsidRPr="005046A3" w:rsidRDefault="008334ED" w:rsidP="008334ED">
      <w:pPr>
        <w:rPr>
          <w:rFonts w:ascii="Arial" w:hAnsi="Arial" w:cs="Arial"/>
          <w:b/>
          <w:i/>
          <w:sz w:val="24"/>
          <w:szCs w:val="24"/>
        </w:rPr>
      </w:pPr>
      <w:r w:rsidRPr="005046A3">
        <w:rPr>
          <w:rFonts w:ascii="Arial" w:hAnsi="Arial" w:cs="Arial"/>
          <w:b/>
          <w:i/>
          <w:sz w:val="24"/>
          <w:szCs w:val="24"/>
          <w:lang w:val="en-US"/>
        </w:rPr>
        <w:lastRenderedPageBreak/>
        <w:t xml:space="preserve">    </w:t>
      </w:r>
      <w:r w:rsidRPr="005E4A2B">
        <w:rPr>
          <w:rFonts w:ascii="Arial" w:hAnsi="Arial" w:cs="Arial"/>
          <w:b/>
          <w:i/>
          <w:sz w:val="24"/>
          <w:szCs w:val="24"/>
          <w:lang w:val="en-US"/>
        </w:rPr>
        <w:t>Choose</w:t>
      </w:r>
      <w:r w:rsidRPr="00A7027F">
        <w:rPr>
          <w:rFonts w:ascii="Arial" w:hAnsi="Arial" w:cs="Arial"/>
          <w:b/>
          <w:i/>
          <w:sz w:val="24"/>
          <w:szCs w:val="24"/>
        </w:rPr>
        <w:t xml:space="preserve"> </w:t>
      </w:r>
      <w:r w:rsidRPr="005E4A2B">
        <w:rPr>
          <w:rFonts w:ascii="Arial" w:hAnsi="Arial" w:cs="Arial"/>
          <w:b/>
          <w:i/>
          <w:sz w:val="24"/>
          <w:szCs w:val="24"/>
          <w:lang w:val="en-US"/>
        </w:rPr>
        <w:t>the</w:t>
      </w:r>
      <w:r w:rsidRPr="00A7027F">
        <w:rPr>
          <w:rFonts w:ascii="Arial" w:hAnsi="Arial" w:cs="Arial"/>
          <w:b/>
          <w:i/>
          <w:sz w:val="24"/>
          <w:szCs w:val="24"/>
        </w:rPr>
        <w:t xml:space="preserve"> </w:t>
      </w:r>
      <w:r w:rsidRPr="005E4A2B">
        <w:rPr>
          <w:rFonts w:ascii="Arial" w:hAnsi="Arial" w:cs="Arial"/>
          <w:b/>
          <w:i/>
          <w:sz w:val="24"/>
          <w:szCs w:val="24"/>
          <w:lang w:val="en-US"/>
        </w:rPr>
        <w:t>correct</w:t>
      </w:r>
      <w:r w:rsidRPr="00A7027F">
        <w:rPr>
          <w:rFonts w:ascii="Arial" w:hAnsi="Arial" w:cs="Arial"/>
          <w:b/>
          <w:i/>
          <w:sz w:val="24"/>
          <w:szCs w:val="24"/>
        </w:rPr>
        <w:t xml:space="preserve"> </w:t>
      </w:r>
      <w:r w:rsidRPr="005E4A2B">
        <w:rPr>
          <w:rFonts w:ascii="Arial" w:hAnsi="Arial" w:cs="Arial"/>
          <w:b/>
          <w:i/>
          <w:sz w:val="24"/>
          <w:szCs w:val="24"/>
          <w:lang w:val="en-US"/>
        </w:rPr>
        <w:t>translation</w:t>
      </w:r>
      <w:proofErr w:type="gramStart"/>
      <w:r w:rsidRPr="00A7027F">
        <w:rPr>
          <w:rFonts w:ascii="Arial" w:hAnsi="Arial" w:cs="Arial"/>
          <w:b/>
          <w:i/>
          <w:sz w:val="24"/>
          <w:szCs w:val="24"/>
        </w:rPr>
        <w:t>.</w:t>
      </w:r>
      <w:r w:rsidRPr="005046A3">
        <w:rPr>
          <w:rFonts w:ascii="Arial" w:hAnsi="Arial" w:cs="Arial"/>
          <w:b/>
          <w:i/>
          <w:sz w:val="24"/>
          <w:szCs w:val="24"/>
        </w:rPr>
        <w:t>(</w:t>
      </w:r>
      <w:proofErr w:type="gramEnd"/>
      <w:r w:rsidRPr="005046A3">
        <w:rPr>
          <w:rFonts w:ascii="Arial" w:hAnsi="Arial" w:cs="Arial"/>
          <w:b/>
          <w:i/>
          <w:sz w:val="24"/>
          <w:szCs w:val="24"/>
        </w:rPr>
        <w:t>14-18)</w:t>
      </w:r>
    </w:p>
    <w:p w:rsidR="008334ED" w:rsidRPr="00A7027F" w:rsidRDefault="008334ED" w:rsidP="008334ED">
      <w:pPr>
        <w:rPr>
          <w:rFonts w:ascii="Arial" w:hAnsi="Arial" w:cs="Arial"/>
          <w:sz w:val="24"/>
          <w:szCs w:val="24"/>
        </w:rPr>
      </w:pPr>
      <w:r w:rsidRPr="00A7027F">
        <w:rPr>
          <w:rFonts w:ascii="Arial" w:hAnsi="Arial" w:cs="Arial"/>
          <w:sz w:val="24"/>
          <w:szCs w:val="24"/>
        </w:rPr>
        <w:t xml:space="preserve">14. </w:t>
      </w:r>
      <w:r w:rsidRPr="00AB0A96">
        <w:rPr>
          <w:rFonts w:ascii="Arial" w:hAnsi="Arial" w:cs="Arial"/>
          <w:sz w:val="24"/>
          <w:szCs w:val="24"/>
        </w:rPr>
        <w:t>Сейчас</w:t>
      </w:r>
      <w:r w:rsidRPr="00A7027F">
        <w:rPr>
          <w:rFonts w:ascii="Arial" w:hAnsi="Arial" w:cs="Arial"/>
          <w:sz w:val="24"/>
          <w:szCs w:val="24"/>
        </w:rPr>
        <w:t xml:space="preserve"> </w:t>
      </w:r>
      <w:r w:rsidRPr="00AB0A96">
        <w:rPr>
          <w:rFonts w:ascii="Arial" w:hAnsi="Arial" w:cs="Arial"/>
          <w:sz w:val="24"/>
          <w:szCs w:val="24"/>
        </w:rPr>
        <w:t>ему</w:t>
      </w:r>
      <w:r w:rsidRPr="00A7027F">
        <w:rPr>
          <w:rFonts w:ascii="Arial" w:hAnsi="Arial" w:cs="Arial"/>
          <w:sz w:val="24"/>
          <w:szCs w:val="24"/>
        </w:rPr>
        <w:t xml:space="preserve"> </w:t>
      </w:r>
      <w:r w:rsidRPr="00AB0A96">
        <w:rPr>
          <w:rFonts w:ascii="Arial" w:hAnsi="Arial" w:cs="Arial"/>
          <w:sz w:val="24"/>
          <w:szCs w:val="24"/>
        </w:rPr>
        <w:t>необходим</w:t>
      </w:r>
      <w:r w:rsidRPr="00A7027F">
        <w:rPr>
          <w:rFonts w:ascii="Arial" w:hAnsi="Arial" w:cs="Arial"/>
          <w:sz w:val="24"/>
          <w:szCs w:val="24"/>
        </w:rPr>
        <w:t xml:space="preserve"> </w:t>
      </w:r>
      <w:r w:rsidRPr="00AB0A96">
        <w:rPr>
          <w:rFonts w:ascii="Arial" w:hAnsi="Arial" w:cs="Arial"/>
          <w:sz w:val="24"/>
          <w:szCs w:val="24"/>
        </w:rPr>
        <w:t>только</w:t>
      </w:r>
      <w:r w:rsidRPr="00A7027F">
        <w:rPr>
          <w:rFonts w:ascii="Arial" w:hAnsi="Arial" w:cs="Arial"/>
          <w:sz w:val="24"/>
          <w:szCs w:val="24"/>
        </w:rPr>
        <w:t xml:space="preserve"> </w:t>
      </w:r>
      <w:r w:rsidRPr="00AB0A96">
        <w:rPr>
          <w:rFonts w:ascii="Arial" w:hAnsi="Arial" w:cs="Arial"/>
          <w:sz w:val="24"/>
          <w:szCs w:val="24"/>
        </w:rPr>
        <w:t>горячий</w:t>
      </w:r>
      <w:r w:rsidRPr="00A7027F">
        <w:rPr>
          <w:rFonts w:ascii="Arial" w:hAnsi="Arial" w:cs="Arial"/>
          <w:sz w:val="24"/>
          <w:szCs w:val="24"/>
        </w:rPr>
        <w:t xml:space="preserve"> </w:t>
      </w:r>
      <w:r w:rsidRPr="00AB0A96">
        <w:rPr>
          <w:rFonts w:ascii="Arial" w:hAnsi="Arial" w:cs="Arial"/>
          <w:sz w:val="24"/>
          <w:szCs w:val="24"/>
        </w:rPr>
        <w:t>чай</w:t>
      </w:r>
      <w:r w:rsidRPr="00A7027F">
        <w:rPr>
          <w:rFonts w:ascii="Arial" w:hAnsi="Arial" w:cs="Arial"/>
          <w:sz w:val="24"/>
          <w:szCs w:val="24"/>
        </w:rPr>
        <w:t>.</w:t>
      </w:r>
    </w:p>
    <w:p w:rsidR="008334ED" w:rsidRPr="00AB0A96" w:rsidRDefault="008334ED" w:rsidP="008334ED">
      <w:pPr>
        <w:rPr>
          <w:rFonts w:ascii="Arial" w:hAnsi="Arial" w:cs="Arial"/>
          <w:sz w:val="24"/>
          <w:szCs w:val="24"/>
          <w:lang w:val="en-US"/>
        </w:rPr>
      </w:pPr>
      <w:r w:rsidRPr="00A7027F">
        <w:rPr>
          <w:rFonts w:ascii="Arial" w:hAnsi="Arial" w:cs="Arial"/>
          <w:sz w:val="24"/>
          <w:szCs w:val="24"/>
        </w:rPr>
        <w:t xml:space="preserve">    </w:t>
      </w:r>
      <w:r w:rsidRPr="00AB0A96">
        <w:rPr>
          <w:rFonts w:ascii="Arial" w:hAnsi="Arial" w:cs="Arial"/>
          <w:sz w:val="24"/>
          <w:szCs w:val="24"/>
          <w:lang w:val="en-US"/>
        </w:rPr>
        <w:t xml:space="preserve">a) He </w:t>
      </w:r>
      <w:proofErr w:type="gramStart"/>
      <w:r w:rsidRPr="00AB0A96">
        <w:rPr>
          <w:rFonts w:ascii="Arial" w:hAnsi="Arial" w:cs="Arial"/>
          <w:sz w:val="24"/>
          <w:szCs w:val="24"/>
          <w:lang w:val="en-US"/>
        </w:rPr>
        <w:t>is needing</w:t>
      </w:r>
      <w:proofErr w:type="gramEnd"/>
      <w:r w:rsidRPr="00AB0A96">
        <w:rPr>
          <w:rFonts w:ascii="Arial" w:hAnsi="Arial" w:cs="Arial"/>
          <w:sz w:val="24"/>
          <w:szCs w:val="24"/>
          <w:lang w:val="en-US"/>
        </w:rPr>
        <w:t xml:space="preserve"> only a cup of hot tea at the moment.</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    b) He needs only a cup of hot tea at the moment.</w:t>
      </w:r>
    </w:p>
    <w:p w:rsidR="008334ED" w:rsidRPr="00AB0A96" w:rsidRDefault="008334ED" w:rsidP="008334ED">
      <w:pPr>
        <w:rPr>
          <w:rFonts w:ascii="Arial" w:hAnsi="Arial" w:cs="Arial"/>
          <w:sz w:val="24"/>
          <w:szCs w:val="24"/>
          <w:lang w:val="en-US"/>
        </w:rPr>
      </w:pPr>
      <w:r>
        <w:rPr>
          <w:rFonts w:ascii="Arial" w:hAnsi="Arial" w:cs="Arial"/>
          <w:sz w:val="24"/>
          <w:szCs w:val="24"/>
          <w:lang w:val="en-US"/>
        </w:rPr>
        <w:t>15</w:t>
      </w:r>
      <w:r w:rsidRPr="00AB0A96">
        <w:rPr>
          <w:rFonts w:ascii="Arial" w:hAnsi="Arial" w:cs="Arial"/>
          <w:sz w:val="24"/>
          <w:szCs w:val="24"/>
          <w:lang w:val="en-US"/>
        </w:rPr>
        <w:t xml:space="preserve">. </w:t>
      </w:r>
      <w:r w:rsidRPr="00AB0A96">
        <w:rPr>
          <w:rFonts w:ascii="Arial" w:hAnsi="Arial" w:cs="Arial"/>
          <w:sz w:val="24"/>
          <w:szCs w:val="24"/>
        </w:rPr>
        <w:t>Что</w:t>
      </w:r>
      <w:r w:rsidRPr="00AB0A96">
        <w:rPr>
          <w:rFonts w:ascii="Arial" w:hAnsi="Arial" w:cs="Arial"/>
          <w:sz w:val="24"/>
          <w:szCs w:val="24"/>
          <w:lang w:val="en-US"/>
        </w:rPr>
        <w:t xml:space="preserve"> </w:t>
      </w:r>
      <w:r w:rsidRPr="00AB0A96">
        <w:rPr>
          <w:rFonts w:ascii="Arial" w:hAnsi="Arial" w:cs="Arial"/>
          <w:sz w:val="24"/>
          <w:szCs w:val="24"/>
        </w:rPr>
        <w:t>Вы</w:t>
      </w:r>
      <w:r w:rsidRPr="00AB0A96">
        <w:rPr>
          <w:rFonts w:ascii="Arial" w:hAnsi="Arial" w:cs="Arial"/>
          <w:sz w:val="24"/>
          <w:szCs w:val="24"/>
          <w:lang w:val="en-US"/>
        </w:rPr>
        <w:t xml:space="preserve"> </w:t>
      </w:r>
      <w:r w:rsidRPr="00AB0A96">
        <w:rPr>
          <w:rFonts w:ascii="Arial" w:hAnsi="Arial" w:cs="Arial"/>
          <w:sz w:val="24"/>
          <w:szCs w:val="24"/>
        </w:rPr>
        <w:t>хотите</w:t>
      </w:r>
      <w:r w:rsidRPr="00AB0A96">
        <w:rPr>
          <w:rFonts w:ascii="Arial" w:hAnsi="Arial" w:cs="Arial"/>
          <w:sz w:val="24"/>
          <w:szCs w:val="24"/>
          <w:lang w:val="en-US"/>
        </w:rPr>
        <w:t>?</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    a) What do you want?</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    b) What </w:t>
      </w:r>
      <w:proofErr w:type="gramStart"/>
      <w:r w:rsidRPr="00AB0A96">
        <w:rPr>
          <w:rFonts w:ascii="Arial" w:hAnsi="Arial" w:cs="Arial"/>
          <w:sz w:val="24"/>
          <w:szCs w:val="24"/>
          <w:lang w:val="en-US"/>
        </w:rPr>
        <w:t>are you wanting</w:t>
      </w:r>
      <w:proofErr w:type="gramEnd"/>
      <w:r w:rsidRPr="00AB0A96">
        <w:rPr>
          <w:rFonts w:ascii="Arial" w:hAnsi="Arial" w:cs="Arial"/>
          <w:sz w:val="24"/>
          <w:szCs w:val="24"/>
          <w:lang w:val="en-US"/>
        </w:rPr>
        <w:t>?</w:t>
      </w:r>
    </w:p>
    <w:p w:rsidR="008334ED" w:rsidRPr="00AB0A96" w:rsidRDefault="008334ED" w:rsidP="008334ED">
      <w:pPr>
        <w:rPr>
          <w:rFonts w:ascii="Arial" w:hAnsi="Arial" w:cs="Arial"/>
          <w:sz w:val="24"/>
          <w:szCs w:val="24"/>
        </w:rPr>
      </w:pPr>
      <w:r w:rsidRPr="005046A3">
        <w:rPr>
          <w:rFonts w:ascii="Arial" w:hAnsi="Arial" w:cs="Arial"/>
          <w:sz w:val="24"/>
          <w:szCs w:val="24"/>
        </w:rPr>
        <w:t>16</w:t>
      </w:r>
      <w:r w:rsidRPr="00AB0A96">
        <w:rPr>
          <w:rFonts w:ascii="Arial" w:hAnsi="Arial" w:cs="Arial"/>
          <w:sz w:val="24"/>
          <w:szCs w:val="24"/>
        </w:rPr>
        <w:t>. Тише! Он пишет статью о Москве.</w:t>
      </w:r>
    </w:p>
    <w:p w:rsidR="008334ED" w:rsidRPr="00AB0A96" w:rsidRDefault="008334ED" w:rsidP="008334ED">
      <w:pPr>
        <w:rPr>
          <w:rFonts w:ascii="Arial" w:hAnsi="Arial" w:cs="Arial"/>
          <w:sz w:val="24"/>
          <w:szCs w:val="24"/>
          <w:lang w:val="en-US"/>
        </w:rPr>
      </w:pPr>
      <w:r w:rsidRPr="00AB0A96">
        <w:rPr>
          <w:rFonts w:ascii="Arial" w:hAnsi="Arial" w:cs="Arial"/>
          <w:sz w:val="24"/>
          <w:szCs w:val="24"/>
        </w:rPr>
        <w:t xml:space="preserve">    </w:t>
      </w:r>
      <w:r w:rsidRPr="00AB0A96">
        <w:rPr>
          <w:rFonts w:ascii="Arial" w:hAnsi="Arial" w:cs="Arial"/>
          <w:sz w:val="24"/>
          <w:szCs w:val="24"/>
          <w:lang w:val="en-US"/>
        </w:rPr>
        <w:t>a) Keep silence! He is writing an article about Moscow.</w:t>
      </w:r>
    </w:p>
    <w:p w:rsidR="008334ED" w:rsidRPr="00AB0A96" w:rsidRDefault="008334ED" w:rsidP="008334ED">
      <w:pPr>
        <w:rPr>
          <w:rFonts w:ascii="Arial" w:hAnsi="Arial" w:cs="Arial"/>
          <w:sz w:val="24"/>
          <w:szCs w:val="24"/>
          <w:lang w:val="en-US"/>
        </w:rPr>
      </w:pPr>
      <w:r w:rsidRPr="00AB0A96">
        <w:rPr>
          <w:rFonts w:ascii="Arial" w:hAnsi="Arial" w:cs="Arial"/>
          <w:sz w:val="24"/>
          <w:szCs w:val="24"/>
          <w:lang w:val="en-US"/>
        </w:rPr>
        <w:t xml:space="preserve">    b) Silence! He writes an article about Moscow.</w:t>
      </w:r>
    </w:p>
    <w:p w:rsidR="008334ED" w:rsidRPr="00AB0A96" w:rsidRDefault="008334ED" w:rsidP="008334ED">
      <w:pPr>
        <w:rPr>
          <w:rFonts w:ascii="Arial" w:hAnsi="Arial" w:cs="Arial"/>
          <w:sz w:val="24"/>
          <w:szCs w:val="24"/>
          <w:lang w:val="en-US"/>
        </w:rPr>
      </w:pPr>
      <w:r>
        <w:rPr>
          <w:rFonts w:ascii="Arial" w:hAnsi="Arial" w:cs="Arial"/>
          <w:sz w:val="24"/>
          <w:szCs w:val="24"/>
          <w:lang w:val="en-US"/>
        </w:rPr>
        <w:t>17</w:t>
      </w:r>
      <w:r w:rsidRPr="00AB0A96">
        <w:rPr>
          <w:rFonts w:ascii="Arial" w:hAnsi="Arial" w:cs="Arial"/>
          <w:sz w:val="24"/>
          <w:szCs w:val="24"/>
          <w:lang w:val="en-US"/>
        </w:rPr>
        <w:t>. Have you ever been to an ancient castle?</w:t>
      </w:r>
    </w:p>
    <w:p w:rsidR="008334ED" w:rsidRPr="00AB0A96" w:rsidRDefault="008334ED" w:rsidP="008334ED">
      <w:pPr>
        <w:rPr>
          <w:rFonts w:ascii="Arial" w:hAnsi="Arial" w:cs="Arial"/>
          <w:sz w:val="24"/>
          <w:szCs w:val="24"/>
        </w:rPr>
      </w:pPr>
      <w:r w:rsidRPr="00AB0A96">
        <w:rPr>
          <w:rFonts w:ascii="Arial" w:hAnsi="Arial" w:cs="Arial"/>
          <w:sz w:val="24"/>
          <w:szCs w:val="24"/>
          <w:lang w:val="en-US"/>
        </w:rPr>
        <w:t xml:space="preserve">    a</w:t>
      </w:r>
      <w:r w:rsidRPr="00AB0A96">
        <w:rPr>
          <w:rFonts w:ascii="Arial" w:hAnsi="Arial" w:cs="Arial"/>
          <w:sz w:val="24"/>
          <w:szCs w:val="24"/>
        </w:rPr>
        <w:t>) Вы бывали когда-нибудь в старинном замке?</w:t>
      </w:r>
    </w:p>
    <w:p w:rsidR="008334ED" w:rsidRPr="00AB0A96" w:rsidRDefault="008334ED" w:rsidP="008334ED">
      <w:pPr>
        <w:rPr>
          <w:rFonts w:ascii="Arial" w:hAnsi="Arial" w:cs="Arial"/>
          <w:sz w:val="24"/>
          <w:szCs w:val="24"/>
        </w:rPr>
      </w:pPr>
      <w:r w:rsidRPr="00AB0A96">
        <w:rPr>
          <w:rFonts w:ascii="Arial" w:hAnsi="Arial" w:cs="Arial"/>
          <w:sz w:val="24"/>
          <w:szCs w:val="24"/>
        </w:rPr>
        <w:t xml:space="preserve">    </w:t>
      </w:r>
      <w:r w:rsidRPr="00AB0A96">
        <w:rPr>
          <w:rFonts w:ascii="Arial" w:hAnsi="Arial" w:cs="Arial"/>
          <w:sz w:val="24"/>
          <w:szCs w:val="24"/>
          <w:lang w:val="en-US"/>
        </w:rPr>
        <w:t>b</w:t>
      </w:r>
      <w:r w:rsidRPr="00AB0A96">
        <w:rPr>
          <w:rFonts w:ascii="Arial" w:hAnsi="Arial" w:cs="Arial"/>
          <w:sz w:val="24"/>
          <w:szCs w:val="24"/>
        </w:rPr>
        <w:t>) Вы собираетесь побывать когда-нибудь в старинном замке?</w:t>
      </w:r>
    </w:p>
    <w:p w:rsidR="008334ED" w:rsidRPr="00AB0A96" w:rsidRDefault="008334ED" w:rsidP="008334ED">
      <w:pPr>
        <w:rPr>
          <w:rFonts w:ascii="Arial" w:hAnsi="Arial" w:cs="Arial"/>
          <w:sz w:val="24"/>
          <w:szCs w:val="24"/>
          <w:lang w:val="en-US"/>
        </w:rPr>
      </w:pPr>
      <w:r>
        <w:rPr>
          <w:rFonts w:ascii="Arial" w:hAnsi="Arial" w:cs="Arial"/>
          <w:sz w:val="24"/>
          <w:szCs w:val="24"/>
          <w:lang w:val="en-US"/>
        </w:rPr>
        <w:t>18</w:t>
      </w:r>
      <w:r w:rsidRPr="00AB0A96">
        <w:rPr>
          <w:rFonts w:ascii="Arial" w:hAnsi="Arial" w:cs="Arial"/>
          <w:sz w:val="24"/>
          <w:szCs w:val="24"/>
          <w:lang w:val="en-US"/>
        </w:rPr>
        <w:t>. This book is worth reading.</w:t>
      </w:r>
    </w:p>
    <w:p w:rsidR="008334ED" w:rsidRPr="00AB0A96" w:rsidRDefault="008334ED" w:rsidP="008334ED">
      <w:pPr>
        <w:rPr>
          <w:rFonts w:ascii="Arial" w:hAnsi="Arial" w:cs="Arial"/>
          <w:sz w:val="24"/>
          <w:szCs w:val="24"/>
        </w:rPr>
      </w:pPr>
      <w:r w:rsidRPr="00AB0A96">
        <w:rPr>
          <w:rFonts w:ascii="Arial" w:hAnsi="Arial" w:cs="Arial"/>
          <w:sz w:val="24"/>
          <w:szCs w:val="24"/>
          <w:lang w:val="en-US"/>
        </w:rPr>
        <w:t xml:space="preserve">    </w:t>
      </w:r>
      <w:r w:rsidRPr="00AB0A96">
        <w:rPr>
          <w:rFonts w:ascii="Arial" w:hAnsi="Arial" w:cs="Arial"/>
          <w:sz w:val="24"/>
          <w:szCs w:val="24"/>
        </w:rPr>
        <w:t>а) Эту книгу следует прочитать.</w:t>
      </w:r>
    </w:p>
    <w:p w:rsidR="008334ED" w:rsidRPr="00AB0A96" w:rsidRDefault="008334ED" w:rsidP="008334ED">
      <w:pPr>
        <w:rPr>
          <w:rFonts w:ascii="Arial" w:hAnsi="Arial" w:cs="Arial"/>
          <w:sz w:val="24"/>
          <w:szCs w:val="24"/>
        </w:rPr>
      </w:pPr>
      <w:r w:rsidRPr="00AB0A96">
        <w:rPr>
          <w:rFonts w:ascii="Arial" w:hAnsi="Arial" w:cs="Arial"/>
          <w:sz w:val="24"/>
          <w:szCs w:val="24"/>
        </w:rPr>
        <w:t xml:space="preserve">    </w:t>
      </w:r>
      <w:r w:rsidRPr="00AB0A96">
        <w:rPr>
          <w:rFonts w:ascii="Arial" w:hAnsi="Arial" w:cs="Arial"/>
          <w:sz w:val="24"/>
          <w:szCs w:val="24"/>
          <w:lang w:val="en-US"/>
        </w:rPr>
        <w:t>b</w:t>
      </w:r>
      <w:r w:rsidRPr="00AB0A96">
        <w:rPr>
          <w:rFonts w:ascii="Arial" w:hAnsi="Arial" w:cs="Arial"/>
          <w:sz w:val="24"/>
          <w:szCs w:val="24"/>
        </w:rPr>
        <w:t>) Эту книгу стоит прочитать.</w:t>
      </w:r>
    </w:p>
    <w:p w:rsidR="008334ED" w:rsidRPr="00A7027F" w:rsidRDefault="008334ED" w:rsidP="008334ED">
      <w:pPr>
        <w:rPr>
          <w:rFonts w:ascii="Arial" w:hAnsi="Arial" w:cs="Arial"/>
          <w:b/>
          <w:sz w:val="24"/>
          <w:szCs w:val="24"/>
          <w:lang w:val="en-US"/>
        </w:rPr>
      </w:pPr>
      <w:r w:rsidRPr="005046A3">
        <w:rPr>
          <w:rFonts w:ascii="Arial" w:hAnsi="Arial" w:cs="Arial"/>
          <w:b/>
          <w:sz w:val="24"/>
          <w:szCs w:val="24"/>
        </w:rPr>
        <w:t xml:space="preserve"> </w:t>
      </w:r>
      <w:r w:rsidRPr="009027B0">
        <w:rPr>
          <w:rFonts w:ascii="Arial" w:hAnsi="Arial" w:cs="Arial"/>
          <w:b/>
          <w:sz w:val="24"/>
          <w:szCs w:val="24"/>
          <w:lang w:val="en-US"/>
        </w:rPr>
        <w:t xml:space="preserve">Present Simple or Present Continuous? </w:t>
      </w:r>
      <w:r>
        <w:rPr>
          <w:rFonts w:ascii="Arial" w:hAnsi="Arial" w:cs="Arial"/>
          <w:b/>
          <w:sz w:val="24"/>
          <w:szCs w:val="24"/>
          <w:lang w:val="en-US"/>
        </w:rPr>
        <w:t>(19-30)</w:t>
      </w:r>
    </w:p>
    <w:p w:rsidR="008334ED" w:rsidRPr="009027B0" w:rsidRDefault="008334ED" w:rsidP="008334ED">
      <w:pPr>
        <w:rPr>
          <w:rFonts w:ascii="Arial" w:hAnsi="Arial" w:cs="Arial"/>
          <w:sz w:val="24"/>
          <w:szCs w:val="24"/>
          <w:lang w:val="en-US"/>
        </w:rPr>
      </w:pPr>
      <w:r w:rsidRPr="009027B0">
        <w:rPr>
          <w:rFonts w:ascii="Arial" w:hAnsi="Arial" w:cs="Arial"/>
          <w:sz w:val="24"/>
          <w:szCs w:val="24"/>
          <w:lang w:val="en-US"/>
        </w:rPr>
        <w:t>1</w:t>
      </w:r>
      <w:r>
        <w:rPr>
          <w:rFonts w:ascii="Arial" w:hAnsi="Arial" w:cs="Arial"/>
          <w:sz w:val="24"/>
          <w:szCs w:val="24"/>
          <w:lang w:val="en-US"/>
        </w:rPr>
        <w:t>9</w:t>
      </w:r>
      <w:r w:rsidRPr="009027B0">
        <w:rPr>
          <w:rFonts w:ascii="Arial" w:hAnsi="Arial" w:cs="Arial"/>
          <w:sz w:val="24"/>
          <w:szCs w:val="24"/>
          <w:lang w:val="en-US"/>
        </w:rPr>
        <w:t>. What the children now (do</w:t>
      </w:r>
      <w:proofErr w:type="gramStart"/>
      <w:r w:rsidRPr="009027B0">
        <w:rPr>
          <w:rFonts w:ascii="Arial" w:hAnsi="Arial" w:cs="Arial"/>
          <w:sz w:val="24"/>
          <w:szCs w:val="24"/>
          <w:lang w:val="en-US"/>
        </w:rPr>
        <w:t>) ?</w:t>
      </w:r>
      <w:proofErr w:type="gramEnd"/>
    </w:p>
    <w:p w:rsidR="008334ED" w:rsidRPr="009027B0" w:rsidRDefault="008334ED" w:rsidP="008334ED">
      <w:pPr>
        <w:rPr>
          <w:rFonts w:ascii="Arial" w:hAnsi="Arial" w:cs="Arial"/>
          <w:sz w:val="24"/>
          <w:szCs w:val="24"/>
          <w:lang w:val="en-US"/>
        </w:rPr>
      </w:pPr>
      <w:r w:rsidRPr="009027B0">
        <w:rPr>
          <w:rFonts w:ascii="Arial" w:hAnsi="Arial" w:cs="Arial"/>
          <w:sz w:val="24"/>
          <w:szCs w:val="24"/>
          <w:lang w:val="en-US"/>
        </w:rPr>
        <w:t>2</w:t>
      </w:r>
      <w:r>
        <w:rPr>
          <w:rFonts w:ascii="Arial" w:hAnsi="Arial" w:cs="Arial"/>
          <w:sz w:val="24"/>
          <w:szCs w:val="24"/>
          <w:lang w:val="en-US"/>
        </w:rPr>
        <w:t>0</w:t>
      </w:r>
      <w:r w:rsidRPr="009027B0">
        <w:rPr>
          <w:rFonts w:ascii="Arial" w:hAnsi="Arial" w:cs="Arial"/>
          <w:sz w:val="24"/>
          <w:szCs w:val="24"/>
          <w:lang w:val="en-US"/>
        </w:rPr>
        <w:t xml:space="preserve">. </w:t>
      </w:r>
      <w:proofErr w:type="gramStart"/>
      <w:r w:rsidRPr="009027B0">
        <w:rPr>
          <w:rFonts w:ascii="Arial" w:hAnsi="Arial" w:cs="Arial"/>
          <w:sz w:val="24"/>
          <w:szCs w:val="24"/>
          <w:lang w:val="en-US"/>
        </w:rPr>
        <w:t>The  shops</w:t>
      </w:r>
      <w:proofErr w:type="gramEnd"/>
      <w:r w:rsidRPr="009027B0">
        <w:rPr>
          <w:rFonts w:ascii="Arial" w:hAnsi="Arial" w:cs="Arial"/>
          <w:sz w:val="24"/>
          <w:szCs w:val="24"/>
          <w:lang w:val="en-US"/>
        </w:rPr>
        <w:t>( open) at 9 o`clock and ( close) at 5.30.</w:t>
      </w:r>
    </w:p>
    <w:p w:rsidR="008334ED" w:rsidRPr="009027B0" w:rsidRDefault="008334ED" w:rsidP="008334ED">
      <w:pPr>
        <w:rPr>
          <w:rFonts w:ascii="Arial" w:hAnsi="Arial" w:cs="Arial"/>
          <w:sz w:val="24"/>
          <w:szCs w:val="24"/>
          <w:lang w:val="en-US"/>
        </w:rPr>
      </w:pPr>
      <w:r>
        <w:rPr>
          <w:rFonts w:ascii="Arial" w:hAnsi="Arial" w:cs="Arial"/>
          <w:sz w:val="24"/>
          <w:szCs w:val="24"/>
          <w:lang w:val="en-US"/>
        </w:rPr>
        <w:t>21</w:t>
      </w:r>
      <w:r w:rsidRPr="009027B0">
        <w:rPr>
          <w:rFonts w:ascii="Arial" w:hAnsi="Arial" w:cs="Arial"/>
          <w:sz w:val="24"/>
          <w:szCs w:val="24"/>
          <w:lang w:val="en-US"/>
        </w:rPr>
        <w:t>. Julia (speak) 4 languages.</w:t>
      </w:r>
    </w:p>
    <w:p w:rsidR="008334ED" w:rsidRPr="009027B0" w:rsidRDefault="008334ED" w:rsidP="008334ED">
      <w:pPr>
        <w:rPr>
          <w:rFonts w:ascii="Arial" w:hAnsi="Arial" w:cs="Arial"/>
          <w:sz w:val="24"/>
          <w:szCs w:val="24"/>
          <w:lang w:val="en-US"/>
        </w:rPr>
      </w:pPr>
      <w:r>
        <w:rPr>
          <w:rFonts w:ascii="Arial" w:hAnsi="Arial" w:cs="Arial"/>
          <w:sz w:val="24"/>
          <w:szCs w:val="24"/>
          <w:lang w:val="en-US"/>
        </w:rPr>
        <w:t>22</w:t>
      </w:r>
      <w:r w:rsidRPr="009027B0">
        <w:rPr>
          <w:rFonts w:ascii="Arial" w:hAnsi="Arial" w:cs="Arial"/>
          <w:sz w:val="24"/>
          <w:szCs w:val="24"/>
          <w:lang w:val="en-US"/>
        </w:rPr>
        <w:t xml:space="preserve">. </w:t>
      </w:r>
      <w:proofErr w:type="gramStart"/>
      <w:r w:rsidRPr="009027B0">
        <w:rPr>
          <w:rFonts w:ascii="Arial" w:hAnsi="Arial" w:cs="Arial"/>
          <w:sz w:val="24"/>
          <w:szCs w:val="24"/>
          <w:lang w:val="en-US"/>
        </w:rPr>
        <w:t>They  (</w:t>
      </w:r>
      <w:proofErr w:type="gramEnd"/>
      <w:r w:rsidRPr="009027B0">
        <w:rPr>
          <w:rFonts w:ascii="Arial" w:hAnsi="Arial" w:cs="Arial"/>
          <w:sz w:val="24"/>
          <w:szCs w:val="24"/>
          <w:lang w:val="en-US"/>
        </w:rPr>
        <w:t>not listen) to music now.</w:t>
      </w:r>
    </w:p>
    <w:p w:rsidR="008334ED" w:rsidRPr="009027B0" w:rsidRDefault="008334ED" w:rsidP="008334ED">
      <w:pPr>
        <w:rPr>
          <w:rFonts w:ascii="Arial" w:hAnsi="Arial" w:cs="Arial"/>
          <w:sz w:val="24"/>
          <w:szCs w:val="24"/>
          <w:lang w:val="en-US"/>
        </w:rPr>
      </w:pPr>
      <w:r>
        <w:rPr>
          <w:rFonts w:ascii="Arial" w:hAnsi="Arial" w:cs="Arial"/>
          <w:sz w:val="24"/>
          <w:szCs w:val="24"/>
          <w:lang w:val="en-US"/>
        </w:rPr>
        <w:t>23</w:t>
      </w:r>
      <w:r w:rsidRPr="009027B0">
        <w:rPr>
          <w:rFonts w:ascii="Arial" w:hAnsi="Arial" w:cs="Arial"/>
          <w:sz w:val="24"/>
          <w:szCs w:val="24"/>
          <w:lang w:val="en-US"/>
        </w:rPr>
        <w:t>. Your brother often (</w:t>
      </w:r>
      <w:proofErr w:type="gramStart"/>
      <w:r w:rsidRPr="009027B0">
        <w:rPr>
          <w:rFonts w:ascii="Arial" w:hAnsi="Arial" w:cs="Arial"/>
          <w:sz w:val="24"/>
          <w:szCs w:val="24"/>
          <w:lang w:val="en-US"/>
        </w:rPr>
        <w:t>go</w:t>
      </w:r>
      <w:proofErr w:type="gramEnd"/>
      <w:r w:rsidRPr="009027B0">
        <w:rPr>
          <w:rFonts w:ascii="Arial" w:hAnsi="Arial" w:cs="Arial"/>
          <w:sz w:val="24"/>
          <w:szCs w:val="24"/>
          <w:lang w:val="en-US"/>
        </w:rPr>
        <w:t>) cycling?</w:t>
      </w:r>
    </w:p>
    <w:p w:rsidR="008334ED" w:rsidRPr="009027B0" w:rsidRDefault="008334ED" w:rsidP="008334ED">
      <w:pPr>
        <w:rPr>
          <w:rFonts w:ascii="Arial" w:hAnsi="Arial" w:cs="Arial"/>
          <w:sz w:val="24"/>
          <w:szCs w:val="24"/>
          <w:lang w:val="en-US"/>
        </w:rPr>
      </w:pPr>
      <w:r>
        <w:rPr>
          <w:rFonts w:ascii="Arial" w:hAnsi="Arial" w:cs="Arial"/>
          <w:sz w:val="24"/>
          <w:szCs w:val="24"/>
          <w:lang w:val="en-US"/>
        </w:rPr>
        <w:t>24</w:t>
      </w:r>
      <w:r w:rsidRPr="009027B0">
        <w:rPr>
          <w:rFonts w:ascii="Arial" w:hAnsi="Arial" w:cs="Arial"/>
          <w:sz w:val="24"/>
          <w:szCs w:val="24"/>
          <w:lang w:val="en-US"/>
        </w:rPr>
        <w:t>. She usually (not go) to the park.</w:t>
      </w:r>
    </w:p>
    <w:p w:rsidR="008334ED" w:rsidRPr="009027B0" w:rsidRDefault="008334ED" w:rsidP="008334ED">
      <w:pPr>
        <w:rPr>
          <w:rFonts w:ascii="Arial" w:hAnsi="Arial" w:cs="Arial"/>
          <w:sz w:val="24"/>
          <w:szCs w:val="24"/>
          <w:lang w:val="en-US"/>
        </w:rPr>
      </w:pPr>
      <w:r>
        <w:rPr>
          <w:rFonts w:ascii="Arial" w:hAnsi="Arial" w:cs="Arial"/>
          <w:sz w:val="24"/>
          <w:szCs w:val="24"/>
          <w:lang w:val="en-US"/>
        </w:rPr>
        <w:t>25</w:t>
      </w:r>
      <w:r w:rsidRPr="009027B0">
        <w:rPr>
          <w:rFonts w:ascii="Arial" w:hAnsi="Arial" w:cs="Arial"/>
          <w:sz w:val="24"/>
          <w:szCs w:val="24"/>
          <w:lang w:val="en-US"/>
        </w:rPr>
        <w:t>. Where your parents (live)?</w:t>
      </w:r>
    </w:p>
    <w:p w:rsidR="008334ED" w:rsidRPr="009027B0" w:rsidRDefault="008334ED" w:rsidP="008334ED">
      <w:pPr>
        <w:rPr>
          <w:rFonts w:ascii="Arial" w:hAnsi="Arial" w:cs="Arial"/>
          <w:sz w:val="24"/>
          <w:szCs w:val="24"/>
          <w:lang w:val="en-US"/>
        </w:rPr>
      </w:pPr>
      <w:r>
        <w:rPr>
          <w:rFonts w:ascii="Arial" w:hAnsi="Arial" w:cs="Arial"/>
          <w:sz w:val="24"/>
          <w:szCs w:val="24"/>
          <w:lang w:val="en-US"/>
        </w:rPr>
        <w:t>26</w:t>
      </w:r>
      <w:r w:rsidRPr="009027B0">
        <w:rPr>
          <w:rFonts w:ascii="Arial" w:hAnsi="Arial" w:cs="Arial"/>
          <w:sz w:val="24"/>
          <w:szCs w:val="24"/>
          <w:lang w:val="en-US"/>
        </w:rPr>
        <w:t xml:space="preserve">.  </w:t>
      </w:r>
      <w:proofErr w:type="gramStart"/>
      <w:r w:rsidRPr="009027B0">
        <w:rPr>
          <w:rFonts w:ascii="Arial" w:hAnsi="Arial" w:cs="Arial"/>
          <w:sz w:val="24"/>
          <w:szCs w:val="24"/>
          <w:lang w:val="en-US"/>
        </w:rPr>
        <w:t>Listen !</w:t>
      </w:r>
      <w:proofErr w:type="gramEnd"/>
      <w:r w:rsidRPr="009027B0">
        <w:rPr>
          <w:rFonts w:ascii="Arial" w:hAnsi="Arial" w:cs="Arial"/>
          <w:sz w:val="24"/>
          <w:szCs w:val="24"/>
          <w:lang w:val="en-US"/>
        </w:rPr>
        <w:t xml:space="preserve"> The phone </w:t>
      </w:r>
      <w:proofErr w:type="gramStart"/>
      <w:r w:rsidRPr="009027B0">
        <w:rPr>
          <w:rFonts w:ascii="Arial" w:hAnsi="Arial" w:cs="Arial"/>
          <w:sz w:val="24"/>
          <w:szCs w:val="24"/>
          <w:lang w:val="en-US"/>
        </w:rPr>
        <w:t>( ring</w:t>
      </w:r>
      <w:proofErr w:type="gramEnd"/>
      <w:r w:rsidRPr="009027B0">
        <w:rPr>
          <w:rFonts w:ascii="Arial" w:hAnsi="Arial" w:cs="Arial"/>
          <w:sz w:val="24"/>
          <w:szCs w:val="24"/>
          <w:lang w:val="en-US"/>
        </w:rPr>
        <w:t>).</w:t>
      </w:r>
    </w:p>
    <w:p w:rsidR="008334ED" w:rsidRPr="009027B0" w:rsidRDefault="008334ED" w:rsidP="008334ED">
      <w:pPr>
        <w:rPr>
          <w:rFonts w:ascii="Arial" w:hAnsi="Arial" w:cs="Arial"/>
          <w:sz w:val="24"/>
          <w:szCs w:val="24"/>
          <w:lang w:val="en-US"/>
        </w:rPr>
      </w:pPr>
      <w:r>
        <w:rPr>
          <w:rFonts w:ascii="Arial" w:hAnsi="Arial" w:cs="Arial"/>
          <w:sz w:val="24"/>
          <w:szCs w:val="24"/>
          <w:lang w:val="en-US"/>
        </w:rPr>
        <w:t>27</w:t>
      </w:r>
      <w:r w:rsidRPr="009027B0">
        <w:rPr>
          <w:rFonts w:ascii="Arial" w:hAnsi="Arial" w:cs="Arial"/>
          <w:sz w:val="24"/>
          <w:szCs w:val="24"/>
          <w:lang w:val="en-US"/>
        </w:rPr>
        <w:t>. I (not play) tennis.</w:t>
      </w:r>
    </w:p>
    <w:p w:rsidR="008334ED" w:rsidRPr="009027B0" w:rsidRDefault="008334ED" w:rsidP="008334ED">
      <w:pPr>
        <w:rPr>
          <w:rFonts w:ascii="Arial" w:hAnsi="Arial" w:cs="Arial"/>
          <w:sz w:val="24"/>
          <w:szCs w:val="24"/>
          <w:lang w:val="en-US"/>
        </w:rPr>
      </w:pPr>
      <w:r>
        <w:rPr>
          <w:rFonts w:ascii="Arial" w:hAnsi="Arial" w:cs="Arial"/>
          <w:sz w:val="24"/>
          <w:szCs w:val="24"/>
          <w:lang w:val="en-US"/>
        </w:rPr>
        <w:t>28</w:t>
      </w:r>
      <w:r w:rsidRPr="009027B0">
        <w:rPr>
          <w:rFonts w:ascii="Arial" w:hAnsi="Arial" w:cs="Arial"/>
          <w:sz w:val="24"/>
          <w:szCs w:val="24"/>
          <w:lang w:val="en-US"/>
        </w:rPr>
        <w:t xml:space="preserve">. Look!  </w:t>
      </w:r>
      <w:proofErr w:type="gramStart"/>
      <w:r w:rsidRPr="009027B0">
        <w:rPr>
          <w:rFonts w:ascii="Arial" w:hAnsi="Arial" w:cs="Arial"/>
          <w:sz w:val="24"/>
          <w:szCs w:val="24"/>
          <w:lang w:val="en-US"/>
        </w:rPr>
        <w:t>It  (</w:t>
      </w:r>
      <w:proofErr w:type="gramEnd"/>
      <w:r w:rsidRPr="009027B0">
        <w:rPr>
          <w:rFonts w:ascii="Arial" w:hAnsi="Arial" w:cs="Arial"/>
          <w:sz w:val="24"/>
          <w:szCs w:val="24"/>
          <w:lang w:val="en-US"/>
        </w:rPr>
        <w:t>snow).</w:t>
      </w:r>
    </w:p>
    <w:p w:rsidR="008334ED" w:rsidRPr="009027B0" w:rsidRDefault="008334ED" w:rsidP="008334ED">
      <w:pPr>
        <w:rPr>
          <w:rFonts w:ascii="Arial" w:hAnsi="Arial" w:cs="Arial"/>
          <w:sz w:val="24"/>
          <w:szCs w:val="24"/>
          <w:lang w:val="en-US"/>
        </w:rPr>
      </w:pPr>
      <w:r>
        <w:rPr>
          <w:rFonts w:ascii="Arial" w:hAnsi="Arial" w:cs="Arial"/>
          <w:sz w:val="24"/>
          <w:szCs w:val="24"/>
          <w:lang w:val="en-US"/>
        </w:rPr>
        <w:t>29</w:t>
      </w:r>
      <w:r w:rsidRPr="009027B0">
        <w:rPr>
          <w:rFonts w:ascii="Arial" w:hAnsi="Arial" w:cs="Arial"/>
          <w:sz w:val="24"/>
          <w:szCs w:val="24"/>
          <w:lang w:val="en-US"/>
        </w:rPr>
        <w:t xml:space="preserve">. It (snow) every year in this country. </w:t>
      </w:r>
    </w:p>
    <w:p w:rsidR="008334ED" w:rsidRPr="009027B0" w:rsidRDefault="008334ED" w:rsidP="008334ED">
      <w:pPr>
        <w:rPr>
          <w:rFonts w:ascii="Arial" w:hAnsi="Arial" w:cs="Arial"/>
          <w:sz w:val="24"/>
          <w:szCs w:val="24"/>
          <w:lang w:val="en-US"/>
        </w:rPr>
      </w:pPr>
      <w:r>
        <w:rPr>
          <w:rFonts w:ascii="Arial" w:hAnsi="Arial" w:cs="Arial"/>
          <w:sz w:val="24"/>
          <w:szCs w:val="24"/>
          <w:lang w:val="en-US"/>
        </w:rPr>
        <w:t>30</w:t>
      </w:r>
      <w:r w:rsidRPr="009027B0">
        <w:rPr>
          <w:rFonts w:ascii="Arial" w:hAnsi="Arial" w:cs="Arial"/>
          <w:sz w:val="24"/>
          <w:szCs w:val="24"/>
          <w:lang w:val="en-US"/>
        </w:rPr>
        <w:t xml:space="preserve">. We often (not </w:t>
      </w:r>
      <w:proofErr w:type="gramStart"/>
      <w:r w:rsidRPr="009027B0">
        <w:rPr>
          <w:rFonts w:ascii="Arial" w:hAnsi="Arial" w:cs="Arial"/>
          <w:sz w:val="24"/>
          <w:szCs w:val="24"/>
          <w:lang w:val="en-US"/>
        </w:rPr>
        <w:t>go )</w:t>
      </w:r>
      <w:proofErr w:type="gramEnd"/>
      <w:r w:rsidRPr="009027B0">
        <w:rPr>
          <w:rFonts w:ascii="Arial" w:hAnsi="Arial" w:cs="Arial"/>
          <w:sz w:val="24"/>
          <w:szCs w:val="24"/>
          <w:lang w:val="en-US"/>
        </w:rPr>
        <w:t xml:space="preserve"> on picnics.</w:t>
      </w:r>
    </w:p>
    <w:p w:rsidR="008334ED" w:rsidRPr="00AB0A96" w:rsidRDefault="008334ED" w:rsidP="008334ED">
      <w:pPr>
        <w:rPr>
          <w:rFonts w:ascii="Arial" w:hAnsi="Arial" w:cs="Arial"/>
          <w:b/>
          <w:i/>
          <w:sz w:val="24"/>
          <w:szCs w:val="24"/>
          <w:lang w:val="en-US"/>
        </w:rPr>
      </w:pPr>
    </w:p>
    <w:p w:rsidR="008334ED" w:rsidRPr="00A7027F" w:rsidRDefault="008334ED" w:rsidP="008334ED">
      <w:pPr>
        <w:rPr>
          <w:rFonts w:ascii="Arial" w:hAnsi="Arial" w:cs="Arial"/>
          <w:b/>
          <w:i/>
          <w:sz w:val="24"/>
          <w:szCs w:val="24"/>
          <w:lang w:val="en-US"/>
        </w:rPr>
      </w:pPr>
      <w:r w:rsidRPr="009027B0">
        <w:rPr>
          <w:rFonts w:ascii="Arial" w:hAnsi="Arial" w:cs="Arial"/>
          <w:b/>
          <w:i/>
          <w:sz w:val="24"/>
          <w:szCs w:val="24"/>
          <w:lang w:val="en-US"/>
        </w:rPr>
        <w:t xml:space="preserve"> </w:t>
      </w:r>
      <w:r>
        <w:rPr>
          <w:rFonts w:ascii="Arial" w:hAnsi="Arial" w:cs="Arial"/>
          <w:b/>
          <w:i/>
          <w:sz w:val="24"/>
          <w:szCs w:val="24"/>
          <w:lang w:val="en-US"/>
        </w:rPr>
        <w:t>Choose the right answer</w:t>
      </w:r>
      <w:proofErr w:type="gramStart"/>
      <w:r>
        <w:rPr>
          <w:rFonts w:ascii="Arial" w:hAnsi="Arial" w:cs="Arial"/>
          <w:b/>
          <w:i/>
          <w:sz w:val="24"/>
          <w:szCs w:val="24"/>
          <w:lang w:val="en-US"/>
        </w:rPr>
        <w:t>.(</w:t>
      </w:r>
      <w:proofErr w:type="gramEnd"/>
      <w:r>
        <w:rPr>
          <w:rFonts w:ascii="Arial" w:hAnsi="Arial" w:cs="Arial"/>
          <w:b/>
          <w:i/>
          <w:sz w:val="24"/>
          <w:szCs w:val="24"/>
          <w:lang w:val="en-US"/>
        </w:rPr>
        <w:t xml:space="preserve"> 31-40)</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1. Every person has thirty two…a) </w:t>
      </w:r>
      <w:proofErr w:type="spellStart"/>
      <w:r w:rsidRPr="00AB0A96">
        <w:rPr>
          <w:rFonts w:ascii="Arial" w:hAnsi="Arial" w:cs="Arial"/>
          <w:color w:val="000000"/>
          <w:lang w:val="en-US"/>
        </w:rPr>
        <w:t>tooths</w:t>
      </w:r>
      <w:proofErr w:type="spellEnd"/>
      <w:r w:rsidRPr="00AB0A96">
        <w:rPr>
          <w:rFonts w:ascii="Arial" w:hAnsi="Arial" w:cs="Arial"/>
          <w:color w:val="000000"/>
          <w:lang w:val="en-US"/>
        </w:rPr>
        <w:t xml:space="preserve"> b) teeth c) </w:t>
      </w:r>
      <w:proofErr w:type="spellStart"/>
      <w:r w:rsidRPr="00AB0A96">
        <w:rPr>
          <w:rFonts w:ascii="Arial" w:hAnsi="Arial" w:cs="Arial"/>
          <w:color w:val="000000"/>
          <w:lang w:val="en-US"/>
        </w:rPr>
        <w:t>teeths</w:t>
      </w:r>
      <w:proofErr w:type="spellEnd"/>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2. Monkeys are … animals in the world/a) funny b) funnier c) the funniest</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3. I need … </w:t>
      </w:r>
      <w:proofErr w:type="spellStart"/>
      <w:r w:rsidRPr="00AB0A96">
        <w:rPr>
          <w:rFonts w:ascii="Arial" w:hAnsi="Arial" w:cs="Arial"/>
          <w:color w:val="000000"/>
          <w:lang w:val="en-US"/>
        </w:rPr>
        <w:t>money.a</w:t>
      </w:r>
      <w:proofErr w:type="spellEnd"/>
      <w:r w:rsidRPr="00AB0A96">
        <w:rPr>
          <w:rFonts w:ascii="Arial" w:hAnsi="Arial" w:cs="Arial"/>
          <w:color w:val="000000"/>
          <w:lang w:val="en-US"/>
        </w:rPr>
        <w:t>) some b) any c) no</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4. What marks did you … </w:t>
      </w:r>
      <w:proofErr w:type="spellStart"/>
      <w:r w:rsidRPr="00AB0A96">
        <w:rPr>
          <w:rFonts w:ascii="Arial" w:hAnsi="Arial" w:cs="Arial"/>
          <w:color w:val="000000"/>
          <w:lang w:val="en-US"/>
        </w:rPr>
        <w:t>yesterday&amp;a</w:t>
      </w:r>
      <w:proofErr w:type="spellEnd"/>
      <w:r w:rsidRPr="00AB0A96">
        <w:rPr>
          <w:rFonts w:ascii="Arial" w:hAnsi="Arial" w:cs="Arial"/>
          <w:color w:val="000000"/>
          <w:lang w:val="en-US"/>
        </w:rPr>
        <w:t xml:space="preserve">) get b) </w:t>
      </w:r>
      <w:proofErr w:type="spellStart"/>
      <w:r w:rsidRPr="00AB0A96">
        <w:rPr>
          <w:rFonts w:ascii="Arial" w:hAnsi="Arial" w:cs="Arial"/>
          <w:color w:val="000000"/>
          <w:lang w:val="en-US"/>
        </w:rPr>
        <w:t>getted</w:t>
      </w:r>
      <w:proofErr w:type="spellEnd"/>
      <w:r w:rsidRPr="00AB0A96">
        <w:rPr>
          <w:rFonts w:ascii="Arial" w:hAnsi="Arial" w:cs="Arial"/>
          <w:color w:val="000000"/>
          <w:lang w:val="en-US"/>
        </w:rPr>
        <w:t xml:space="preserve"> c) got</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5. All pupils will have summer holidays …a) last week b) today c) in some days</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6. There… fifteens desks in our </w:t>
      </w:r>
      <w:proofErr w:type="spellStart"/>
      <w:r w:rsidRPr="00AB0A96">
        <w:rPr>
          <w:rFonts w:ascii="Arial" w:hAnsi="Arial" w:cs="Arial"/>
          <w:color w:val="000000"/>
          <w:lang w:val="en-US"/>
        </w:rPr>
        <w:t>classrooma</w:t>
      </w:r>
      <w:proofErr w:type="spellEnd"/>
      <w:r w:rsidRPr="00AB0A96">
        <w:rPr>
          <w:rFonts w:ascii="Arial" w:hAnsi="Arial" w:cs="Arial"/>
          <w:color w:val="000000"/>
          <w:lang w:val="en-US"/>
        </w:rPr>
        <w:t>) have b) are c) is</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7. I think it… cold </w:t>
      </w:r>
      <w:proofErr w:type="spellStart"/>
      <w:r w:rsidRPr="00AB0A96">
        <w:rPr>
          <w:rFonts w:ascii="Arial" w:hAnsi="Arial" w:cs="Arial"/>
          <w:color w:val="000000"/>
          <w:lang w:val="en-US"/>
        </w:rPr>
        <w:t>tomorrow.a</w:t>
      </w:r>
      <w:proofErr w:type="spellEnd"/>
      <w:r w:rsidRPr="00AB0A96">
        <w:rPr>
          <w:rFonts w:ascii="Arial" w:hAnsi="Arial" w:cs="Arial"/>
          <w:color w:val="000000"/>
          <w:lang w:val="en-US"/>
        </w:rPr>
        <w:t>) be b) was c) will be</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8. The weather in summer is …than in </w:t>
      </w:r>
      <w:proofErr w:type="spellStart"/>
      <w:r w:rsidRPr="00AB0A96">
        <w:rPr>
          <w:rFonts w:ascii="Arial" w:hAnsi="Arial" w:cs="Arial"/>
          <w:color w:val="000000"/>
          <w:lang w:val="en-US"/>
        </w:rPr>
        <w:t>spring.a</w:t>
      </w:r>
      <w:proofErr w:type="spellEnd"/>
      <w:r w:rsidRPr="00AB0A96">
        <w:rPr>
          <w:rFonts w:ascii="Arial" w:hAnsi="Arial" w:cs="Arial"/>
          <w:color w:val="000000"/>
          <w:lang w:val="en-US"/>
        </w:rPr>
        <w:t>) warm b) warmer c) the warmest</w:t>
      </w:r>
    </w:p>
    <w:p w:rsidR="008334ED" w:rsidRPr="00AB0A96" w:rsidRDefault="008334ED" w:rsidP="008334ED">
      <w:pPr>
        <w:pStyle w:val="a7"/>
        <w:rPr>
          <w:rFonts w:ascii="Arial" w:hAnsi="Arial" w:cs="Arial"/>
          <w:color w:val="000000"/>
          <w:lang w:val="en-US"/>
        </w:rPr>
      </w:pPr>
      <w:r>
        <w:rPr>
          <w:rFonts w:ascii="Arial" w:hAnsi="Arial" w:cs="Arial"/>
          <w:color w:val="000000"/>
          <w:lang w:val="en-US"/>
        </w:rPr>
        <w:t>3</w:t>
      </w:r>
      <w:r w:rsidRPr="00AB0A96">
        <w:rPr>
          <w:rFonts w:ascii="Arial" w:hAnsi="Arial" w:cs="Arial"/>
          <w:color w:val="000000"/>
          <w:lang w:val="en-US"/>
        </w:rPr>
        <w:t xml:space="preserve">9. My father … at school № 13.a) study b) studied c) </w:t>
      </w:r>
      <w:proofErr w:type="spellStart"/>
      <w:r w:rsidRPr="00AB0A96">
        <w:rPr>
          <w:rFonts w:ascii="Arial" w:hAnsi="Arial" w:cs="Arial"/>
          <w:color w:val="000000"/>
          <w:lang w:val="en-US"/>
        </w:rPr>
        <w:t>studyed</w:t>
      </w:r>
      <w:proofErr w:type="spellEnd"/>
    </w:p>
    <w:p w:rsidR="008334ED" w:rsidRPr="00AB0A96" w:rsidRDefault="008334ED" w:rsidP="008334ED">
      <w:pPr>
        <w:pStyle w:val="a7"/>
        <w:rPr>
          <w:rFonts w:ascii="Arial" w:hAnsi="Arial" w:cs="Arial"/>
          <w:color w:val="000000"/>
          <w:lang w:val="en-US"/>
        </w:rPr>
      </w:pPr>
      <w:r>
        <w:rPr>
          <w:rFonts w:ascii="Arial" w:hAnsi="Arial" w:cs="Arial"/>
          <w:color w:val="000000"/>
          <w:lang w:val="en-US"/>
        </w:rPr>
        <w:t>4</w:t>
      </w:r>
      <w:r w:rsidRPr="00AB0A96">
        <w:rPr>
          <w:rFonts w:ascii="Arial" w:hAnsi="Arial" w:cs="Arial"/>
          <w:color w:val="000000"/>
          <w:lang w:val="en-US"/>
        </w:rPr>
        <w:t xml:space="preserve">0. Malvina is … than Fox </w:t>
      </w:r>
      <w:proofErr w:type="spellStart"/>
      <w:r w:rsidRPr="00AB0A96">
        <w:rPr>
          <w:rFonts w:ascii="Arial" w:hAnsi="Arial" w:cs="Arial"/>
          <w:color w:val="000000"/>
          <w:lang w:val="en-US"/>
        </w:rPr>
        <w:t>Alice.a</w:t>
      </w:r>
      <w:proofErr w:type="spellEnd"/>
      <w:r w:rsidRPr="00AB0A96">
        <w:rPr>
          <w:rFonts w:ascii="Arial" w:hAnsi="Arial" w:cs="Arial"/>
          <w:color w:val="000000"/>
          <w:lang w:val="en-US"/>
        </w:rPr>
        <w:t xml:space="preserve">) beautiful b) </w:t>
      </w:r>
      <w:proofErr w:type="spellStart"/>
      <w:r w:rsidRPr="00AB0A96">
        <w:rPr>
          <w:rFonts w:ascii="Arial" w:hAnsi="Arial" w:cs="Arial"/>
          <w:color w:val="000000"/>
          <w:lang w:val="en-US"/>
        </w:rPr>
        <w:t>beautifuler</w:t>
      </w:r>
      <w:proofErr w:type="spellEnd"/>
      <w:r w:rsidRPr="00AB0A96">
        <w:rPr>
          <w:rFonts w:ascii="Arial" w:hAnsi="Arial" w:cs="Arial"/>
          <w:color w:val="000000"/>
          <w:lang w:val="en-US"/>
        </w:rPr>
        <w:t xml:space="preserve"> c) more beautiful</w:t>
      </w:r>
    </w:p>
    <w:p w:rsidR="008334ED" w:rsidRPr="003F2192" w:rsidRDefault="008334ED" w:rsidP="008334ED">
      <w:pPr>
        <w:rPr>
          <w:b/>
          <w:i/>
          <w:lang w:val="en-US"/>
        </w:rPr>
      </w:pPr>
    </w:p>
    <w:p w:rsidR="008334ED" w:rsidRDefault="008334ED" w:rsidP="008334ED">
      <w:pPr>
        <w:rPr>
          <w:b/>
          <w:i/>
          <w:lang w:val="en-US"/>
        </w:rPr>
      </w:pPr>
    </w:p>
    <w:p w:rsidR="008334ED" w:rsidRDefault="008334ED" w:rsidP="008334ED">
      <w:pPr>
        <w:rPr>
          <w:b/>
          <w:i/>
          <w:lang w:val="en-US"/>
        </w:rPr>
      </w:pPr>
    </w:p>
    <w:p w:rsidR="008334ED" w:rsidRDefault="008334ED" w:rsidP="008334ED">
      <w:pPr>
        <w:rPr>
          <w:b/>
          <w:i/>
          <w:lang w:val="en-US"/>
        </w:rPr>
      </w:pPr>
    </w:p>
    <w:p w:rsidR="008334ED" w:rsidRDefault="008334ED" w:rsidP="008334ED">
      <w:pPr>
        <w:rPr>
          <w:b/>
          <w:i/>
          <w:lang w:val="en-US"/>
        </w:rPr>
      </w:pPr>
    </w:p>
    <w:p w:rsidR="008334ED" w:rsidRDefault="008334ED" w:rsidP="008334ED">
      <w:pPr>
        <w:rPr>
          <w:b/>
          <w:i/>
          <w:lang w:val="en-US"/>
        </w:rPr>
      </w:pPr>
    </w:p>
    <w:p w:rsidR="008334ED" w:rsidRDefault="008334ED" w:rsidP="008334ED">
      <w:pPr>
        <w:rPr>
          <w:b/>
          <w:i/>
          <w:lang w:val="en-US"/>
        </w:rPr>
      </w:pPr>
    </w:p>
    <w:p w:rsidR="008334ED" w:rsidRPr="005046A3" w:rsidRDefault="008334ED" w:rsidP="008334ED">
      <w:pPr>
        <w:rPr>
          <w:b/>
          <w:i/>
          <w:lang w:val="en-US"/>
        </w:rPr>
      </w:pPr>
    </w:p>
    <w:p w:rsidR="008334ED" w:rsidRPr="00BF6BE9" w:rsidRDefault="008334ED" w:rsidP="008334ED">
      <w:pPr>
        <w:rPr>
          <w:b/>
          <w:i/>
          <w:sz w:val="32"/>
          <w:szCs w:val="32"/>
          <w:lang w:val="en-US"/>
        </w:rPr>
      </w:pPr>
      <w:r w:rsidRPr="00BF6BE9">
        <w:rPr>
          <w:b/>
          <w:i/>
          <w:sz w:val="32"/>
          <w:szCs w:val="32"/>
          <w:lang w:val="en-US"/>
        </w:rPr>
        <w:t>Write your answers</w:t>
      </w:r>
    </w:p>
    <w:tbl>
      <w:tblPr>
        <w:tblStyle w:val="a5"/>
        <w:tblW w:w="0" w:type="auto"/>
        <w:tblLook w:val="04A0" w:firstRow="1" w:lastRow="0" w:firstColumn="1" w:lastColumn="0" w:noHBand="0" w:noVBand="1"/>
      </w:tblPr>
      <w:tblGrid>
        <w:gridCol w:w="673"/>
        <w:gridCol w:w="2966"/>
        <w:gridCol w:w="722"/>
        <w:gridCol w:w="5210"/>
      </w:tblGrid>
      <w:tr w:rsidR="008334ED" w:rsidTr="008334ED">
        <w:tc>
          <w:tcPr>
            <w:tcW w:w="673" w:type="dxa"/>
          </w:tcPr>
          <w:p w:rsidR="008334ED" w:rsidRDefault="008334ED" w:rsidP="008334ED">
            <w:pPr>
              <w:rPr>
                <w:b/>
                <w:i/>
                <w:lang w:val="en-US"/>
              </w:rPr>
            </w:pPr>
            <w:r>
              <w:rPr>
                <w:b/>
                <w:i/>
                <w:lang w:val="en-US"/>
              </w:rPr>
              <w:t>1</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23</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2</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24</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3</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25</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4</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26</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5</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27</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6</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28</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7</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29</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8</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30</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9</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31</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10</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32</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11</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33</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12</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34</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lastRenderedPageBreak/>
              <w:t>13</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35</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14</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36</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15</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37</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16</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38</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17</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39</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18</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r>
              <w:rPr>
                <w:b/>
                <w:i/>
                <w:lang w:val="en-US"/>
              </w:rPr>
              <w:t>40</w:t>
            </w: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19</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20</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21</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p>
        </w:tc>
        <w:tc>
          <w:tcPr>
            <w:tcW w:w="5210" w:type="dxa"/>
          </w:tcPr>
          <w:p w:rsidR="008334ED" w:rsidRDefault="008334ED" w:rsidP="008334ED">
            <w:pPr>
              <w:rPr>
                <w:b/>
                <w:i/>
                <w:lang w:val="en-US"/>
              </w:rPr>
            </w:pPr>
          </w:p>
        </w:tc>
      </w:tr>
      <w:tr w:rsidR="008334ED" w:rsidTr="008334ED">
        <w:tc>
          <w:tcPr>
            <w:tcW w:w="673" w:type="dxa"/>
          </w:tcPr>
          <w:p w:rsidR="008334ED" w:rsidRDefault="008334ED" w:rsidP="008334ED">
            <w:pPr>
              <w:rPr>
                <w:b/>
                <w:i/>
                <w:lang w:val="en-US"/>
              </w:rPr>
            </w:pPr>
            <w:r>
              <w:rPr>
                <w:b/>
                <w:i/>
                <w:lang w:val="en-US"/>
              </w:rPr>
              <w:t>22</w:t>
            </w:r>
          </w:p>
          <w:p w:rsidR="008334ED" w:rsidRDefault="008334ED" w:rsidP="008334ED">
            <w:pPr>
              <w:rPr>
                <w:b/>
                <w:i/>
                <w:lang w:val="en-US"/>
              </w:rPr>
            </w:pPr>
          </w:p>
        </w:tc>
        <w:tc>
          <w:tcPr>
            <w:tcW w:w="2966" w:type="dxa"/>
          </w:tcPr>
          <w:p w:rsidR="008334ED" w:rsidRDefault="008334ED" w:rsidP="008334ED">
            <w:pPr>
              <w:rPr>
                <w:b/>
                <w:i/>
                <w:lang w:val="en-US"/>
              </w:rPr>
            </w:pPr>
          </w:p>
        </w:tc>
        <w:tc>
          <w:tcPr>
            <w:tcW w:w="722" w:type="dxa"/>
          </w:tcPr>
          <w:p w:rsidR="008334ED" w:rsidRDefault="008334ED" w:rsidP="008334ED">
            <w:pPr>
              <w:rPr>
                <w:b/>
                <w:i/>
                <w:lang w:val="en-US"/>
              </w:rPr>
            </w:pPr>
          </w:p>
        </w:tc>
        <w:tc>
          <w:tcPr>
            <w:tcW w:w="5210" w:type="dxa"/>
          </w:tcPr>
          <w:p w:rsidR="008334ED" w:rsidRDefault="008334ED" w:rsidP="008334ED">
            <w:pPr>
              <w:rPr>
                <w:b/>
                <w:i/>
                <w:lang w:val="en-US"/>
              </w:rPr>
            </w:pPr>
          </w:p>
        </w:tc>
      </w:tr>
    </w:tbl>
    <w:p w:rsidR="008334ED" w:rsidRDefault="008334ED" w:rsidP="008334ED">
      <w:pPr>
        <w:rPr>
          <w:b/>
          <w:i/>
          <w:lang w:val="en-US"/>
        </w:rPr>
      </w:pPr>
    </w:p>
    <w:p w:rsidR="008334ED" w:rsidRDefault="008334ED" w:rsidP="008334ED">
      <w:pPr>
        <w:rPr>
          <w:b/>
          <w:i/>
          <w:lang w:val="en-US"/>
        </w:rPr>
      </w:pPr>
    </w:p>
    <w:p w:rsidR="008334ED" w:rsidRPr="00766622" w:rsidRDefault="008334ED" w:rsidP="008334ED">
      <w:pPr>
        <w:rPr>
          <w:b/>
          <w:i/>
          <w:lang w:val="en-US"/>
        </w:rPr>
      </w:pPr>
    </w:p>
    <w:p w:rsidR="008334ED" w:rsidRPr="00A7027F" w:rsidRDefault="008334ED" w:rsidP="008334ED">
      <w:pPr>
        <w:rPr>
          <w:b/>
          <w:i/>
          <w:lang w:val="en-US"/>
        </w:rPr>
      </w:pPr>
      <w:r>
        <w:rPr>
          <w:b/>
          <w:i/>
          <w:lang w:val="en-US"/>
        </w:rPr>
        <w:t xml:space="preserve">                </w:t>
      </w:r>
      <w:r>
        <w:rPr>
          <w:b/>
          <w:i/>
        </w:rPr>
        <w:t>Ответы</w:t>
      </w:r>
      <w:r w:rsidRPr="00A7027F">
        <w:rPr>
          <w:b/>
          <w:i/>
          <w:lang w:val="en-US"/>
        </w:rPr>
        <w:t xml:space="preserve"> </w:t>
      </w:r>
      <w:r>
        <w:rPr>
          <w:b/>
          <w:i/>
        </w:rPr>
        <w:t>к</w:t>
      </w:r>
      <w:r w:rsidRPr="00A7027F">
        <w:rPr>
          <w:b/>
          <w:i/>
          <w:lang w:val="en-US"/>
        </w:rPr>
        <w:t xml:space="preserve"> </w:t>
      </w:r>
      <w:r>
        <w:rPr>
          <w:b/>
          <w:i/>
        </w:rPr>
        <w:t>заданиям</w:t>
      </w:r>
      <w:r w:rsidRPr="00A7027F">
        <w:rPr>
          <w:b/>
          <w:i/>
          <w:lang w:val="en-US"/>
        </w:rPr>
        <w:t>:</w:t>
      </w:r>
    </w:p>
    <w:p w:rsidR="008334ED" w:rsidRPr="00A7027F" w:rsidRDefault="008334ED" w:rsidP="008334ED">
      <w:pPr>
        <w:pStyle w:val="a6"/>
        <w:numPr>
          <w:ilvl w:val="0"/>
          <w:numId w:val="7"/>
        </w:numPr>
        <w:rPr>
          <w:b/>
          <w:i/>
          <w:lang w:val="en-US"/>
        </w:rPr>
      </w:pPr>
      <w:r w:rsidRPr="00A7027F">
        <w:rPr>
          <w:b/>
          <w:i/>
          <w:lang w:val="en-US"/>
        </w:rPr>
        <w:t xml:space="preserve">–F </w:t>
      </w:r>
    </w:p>
    <w:p w:rsidR="008334ED" w:rsidRDefault="008334ED" w:rsidP="008334ED">
      <w:pPr>
        <w:pStyle w:val="a6"/>
        <w:numPr>
          <w:ilvl w:val="0"/>
          <w:numId w:val="7"/>
        </w:numPr>
        <w:rPr>
          <w:b/>
          <w:i/>
          <w:lang w:val="en-US"/>
        </w:rPr>
      </w:pPr>
      <w:r>
        <w:rPr>
          <w:b/>
          <w:i/>
          <w:lang w:val="en-US"/>
        </w:rPr>
        <w:t>–T</w:t>
      </w:r>
    </w:p>
    <w:p w:rsidR="008334ED" w:rsidRDefault="008334ED" w:rsidP="008334ED">
      <w:pPr>
        <w:pStyle w:val="a6"/>
        <w:numPr>
          <w:ilvl w:val="0"/>
          <w:numId w:val="7"/>
        </w:numPr>
        <w:rPr>
          <w:b/>
          <w:i/>
          <w:lang w:val="en-US"/>
        </w:rPr>
      </w:pPr>
      <w:r>
        <w:rPr>
          <w:b/>
          <w:i/>
          <w:lang w:val="en-US"/>
        </w:rPr>
        <w:t>–F</w:t>
      </w:r>
    </w:p>
    <w:p w:rsidR="008334ED" w:rsidRDefault="008334ED" w:rsidP="008334ED">
      <w:pPr>
        <w:pStyle w:val="a6"/>
        <w:numPr>
          <w:ilvl w:val="0"/>
          <w:numId w:val="7"/>
        </w:numPr>
        <w:rPr>
          <w:b/>
          <w:i/>
          <w:lang w:val="en-US"/>
        </w:rPr>
      </w:pPr>
      <w:r>
        <w:rPr>
          <w:b/>
          <w:i/>
          <w:lang w:val="en-US"/>
        </w:rPr>
        <w:t>–F</w:t>
      </w:r>
    </w:p>
    <w:p w:rsidR="008334ED" w:rsidRDefault="008334ED" w:rsidP="008334ED">
      <w:pPr>
        <w:pStyle w:val="a6"/>
        <w:numPr>
          <w:ilvl w:val="0"/>
          <w:numId w:val="7"/>
        </w:numPr>
        <w:rPr>
          <w:b/>
          <w:i/>
          <w:lang w:val="en-US"/>
        </w:rPr>
      </w:pPr>
      <w:r w:rsidRPr="00A7027F">
        <w:rPr>
          <w:b/>
          <w:i/>
          <w:lang w:val="en-US"/>
        </w:rPr>
        <w:t xml:space="preserve"> </w:t>
      </w:r>
      <w:r>
        <w:rPr>
          <w:b/>
          <w:i/>
          <w:lang w:val="en-US"/>
        </w:rPr>
        <w:t xml:space="preserve">Hobbies   </w:t>
      </w:r>
    </w:p>
    <w:p w:rsidR="008334ED" w:rsidRDefault="008334ED" w:rsidP="008334ED">
      <w:pPr>
        <w:pStyle w:val="a6"/>
        <w:numPr>
          <w:ilvl w:val="0"/>
          <w:numId w:val="7"/>
        </w:numPr>
        <w:rPr>
          <w:b/>
          <w:i/>
          <w:lang w:val="en-US"/>
        </w:rPr>
      </w:pPr>
      <w:r>
        <w:rPr>
          <w:b/>
          <w:i/>
          <w:lang w:val="en-US"/>
        </w:rPr>
        <w:t xml:space="preserve"> Play   </w:t>
      </w:r>
    </w:p>
    <w:p w:rsidR="008334ED" w:rsidRDefault="008334ED" w:rsidP="008334ED">
      <w:pPr>
        <w:pStyle w:val="a6"/>
        <w:numPr>
          <w:ilvl w:val="0"/>
          <w:numId w:val="7"/>
        </w:numPr>
        <w:rPr>
          <w:b/>
          <w:i/>
          <w:lang w:val="en-US"/>
        </w:rPr>
      </w:pPr>
      <w:r>
        <w:rPr>
          <w:b/>
          <w:i/>
          <w:lang w:val="en-US"/>
        </w:rPr>
        <w:t xml:space="preserve">Taught   </w:t>
      </w:r>
    </w:p>
    <w:p w:rsidR="008334ED" w:rsidRDefault="008334ED" w:rsidP="008334ED">
      <w:pPr>
        <w:pStyle w:val="a6"/>
        <w:numPr>
          <w:ilvl w:val="0"/>
          <w:numId w:val="7"/>
        </w:numPr>
        <w:rPr>
          <w:b/>
          <w:i/>
          <w:lang w:val="en-US"/>
        </w:rPr>
      </w:pPr>
      <w:r>
        <w:rPr>
          <w:b/>
          <w:i/>
          <w:lang w:val="en-US"/>
        </w:rPr>
        <w:t xml:space="preserve">Speak  </w:t>
      </w:r>
    </w:p>
    <w:p w:rsidR="008334ED" w:rsidRDefault="008334ED" w:rsidP="008334ED">
      <w:pPr>
        <w:pStyle w:val="a6"/>
        <w:numPr>
          <w:ilvl w:val="0"/>
          <w:numId w:val="7"/>
        </w:numPr>
        <w:rPr>
          <w:b/>
          <w:i/>
          <w:lang w:val="en-US"/>
        </w:rPr>
      </w:pPr>
      <w:r>
        <w:rPr>
          <w:b/>
          <w:i/>
          <w:lang w:val="en-US"/>
        </w:rPr>
        <w:t xml:space="preserve"> Take  </w:t>
      </w:r>
    </w:p>
    <w:p w:rsidR="008334ED" w:rsidRDefault="008334ED" w:rsidP="008334ED">
      <w:pPr>
        <w:pStyle w:val="a6"/>
        <w:numPr>
          <w:ilvl w:val="0"/>
          <w:numId w:val="7"/>
        </w:numPr>
        <w:rPr>
          <w:b/>
          <w:i/>
          <w:lang w:val="en-US"/>
        </w:rPr>
      </w:pPr>
      <w:r>
        <w:rPr>
          <w:b/>
          <w:i/>
          <w:lang w:val="en-US"/>
        </w:rPr>
        <w:t xml:space="preserve"> Exchange </w:t>
      </w:r>
    </w:p>
    <w:p w:rsidR="008334ED" w:rsidRDefault="008334ED" w:rsidP="008334ED">
      <w:pPr>
        <w:pStyle w:val="a6"/>
        <w:numPr>
          <w:ilvl w:val="0"/>
          <w:numId w:val="7"/>
        </w:numPr>
        <w:rPr>
          <w:b/>
          <w:i/>
          <w:lang w:val="en-US"/>
        </w:rPr>
      </w:pPr>
      <w:r>
        <w:rPr>
          <w:b/>
          <w:i/>
          <w:lang w:val="en-US"/>
        </w:rPr>
        <w:t xml:space="preserve"> An interview</w:t>
      </w:r>
    </w:p>
    <w:p w:rsidR="008334ED" w:rsidRPr="00A7027F" w:rsidRDefault="008334ED" w:rsidP="008334ED">
      <w:pPr>
        <w:pStyle w:val="a6"/>
        <w:numPr>
          <w:ilvl w:val="0"/>
          <w:numId w:val="7"/>
        </w:numPr>
        <w:rPr>
          <w:b/>
          <w:i/>
          <w:lang w:val="en-US"/>
        </w:rPr>
      </w:pPr>
      <w:r w:rsidRPr="00A7027F">
        <w:rPr>
          <w:b/>
          <w:i/>
          <w:lang w:val="en-US"/>
        </w:rPr>
        <w:t xml:space="preserve"> Stay</w:t>
      </w:r>
    </w:p>
    <w:p w:rsidR="008334ED" w:rsidRDefault="008334ED" w:rsidP="008334ED">
      <w:pPr>
        <w:pStyle w:val="a6"/>
        <w:numPr>
          <w:ilvl w:val="0"/>
          <w:numId w:val="7"/>
        </w:numPr>
        <w:rPr>
          <w:b/>
          <w:i/>
          <w:lang w:val="en-US"/>
        </w:rPr>
      </w:pPr>
      <w:r>
        <w:rPr>
          <w:b/>
          <w:i/>
          <w:lang w:val="en-US"/>
        </w:rPr>
        <w:t>B, D, C, E, F, A</w:t>
      </w:r>
    </w:p>
    <w:p w:rsidR="008334ED" w:rsidRDefault="008334ED" w:rsidP="008334ED">
      <w:pPr>
        <w:pStyle w:val="a6"/>
        <w:numPr>
          <w:ilvl w:val="0"/>
          <w:numId w:val="7"/>
        </w:numPr>
        <w:rPr>
          <w:b/>
          <w:i/>
          <w:lang w:val="en-US"/>
        </w:rPr>
      </w:pPr>
      <w:r>
        <w:rPr>
          <w:b/>
          <w:i/>
          <w:lang w:val="en-US"/>
        </w:rPr>
        <w:t>B</w:t>
      </w:r>
    </w:p>
    <w:p w:rsidR="008334ED" w:rsidRDefault="008334ED" w:rsidP="008334ED">
      <w:pPr>
        <w:pStyle w:val="a6"/>
        <w:numPr>
          <w:ilvl w:val="0"/>
          <w:numId w:val="7"/>
        </w:numPr>
        <w:rPr>
          <w:b/>
          <w:i/>
          <w:lang w:val="en-US"/>
        </w:rPr>
      </w:pPr>
      <w:r>
        <w:rPr>
          <w:b/>
          <w:i/>
          <w:lang w:val="en-US"/>
        </w:rPr>
        <w:t>A</w:t>
      </w:r>
    </w:p>
    <w:p w:rsidR="008334ED" w:rsidRDefault="008334ED" w:rsidP="008334ED">
      <w:pPr>
        <w:pStyle w:val="a6"/>
        <w:numPr>
          <w:ilvl w:val="0"/>
          <w:numId w:val="7"/>
        </w:numPr>
        <w:rPr>
          <w:b/>
          <w:i/>
          <w:lang w:val="en-US"/>
        </w:rPr>
      </w:pPr>
      <w:r>
        <w:rPr>
          <w:b/>
          <w:i/>
          <w:lang w:val="en-US"/>
        </w:rPr>
        <w:t xml:space="preserve">a </w:t>
      </w:r>
    </w:p>
    <w:p w:rsidR="008334ED" w:rsidRDefault="008334ED" w:rsidP="008334ED">
      <w:pPr>
        <w:pStyle w:val="a6"/>
        <w:numPr>
          <w:ilvl w:val="0"/>
          <w:numId w:val="7"/>
        </w:numPr>
        <w:rPr>
          <w:b/>
          <w:i/>
          <w:lang w:val="en-US"/>
        </w:rPr>
      </w:pPr>
      <w:r>
        <w:rPr>
          <w:b/>
          <w:i/>
          <w:lang w:val="en-US"/>
        </w:rPr>
        <w:t xml:space="preserve">a </w:t>
      </w:r>
    </w:p>
    <w:p w:rsidR="008334ED" w:rsidRDefault="008334ED" w:rsidP="008334ED">
      <w:pPr>
        <w:pStyle w:val="a6"/>
        <w:numPr>
          <w:ilvl w:val="0"/>
          <w:numId w:val="7"/>
        </w:numPr>
        <w:rPr>
          <w:b/>
          <w:i/>
          <w:lang w:val="en-US"/>
        </w:rPr>
      </w:pPr>
      <w:r w:rsidRPr="00A7027F">
        <w:rPr>
          <w:b/>
          <w:i/>
          <w:lang w:val="en-US"/>
        </w:rPr>
        <w:t>b</w:t>
      </w:r>
    </w:p>
    <w:p w:rsidR="008334ED" w:rsidRDefault="008334ED" w:rsidP="008334ED">
      <w:pPr>
        <w:pStyle w:val="a6"/>
        <w:numPr>
          <w:ilvl w:val="0"/>
          <w:numId w:val="7"/>
        </w:numPr>
        <w:rPr>
          <w:b/>
          <w:i/>
          <w:lang w:val="en-US"/>
        </w:rPr>
      </w:pPr>
      <w:r>
        <w:rPr>
          <w:b/>
          <w:i/>
          <w:lang w:val="en-US"/>
        </w:rPr>
        <w:t xml:space="preserve">are doing  </w:t>
      </w:r>
    </w:p>
    <w:p w:rsidR="008334ED" w:rsidRDefault="008334ED" w:rsidP="008334ED">
      <w:pPr>
        <w:pStyle w:val="a6"/>
        <w:numPr>
          <w:ilvl w:val="0"/>
          <w:numId w:val="7"/>
        </w:numPr>
        <w:rPr>
          <w:b/>
          <w:i/>
          <w:lang w:val="en-US"/>
        </w:rPr>
      </w:pPr>
      <w:r>
        <w:rPr>
          <w:b/>
          <w:i/>
          <w:lang w:val="en-US"/>
        </w:rPr>
        <w:t xml:space="preserve">opens, closes </w:t>
      </w:r>
    </w:p>
    <w:p w:rsidR="008334ED" w:rsidRDefault="008334ED" w:rsidP="008334ED">
      <w:pPr>
        <w:pStyle w:val="a6"/>
        <w:numPr>
          <w:ilvl w:val="0"/>
          <w:numId w:val="7"/>
        </w:numPr>
        <w:rPr>
          <w:b/>
          <w:i/>
          <w:lang w:val="en-US"/>
        </w:rPr>
      </w:pPr>
      <w:r>
        <w:rPr>
          <w:b/>
          <w:i/>
          <w:lang w:val="en-US"/>
        </w:rPr>
        <w:t xml:space="preserve">speaks  </w:t>
      </w:r>
    </w:p>
    <w:p w:rsidR="008334ED" w:rsidRDefault="008334ED" w:rsidP="008334ED">
      <w:pPr>
        <w:pStyle w:val="a6"/>
        <w:numPr>
          <w:ilvl w:val="0"/>
          <w:numId w:val="7"/>
        </w:numPr>
        <w:rPr>
          <w:b/>
          <w:i/>
          <w:lang w:val="en-US"/>
        </w:rPr>
      </w:pPr>
      <w:r>
        <w:rPr>
          <w:b/>
          <w:i/>
          <w:lang w:val="en-US"/>
        </w:rPr>
        <w:t xml:space="preserve">aren’t listening  </w:t>
      </w:r>
    </w:p>
    <w:p w:rsidR="008334ED" w:rsidRDefault="008334ED" w:rsidP="008334ED">
      <w:pPr>
        <w:pStyle w:val="a6"/>
        <w:numPr>
          <w:ilvl w:val="0"/>
          <w:numId w:val="7"/>
        </w:numPr>
        <w:rPr>
          <w:b/>
          <w:i/>
          <w:lang w:val="en-US"/>
        </w:rPr>
      </w:pPr>
      <w:r>
        <w:rPr>
          <w:b/>
          <w:i/>
          <w:lang w:val="en-US"/>
        </w:rPr>
        <w:t xml:space="preserve">goes  6-doesn’t go  </w:t>
      </w:r>
    </w:p>
    <w:p w:rsidR="008334ED" w:rsidRDefault="008334ED" w:rsidP="008334ED">
      <w:pPr>
        <w:pStyle w:val="a6"/>
        <w:numPr>
          <w:ilvl w:val="0"/>
          <w:numId w:val="7"/>
        </w:numPr>
        <w:rPr>
          <w:b/>
          <w:i/>
          <w:lang w:val="en-US"/>
        </w:rPr>
      </w:pPr>
      <w:r>
        <w:rPr>
          <w:b/>
          <w:i/>
          <w:lang w:val="en-US"/>
        </w:rPr>
        <w:t xml:space="preserve">do live  </w:t>
      </w:r>
    </w:p>
    <w:p w:rsidR="008334ED" w:rsidRDefault="008334ED" w:rsidP="008334ED">
      <w:pPr>
        <w:pStyle w:val="a6"/>
        <w:numPr>
          <w:ilvl w:val="0"/>
          <w:numId w:val="7"/>
        </w:numPr>
        <w:rPr>
          <w:b/>
          <w:i/>
          <w:lang w:val="en-US"/>
        </w:rPr>
      </w:pPr>
      <w:r>
        <w:rPr>
          <w:b/>
          <w:i/>
          <w:lang w:val="en-US"/>
        </w:rPr>
        <w:lastRenderedPageBreak/>
        <w:t xml:space="preserve">is ringing  </w:t>
      </w:r>
    </w:p>
    <w:p w:rsidR="008334ED" w:rsidRDefault="008334ED" w:rsidP="008334ED">
      <w:pPr>
        <w:pStyle w:val="a6"/>
        <w:numPr>
          <w:ilvl w:val="0"/>
          <w:numId w:val="7"/>
        </w:numPr>
        <w:rPr>
          <w:b/>
          <w:i/>
          <w:lang w:val="en-US"/>
        </w:rPr>
      </w:pPr>
      <w:r>
        <w:rPr>
          <w:b/>
          <w:i/>
          <w:lang w:val="en-US"/>
        </w:rPr>
        <w:t xml:space="preserve">don’t play  </w:t>
      </w:r>
    </w:p>
    <w:p w:rsidR="008334ED" w:rsidRDefault="008334ED" w:rsidP="008334ED">
      <w:pPr>
        <w:pStyle w:val="a6"/>
        <w:numPr>
          <w:ilvl w:val="0"/>
          <w:numId w:val="7"/>
        </w:numPr>
        <w:rPr>
          <w:b/>
          <w:i/>
          <w:lang w:val="en-US"/>
        </w:rPr>
      </w:pPr>
      <w:r>
        <w:rPr>
          <w:b/>
          <w:i/>
          <w:lang w:val="en-US"/>
        </w:rPr>
        <w:t xml:space="preserve">is snowing   </w:t>
      </w:r>
    </w:p>
    <w:p w:rsidR="008334ED" w:rsidRDefault="008334ED" w:rsidP="008334ED">
      <w:pPr>
        <w:pStyle w:val="a6"/>
        <w:numPr>
          <w:ilvl w:val="0"/>
          <w:numId w:val="7"/>
        </w:numPr>
        <w:rPr>
          <w:b/>
          <w:i/>
          <w:lang w:val="en-US"/>
        </w:rPr>
      </w:pPr>
      <w:r>
        <w:rPr>
          <w:b/>
          <w:i/>
          <w:lang w:val="en-US"/>
        </w:rPr>
        <w:t xml:space="preserve">snows   </w:t>
      </w:r>
    </w:p>
    <w:p w:rsidR="008334ED" w:rsidRDefault="008334ED" w:rsidP="008334ED">
      <w:pPr>
        <w:pStyle w:val="a6"/>
        <w:numPr>
          <w:ilvl w:val="0"/>
          <w:numId w:val="7"/>
        </w:numPr>
        <w:rPr>
          <w:b/>
          <w:i/>
          <w:lang w:val="en-US"/>
        </w:rPr>
      </w:pPr>
      <w:r>
        <w:rPr>
          <w:b/>
          <w:i/>
          <w:lang w:val="en-US"/>
        </w:rPr>
        <w:t xml:space="preserve">don’t go </w:t>
      </w:r>
    </w:p>
    <w:p w:rsidR="008334ED" w:rsidRDefault="008334ED" w:rsidP="008334ED">
      <w:pPr>
        <w:pStyle w:val="a6"/>
        <w:numPr>
          <w:ilvl w:val="0"/>
          <w:numId w:val="7"/>
        </w:numPr>
        <w:rPr>
          <w:b/>
          <w:i/>
          <w:lang w:val="en-US"/>
        </w:rPr>
      </w:pPr>
      <w:r w:rsidRPr="00BF6BE9">
        <w:rPr>
          <w:b/>
          <w:i/>
          <w:lang w:val="en-US"/>
        </w:rPr>
        <w:t xml:space="preserve">watches   </w:t>
      </w:r>
    </w:p>
    <w:p w:rsidR="008334ED" w:rsidRDefault="008334ED" w:rsidP="008334ED">
      <w:pPr>
        <w:pStyle w:val="a6"/>
        <w:numPr>
          <w:ilvl w:val="0"/>
          <w:numId w:val="7"/>
        </w:numPr>
        <w:rPr>
          <w:b/>
          <w:i/>
          <w:lang w:val="en-US"/>
        </w:rPr>
      </w:pPr>
      <w:r>
        <w:rPr>
          <w:b/>
          <w:i/>
          <w:lang w:val="en-US"/>
        </w:rPr>
        <w:t xml:space="preserve">b   </w:t>
      </w:r>
    </w:p>
    <w:p w:rsidR="008334ED" w:rsidRDefault="008334ED" w:rsidP="008334ED">
      <w:pPr>
        <w:pStyle w:val="a6"/>
        <w:numPr>
          <w:ilvl w:val="0"/>
          <w:numId w:val="7"/>
        </w:numPr>
        <w:rPr>
          <w:b/>
          <w:i/>
          <w:lang w:val="en-US"/>
        </w:rPr>
      </w:pPr>
      <w:r>
        <w:rPr>
          <w:b/>
          <w:i/>
          <w:lang w:val="en-US"/>
        </w:rPr>
        <w:t xml:space="preserve">c  </w:t>
      </w:r>
    </w:p>
    <w:p w:rsidR="008334ED" w:rsidRDefault="008334ED" w:rsidP="008334ED">
      <w:pPr>
        <w:pStyle w:val="a6"/>
        <w:numPr>
          <w:ilvl w:val="0"/>
          <w:numId w:val="7"/>
        </w:numPr>
        <w:rPr>
          <w:b/>
          <w:i/>
          <w:lang w:val="en-US"/>
        </w:rPr>
      </w:pPr>
      <w:r>
        <w:rPr>
          <w:b/>
          <w:i/>
          <w:lang w:val="en-US"/>
        </w:rPr>
        <w:t xml:space="preserve">a  </w:t>
      </w:r>
    </w:p>
    <w:p w:rsidR="008334ED" w:rsidRDefault="008334ED" w:rsidP="008334ED">
      <w:pPr>
        <w:pStyle w:val="a6"/>
        <w:numPr>
          <w:ilvl w:val="0"/>
          <w:numId w:val="7"/>
        </w:numPr>
        <w:rPr>
          <w:b/>
          <w:i/>
          <w:lang w:val="en-US"/>
        </w:rPr>
      </w:pPr>
      <w:r>
        <w:rPr>
          <w:b/>
          <w:i/>
          <w:lang w:val="en-US"/>
        </w:rPr>
        <w:t xml:space="preserve">a  </w:t>
      </w:r>
    </w:p>
    <w:p w:rsidR="008334ED" w:rsidRDefault="008334ED" w:rsidP="008334ED">
      <w:pPr>
        <w:pStyle w:val="a6"/>
        <w:numPr>
          <w:ilvl w:val="0"/>
          <w:numId w:val="7"/>
        </w:numPr>
        <w:rPr>
          <w:b/>
          <w:i/>
          <w:lang w:val="en-US"/>
        </w:rPr>
      </w:pPr>
      <w:r>
        <w:rPr>
          <w:b/>
          <w:i/>
          <w:lang w:val="en-US"/>
        </w:rPr>
        <w:t xml:space="preserve">c  </w:t>
      </w:r>
    </w:p>
    <w:p w:rsidR="008334ED" w:rsidRDefault="008334ED" w:rsidP="008334ED">
      <w:pPr>
        <w:pStyle w:val="a6"/>
        <w:numPr>
          <w:ilvl w:val="0"/>
          <w:numId w:val="7"/>
        </w:numPr>
        <w:rPr>
          <w:b/>
          <w:i/>
          <w:lang w:val="en-US"/>
        </w:rPr>
      </w:pPr>
      <w:r>
        <w:rPr>
          <w:b/>
          <w:i/>
          <w:lang w:val="en-US"/>
        </w:rPr>
        <w:t xml:space="preserve">b  </w:t>
      </w:r>
    </w:p>
    <w:p w:rsidR="008334ED" w:rsidRDefault="008334ED" w:rsidP="008334ED">
      <w:pPr>
        <w:pStyle w:val="a6"/>
        <w:numPr>
          <w:ilvl w:val="0"/>
          <w:numId w:val="7"/>
        </w:numPr>
        <w:rPr>
          <w:b/>
          <w:i/>
          <w:lang w:val="en-US"/>
        </w:rPr>
      </w:pPr>
      <w:r>
        <w:rPr>
          <w:b/>
          <w:i/>
          <w:lang w:val="en-US"/>
        </w:rPr>
        <w:t xml:space="preserve">c  </w:t>
      </w:r>
    </w:p>
    <w:p w:rsidR="008334ED" w:rsidRDefault="008334ED" w:rsidP="008334ED">
      <w:pPr>
        <w:pStyle w:val="a6"/>
        <w:numPr>
          <w:ilvl w:val="0"/>
          <w:numId w:val="7"/>
        </w:numPr>
        <w:rPr>
          <w:b/>
          <w:i/>
          <w:lang w:val="en-US"/>
        </w:rPr>
      </w:pPr>
      <w:r>
        <w:rPr>
          <w:b/>
          <w:i/>
          <w:lang w:val="en-US"/>
        </w:rPr>
        <w:t xml:space="preserve">b  </w:t>
      </w:r>
    </w:p>
    <w:p w:rsidR="008334ED" w:rsidRDefault="008334ED" w:rsidP="008334ED">
      <w:pPr>
        <w:pStyle w:val="a6"/>
        <w:numPr>
          <w:ilvl w:val="0"/>
          <w:numId w:val="7"/>
        </w:numPr>
        <w:rPr>
          <w:b/>
          <w:i/>
          <w:lang w:val="en-US"/>
        </w:rPr>
      </w:pPr>
      <w:r>
        <w:rPr>
          <w:b/>
          <w:i/>
          <w:lang w:val="en-US"/>
        </w:rPr>
        <w:t xml:space="preserve">b   </w:t>
      </w:r>
    </w:p>
    <w:p w:rsidR="008334ED" w:rsidRPr="00BF6BE9" w:rsidRDefault="008334ED" w:rsidP="008334ED">
      <w:pPr>
        <w:pStyle w:val="a6"/>
        <w:numPr>
          <w:ilvl w:val="0"/>
          <w:numId w:val="7"/>
        </w:numPr>
        <w:rPr>
          <w:b/>
          <w:i/>
          <w:lang w:val="en-US"/>
        </w:rPr>
      </w:pPr>
      <w:r w:rsidRPr="00BF6BE9">
        <w:rPr>
          <w:b/>
          <w:i/>
          <w:lang w:val="en-US"/>
        </w:rPr>
        <w:t xml:space="preserve">c   </w:t>
      </w:r>
    </w:p>
    <w:p w:rsidR="008334ED" w:rsidRPr="003F2192" w:rsidRDefault="008334ED" w:rsidP="008334ED">
      <w:pPr>
        <w:jc w:val="center"/>
        <w:rPr>
          <w:lang w:val="en-US"/>
        </w:rPr>
      </w:pPr>
    </w:p>
    <w:p w:rsidR="008334ED" w:rsidRDefault="008334ED" w:rsidP="008334ED">
      <w:pPr>
        <w:spacing w:after="0"/>
        <w:rPr>
          <w:rFonts w:ascii="Times New Roman" w:hAnsi="Times New Roman" w:cs="Times New Roman"/>
          <w:b/>
          <w:sz w:val="24"/>
          <w:szCs w:val="24"/>
        </w:rPr>
      </w:pPr>
      <w:r>
        <w:rPr>
          <w:rFonts w:ascii="Times New Roman" w:hAnsi="Times New Roman" w:cs="Times New Roman"/>
          <w:b/>
          <w:sz w:val="24"/>
          <w:szCs w:val="24"/>
        </w:rPr>
        <w:t xml:space="preserve">ПРОМЕЖУТОЧНАЯ АТТЕСТАЦИЯ </w:t>
      </w:r>
    </w:p>
    <w:p w:rsidR="008334ED" w:rsidRDefault="008334ED" w:rsidP="008334ED">
      <w:pPr>
        <w:spacing w:after="0"/>
        <w:rPr>
          <w:rFonts w:ascii="Times New Roman" w:hAnsi="Times New Roman" w:cs="Times New Roman"/>
          <w:b/>
          <w:sz w:val="24"/>
          <w:szCs w:val="24"/>
        </w:rPr>
      </w:pPr>
    </w:p>
    <w:p w:rsidR="008334ED" w:rsidRDefault="008334ED" w:rsidP="008334ED">
      <w:pPr>
        <w:spacing w:after="0"/>
        <w:rPr>
          <w:rFonts w:ascii="Times New Roman" w:hAnsi="Times New Roman" w:cs="Times New Roman"/>
          <w:b/>
          <w:sz w:val="24"/>
          <w:szCs w:val="24"/>
        </w:rPr>
      </w:pPr>
    </w:p>
    <w:p w:rsidR="008334ED"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LISTENING</w:t>
      </w:r>
    </w:p>
    <w:p w:rsidR="008334ED" w:rsidRPr="009A476B" w:rsidRDefault="008334ED" w:rsidP="008334ED">
      <w:pPr>
        <w:spacing w:after="0"/>
        <w:rPr>
          <w:rFonts w:ascii="Times New Roman" w:hAnsi="Times New Roman" w:cs="Times New Roman"/>
          <w:b/>
          <w:sz w:val="24"/>
          <w:szCs w:val="24"/>
        </w:rPr>
      </w:pPr>
      <w:r>
        <w:rPr>
          <w:rFonts w:ascii="Times New Roman" w:hAnsi="Times New Roman" w:cs="Times New Roman"/>
          <w:b/>
          <w:sz w:val="24"/>
          <w:szCs w:val="24"/>
        </w:rPr>
        <w:t>Прослушайте текст и ответьте на вопросы</w:t>
      </w:r>
      <w:r w:rsidRPr="009A476B">
        <w:rPr>
          <w:rFonts w:ascii="Times New Roman" w:hAnsi="Times New Roman" w:cs="Times New Roman"/>
          <w:b/>
          <w:sz w:val="24"/>
          <w:szCs w:val="24"/>
        </w:rPr>
        <w:t>.</w:t>
      </w:r>
    </w:p>
    <w:p w:rsidR="008334ED" w:rsidRPr="009501EA" w:rsidRDefault="008334ED" w:rsidP="008334ED">
      <w:pPr>
        <w:spacing w:after="0"/>
        <w:rPr>
          <w:rFonts w:ascii="Times New Roman" w:hAnsi="Times New Roman" w:cs="Times New Roman"/>
          <w:b/>
          <w:sz w:val="12"/>
          <w:szCs w:val="24"/>
        </w:rPr>
      </w:pP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Where is Jimmy from?</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w:t>
      </w:r>
      <w:r>
        <w:rPr>
          <w:rFonts w:ascii="Times New Roman" w:hAnsi="Times New Roman" w:cs="Times New Roman"/>
          <w:sz w:val="24"/>
          <w:szCs w:val="24"/>
          <w:lang w:val="en-US"/>
        </w:rPr>
        <w:t xml:space="preserve"> Canada       </w:t>
      </w:r>
      <w:r w:rsidRPr="009A476B">
        <w:rPr>
          <w:rFonts w:ascii="Times New Roman" w:hAnsi="Times New Roman" w:cs="Times New Roman"/>
          <w:sz w:val="24"/>
          <w:szCs w:val="24"/>
          <w:lang w:val="en-US"/>
        </w:rPr>
        <w:t>b</w:t>
      </w:r>
      <w:r>
        <w:rPr>
          <w:rFonts w:ascii="Times New Roman" w:hAnsi="Times New Roman" w:cs="Times New Roman"/>
          <w:sz w:val="24"/>
          <w:szCs w:val="24"/>
          <w:lang w:val="en-US"/>
        </w:rPr>
        <w:t xml:space="preserve">) The USA     </w:t>
      </w:r>
      <w:r w:rsidRPr="009A476B">
        <w:rPr>
          <w:rFonts w:ascii="Times New Roman" w:hAnsi="Times New Roman" w:cs="Times New Roman"/>
          <w:sz w:val="24"/>
          <w:szCs w:val="24"/>
          <w:lang w:val="en-US"/>
        </w:rPr>
        <w:t>c) Great Britain</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How old is he?</w:t>
      </w:r>
    </w:p>
    <w:p w:rsidR="008334ED" w:rsidRPr="009A476B" w:rsidRDefault="008334ED" w:rsidP="008334ED">
      <w:pPr>
        <w:pStyle w:val="a6"/>
        <w:spacing w:after="0"/>
        <w:ind w:left="426"/>
        <w:rPr>
          <w:rFonts w:ascii="Times New Roman" w:hAnsi="Times New Roman" w:cs="Times New Roman"/>
          <w:sz w:val="24"/>
          <w:szCs w:val="24"/>
          <w:lang w:val="en-US"/>
        </w:rPr>
      </w:pPr>
      <w:proofErr w:type="gramStart"/>
      <w:r w:rsidRPr="009A476B">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nine      </w:t>
      </w:r>
      <w:r w:rsidRPr="009A476B">
        <w:rPr>
          <w:rFonts w:ascii="Times New Roman" w:hAnsi="Times New Roman" w:cs="Times New Roman"/>
          <w:sz w:val="24"/>
          <w:szCs w:val="24"/>
          <w:lang w:val="en-US"/>
        </w:rPr>
        <w:t>b</w:t>
      </w:r>
      <w:r>
        <w:rPr>
          <w:rFonts w:ascii="Times New Roman" w:hAnsi="Times New Roman" w:cs="Times New Roman"/>
          <w:sz w:val="24"/>
          <w:szCs w:val="24"/>
          <w:lang w:val="en-US"/>
        </w:rPr>
        <w:t xml:space="preserve">) ten     </w:t>
      </w:r>
      <w:r w:rsidRPr="009A476B">
        <w:rPr>
          <w:rFonts w:ascii="Times New Roman" w:hAnsi="Times New Roman" w:cs="Times New Roman"/>
          <w:sz w:val="24"/>
          <w:szCs w:val="24"/>
          <w:lang w:val="en-US"/>
        </w:rPr>
        <w:t xml:space="preserve">c) </w:t>
      </w:r>
      <w:r>
        <w:rPr>
          <w:rFonts w:ascii="Times New Roman" w:hAnsi="Times New Roman" w:cs="Times New Roman"/>
          <w:sz w:val="24"/>
          <w:szCs w:val="24"/>
          <w:lang w:val="en-US"/>
        </w:rPr>
        <w:t>e</w:t>
      </w:r>
      <w:r w:rsidRPr="009A476B">
        <w:rPr>
          <w:rFonts w:ascii="Times New Roman" w:hAnsi="Times New Roman" w:cs="Times New Roman"/>
          <w:sz w:val="24"/>
          <w:szCs w:val="24"/>
          <w:lang w:val="en-US"/>
        </w:rPr>
        <w:t>leven</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How many best friends does he have?</w:t>
      </w:r>
    </w:p>
    <w:p w:rsidR="008334ED" w:rsidRPr="009A476B" w:rsidRDefault="008334ED" w:rsidP="008334ED">
      <w:pPr>
        <w:pStyle w:val="a6"/>
        <w:spacing w:after="0"/>
        <w:ind w:left="426"/>
        <w:rPr>
          <w:rFonts w:ascii="Times New Roman" w:hAnsi="Times New Roman" w:cs="Times New Roman"/>
          <w:sz w:val="24"/>
          <w:szCs w:val="24"/>
          <w:lang w:val="en-US"/>
        </w:rPr>
      </w:pPr>
      <w:proofErr w:type="gramStart"/>
      <w:r w:rsidRPr="009A476B">
        <w:rPr>
          <w:rFonts w:ascii="Times New Roman" w:hAnsi="Times New Roman" w:cs="Times New Roman"/>
          <w:sz w:val="24"/>
          <w:szCs w:val="24"/>
          <w:lang w:val="en-US"/>
        </w:rPr>
        <w:t>a</w:t>
      </w:r>
      <w:proofErr w:type="gramEnd"/>
      <w:r w:rsidRPr="009A476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two</w:t>
      </w:r>
      <w:r w:rsidRPr="009A476B">
        <w:rPr>
          <w:rFonts w:ascii="Times New Roman" w:hAnsi="Times New Roman" w:cs="Times New Roman"/>
          <w:sz w:val="24"/>
          <w:szCs w:val="24"/>
          <w:lang w:val="en-US"/>
        </w:rPr>
        <w:t>b</w:t>
      </w:r>
      <w:proofErr w:type="spellEnd"/>
      <w:r w:rsidRPr="009A47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three          </w:t>
      </w:r>
      <w:r w:rsidRPr="009A476B">
        <w:rPr>
          <w:rFonts w:ascii="Times New Roman" w:hAnsi="Times New Roman" w:cs="Times New Roman"/>
          <w:sz w:val="24"/>
          <w:szCs w:val="24"/>
          <w:lang w:val="en-US"/>
        </w:rPr>
        <w:t xml:space="preserve">c) </w:t>
      </w:r>
      <w:r>
        <w:rPr>
          <w:rFonts w:ascii="Times New Roman" w:hAnsi="Times New Roman" w:cs="Times New Roman"/>
          <w:sz w:val="24"/>
          <w:szCs w:val="24"/>
          <w:lang w:val="en-US"/>
        </w:rPr>
        <w:t>f</w:t>
      </w:r>
      <w:r w:rsidRPr="009A476B">
        <w:rPr>
          <w:rFonts w:ascii="Times New Roman" w:hAnsi="Times New Roman" w:cs="Times New Roman"/>
          <w:sz w:val="24"/>
          <w:szCs w:val="24"/>
          <w:lang w:val="en-US"/>
        </w:rPr>
        <w:t>our</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Who are American?</w:t>
      </w:r>
    </w:p>
    <w:p w:rsidR="008334ED" w:rsidRPr="009A476B" w:rsidRDefault="008334ED" w:rsidP="008334ED">
      <w:pPr>
        <w:spacing w:after="0"/>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9A476B">
        <w:rPr>
          <w:rFonts w:ascii="Times New Roman" w:hAnsi="Times New Roman" w:cs="Times New Roman"/>
          <w:sz w:val="24"/>
          <w:szCs w:val="24"/>
          <w:lang w:val="en-US"/>
        </w:rPr>
        <w:t xml:space="preserve">Jane and </w:t>
      </w:r>
      <w:proofErr w:type="gramStart"/>
      <w:r w:rsidRPr="009A476B">
        <w:rPr>
          <w:rFonts w:ascii="Times New Roman" w:hAnsi="Times New Roman" w:cs="Times New Roman"/>
          <w:sz w:val="24"/>
          <w:szCs w:val="24"/>
          <w:lang w:val="en-US"/>
        </w:rPr>
        <w:t>Maria  b</w:t>
      </w:r>
      <w:proofErr w:type="gramEnd"/>
      <w:r w:rsidRPr="009A476B">
        <w:rPr>
          <w:rFonts w:ascii="Times New Roman" w:hAnsi="Times New Roman" w:cs="Times New Roman"/>
          <w:sz w:val="24"/>
          <w:szCs w:val="24"/>
          <w:lang w:val="en-US"/>
        </w:rPr>
        <w:t>) Billy and Maria  c) Jane and Billy</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Who is Italian?</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w:t>
      </w:r>
      <w:r>
        <w:rPr>
          <w:rFonts w:ascii="Times New Roman" w:hAnsi="Times New Roman" w:cs="Times New Roman"/>
          <w:sz w:val="24"/>
          <w:szCs w:val="24"/>
          <w:lang w:val="en-US"/>
        </w:rPr>
        <w:t xml:space="preserve">) Billy         </w:t>
      </w:r>
      <w:r w:rsidRPr="009A476B">
        <w:rPr>
          <w:rFonts w:ascii="Times New Roman" w:hAnsi="Times New Roman" w:cs="Times New Roman"/>
          <w:sz w:val="24"/>
          <w:szCs w:val="24"/>
          <w:lang w:val="en-US"/>
        </w:rPr>
        <w:t>b</w:t>
      </w:r>
      <w:r>
        <w:rPr>
          <w:rFonts w:ascii="Times New Roman" w:hAnsi="Times New Roman" w:cs="Times New Roman"/>
          <w:sz w:val="24"/>
          <w:szCs w:val="24"/>
          <w:lang w:val="en-US"/>
        </w:rPr>
        <w:t xml:space="preserve">) Jane           </w:t>
      </w:r>
      <w:r w:rsidRPr="009A476B">
        <w:rPr>
          <w:rFonts w:ascii="Times New Roman" w:hAnsi="Times New Roman" w:cs="Times New Roman"/>
          <w:sz w:val="24"/>
          <w:szCs w:val="24"/>
          <w:lang w:val="en-US"/>
        </w:rPr>
        <w:t>c) Maria</w:t>
      </w:r>
      <w:r w:rsidRPr="009A476B">
        <w:rPr>
          <w:rFonts w:ascii="Times New Roman" w:hAnsi="Times New Roman" w:cs="Times New Roman"/>
          <w:sz w:val="24"/>
          <w:szCs w:val="24"/>
          <w:lang w:val="en-US"/>
        </w:rPr>
        <w:tab/>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What school do they go to?</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 Primary           b</w:t>
      </w:r>
      <w:r>
        <w:rPr>
          <w:rFonts w:ascii="Times New Roman" w:hAnsi="Times New Roman" w:cs="Times New Roman"/>
          <w:sz w:val="24"/>
          <w:szCs w:val="24"/>
          <w:lang w:val="en-US"/>
        </w:rPr>
        <w:t xml:space="preserve">) High           </w:t>
      </w:r>
      <w:r w:rsidRPr="009A476B">
        <w:rPr>
          <w:rFonts w:ascii="Times New Roman" w:hAnsi="Times New Roman" w:cs="Times New Roman"/>
          <w:sz w:val="24"/>
          <w:szCs w:val="24"/>
          <w:lang w:val="en-US"/>
        </w:rPr>
        <w:t>c) Secondary</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What is the name of the school?</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 New York       b</w:t>
      </w:r>
      <w:r>
        <w:rPr>
          <w:rFonts w:ascii="Times New Roman" w:hAnsi="Times New Roman" w:cs="Times New Roman"/>
          <w:sz w:val="24"/>
          <w:szCs w:val="24"/>
          <w:lang w:val="en-US"/>
        </w:rPr>
        <w:t xml:space="preserve">) Lincoln      </w:t>
      </w:r>
      <w:r w:rsidRPr="009A476B">
        <w:rPr>
          <w:rFonts w:ascii="Times New Roman" w:hAnsi="Times New Roman" w:cs="Times New Roman"/>
          <w:sz w:val="24"/>
          <w:szCs w:val="24"/>
          <w:lang w:val="en-US"/>
        </w:rPr>
        <w:t>c) American</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What class are they in?</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w:t>
      </w:r>
      <w:r>
        <w:rPr>
          <w:rFonts w:ascii="Times New Roman" w:hAnsi="Times New Roman" w:cs="Times New Roman"/>
          <w:sz w:val="24"/>
          <w:szCs w:val="24"/>
          <w:lang w:val="en-US"/>
        </w:rPr>
        <w:t xml:space="preserve">) 5C         </w:t>
      </w:r>
      <w:r w:rsidRPr="009A476B">
        <w:rPr>
          <w:rFonts w:ascii="Times New Roman" w:hAnsi="Times New Roman" w:cs="Times New Roman"/>
          <w:sz w:val="24"/>
          <w:szCs w:val="24"/>
          <w:lang w:val="en-US"/>
        </w:rPr>
        <w:t>b</w:t>
      </w:r>
      <w:r>
        <w:rPr>
          <w:rFonts w:ascii="Times New Roman" w:hAnsi="Times New Roman" w:cs="Times New Roman"/>
          <w:sz w:val="24"/>
          <w:szCs w:val="24"/>
          <w:lang w:val="en-US"/>
        </w:rPr>
        <w:t xml:space="preserve">) 5A         </w:t>
      </w:r>
      <w:r w:rsidRPr="009A476B">
        <w:rPr>
          <w:rFonts w:ascii="Times New Roman" w:hAnsi="Times New Roman" w:cs="Times New Roman"/>
          <w:sz w:val="24"/>
          <w:szCs w:val="24"/>
          <w:lang w:val="en-US"/>
        </w:rPr>
        <w:t>c) 5B</w:t>
      </w:r>
    </w:p>
    <w:p w:rsidR="008334ED" w:rsidRPr="009A476B" w:rsidRDefault="008334ED" w:rsidP="008334ED">
      <w:pPr>
        <w:pStyle w:val="a6"/>
        <w:numPr>
          <w:ilvl w:val="0"/>
          <w:numId w:val="9"/>
        </w:numPr>
        <w:spacing w:after="0"/>
        <w:ind w:left="426" w:hanging="284"/>
        <w:rPr>
          <w:rFonts w:ascii="Times New Roman" w:hAnsi="Times New Roman" w:cs="Times New Roman"/>
          <w:sz w:val="24"/>
          <w:szCs w:val="24"/>
          <w:lang w:val="en-US"/>
        </w:rPr>
      </w:pPr>
      <w:r w:rsidRPr="009A476B">
        <w:rPr>
          <w:rFonts w:ascii="Times New Roman" w:hAnsi="Times New Roman" w:cs="Times New Roman"/>
          <w:sz w:val="24"/>
          <w:szCs w:val="24"/>
          <w:lang w:val="en-US"/>
        </w:rPr>
        <w:t>New York is ….</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 xml:space="preserve">a) </w:t>
      </w:r>
      <w:proofErr w:type="gramStart"/>
      <w:r w:rsidRPr="009A476B">
        <w:rPr>
          <w:rFonts w:ascii="Times New Roman" w:hAnsi="Times New Roman" w:cs="Times New Roman"/>
          <w:sz w:val="24"/>
          <w:szCs w:val="24"/>
          <w:lang w:val="en-US"/>
        </w:rPr>
        <w:t>an</w:t>
      </w:r>
      <w:proofErr w:type="gramEnd"/>
      <w:r w:rsidRPr="009A476B">
        <w:rPr>
          <w:rFonts w:ascii="Times New Roman" w:hAnsi="Times New Roman" w:cs="Times New Roman"/>
          <w:sz w:val="24"/>
          <w:szCs w:val="24"/>
          <w:lang w:val="en-US"/>
        </w:rPr>
        <w:t xml:space="preserve"> old town       b) a small town     c) a modern city</w:t>
      </w:r>
    </w:p>
    <w:p w:rsidR="008334ED" w:rsidRPr="009A476B" w:rsidRDefault="008334ED" w:rsidP="008334ED">
      <w:pPr>
        <w:pStyle w:val="a6"/>
        <w:numPr>
          <w:ilvl w:val="0"/>
          <w:numId w:val="9"/>
        </w:numPr>
        <w:spacing w:after="0"/>
        <w:ind w:left="426" w:hanging="426"/>
        <w:rPr>
          <w:rFonts w:ascii="Times New Roman" w:hAnsi="Times New Roman" w:cs="Times New Roman"/>
          <w:sz w:val="24"/>
          <w:szCs w:val="24"/>
          <w:lang w:val="en-US"/>
        </w:rPr>
      </w:pPr>
      <w:r w:rsidRPr="009A476B">
        <w:rPr>
          <w:rFonts w:ascii="Times New Roman" w:hAnsi="Times New Roman" w:cs="Times New Roman"/>
          <w:sz w:val="24"/>
          <w:szCs w:val="24"/>
          <w:lang w:val="en-US"/>
        </w:rPr>
        <w:t>Who likes New York very much?</w:t>
      </w:r>
    </w:p>
    <w:p w:rsidR="008334ED" w:rsidRPr="009A476B" w:rsidRDefault="008334ED" w:rsidP="008334ED">
      <w:pPr>
        <w:pStyle w:val="a6"/>
        <w:spacing w:after="0"/>
        <w:ind w:left="426"/>
        <w:rPr>
          <w:rFonts w:ascii="Times New Roman" w:hAnsi="Times New Roman" w:cs="Times New Roman"/>
          <w:sz w:val="24"/>
          <w:szCs w:val="24"/>
          <w:lang w:val="en-US"/>
        </w:rPr>
      </w:pPr>
      <w:r w:rsidRPr="009A476B">
        <w:rPr>
          <w:rFonts w:ascii="Times New Roman" w:hAnsi="Times New Roman" w:cs="Times New Roman"/>
          <w:sz w:val="24"/>
          <w:szCs w:val="24"/>
          <w:lang w:val="en-US"/>
        </w:rPr>
        <w:t>a</w:t>
      </w:r>
      <w:r>
        <w:rPr>
          <w:rFonts w:ascii="Times New Roman" w:hAnsi="Times New Roman" w:cs="Times New Roman"/>
          <w:sz w:val="24"/>
          <w:szCs w:val="24"/>
          <w:lang w:val="en-US"/>
        </w:rPr>
        <w:t xml:space="preserve">) Jane        </w:t>
      </w:r>
      <w:r w:rsidRPr="009A476B">
        <w:rPr>
          <w:rFonts w:ascii="Times New Roman" w:hAnsi="Times New Roman" w:cs="Times New Roman"/>
          <w:sz w:val="24"/>
          <w:szCs w:val="24"/>
          <w:lang w:val="en-US"/>
        </w:rPr>
        <w:t>b</w:t>
      </w:r>
      <w:r>
        <w:rPr>
          <w:rFonts w:ascii="Times New Roman" w:hAnsi="Times New Roman" w:cs="Times New Roman"/>
          <w:sz w:val="24"/>
          <w:szCs w:val="24"/>
          <w:lang w:val="en-US"/>
        </w:rPr>
        <w:t xml:space="preserve">) Jimmy         </w:t>
      </w:r>
      <w:r w:rsidRPr="009A476B">
        <w:rPr>
          <w:rFonts w:ascii="Times New Roman" w:hAnsi="Times New Roman" w:cs="Times New Roman"/>
          <w:sz w:val="24"/>
          <w:szCs w:val="24"/>
          <w:lang w:val="en-US"/>
        </w:rPr>
        <w:t>c) Billy</w:t>
      </w:r>
    </w:p>
    <w:p w:rsidR="008334ED" w:rsidRPr="009A476B" w:rsidRDefault="008334ED" w:rsidP="008334ED">
      <w:pPr>
        <w:spacing w:after="0"/>
        <w:jc w:val="right"/>
        <w:rPr>
          <w:rFonts w:ascii="Times New Roman" w:hAnsi="Times New Roman" w:cs="Times New Roman"/>
          <w:sz w:val="24"/>
          <w:szCs w:val="24"/>
        </w:rPr>
      </w:pPr>
      <w:r w:rsidRPr="009A476B">
        <w:rPr>
          <w:rFonts w:ascii="Times New Roman" w:hAnsi="Times New Roman" w:cs="Times New Roman"/>
          <w:sz w:val="24"/>
          <w:szCs w:val="24"/>
          <w:lang w:val="en-US"/>
        </w:rPr>
        <w:t>Marks</w:t>
      </w:r>
      <w:r w:rsidRPr="009A476B">
        <w:rPr>
          <w:rFonts w:ascii="Times New Roman" w:hAnsi="Times New Roman" w:cs="Times New Roman"/>
          <w:sz w:val="24"/>
          <w:szCs w:val="24"/>
        </w:rPr>
        <w:t xml:space="preserve">: ________ </w:t>
      </w:r>
      <w:r>
        <w:rPr>
          <w:rFonts w:ascii="Times New Roman" w:hAnsi="Times New Roman" w:cs="Times New Roman"/>
          <w:sz w:val="24"/>
          <w:szCs w:val="24"/>
        </w:rPr>
        <w:t>10</w:t>
      </w:r>
      <w:r w:rsidRPr="009A476B">
        <w:rPr>
          <w:rFonts w:ascii="Times New Roman" w:hAnsi="Times New Roman" w:cs="Times New Roman"/>
          <w:sz w:val="24"/>
          <w:szCs w:val="24"/>
          <w:lang w:val="en-US"/>
        </w:rPr>
        <w:t>x</w:t>
      </w:r>
      <w:r>
        <w:rPr>
          <w:rFonts w:ascii="Times New Roman" w:hAnsi="Times New Roman" w:cs="Times New Roman"/>
          <w:sz w:val="24"/>
          <w:szCs w:val="24"/>
        </w:rPr>
        <w:t>1</w:t>
      </w:r>
      <w:r w:rsidRPr="009A476B">
        <w:rPr>
          <w:rFonts w:ascii="Times New Roman" w:hAnsi="Times New Roman" w:cs="Times New Roman"/>
          <w:sz w:val="24"/>
          <w:szCs w:val="24"/>
        </w:rPr>
        <w:t xml:space="preserve"> =</w:t>
      </w:r>
      <w:r w:rsidRPr="009A476B">
        <w:rPr>
          <w:rFonts w:ascii="Times New Roman" w:hAnsi="Times New Roman" w:cs="Times New Roman"/>
          <w:b/>
          <w:sz w:val="24"/>
          <w:szCs w:val="24"/>
        </w:rPr>
        <w:t>10</w:t>
      </w:r>
    </w:p>
    <w:p w:rsidR="008334ED" w:rsidRPr="009A476B" w:rsidRDefault="008334ED" w:rsidP="008334ED">
      <w:pPr>
        <w:spacing w:after="0"/>
        <w:rPr>
          <w:rFonts w:ascii="Times New Roman" w:hAnsi="Times New Roman" w:cs="Times New Roman"/>
          <w:b/>
          <w:sz w:val="24"/>
          <w:szCs w:val="24"/>
        </w:rPr>
      </w:pPr>
      <w:r w:rsidRPr="000F4190">
        <w:rPr>
          <w:rFonts w:ascii="Times New Roman" w:hAnsi="Times New Roman" w:cs="Times New Roman"/>
          <w:b/>
          <w:sz w:val="24"/>
          <w:szCs w:val="24"/>
          <w:lang w:val="en-US"/>
        </w:rPr>
        <w:t>GRAMMARANDVOCABULARY</w:t>
      </w:r>
    </w:p>
    <w:p w:rsidR="008334ED" w:rsidRDefault="008334ED" w:rsidP="008334ED">
      <w:pPr>
        <w:tabs>
          <w:tab w:val="left" w:pos="426"/>
        </w:tabs>
        <w:spacing w:after="0"/>
        <w:rPr>
          <w:rFonts w:ascii="Times New Roman" w:hAnsi="Times New Roman" w:cs="Times New Roman"/>
          <w:sz w:val="24"/>
          <w:szCs w:val="24"/>
        </w:rPr>
      </w:pPr>
      <w:r>
        <w:rPr>
          <w:rFonts w:ascii="Times New Roman" w:hAnsi="Times New Roman" w:cs="Times New Roman"/>
          <w:sz w:val="24"/>
          <w:szCs w:val="24"/>
        </w:rPr>
        <w:t>Заполните предложения соответствующими словами</w:t>
      </w:r>
      <w:r w:rsidRPr="009501EA">
        <w:rPr>
          <w:rFonts w:ascii="Times New Roman" w:hAnsi="Times New Roman" w:cs="Times New Roman"/>
          <w:sz w:val="24"/>
          <w:szCs w:val="24"/>
        </w:rPr>
        <w:t>.</w:t>
      </w:r>
    </w:p>
    <w:p w:rsidR="008334ED" w:rsidRPr="003B1CD4" w:rsidRDefault="008334ED" w:rsidP="008334ED">
      <w:pPr>
        <w:tabs>
          <w:tab w:val="left" w:pos="426"/>
        </w:tabs>
        <w:spacing w:after="0"/>
        <w:rPr>
          <w:rFonts w:ascii="Times New Roman" w:hAnsi="Times New Roman" w:cs="Times New Roman"/>
          <w:sz w:val="8"/>
          <w:szCs w:val="24"/>
        </w:rPr>
      </w:pPr>
    </w:p>
    <w:p w:rsidR="008334ED" w:rsidRPr="00A432AA" w:rsidRDefault="008334ED" w:rsidP="008334ED">
      <w:pPr>
        <w:pStyle w:val="a6"/>
        <w:tabs>
          <w:tab w:val="left" w:pos="426"/>
        </w:tabs>
        <w:spacing w:after="0"/>
        <w:ind w:left="284"/>
        <w:rPr>
          <w:rFonts w:ascii="Times New Roman" w:hAnsi="Times New Roman" w:cs="Times New Roman"/>
          <w:b/>
          <w:i/>
          <w:sz w:val="24"/>
          <w:szCs w:val="24"/>
          <w:lang w:val="en-US"/>
        </w:rPr>
      </w:pPr>
      <w:proofErr w:type="gramStart"/>
      <w:r w:rsidRPr="009F2049">
        <w:rPr>
          <w:rFonts w:ascii="Times New Roman" w:hAnsi="Times New Roman" w:cs="Times New Roman"/>
          <w:b/>
          <w:i/>
          <w:sz w:val="24"/>
          <w:szCs w:val="24"/>
          <w:lang w:val="en-US"/>
        </w:rPr>
        <w:t>deserts</w:t>
      </w:r>
      <w:proofErr w:type="gramEnd"/>
      <w:r w:rsidRPr="009F2049">
        <w:rPr>
          <w:rFonts w:ascii="Times New Roman" w:hAnsi="Times New Roman" w:cs="Times New Roman"/>
          <w:b/>
          <w:i/>
          <w:sz w:val="24"/>
          <w:szCs w:val="24"/>
          <w:lang w:val="en-US"/>
        </w:rPr>
        <w:t>, plane, cake, twins, bike, Disney, uniform, literature, palace, zoo</w:t>
      </w:r>
    </w:p>
    <w:p w:rsidR="008334ED" w:rsidRPr="00A432AA" w:rsidRDefault="008334ED" w:rsidP="008334ED">
      <w:pPr>
        <w:pStyle w:val="a6"/>
        <w:tabs>
          <w:tab w:val="left" w:pos="426"/>
        </w:tabs>
        <w:spacing w:after="0"/>
        <w:ind w:left="284"/>
        <w:rPr>
          <w:rFonts w:ascii="Times New Roman" w:hAnsi="Times New Roman" w:cs="Times New Roman"/>
          <w:b/>
          <w:i/>
          <w:sz w:val="12"/>
          <w:szCs w:val="24"/>
          <w:lang w:val="en-US"/>
        </w:rPr>
      </w:pPr>
    </w:p>
    <w:p w:rsidR="008334ED"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rebuchetMS" w:hAnsi="TrebuchetMS" w:cs="TrebuchetMS"/>
          <w:color w:val="231F20"/>
          <w:sz w:val="24"/>
          <w:lang w:val="en-US"/>
        </w:rPr>
        <w:t xml:space="preserve">Peter has got two sisters. They are </w:t>
      </w:r>
      <w:r w:rsidRPr="003B1CD4">
        <w:rPr>
          <w:rFonts w:ascii="TrebuchetMS" w:hAnsi="TrebuchetMS" w:cs="TrebuchetMS"/>
          <w:color w:val="231F20"/>
          <w:szCs w:val="20"/>
          <w:lang w:val="en-US"/>
        </w:rPr>
        <w:t>___________________</w:t>
      </w:r>
      <w:r w:rsidRPr="003B1CD4">
        <w:rPr>
          <w:rFonts w:ascii="TrebuchetMS" w:hAnsi="TrebuchetMS" w:cs="TrebuchetMS"/>
          <w:color w:val="231F20"/>
          <w:sz w:val="24"/>
          <w:lang w:val="en-US"/>
        </w:rPr>
        <w:t>.</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In Africa there are a lot of ___________________.</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That man is a pilot. He can fly a ___________________.</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My little sister can't ride a ___________________.</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The Queen lives in a big ___________________.</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We have to wear a school ___________ at my school.</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Mum is making a ___________________ for my birthday!</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John is interested in ___________________.</w:t>
      </w:r>
    </w:p>
    <w:p w:rsidR="008334ED" w:rsidRPr="003B1CD4"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3B1CD4">
        <w:rPr>
          <w:rFonts w:ascii="Times New Roman" w:hAnsi="Times New Roman" w:cs="Times New Roman"/>
          <w:sz w:val="24"/>
          <w:szCs w:val="24"/>
          <w:lang w:val="en-US"/>
        </w:rPr>
        <w:t>Walt___________________ died in 1966.</w:t>
      </w:r>
    </w:p>
    <w:p w:rsidR="008334ED" w:rsidRPr="003B1CD4" w:rsidRDefault="008334ED" w:rsidP="008334ED">
      <w:pPr>
        <w:pStyle w:val="a6"/>
        <w:numPr>
          <w:ilvl w:val="0"/>
          <w:numId w:val="10"/>
        </w:numPr>
        <w:tabs>
          <w:tab w:val="left" w:pos="426"/>
        </w:tabs>
        <w:spacing w:after="0"/>
        <w:ind w:hanging="436"/>
        <w:rPr>
          <w:rFonts w:ascii="TrebuchetMS" w:hAnsi="TrebuchetMS" w:cs="TrebuchetMS"/>
          <w:color w:val="231F20"/>
          <w:sz w:val="24"/>
          <w:lang w:val="en-US"/>
        </w:rPr>
      </w:pPr>
      <w:r w:rsidRPr="003B1CD4">
        <w:rPr>
          <w:rFonts w:ascii="Times New Roman" w:hAnsi="Times New Roman" w:cs="Times New Roman"/>
          <w:sz w:val="24"/>
          <w:szCs w:val="24"/>
          <w:lang w:val="en-US"/>
        </w:rPr>
        <w:t>My sister wants to see the animals at the___________________.</w:t>
      </w:r>
    </w:p>
    <w:p w:rsidR="008334ED" w:rsidRPr="009501EA" w:rsidRDefault="008334ED" w:rsidP="008334ED">
      <w:pPr>
        <w:pStyle w:val="a6"/>
        <w:tabs>
          <w:tab w:val="left" w:pos="426"/>
        </w:tabs>
        <w:spacing w:after="0"/>
        <w:ind w:left="284"/>
        <w:jc w:val="right"/>
        <w:rPr>
          <w:rFonts w:ascii="Times New Roman" w:hAnsi="Times New Roman" w:cs="Times New Roman"/>
          <w:sz w:val="24"/>
          <w:szCs w:val="24"/>
          <w:lang w:val="en-US"/>
        </w:rPr>
      </w:pPr>
    </w:p>
    <w:p w:rsidR="008334ED" w:rsidRPr="009501EA" w:rsidRDefault="008334ED" w:rsidP="008334ED">
      <w:pPr>
        <w:pStyle w:val="a6"/>
        <w:tabs>
          <w:tab w:val="left" w:pos="426"/>
        </w:tabs>
        <w:spacing w:after="0"/>
        <w:ind w:left="284"/>
        <w:jc w:val="right"/>
        <w:rPr>
          <w:rFonts w:ascii="Times New Roman" w:hAnsi="Times New Roman" w:cs="Times New Roman"/>
          <w:sz w:val="24"/>
          <w:szCs w:val="24"/>
        </w:rPr>
      </w:pPr>
      <w:r w:rsidRPr="009A476B">
        <w:rPr>
          <w:rFonts w:ascii="Times New Roman" w:hAnsi="Times New Roman" w:cs="Times New Roman"/>
          <w:sz w:val="24"/>
          <w:szCs w:val="24"/>
          <w:lang w:val="en-US"/>
        </w:rPr>
        <w:t>Marks</w:t>
      </w:r>
      <w:r w:rsidRPr="009501EA">
        <w:rPr>
          <w:rFonts w:ascii="Times New Roman" w:hAnsi="Times New Roman" w:cs="Times New Roman"/>
          <w:sz w:val="24"/>
          <w:szCs w:val="24"/>
        </w:rPr>
        <w:t>: ________ 10</w:t>
      </w:r>
      <w:r w:rsidRPr="009A476B">
        <w:rPr>
          <w:rFonts w:ascii="Times New Roman" w:hAnsi="Times New Roman" w:cs="Times New Roman"/>
          <w:sz w:val="24"/>
          <w:szCs w:val="24"/>
          <w:lang w:val="en-US"/>
        </w:rPr>
        <w:t>x</w:t>
      </w:r>
      <w:r w:rsidRPr="009501EA">
        <w:rPr>
          <w:rFonts w:ascii="Times New Roman" w:hAnsi="Times New Roman" w:cs="Times New Roman"/>
          <w:sz w:val="24"/>
          <w:szCs w:val="24"/>
        </w:rPr>
        <w:t>2 =</w:t>
      </w:r>
      <w:r w:rsidRPr="009501EA">
        <w:rPr>
          <w:rFonts w:ascii="Times New Roman" w:hAnsi="Times New Roman" w:cs="Times New Roman"/>
          <w:b/>
          <w:sz w:val="24"/>
          <w:szCs w:val="24"/>
        </w:rPr>
        <w:t>20</w:t>
      </w:r>
    </w:p>
    <w:p w:rsidR="008334ED" w:rsidRPr="00CD4181"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EVERYDAYENGLISH</w:t>
      </w:r>
    </w:p>
    <w:p w:rsidR="008334ED" w:rsidRPr="009501EA" w:rsidRDefault="008334ED" w:rsidP="008334ED">
      <w:pPr>
        <w:spacing w:after="0"/>
        <w:rPr>
          <w:rFonts w:ascii="Times New Roman" w:hAnsi="Times New Roman" w:cs="Times New Roman"/>
          <w:sz w:val="24"/>
          <w:szCs w:val="24"/>
        </w:rPr>
      </w:pPr>
      <w:r>
        <w:rPr>
          <w:rFonts w:ascii="Times New Roman" w:hAnsi="Times New Roman" w:cs="Times New Roman"/>
          <w:sz w:val="24"/>
          <w:szCs w:val="24"/>
        </w:rPr>
        <w:t>Выберите правильный ответ</w:t>
      </w:r>
      <w:r w:rsidRPr="009501EA">
        <w:rPr>
          <w:rFonts w:ascii="Times New Roman" w:hAnsi="Times New Roman" w:cs="Times New Roman"/>
          <w:sz w:val="24"/>
          <w:szCs w:val="24"/>
        </w:rPr>
        <w:t>.</w:t>
      </w:r>
    </w:p>
    <w:p w:rsidR="008334ED" w:rsidRPr="009501EA" w:rsidRDefault="008334ED" w:rsidP="008334ED">
      <w:pPr>
        <w:spacing w:after="0"/>
        <w:rPr>
          <w:rFonts w:ascii="Times New Roman" w:hAnsi="Times New Roman" w:cs="Times New Roman"/>
          <w:sz w:val="12"/>
          <w:szCs w:val="24"/>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144"/>
        <w:gridCol w:w="567"/>
        <w:gridCol w:w="3260"/>
      </w:tblGrid>
      <w:tr w:rsidR="008334ED" w:rsidTr="008334ED">
        <w:trPr>
          <w:trHeight w:val="426"/>
        </w:trPr>
        <w:tc>
          <w:tcPr>
            <w:tcW w:w="534"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144" w:type="dxa"/>
            <w:vAlign w:val="center"/>
          </w:tcPr>
          <w:p w:rsidR="008334ED" w:rsidRPr="004F24C8" w:rsidRDefault="008334ED" w:rsidP="008334ED">
            <w:pPr>
              <w:rPr>
                <w:rFonts w:ascii="Times New Roman" w:hAnsi="Times New Roman" w:cs="Times New Roman"/>
                <w:sz w:val="24"/>
                <w:szCs w:val="24"/>
                <w:lang w:val="en-US"/>
              </w:rPr>
            </w:pPr>
            <w:r w:rsidRPr="004F24C8">
              <w:rPr>
                <w:rFonts w:ascii="TrebuchetMS" w:hAnsi="TrebuchetMS" w:cs="TrebuchetMS"/>
                <w:color w:val="231F20"/>
                <w:sz w:val="24"/>
                <w:lang w:val="en-US"/>
              </w:rPr>
              <w:t xml:space="preserve">What’s your </w:t>
            </w:r>
            <w:proofErr w:type="spellStart"/>
            <w:r w:rsidRPr="004F24C8">
              <w:rPr>
                <w:rFonts w:ascii="TrebuchetMS" w:hAnsi="TrebuchetMS" w:cs="TrebuchetMS"/>
                <w:color w:val="231F20"/>
                <w:sz w:val="24"/>
                <w:lang w:val="en-US"/>
              </w:rPr>
              <w:t>favourite</w:t>
            </w:r>
            <w:proofErr w:type="spellEnd"/>
            <w:r w:rsidRPr="004F24C8">
              <w:rPr>
                <w:rFonts w:ascii="TrebuchetMS" w:hAnsi="TrebuchetMS" w:cs="TrebuchetMS"/>
                <w:color w:val="231F20"/>
                <w:sz w:val="24"/>
                <w:lang w:val="en-US"/>
              </w:rPr>
              <w:t xml:space="preserve"> day of the week?</w:t>
            </w:r>
          </w:p>
        </w:tc>
        <w:tc>
          <w:tcPr>
            <w:tcW w:w="567" w:type="dxa"/>
            <w:vAlign w:val="center"/>
          </w:tcPr>
          <w:p w:rsidR="008334ED" w:rsidRPr="004F24C8"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3260" w:type="dxa"/>
            <w:vAlign w:val="center"/>
          </w:tcPr>
          <w:p w:rsidR="008334ED" w:rsidRDefault="008334ED" w:rsidP="008334ED">
            <w:pPr>
              <w:rPr>
                <w:rFonts w:ascii="Times New Roman" w:hAnsi="Times New Roman" w:cs="Times New Roman"/>
                <w:sz w:val="24"/>
                <w:szCs w:val="24"/>
                <w:lang w:val="en-US"/>
              </w:rPr>
            </w:pPr>
            <w:proofErr w:type="gramStart"/>
            <w:r w:rsidRPr="004F24C8">
              <w:rPr>
                <w:rFonts w:ascii="Times New Roman" w:hAnsi="Times New Roman" w:cs="Times New Roman"/>
                <w:sz w:val="24"/>
                <w:szCs w:val="24"/>
                <w:lang w:val="en-US"/>
              </w:rPr>
              <w:t>Fine,</w:t>
            </w:r>
            <w:proofErr w:type="gramEnd"/>
            <w:r w:rsidRPr="004F24C8">
              <w:rPr>
                <w:rFonts w:ascii="Times New Roman" w:hAnsi="Times New Roman" w:cs="Times New Roman"/>
                <w:sz w:val="24"/>
                <w:szCs w:val="24"/>
                <w:lang w:val="en-US"/>
              </w:rPr>
              <w:t xml:space="preserve"> and you?</w:t>
            </w:r>
          </w:p>
        </w:tc>
      </w:tr>
      <w:tr w:rsidR="008334ED" w:rsidTr="008334ED">
        <w:trPr>
          <w:trHeight w:val="426"/>
        </w:trPr>
        <w:tc>
          <w:tcPr>
            <w:tcW w:w="534"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144" w:type="dxa"/>
            <w:vAlign w:val="center"/>
          </w:tcPr>
          <w:p w:rsidR="008334ED" w:rsidRDefault="008334ED" w:rsidP="008334ED">
            <w:pPr>
              <w:rPr>
                <w:rFonts w:ascii="Times New Roman" w:hAnsi="Times New Roman" w:cs="Times New Roman"/>
                <w:sz w:val="24"/>
                <w:szCs w:val="24"/>
                <w:lang w:val="en-US"/>
              </w:rPr>
            </w:pPr>
            <w:r w:rsidRPr="004F24C8">
              <w:rPr>
                <w:rFonts w:ascii="Times New Roman" w:hAnsi="Times New Roman" w:cs="Times New Roman"/>
                <w:sz w:val="24"/>
                <w:szCs w:val="24"/>
                <w:lang w:val="en-US"/>
              </w:rPr>
              <w:t>How are you?</w:t>
            </w:r>
          </w:p>
        </w:tc>
        <w:tc>
          <w:tcPr>
            <w:tcW w:w="56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3260"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Monopoly and Scrabble.</w:t>
            </w:r>
          </w:p>
        </w:tc>
      </w:tr>
      <w:tr w:rsidR="008334ED" w:rsidTr="008334ED">
        <w:trPr>
          <w:trHeight w:val="426"/>
        </w:trPr>
        <w:tc>
          <w:tcPr>
            <w:tcW w:w="534"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144"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Do you like swimming?</w:t>
            </w:r>
          </w:p>
        </w:tc>
        <w:tc>
          <w:tcPr>
            <w:tcW w:w="56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3260"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I’m sorry, you can’t.</w:t>
            </w:r>
          </w:p>
        </w:tc>
      </w:tr>
      <w:tr w:rsidR="008334ED" w:rsidRPr="008334ED" w:rsidTr="008334ED">
        <w:trPr>
          <w:trHeight w:val="426"/>
        </w:trPr>
        <w:tc>
          <w:tcPr>
            <w:tcW w:w="534"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144"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What board games do you like?</w:t>
            </w:r>
          </w:p>
        </w:tc>
        <w:tc>
          <w:tcPr>
            <w:tcW w:w="56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3260"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Yes, I’m very keen on it.</w:t>
            </w:r>
          </w:p>
        </w:tc>
      </w:tr>
      <w:tr w:rsidR="008334ED" w:rsidTr="008334ED">
        <w:trPr>
          <w:trHeight w:val="426"/>
        </w:trPr>
        <w:tc>
          <w:tcPr>
            <w:tcW w:w="534"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144" w:type="dxa"/>
            <w:vAlign w:val="center"/>
          </w:tcPr>
          <w:p w:rsidR="008334ED" w:rsidRDefault="008334ED" w:rsidP="008334ED">
            <w:pPr>
              <w:rPr>
                <w:rFonts w:ascii="Times New Roman" w:hAnsi="Times New Roman" w:cs="Times New Roman"/>
                <w:sz w:val="24"/>
                <w:szCs w:val="24"/>
                <w:lang w:val="en-US"/>
              </w:rPr>
            </w:pPr>
            <w:r w:rsidRPr="008F10FE">
              <w:rPr>
                <w:rFonts w:ascii="Times New Roman" w:hAnsi="Times New Roman" w:cs="Times New Roman"/>
                <w:sz w:val="24"/>
                <w:szCs w:val="24"/>
                <w:lang w:val="en-US"/>
              </w:rPr>
              <w:t>Can I use your camera, Bill?</w:t>
            </w:r>
          </w:p>
        </w:tc>
        <w:tc>
          <w:tcPr>
            <w:tcW w:w="56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3260" w:type="dxa"/>
            <w:vAlign w:val="center"/>
          </w:tcPr>
          <w:p w:rsidR="008334ED" w:rsidRDefault="008334ED" w:rsidP="008334ED">
            <w:pPr>
              <w:rPr>
                <w:rFonts w:ascii="Times New Roman" w:hAnsi="Times New Roman" w:cs="Times New Roman"/>
                <w:sz w:val="24"/>
                <w:szCs w:val="24"/>
                <w:lang w:val="en-US"/>
              </w:rPr>
            </w:pPr>
            <w:r w:rsidRPr="004F24C8">
              <w:rPr>
                <w:rFonts w:ascii="Times New Roman" w:hAnsi="Times New Roman" w:cs="Times New Roman"/>
                <w:sz w:val="24"/>
                <w:szCs w:val="24"/>
                <w:lang w:val="en-US"/>
              </w:rPr>
              <w:t>Saturday!</w:t>
            </w:r>
          </w:p>
        </w:tc>
      </w:tr>
    </w:tbl>
    <w:p w:rsidR="008334ED" w:rsidRPr="004F24C8" w:rsidRDefault="008334ED" w:rsidP="008334ED">
      <w:pPr>
        <w:spacing w:after="0"/>
        <w:rPr>
          <w:rFonts w:ascii="Times New Roman" w:hAnsi="Times New Roman" w:cs="Times New Roman"/>
          <w:sz w:val="24"/>
          <w:szCs w:val="24"/>
          <w:lang w:val="en-US"/>
        </w:rPr>
      </w:pPr>
    </w:p>
    <w:tbl>
      <w:tblPr>
        <w:tblStyle w:val="a5"/>
        <w:tblW w:w="7182" w:type="dxa"/>
        <w:tblInd w:w="250" w:type="dxa"/>
        <w:tblLook w:val="04A0" w:firstRow="1" w:lastRow="0" w:firstColumn="1" w:lastColumn="0" w:noHBand="0" w:noVBand="1"/>
      </w:tblPr>
      <w:tblGrid>
        <w:gridCol w:w="1436"/>
        <w:gridCol w:w="1436"/>
        <w:gridCol w:w="1437"/>
        <w:gridCol w:w="1436"/>
        <w:gridCol w:w="1437"/>
      </w:tblGrid>
      <w:tr w:rsidR="008334ED" w:rsidTr="008334ED">
        <w:trPr>
          <w:trHeight w:val="342"/>
        </w:trPr>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8334ED" w:rsidTr="008334ED">
        <w:trPr>
          <w:trHeight w:val="342"/>
        </w:trPr>
        <w:tc>
          <w:tcPr>
            <w:tcW w:w="1436" w:type="dxa"/>
            <w:vAlign w:val="center"/>
          </w:tcPr>
          <w:p w:rsidR="008334ED" w:rsidRDefault="008334ED" w:rsidP="008334ED">
            <w:pPr>
              <w:jc w:val="center"/>
              <w:rPr>
                <w:rFonts w:ascii="Times New Roman" w:hAnsi="Times New Roman" w:cs="Times New Roman"/>
                <w:sz w:val="24"/>
                <w:szCs w:val="24"/>
                <w:lang w:val="en-US"/>
              </w:rPr>
            </w:pPr>
          </w:p>
        </w:tc>
        <w:tc>
          <w:tcPr>
            <w:tcW w:w="1436" w:type="dxa"/>
            <w:vAlign w:val="center"/>
          </w:tcPr>
          <w:p w:rsidR="008334ED" w:rsidRDefault="008334ED" w:rsidP="008334ED">
            <w:pPr>
              <w:jc w:val="center"/>
              <w:rPr>
                <w:rFonts w:ascii="Times New Roman" w:hAnsi="Times New Roman" w:cs="Times New Roman"/>
                <w:sz w:val="24"/>
                <w:szCs w:val="24"/>
                <w:lang w:val="en-US"/>
              </w:rPr>
            </w:pPr>
          </w:p>
        </w:tc>
        <w:tc>
          <w:tcPr>
            <w:tcW w:w="1437" w:type="dxa"/>
            <w:vAlign w:val="center"/>
          </w:tcPr>
          <w:p w:rsidR="008334ED" w:rsidRDefault="008334ED" w:rsidP="008334ED">
            <w:pPr>
              <w:jc w:val="center"/>
              <w:rPr>
                <w:rFonts w:ascii="Times New Roman" w:hAnsi="Times New Roman" w:cs="Times New Roman"/>
                <w:sz w:val="24"/>
                <w:szCs w:val="24"/>
                <w:lang w:val="en-US"/>
              </w:rPr>
            </w:pPr>
          </w:p>
        </w:tc>
        <w:tc>
          <w:tcPr>
            <w:tcW w:w="1436" w:type="dxa"/>
            <w:vAlign w:val="center"/>
          </w:tcPr>
          <w:p w:rsidR="008334ED" w:rsidRDefault="008334ED" w:rsidP="008334ED">
            <w:pPr>
              <w:jc w:val="center"/>
              <w:rPr>
                <w:rFonts w:ascii="Times New Roman" w:hAnsi="Times New Roman" w:cs="Times New Roman"/>
                <w:sz w:val="24"/>
                <w:szCs w:val="24"/>
                <w:lang w:val="en-US"/>
              </w:rPr>
            </w:pPr>
          </w:p>
        </w:tc>
        <w:tc>
          <w:tcPr>
            <w:tcW w:w="1437" w:type="dxa"/>
            <w:vAlign w:val="center"/>
          </w:tcPr>
          <w:p w:rsidR="008334ED" w:rsidRDefault="008334ED" w:rsidP="008334ED">
            <w:pPr>
              <w:jc w:val="center"/>
              <w:rPr>
                <w:rFonts w:ascii="Times New Roman" w:hAnsi="Times New Roman" w:cs="Times New Roman"/>
                <w:sz w:val="24"/>
                <w:szCs w:val="24"/>
                <w:lang w:val="en-US"/>
              </w:rPr>
            </w:pPr>
          </w:p>
        </w:tc>
      </w:tr>
    </w:tbl>
    <w:p w:rsidR="008334ED" w:rsidRDefault="008334ED" w:rsidP="008334ED">
      <w:pPr>
        <w:spacing w:after="0"/>
        <w:jc w:val="right"/>
        <w:rPr>
          <w:rFonts w:ascii="Times New Roman" w:hAnsi="Times New Roman" w:cs="Times New Roman"/>
          <w:sz w:val="24"/>
          <w:szCs w:val="24"/>
          <w:lang w:val="en-US"/>
        </w:rPr>
      </w:pPr>
    </w:p>
    <w:p w:rsidR="008334ED" w:rsidRPr="004F24C8" w:rsidRDefault="008334ED" w:rsidP="008334ED">
      <w:pPr>
        <w:spacing w:after="0"/>
        <w:jc w:val="right"/>
        <w:rPr>
          <w:rFonts w:ascii="Times New Roman" w:hAnsi="Times New Roman" w:cs="Times New Roman"/>
          <w:sz w:val="24"/>
          <w:szCs w:val="24"/>
          <w:lang w:val="en-US"/>
        </w:rPr>
      </w:pPr>
      <w:r w:rsidRPr="008279DF">
        <w:rPr>
          <w:rFonts w:ascii="Times New Roman" w:hAnsi="Times New Roman" w:cs="Times New Roman"/>
          <w:sz w:val="24"/>
          <w:szCs w:val="24"/>
          <w:lang w:val="en-US"/>
        </w:rPr>
        <w:t>Marks</w:t>
      </w:r>
      <w:r w:rsidRPr="004F24C8">
        <w:rPr>
          <w:rFonts w:ascii="Times New Roman" w:hAnsi="Times New Roman" w:cs="Times New Roman"/>
          <w:sz w:val="24"/>
          <w:szCs w:val="24"/>
          <w:lang w:val="en-US"/>
        </w:rPr>
        <w:t>: ________ 5</w:t>
      </w:r>
      <w:r w:rsidRPr="008279DF">
        <w:rPr>
          <w:rFonts w:ascii="Times New Roman" w:hAnsi="Times New Roman" w:cs="Times New Roman"/>
          <w:sz w:val="24"/>
          <w:szCs w:val="24"/>
          <w:lang w:val="en-US"/>
        </w:rPr>
        <w:t>x</w:t>
      </w:r>
      <w:r w:rsidRPr="004F24C8">
        <w:rPr>
          <w:rFonts w:ascii="Times New Roman" w:hAnsi="Times New Roman" w:cs="Times New Roman"/>
          <w:sz w:val="24"/>
          <w:szCs w:val="24"/>
          <w:lang w:val="en-US"/>
        </w:rPr>
        <w:t>1 =</w:t>
      </w:r>
      <w:r w:rsidRPr="004F24C8">
        <w:rPr>
          <w:rFonts w:ascii="Times New Roman" w:hAnsi="Times New Roman" w:cs="Times New Roman"/>
          <w:b/>
          <w:sz w:val="24"/>
          <w:szCs w:val="24"/>
          <w:lang w:val="en-US"/>
        </w:rPr>
        <w:t>5</w:t>
      </w:r>
    </w:p>
    <w:p w:rsidR="008334ED" w:rsidRPr="004F24C8" w:rsidRDefault="008334ED" w:rsidP="008334ED">
      <w:pPr>
        <w:spacing w:after="0"/>
        <w:rPr>
          <w:rFonts w:ascii="Times New Roman" w:hAnsi="Times New Roman" w:cs="Times New Roman"/>
          <w:sz w:val="24"/>
          <w:szCs w:val="24"/>
          <w:lang w:val="en-US"/>
        </w:rPr>
      </w:pPr>
    </w:p>
    <w:p w:rsidR="008334ED" w:rsidRPr="008279DF"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READING</w:t>
      </w:r>
    </w:p>
    <w:p w:rsidR="008334ED" w:rsidRPr="008279DF" w:rsidRDefault="008334ED" w:rsidP="008334ED">
      <w:pPr>
        <w:spacing w:after="0"/>
        <w:rPr>
          <w:rFonts w:ascii="Times New Roman" w:hAnsi="Times New Roman" w:cs="Times New Roman"/>
          <w:sz w:val="24"/>
          <w:szCs w:val="24"/>
        </w:rPr>
      </w:pPr>
      <w:r w:rsidRPr="008279DF">
        <w:rPr>
          <w:rFonts w:ascii="Times New Roman" w:hAnsi="Times New Roman" w:cs="Times New Roman"/>
          <w:sz w:val="24"/>
          <w:szCs w:val="24"/>
        </w:rPr>
        <w:t xml:space="preserve">Прочитайте тексты и установите соответствие между заголовками 1–6 и текстами </w:t>
      </w:r>
      <w:r w:rsidRPr="008279DF">
        <w:rPr>
          <w:rFonts w:ascii="Times New Roman" w:hAnsi="Times New Roman" w:cs="Times New Roman"/>
          <w:sz w:val="24"/>
          <w:szCs w:val="24"/>
          <w:lang w:val="en-US"/>
        </w:rPr>
        <w:t>A</w:t>
      </w:r>
      <w:r w:rsidRPr="008279DF">
        <w:rPr>
          <w:rFonts w:ascii="Times New Roman" w:hAnsi="Times New Roman" w:cs="Times New Roman"/>
          <w:sz w:val="24"/>
          <w:szCs w:val="24"/>
        </w:rPr>
        <w:t>–Е. Запишите свои ответы в таблицу. Используйте каждую цифру только один раз. В задании есть один лишний заголовок. Запишите ответы в таблицу.</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1. Bears all over the world</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 xml:space="preserve">2. </w:t>
      </w:r>
      <w:proofErr w:type="spellStart"/>
      <w:r w:rsidRPr="008279DF">
        <w:rPr>
          <w:rFonts w:ascii="Times New Roman" w:hAnsi="Times New Roman" w:cs="Times New Roman"/>
          <w:sz w:val="24"/>
          <w:szCs w:val="24"/>
          <w:lang w:val="en-US"/>
        </w:rPr>
        <w:t>Мosquitoes</w:t>
      </w:r>
      <w:proofErr w:type="spellEnd"/>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3. Box jelly fish</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4. Dangerous hippos</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5. Crocodiles</w:t>
      </w:r>
    </w:p>
    <w:p w:rsidR="008334ED" w:rsidRDefault="008334ED" w:rsidP="008334ED">
      <w:pPr>
        <w:spacing w:after="0"/>
        <w:rPr>
          <w:rFonts w:ascii="Times New Roman" w:hAnsi="Times New Roman" w:cs="Times New Roman"/>
          <w:sz w:val="24"/>
          <w:szCs w:val="24"/>
        </w:rPr>
      </w:pPr>
      <w:r w:rsidRPr="008279DF">
        <w:rPr>
          <w:rFonts w:ascii="Times New Roman" w:hAnsi="Times New Roman" w:cs="Times New Roman"/>
          <w:sz w:val="24"/>
          <w:szCs w:val="24"/>
          <w:lang w:val="en-US"/>
        </w:rPr>
        <w:t>6. Fast and dangerous sharks</w:t>
      </w:r>
    </w:p>
    <w:p w:rsidR="008334ED" w:rsidRPr="003B1CD4" w:rsidRDefault="008334ED" w:rsidP="008334ED">
      <w:pPr>
        <w:spacing w:after="0"/>
        <w:rPr>
          <w:rFonts w:ascii="Times New Roman" w:hAnsi="Times New Roman" w:cs="Times New Roman"/>
          <w:sz w:val="12"/>
          <w:szCs w:val="24"/>
        </w:rPr>
      </w:pPr>
    </w:p>
    <w:p w:rsidR="008334ED" w:rsidRPr="008279DF" w:rsidRDefault="008334ED" w:rsidP="008334ED">
      <w:pPr>
        <w:pStyle w:val="a6"/>
        <w:numPr>
          <w:ilvl w:val="0"/>
          <w:numId w:val="8"/>
        </w:numPr>
        <w:spacing w:after="0"/>
        <w:ind w:left="426" w:hanging="426"/>
        <w:rPr>
          <w:rFonts w:ascii="Times New Roman" w:hAnsi="Times New Roman" w:cs="Times New Roman"/>
          <w:sz w:val="24"/>
          <w:szCs w:val="24"/>
          <w:lang w:val="en-US"/>
        </w:rPr>
      </w:pPr>
      <w:r w:rsidRPr="008279DF">
        <w:rPr>
          <w:rFonts w:ascii="Times New Roman" w:hAnsi="Times New Roman" w:cs="Times New Roman"/>
          <w:sz w:val="24"/>
          <w:szCs w:val="24"/>
          <w:lang w:val="en-US"/>
        </w:rPr>
        <w:t>In cartoons, these animals are usually slow, happy and funny. But re</w:t>
      </w:r>
      <w:r>
        <w:rPr>
          <w:rFonts w:ascii="Times New Roman" w:hAnsi="Times New Roman" w:cs="Times New Roman"/>
          <w:sz w:val="24"/>
          <w:szCs w:val="24"/>
          <w:lang w:val="en-US"/>
        </w:rPr>
        <w:t xml:space="preserve">al animals are very aggressive </w:t>
      </w:r>
      <w:r w:rsidRPr="008279DF">
        <w:rPr>
          <w:rFonts w:ascii="Times New Roman" w:hAnsi="Times New Roman" w:cs="Times New Roman"/>
          <w:sz w:val="24"/>
          <w:szCs w:val="24"/>
          <w:lang w:val="en-US"/>
        </w:rPr>
        <w:t>and more dangerous than lions and tiger. But they can run very fast and swim well, and they don't like people. They kill more people in Africa than any other animal.</w:t>
      </w:r>
    </w:p>
    <w:p w:rsidR="008334ED" w:rsidRPr="008279DF" w:rsidRDefault="008334ED" w:rsidP="008334ED">
      <w:pPr>
        <w:pStyle w:val="a6"/>
        <w:numPr>
          <w:ilvl w:val="0"/>
          <w:numId w:val="8"/>
        </w:numPr>
        <w:spacing w:after="0"/>
        <w:ind w:left="426" w:hanging="426"/>
        <w:rPr>
          <w:rFonts w:ascii="Times New Roman" w:hAnsi="Times New Roman" w:cs="Times New Roman"/>
          <w:sz w:val="24"/>
          <w:szCs w:val="24"/>
          <w:lang w:val="en-US"/>
        </w:rPr>
      </w:pPr>
      <w:r w:rsidRPr="008279DF">
        <w:rPr>
          <w:rFonts w:ascii="Times New Roman" w:hAnsi="Times New Roman" w:cs="Times New Roman"/>
          <w:sz w:val="24"/>
          <w:szCs w:val="24"/>
          <w:lang w:val="en-US"/>
        </w:rPr>
        <w:t>When people think of dangerous animals in the sea, they usually think of sharks. The most dangerous sea animal isn't very big. It's a very small sea animal. The body of this sea animal is about 20 centimeters long. It swims in the seas around Australia from October to April. When they are there, nobody goes swimming.</w:t>
      </w:r>
    </w:p>
    <w:p w:rsidR="008334ED" w:rsidRPr="008279DF" w:rsidRDefault="008334ED" w:rsidP="008334ED">
      <w:pPr>
        <w:pStyle w:val="a6"/>
        <w:numPr>
          <w:ilvl w:val="0"/>
          <w:numId w:val="8"/>
        </w:numPr>
        <w:spacing w:after="0"/>
        <w:ind w:left="426" w:hanging="426"/>
        <w:rPr>
          <w:rFonts w:ascii="Times New Roman" w:hAnsi="Times New Roman" w:cs="Times New Roman"/>
          <w:sz w:val="24"/>
          <w:szCs w:val="24"/>
          <w:lang w:val="en-US"/>
        </w:rPr>
      </w:pPr>
      <w:r w:rsidRPr="008279DF">
        <w:rPr>
          <w:rFonts w:ascii="Times New Roman" w:hAnsi="Times New Roman" w:cs="Times New Roman"/>
          <w:sz w:val="24"/>
          <w:szCs w:val="24"/>
          <w:lang w:val="en-US"/>
        </w:rPr>
        <w:t xml:space="preserve">The animal with the most dangerous bite isn't a snake or a lion. It's an insect and you can find it all over the world. They give malaria to over 300 million people every year, and about three million people die. </w:t>
      </w:r>
    </w:p>
    <w:p w:rsidR="008334ED" w:rsidRPr="008279DF" w:rsidRDefault="008334ED" w:rsidP="008334ED">
      <w:pPr>
        <w:pStyle w:val="a6"/>
        <w:numPr>
          <w:ilvl w:val="0"/>
          <w:numId w:val="8"/>
        </w:numPr>
        <w:spacing w:after="0"/>
        <w:ind w:left="426" w:hanging="426"/>
        <w:rPr>
          <w:rFonts w:ascii="Times New Roman" w:hAnsi="Times New Roman" w:cs="Times New Roman"/>
          <w:sz w:val="24"/>
          <w:szCs w:val="24"/>
          <w:lang w:val="en-US"/>
        </w:rPr>
      </w:pPr>
      <w:r w:rsidRPr="008279DF">
        <w:rPr>
          <w:rFonts w:ascii="Times New Roman" w:hAnsi="Times New Roman" w:cs="Times New Roman"/>
          <w:sz w:val="24"/>
          <w:szCs w:val="24"/>
          <w:lang w:val="en-US"/>
        </w:rPr>
        <w:lastRenderedPageBreak/>
        <w:t>It is one of the most dangerous animals in the world. These animals kill hundreds of people in Africa and Asia every year. They live near rivers. They are very aggressive and dangerous. Their legs are very short but they can run quickly and swim very fast too.</w:t>
      </w:r>
    </w:p>
    <w:p w:rsidR="008334ED" w:rsidRPr="008279DF" w:rsidRDefault="008334ED" w:rsidP="008334ED">
      <w:pPr>
        <w:pStyle w:val="a6"/>
        <w:numPr>
          <w:ilvl w:val="0"/>
          <w:numId w:val="8"/>
        </w:numPr>
        <w:spacing w:after="0"/>
        <w:ind w:left="426" w:hanging="426"/>
        <w:rPr>
          <w:rFonts w:ascii="Times New Roman" w:hAnsi="Times New Roman" w:cs="Times New Roman"/>
          <w:sz w:val="24"/>
          <w:szCs w:val="24"/>
          <w:lang w:val="en-US"/>
        </w:rPr>
      </w:pPr>
      <w:r w:rsidRPr="008279DF">
        <w:rPr>
          <w:rFonts w:ascii="Times New Roman" w:hAnsi="Times New Roman" w:cs="Times New Roman"/>
          <w:sz w:val="24"/>
          <w:szCs w:val="24"/>
          <w:lang w:val="en-US"/>
        </w:rPr>
        <w:t xml:space="preserve">They are mammals. They </w:t>
      </w:r>
      <w:r>
        <w:rPr>
          <w:rFonts w:ascii="Times New Roman" w:hAnsi="Times New Roman" w:cs="Times New Roman"/>
          <w:sz w:val="24"/>
          <w:szCs w:val="24"/>
          <w:lang w:val="en-US"/>
        </w:rPr>
        <w:t>live</w:t>
      </w:r>
      <w:r w:rsidRPr="008279DF">
        <w:rPr>
          <w:rFonts w:ascii="Times New Roman" w:hAnsi="Times New Roman" w:cs="Times New Roman"/>
          <w:sz w:val="24"/>
          <w:szCs w:val="24"/>
          <w:lang w:val="en-US"/>
        </w:rPr>
        <w:t xml:space="preserve"> on the continents of North America, South America, Europe and Asia. </w:t>
      </w:r>
      <w:r>
        <w:rPr>
          <w:rFonts w:ascii="Times New Roman" w:hAnsi="Times New Roman" w:cs="Times New Roman"/>
          <w:sz w:val="24"/>
          <w:szCs w:val="24"/>
          <w:lang w:val="en-US"/>
        </w:rPr>
        <w:t>The have</w:t>
      </w:r>
      <w:r w:rsidRPr="008279DF">
        <w:rPr>
          <w:rFonts w:ascii="Times New Roman" w:hAnsi="Times New Roman" w:cs="Times New Roman"/>
          <w:sz w:val="24"/>
          <w:szCs w:val="24"/>
          <w:lang w:val="en-US"/>
        </w:rPr>
        <w:t xml:space="preserve"> large bodies with stocky legs, paws with five claws, and short tails. </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ab/>
      </w:r>
      <w:r w:rsidRPr="008279DF">
        <w:rPr>
          <w:rFonts w:ascii="Times New Roman" w:hAnsi="Times New Roman" w:cs="Times New Roman"/>
          <w:sz w:val="24"/>
          <w:szCs w:val="24"/>
          <w:lang w:val="en-US"/>
        </w:rPr>
        <w:tab/>
      </w:r>
      <w:r w:rsidRPr="008279DF">
        <w:rPr>
          <w:rFonts w:ascii="Times New Roman" w:hAnsi="Times New Roman" w:cs="Times New Roman"/>
          <w:sz w:val="24"/>
          <w:szCs w:val="24"/>
          <w:lang w:val="en-US"/>
        </w:rPr>
        <w:tab/>
      </w:r>
      <w:r w:rsidRPr="008279DF">
        <w:rPr>
          <w:rFonts w:ascii="Times New Roman" w:hAnsi="Times New Roman" w:cs="Times New Roman"/>
          <w:sz w:val="24"/>
          <w:szCs w:val="24"/>
          <w:lang w:val="en-US"/>
        </w:rPr>
        <w:tab/>
      </w:r>
      <w:r w:rsidRPr="008279DF">
        <w:rPr>
          <w:rFonts w:ascii="Times New Roman" w:hAnsi="Times New Roman" w:cs="Times New Roman"/>
          <w:sz w:val="24"/>
          <w:szCs w:val="24"/>
          <w:lang w:val="en-US"/>
        </w:rPr>
        <w:tab/>
      </w:r>
    </w:p>
    <w:tbl>
      <w:tblPr>
        <w:tblStyle w:val="1"/>
        <w:tblW w:w="8789" w:type="dxa"/>
        <w:tblInd w:w="108" w:type="dxa"/>
        <w:tblLook w:val="04A0" w:firstRow="1" w:lastRow="0" w:firstColumn="1" w:lastColumn="0" w:noHBand="0" w:noVBand="1"/>
      </w:tblPr>
      <w:tblGrid>
        <w:gridCol w:w="1464"/>
        <w:gridCol w:w="1465"/>
        <w:gridCol w:w="1465"/>
        <w:gridCol w:w="1465"/>
        <w:gridCol w:w="1465"/>
        <w:gridCol w:w="1465"/>
      </w:tblGrid>
      <w:tr w:rsidR="008334ED" w:rsidRPr="008279DF" w:rsidTr="008334ED">
        <w:tc>
          <w:tcPr>
            <w:tcW w:w="1464"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color w:val="333333"/>
                <w:sz w:val="24"/>
                <w:szCs w:val="24"/>
                <w:lang w:eastAsia="ru-RU"/>
              </w:rPr>
              <w:t>Текст</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A</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B</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C</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D</w:t>
            </w:r>
          </w:p>
        </w:tc>
        <w:tc>
          <w:tcPr>
            <w:tcW w:w="1465" w:type="dxa"/>
          </w:tcPr>
          <w:p w:rsidR="008334ED" w:rsidRPr="008279DF" w:rsidRDefault="008334ED" w:rsidP="008334ED">
            <w:pPr>
              <w:spacing w:line="276" w:lineRule="auto"/>
              <w:rPr>
                <w:rFonts w:ascii="Times New Roman" w:eastAsia="Times New Roman" w:hAnsi="Times New Roman" w:cs="Times New Roman"/>
                <w:b/>
                <w:bCs/>
                <w:color w:val="333333"/>
                <w:sz w:val="24"/>
                <w:szCs w:val="24"/>
                <w:lang w:val="en-US" w:eastAsia="ru-RU"/>
              </w:rPr>
            </w:pPr>
            <w:r w:rsidRPr="008279DF">
              <w:rPr>
                <w:rFonts w:ascii="Times New Roman" w:eastAsia="Times New Roman" w:hAnsi="Times New Roman" w:cs="Times New Roman"/>
                <w:b/>
                <w:bCs/>
                <w:color w:val="333333"/>
                <w:sz w:val="24"/>
                <w:szCs w:val="24"/>
                <w:lang w:val="en-US" w:eastAsia="ru-RU"/>
              </w:rPr>
              <w:t>E</w:t>
            </w:r>
          </w:p>
        </w:tc>
      </w:tr>
      <w:tr w:rsidR="008334ED" w:rsidRPr="008279DF" w:rsidTr="008334ED">
        <w:tc>
          <w:tcPr>
            <w:tcW w:w="1464"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color w:val="333333"/>
                <w:sz w:val="24"/>
                <w:szCs w:val="24"/>
                <w:lang w:eastAsia="ru-RU"/>
              </w:rPr>
              <w:t>Заголовок</w:t>
            </w:r>
          </w:p>
        </w:tc>
        <w:tc>
          <w:tcPr>
            <w:tcW w:w="1465" w:type="dxa"/>
          </w:tcPr>
          <w:p w:rsidR="008334ED" w:rsidRPr="008279DF" w:rsidRDefault="008334ED" w:rsidP="008334ED">
            <w:pPr>
              <w:spacing w:before="100" w:beforeAutospacing="1" w:line="276" w:lineRule="auto"/>
              <w:rPr>
                <w:rFonts w:ascii="Times New Roman" w:eastAsia="Times New Roman" w:hAnsi="Times New Roman" w:cs="Times New Roman"/>
                <w:color w:val="333333"/>
                <w:sz w:val="24"/>
                <w:szCs w:val="24"/>
                <w:lang w:eastAsia="ru-RU"/>
              </w:rPr>
            </w:pPr>
          </w:p>
        </w:tc>
        <w:tc>
          <w:tcPr>
            <w:tcW w:w="1465" w:type="dxa"/>
          </w:tcPr>
          <w:p w:rsidR="008334ED" w:rsidRPr="008279DF" w:rsidRDefault="008334ED" w:rsidP="008334ED">
            <w:pPr>
              <w:spacing w:before="100" w:beforeAutospacing="1" w:line="276" w:lineRule="auto"/>
              <w:rPr>
                <w:rFonts w:ascii="Times New Roman" w:eastAsia="Times New Roman" w:hAnsi="Times New Roman" w:cs="Times New Roman"/>
                <w:color w:val="333333"/>
                <w:sz w:val="24"/>
                <w:szCs w:val="24"/>
                <w:lang w:eastAsia="ru-RU"/>
              </w:rPr>
            </w:pPr>
          </w:p>
        </w:tc>
        <w:tc>
          <w:tcPr>
            <w:tcW w:w="1465" w:type="dxa"/>
          </w:tcPr>
          <w:p w:rsidR="008334ED" w:rsidRPr="008279DF" w:rsidRDefault="008334ED" w:rsidP="008334ED">
            <w:pPr>
              <w:spacing w:before="100" w:beforeAutospacing="1" w:line="276" w:lineRule="auto"/>
              <w:rPr>
                <w:rFonts w:ascii="Times New Roman" w:eastAsia="Times New Roman" w:hAnsi="Times New Roman" w:cs="Times New Roman"/>
                <w:color w:val="333333"/>
                <w:sz w:val="24"/>
                <w:szCs w:val="24"/>
                <w:lang w:eastAsia="ru-RU"/>
              </w:rPr>
            </w:pPr>
          </w:p>
        </w:tc>
        <w:tc>
          <w:tcPr>
            <w:tcW w:w="1465" w:type="dxa"/>
          </w:tcPr>
          <w:p w:rsidR="008334ED" w:rsidRPr="008279DF" w:rsidRDefault="008334ED" w:rsidP="008334ED">
            <w:pPr>
              <w:spacing w:before="100" w:beforeAutospacing="1" w:line="276" w:lineRule="auto"/>
              <w:rPr>
                <w:rFonts w:ascii="Times New Roman" w:eastAsia="Times New Roman" w:hAnsi="Times New Roman" w:cs="Times New Roman"/>
                <w:color w:val="333333"/>
                <w:sz w:val="24"/>
                <w:szCs w:val="24"/>
                <w:lang w:eastAsia="ru-RU"/>
              </w:rPr>
            </w:pPr>
          </w:p>
        </w:tc>
        <w:tc>
          <w:tcPr>
            <w:tcW w:w="1465" w:type="dxa"/>
          </w:tcPr>
          <w:p w:rsidR="008334ED" w:rsidRPr="008279DF" w:rsidRDefault="008334ED" w:rsidP="008334ED">
            <w:pPr>
              <w:spacing w:before="100" w:beforeAutospacing="1" w:line="276" w:lineRule="auto"/>
              <w:rPr>
                <w:rFonts w:ascii="Times New Roman" w:eastAsia="Times New Roman" w:hAnsi="Times New Roman" w:cs="Times New Roman"/>
                <w:color w:val="333333"/>
                <w:sz w:val="24"/>
                <w:szCs w:val="24"/>
                <w:lang w:eastAsia="ru-RU"/>
              </w:rPr>
            </w:pPr>
          </w:p>
        </w:tc>
      </w:tr>
    </w:tbl>
    <w:p w:rsidR="008334ED" w:rsidRDefault="008334ED" w:rsidP="008334ED">
      <w:pPr>
        <w:spacing w:after="0"/>
        <w:rPr>
          <w:rFonts w:ascii="Times New Roman" w:hAnsi="Times New Roman" w:cs="Times New Roman"/>
          <w:sz w:val="24"/>
          <w:szCs w:val="24"/>
        </w:rPr>
      </w:pPr>
    </w:p>
    <w:p w:rsidR="008334ED" w:rsidRPr="008279DF" w:rsidRDefault="008334ED" w:rsidP="008334ED">
      <w:pPr>
        <w:spacing w:after="0"/>
        <w:rPr>
          <w:rFonts w:ascii="Times New Roman" w:hAnsi="Times New Roman" w:cs="Times New Roman"/>
          <w:sz w:val="24"/>
          <w:szCs w:val="24"/>
        </w:rPr>
      </w:pPr>
      <w:r>
        <w:rPr>
          <w:rFonts w:ascii="Times New Roman" w:hAnsi="Times New Roman" w:cs="Times New Roman"/>
          <w:sz w:val="24"/>
          <w:szCs w:val="24"/>
        </w:rPr>
        <w:t>Лишний заголовок_________</w:t>
      </w:r>
      <w:r w:rsidRPr="008279DF">
        <w:rPr>
          <w:rFonts w:ascii="Times New Roman" w:hAnsi="Times New Roman" w:cs="Times New Roman"/>
          <w:sz w:val="24"/>
          <w:szCs w:val="24"/>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p>
    <w:p w:rsidR="008334ED" w:rsidRDefault="008334ED" w:rsidP="008334ED">
      <w:pPr>
        <w:spacing w:after="0"/>
        <w:jc w:val="right"/>
        <w:rPr>
          <w:rFonts w:ascii="Times New Roman" w:hAnsi="Times New Roman" w:cs="Times New Roman"/>
          <w:sz w:val="24"/>
          <w:szCs w:val="24"/>
        </w:rPr>
      </w:pPr>
    </w:p>
    <w:p w:rsidR="008334ED" w:rsidRPr="003B1CD4" w:rsidRDefault="008334ED" w:rsidP="008334ED">
      <w:pPr>
        <w:spacing w:after="0"/>
        <w:jc w:val="right"/>
        <w:rPr>
          <w:rFonts w:ascii="Times New Roman" w:hAnsi="Times New Roman" w:cs="Times New Roman"/>
          <w:sz w:val="24"/>
          <w:szCs w:val="24"/>
        </w:rPr>
      </w:pPr>
      <w:r w:rsidRPr="008279DF">
        <w:rPr>
          <w:rFonts w:ascii="Times New Roman" w:hAnsi="Times New Roman" w:cs="Times New Roman"/>
          <w:sz w:val="24"/>
          <w:szCs w:val="24"/>
          <w:lang w:val="en-US"/>
        </w:rPr>
        <w:t>Marks</w:t>
      </w:r>
      <w:r w:rsidRPr="003B1CD4">
        <w:rPr>
          <w:rFonts w:ascii="Times New Roman" w:hAnsi="Times New Roman" w:cs="Times New Roman"/>
          <w:sz w:val="24"/>
          <w:szCs w:val="24"/>
        </w:rPr>
        <w:t>: ________ 6</w:t>
      </w:r>
      <w:r w:rsidRPr="008279DF">
        <w:rPr>
          <w:rFonts w:ascii="Times New Roman" w:hAnsi="Times New Roman" w:cs="Times New Roman"/>
          <w:sz w:val="24"/>
          <w:szCs w:val="24"/>
          <w:lang w:val="en-US"/>
        </w:rPr>
        <w:t>x</w:t>
      </w:r>
      <w:r w:rsidRPr="003B1CD4">
        <w:rPr>
          <w:rFonts w:ascii="Times New Roman" w:hAnsi="Times New Roman" w:cs="Times New Roman"/>
          <w:sz w:val="24"/>
          <w:szCs w:val="24"/>
        </w:rPr>
        <w:t>2 =</w:t>
      </w:r>
      <w:r w:rsidRPr="003B1CD4">
        <w:rPr>
          <w:rFonts w:ascii="Times New Roman" w:hAnsi="Times New Roman" w:cs="Times New Roman"/>
          <w:b/>
          <w:sz w:val="24"/>
          <w:szCs w:val="24"/>
        </w:rPr>
        <w:t>12</w:t>
      </w:r>
    </w:p>
    <w:p w:rsidR="008334ED" w:rsidRDefault="008334ED" w:rsidP="008334ED">
      <w:pPr>
        <w:spacing w:after="0"/>
        <w:rPr>
          <w:rFonts w:ascii="Times New Roman" w:hAnsi="Times New Roman" w:cs="Times New Roman"/>
          <w:b/>
          <w:sz w:val="24"/>
          <w:szCs w:val="24"/>
        </w:rPr>
      </w:pPr>
    </w:p>
    <w:p w:rsidR="008334ED"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WRITING</w:t>
      </w:r>
    </w:p>
    <w:p w:rsidR="008334ED" w:rsidRPr="00093BB9" w:rsidRDefault="008334ED" w:rsidP="008334ED">
      <w:pPr>
        <w:spacing w:after="0"/>
        <w:rPr>
          <w:rFonts w:ascii="Times New Roman" w:hAnsi="Times New Roman" w:cs="Times New Roman"/>
          <w:sz w:val="24"/>
          <w:szCs w:val="24"/>
        </w:rPr>
      </w:pPr>
      <w:r w:rsidRPr="00093BB9">
        <w:rPr>
          <w:rFonts w:ascii="Times New Roman" w:hAnsi="Times New Roman" w:cs="Times New Roman"/>
          <w:sz w:val="24"/>
          <w:szCs w:val="24"/>
        </w:rPr>
        <w:t xml:space="preserve">а) Прочитай </w:t>
      </w:r>
      <w:proofErr w:type="spellStart"/>
      <w:r w:rsidRPr="00093BB9">
        <w:rPr>
          <w:rFonts w:ascii="Times New Roman" w:hAnsi="Times New Roman" w:cs="Times New Roman"/>
          <w:sz w:val="24"/>
          <w:szCs w:val="24"/>
        </w:rPr>
        <w:t>текст</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осмотри</w:t>
      </w:r>
      <w:proofErr w:type="spellEnd"/>
      <w:r>
        <w:rPr>
          <w:rFonts w:ascii="Times New Roman" w:hAnsi="Times New Roman" w:cs="Times New Roman"/>
          <w:sz w:val="24"/>
          <w:szCs w:val="24"/>
        </w:rPr>
        <w:t xml:space="preserve"> на</w:t>
      </w:r>
      <w:r w:rsidRPr="00093BB9">
        <w:rPr>
          <w:rFonts w:ascii="Times New Roman" w:hAnsi="Times New Roman" w:cs="Times New Roman"/>
          <w:sz w:val="24"/>
          <w:szCs w:val="24"/>
        </w:rPr>
        <w:t xml:space="preserve"> </w:t>
      </w:r>
      <w:proofErr w:type="spellStart"/>
      <w:r w:rsidRPr="00093BB9">
        <w:rPr>
          <w:rFonts w:ascii="Times New Roman" w:hAnsi="Times New Roman" w:cs="Times New Roman"/>
          <w:sz w:val="24"/>
          <w:szCs w:val="24"/>
        </w:rPr>
        <w:t>анкету</w:t>
      </w:r>
      <w:r>
        <w:rPr>
          <w:rFonts w:ascii="Times New Roman" w:hAnsi="Times New Roman" w:cs="Times New Roman"/>
          <w:sz w:val="24"/>
          <w:szCs w:val="24"/>
        </w:rPr>
        <w:t>Аны</w:t>
      </w:r>
      <w:proofErr w:type="spellEnd"/>
      <w:r>
        <w:rPr>
          <w:rFonts w:ascii="Times New Roman" w:hAnsi="Times New Roman" w:cs="Times New Roman"/>
          <w:sz w:val="24"/>
          <w:szCs w:val="24"/>
        </w:rPr>
        <w:t xml:space="preserve"> и напиши рассказ о ней.</w:t>
      </w:r>
    </w:p>
    <w:p w:rsidR="008334ED" w:rsidRDefault="008334ED" w:rsidP="008334ED">
      <w:pPr>
        <w:spacing w:after="0"/>
        <w:ind w:left="284" w:right="424"/>
        <w:rPr>
          <w:rFonts w:ascii="Times New Roman" w:hAnsi="Times New Roman" w:cs="Times New Roman"/>
          <w:sz w:val="24"/>
          <w:szCs w:val="24"/>
          <w:lang w:val="en-US"/>
        </w:rPr>
      </w:pPr>
      <w:r w:rsidRPr="00093BB9">
        <w:rPr>
          <w:rFonts w:ascii="Times New Roman" w:hAnsi="Times New Roman" w:cs="Times New Roman"/>
          <w:sz w:val="24"/>
          <w:szCs w:val="24"/>
          <w:lang w:val="en-US"/>
        </w:rPr>
        <w:t xml:space="preserve">His first name is </w:t>
      </w:r>
      <w:r>
        <w:rPr>
          <w:rFonts w:ascii="Times New Roman" w:hAnsi="Times New Roman" w:cs="Times New Roman"/>
          <w:sz w:val="24"/>
          <w:szCs w:val="24"/>
          <w:lang w:val="en-US"/>
        </w:rPr>
        <w:t>M</w:t>
      </w:r>
      <w:r w:rsidRPr="00093BB9">
        <w:rPr>
          <w:rFonts w:ascii="Times New Roman" w:hAnsi="Times New Roman" w:cs="Times New Roman"/>
          <w:sz w:val="24"/>
          <w:szCs w:val="24"/>
          <w:lang w:val="en-US"/>
        </w:rPr>
        <w:t xml:space="preserve">ark and surname is Smiths. </w:t>
      </w:r>
      <w:r w:rsidRPr="00093BB9">
        <w:rPr>
          <w:rFonts w:ascii="Times New Roman" w:hAnsi="Times New Roman" w:cs="Times New Roman"/>
          <w:sz w:val="24"/>
          <w:szCs w:val="24"/>
        </w:rPr>
        <w:t>Н</w:t>
      </w:r>
      <w:r w:rsidRPr="00093BB9">
        <w:rPr>
          <w:rFonts w:ascii="Times New Roman" w:hAnsi="Times New Roman" w:cs="Times New Roman"/>
          <w:sz w:val="24"/>
          <w:szCs w:val="24"/>
          <w:lang w:val="en-US"/>
        </w:rPr>
        <w:t>е is twelve years old</w:t>
      </w:r>
      <w:r>
        <w:rPr>
          <w:rFonts w:ascii="Times New Roman" w:hAnsi="Times New Roman" w:cs="Times New Roman"/>
          <w:sz w:val="24"/>
          <w:szCs w:val="24"/>
          <w:lang w:val="en-US"/>
        </w:rPr>
        <w:t xml:space="preserve"> and his birthday is on the 1</w:t>
      </w:r>
      <w:r w:rsidRPr="00093BB9">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of July. His address is 32, Kings Street, London and his phone number is 236 215 632. He’s English. He’s from the UK. His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 is hamburgers and his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drink is orange juice.</w:t>
      </w:r>
    </w:p>
    <w:p w:rsidR="008334ED" w:rsidRPr="0037710B" w:rsidRDefault="008334ED" w:rsidP="008334ED">
      <w:pPr>
        <w:spacing w:after="0"/>
        <w:ind w:firstLine="284"/>
        <w:rPr>
          <w:rFonts w:ascii="Times New Roman" w:hAnsi="Times New Roman" w:cs="Times New Roman"/>
          <w:sz w:val="24"/>
          <w:szCs w:val="24"/>
          <w:u w:val="single"/>
          <w:lang w:val="en-US"/>
        </w:rPr>
      </w:pPr>
      <w:r w:rsidRPr="0037710B">
        <w:rPr>
          <w:rFonts w:ascii="Times New Roman" w:hAnsi="Times New Roman" w:cs="Times New Roman"/>
          <w:sz w:val="24"/>
          <w:szCs w:val="24"/>
          <w:u w:val="single"/>
          <w:lang w:val="en-US"/>
        </w:rPr>
        <w:t>IDENTITY CARD</w:t>
      </w: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727"/>
      </w:tblGrid>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First name</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Ana </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Surname </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Lopez</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Age </w:t>
            </w:r>
          </w:p>
        </w:tc>
        <w:tc>
          <w:tcPr>
            <w:tcW w:w="2727" w:type="dxa"/>
            <w:vAlign w:val="center"/>
          </w:tcPr>
          <w:p w:rsidR="008334ED" w:rsidRPr="001C637A" w:rsidRDefault="008334ED" w:rsidP="008334ED">
            <w:pPr>
              <w:rPr>
                <w:rFonts w:ascii="Times New Roman" w:hAnsi="Times New Roman" w:cs="Times New Roman"/>
                <w:sz w:val="24"/>
                <w:szCs w:val="24"/>
              </w:rPr>
            </w:pPr>
            <w:r>
              <w:rPr>
                <w:rFonts w:ascii="Times New Roman" w:hAnsi="Times New Roman" w:cs="Times New Roman"/>
                <w:sz w:val="24"/>
                <w:szCs w:val="24"/>
              </w:rPr>
              <w:t>12</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Date of birth</w:t>
            </w:r>
          </w:p>
        </w:tc>
        <w:tc>
          <w:tcPr>
            <w:tcW w:w="2727" w:type="dxa"/>
            <w:vAlign w:val="center"/>
          </w:tcPr>
          <w:p w:rsidR="008334ED" w:rsidRPr="001C637A" w:rsidRDefault="008334ED" w:rsidP="008334ED">
            <w:pPr>
              <w:rPr>
                <w:rFonts w:ascii="Times New Roman" w:hAnsi="Times New Roman" w:cs="Times New Roman"/>
                <w:sz w:val="24"/>
                <w:szCs w:val="24"/>
                <w:lang w:val="en-US"/>
              </w:rPr>
            </w:pPr>
            <w:r>
              <w:rPr>
                <w:rFonts w:ascii="Times New Roman" w:hAnsi="Times New Roman" w:cs="Times New Roman"/>
                <w:sz w:val="24"/>
                <w:szCs w:val="24"/>
              </w:rPr>
              <w:t>12</w:t>
            </w:r>
            <w:proofErr w:type="spellStart"/>
            <w:r w:rsidRPr="001C637A">
              <w:rPr>
                <w:rFonts w:ascii="Times New Roman" w:hAnsi="Times New Roman" w:cs="Times New Roman"/>
                <w:sz w:val="24"/>
                <w:szCs w:val="24"/>
                <w:vertAlign w:val="superscript"/>
                <w:lang w:val="en-US"/>
              </w:rPr>
              <w:t>th</w:t>
            </w:r>
            <w:proofErr w:type="spellEnd"/>
            <w:r>
              <w:rPr>
                <w:rFonts w:ascii="Times New Roman" w:hAnsi="Times New Roman" w:cs="Times New Roman"/>
                <w:sz w:val="24"/>
                <w:szCs w:val="24"/>
                <w:lang w:val="en-US"/>
              </w:rPr>
              <w:t xml:space="preserve"> December</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Address </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3, Daisy Street, Malaga</w:t>
            </w:r>
          </w:p>
        </w:tc>
      </w:tr>
      <w:tr w:rsidR="008334ED" w:rsidRPr="0037710B"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Phone number</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265 4487 659</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Nationality </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Spanish</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 xml:space="preserve">Country </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Spain</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pizza</w:t>
            </w:r>
          </w:p>
        </w:tc>
      </w:tr>
      <w:tr w:rsidR="008334ED" w:rsidTr="008334ED">
        <w:trPr>
          <w:trHeight w:val="378"/>
        </w:trPr>
        <w:tc>
          <w:tcPr>
            <w:tcW w:w="1951" w:type="dxa"/>
            <w:vAlign w:val="center"/>
          </w:tcPr>
          <w:p w:rsidR="008334ED" w:rsidRDefault="008334ED" w:rsidP="008334ED">
            <w:pPr>
              <w:rPr>
                <w:rFonts w:ascii="Times New Roman" w:hAnsi="Times New Roman" w:cs="Times New Roman"/>
                <w:sz w:val="24"/>
                <w:szCs w:val="24"/>
                <w:lang w:val="en-US"/>
              </w:rPr>
            </w:pPr>
            <w:proofErr w:type="spellStart"/>
            <w:r w:rsidRPr="001C637A">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drink</w:t>
            </w:r>
          </w:p>
        </w:tc>
        <w:tc>
          <w:tcPr>
            <w:tcW w:w="2727" w:type="dxa"/>
            <w:vAlign w:val="center"/>
          </w:tcPr>
          <w:p w:rsidR="008334ED" w:rsidRDefault="008334ED" w:rsidP="008334ED">
            <w:pPr>
              <w:rPr>
                <w:rFonts w:ascii="Times New Roman" w:hAnsi="Times New Roman" w:cs="Times New Roman"/>
                <w:sz w:val="24"/>
                <w:szCs w:val="24"/>
                <w:lang w:val="en-US"/>
              </w:rPr>
            </w:pPr>
            <w:r>
              <w:rPr>
                <w:rFonts w:ascii="Times New Roman" w:hAnsi="Times New Roman" w:cs="Times New Roman"/>
                <w:sz w:val="24"/>
                <w:szCs w:val="24"/>
                <w:lang w:val="en-US"/>
              </w:rPr>
              <w:t>Coke</w:t>
            </w:r>
          </w:p>
        </w:tc>
      </w:tr>
    </w:tbl>
    <w:p w:rsidR="008334ED" w:rsidRPr="00093BB9"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93BB9">
        <w:rPr>
          <w:rFonts w:ascii="Times New Roman" w:hAnsi="Times New Roman" w:cs="Times New Roman"/>
          <w:sz w:val="24"/>
          <w:szCs w:val="24"/>
          <w:lang w:val="en-US"/>
        </w:rPr>
        <w:t>______________________________________________________________________</w:t>
      </w:r>
    </w:p>
    <w:p w:rsidR="008334ED" w:rsidRPr="00093BB9"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279DF">
        <w:rPr>
          <w:rFonts w:ascii="Times New Roman" w:hAnsi="Times New Roman" w:cs="Times New Roman"/>
          <w:sz w:val="24"/>
          <w:szCs w:val="24"/>
          <w:lang w:val="en-US"/>
        </w:rPr>
        <w:lastRenderedPageBreak/>
        <w:t>______________________________________________________________________________________________________________________</w:t>
      </w:r>
    </w:p>
    <w:p w:rsidR="008334ED" w:rsidRPr="00093BB9" w:rsidRDefault="008334ED" w:rsidP="008334ED">
      <w:pPr>
        <w:spacing w:after="0"/>
        <w:jc w:val="right"/>
        <w:rPr>
          <w:rFonts w:ascii="Times New Roman" w:hAnsi="Times New Roman" w:cs="Times New Roman"/>
          <w:sz w:val="24"/>
          <w:szCs w:val="24"/>
          <w:lang w:val="en-US"/>
        </w:rPr>
      </w:pPr>
      <w:r w:rsidRPr="008279DF">
        <w:rPr>
          <w:rFonts w:ascii="Times New Roman" w:hAnsi="Times New Roman" w:cs="Times New Roman"/>
          <w:sz w:val="24"/>
          <w:szCs w:val="24"/>
          <w:lang w:val="en-US"/>
        </w:rPr>
        <w:t>Marks: ________ 5x</w:t>
      </w:r>
      <w:r w:rsidRPr="00093BB9">
        <w:rPr>
          <w:rFonts w:ascii="Times New Roman" w:hAnsi="Times New Roman" w:cs="Times New Roman"/>
          <w:sz w:val="24"/>
          <w:szCs w:val="24"/>
          <w:lang w:val="en-US"/>
        </w:rPr>
        <w:t>3</w:t>
      </w:r>
      <w:r w:rsidRPr="008279DF">
        <w:rPr>
          <w:rFonts w:ascii="Times New Roman" w:hAnsi="Times New Roman" w:cs="Times New Roman"/>
          <w:sz w:val="24"/>
          <w:szCs w:val="24"/>
          <w:lang w:val="en-US"/>
        </w:rPr>
        <w:t>=</w:t>
      </w:r>
      <w:r w:rsidRPr="00093BB9">
        <w:rPr>
          <w:rFonts w:ascii="Times New Roman" w:hAnsi="Times New Roman" w:cs="Times New Roman"/>
          <w:b/>
          <w:sz w:val="24"/>
          <w:szCs w:val="24"/>
          <w:lang w:val="en-US"/>
        </w:rPr>
        <w:t>15</w:t>
      </w:r>
    </w:p>
    <w:p w:rsidR="008334ED" w:rsidRDefault="008334ED" w:rsidP="008334ED">
      <w:pPr>
        <w:ind w:left="142" w:hanging="284"/>
        <w:rPr>
          <w:b/>
          <w:sz w:val="28"/>
          <w:szCs w:val="28"/>
        </w:rPr>
      </w:pPr>
    </w:p>
    <w:p w:rsidR="008334ED" w:rsidRDefault="008334ED" w:rsidP="008334ED">
      <w:pPr>
        <w:ind w:left="142" w:hanging="284"/>
        <w:rPr>
          <w:b/>
          <w:sz w:val="28"/>
          <w:szCs w:val="28"/>
        </w:rPr>
      </w:pPr>
    </w:p>
    <w:p w:rsidR="008334ED" w:rsidRPr="00DD4B72" w:rsidRDefault="008334ED" w:rsidP="008334ED">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Keys </w:t>
      </w:r>
    </w:p>
    <w:p w:rsidR="008334ED"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LISTENING</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b) the USA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b) ten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b) three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c) Jane and Billy</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c) Maria</w:t>
      </w:r>
      <w:r w:rsidRPr="0063045E">
        <w:rPr>
          <w:rFonts w:ascii="Times New Roman" w:hAnsi="Times New Roman" w:cs="Times New Roman"/>
          <w:sz w:val="24"/>
          <w:szCs w:val="24"/>
          <w:lang w:val="en-US"/>
        </w:rPr>
        <w:tab/>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a) Primary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b) Lincoln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 xml:space="preserve">b) 5A         </w:t>
      </w:r>
    </w:p>
    <w:p w:rsidR="008334ED" w:rsidRPr="0063045E" w:rsidRDefault="008334ED" w:rsidP="008334ED">
      <w:pPr>
        <w:pStyle w:val="a6"/>
        <w:numPr>
          <w:ilvl w:val="0"/>
          <w:numId w:val="9"/>
        </w:numPr>
        <w:spacing w:after="0"/>
        <w:ind w:left="426" w:hanging="284"/>
        <w:rPr>
          <w:rFonts w:ascii="Times New Roman" w:hAnsi="Times New Roman" w:cs="Times New Roman"/>
          <w:sz w:val="24"/>
          <w:szCs w:val="24"/>
          <w:lang w:val="en-US"/>
        </w:rPr>
      </w:pPr>
      <w:r w:rsidRPr="0063045E">
        <w:rPr>
          <w:rFonts w:ascii="Times New Roman" w:hAnsi="Times New Roman" w:cs="Times New Roman"/>
          <w:sz w:val="24"/>
          <w:szCs w:val="24"/>
          <w:lang w:val="en-US"/>
        </w:rPr>
        <w:t>c) a modern city</w:t>
      </w:r>
    </w:p>
    <w:p w:rsidR="008334ED" w:rsidRPr="00DD4B72" w:rsidRDefault="008334ED" w:rsidP="008334ED">
      <w:pPr>
        <w:pStyle w:val="a6"/>
        <w:numPr>
          <w:ilvl w:val="0"/>
          <w:numId w:val="9"/>
        </w:numPr>
        <w:spacing w:after="0"/>
        <w:ind w:left="426" w:hanging="426"/>
        <w:rPr>
          <w:rFonts w:ascii="Times New Roman" w:hAnsi="Times New Roman" w:cs="Times New Roman"/>
          <w:sz w:val="24"/>
          <w:szCs w:val="24"/>
        </w:rPr>
      </w:pPr>
      <w:r w:rsidRPr="0063045E">
        <w:rPr>
          <w:rFonts w:ascii="Times New Roman" w:hAnsi="Times New Roman" w:cs="Times New Roman"/>
          <w:sz w:val="24"/>
          <w:szCs w:val="24"/>
          <w:lang w:val="en-US"/>
        </w:rPr>
        <w:t>b)</w:t>
      </w:r>
      <w:r w:rsidRPr="00DD4B72">
        <w:rPr>
          <w:rFonts w:ascii="Times New Roman" w:hAnsi="Times New Roman" w:cs="Times New Roman"/>
          <w:sz w:val="24"/>
          <w:szCs w:val="24"/>
          <w:lang w:val="en-US"/>
        </w:rPr>
        <w:t xml:space="preserve">Jimmy         </w:t>
      </w:r>
    </w:p>
    <w:p w:rsidR="008334ED" w:rsidRPr="00DD4B72" w:rsidRDefault="008334ED" w:rsidP="008334ED">
      <w:pPr>
        <w:pStyle w:val="a6"/>
        <w:spacing w:after="0"/>
        <w:ind w:left="426"/>
        <w:jc w:val="center"/>
        <w:rPr>
          <w:rFonts w:ascii="Times New Roman" w:hAnsi="Times New Roman" w:cs="Times New Roman"/>
          <w:sz w:val="24"/>
          <w:szCs w:val="24"/>
        </w:rPr>
      </w:pPr>
    </w:p>
    <w:p w:rsidR="008334ED" w:rsidRPr="009A476B" w:rsidRDefault="008334ED" w:rsidP="008334ED">
      <w:pPr>
        <w:spacing w:after="0"/>
        <w:rPr>
          <w:rFonts w:ascii="Times New Roman" w:hAnsi="Times New Roman" w:cs="Times New Roman"/>
          <w:b/>
          <w:sz w:val="24"/>
          <w:szCs w:val="24"/>
        </w:rPr>
      </w:pPr>
      <w:r w:rsidRPr="000F4190">
        <w:rPr>
          <w:rFonts w:ascii="Times New Roman" w:hAnsi="Times New Roman" w:cs="Times New Roman"/>
          <w:b/>
          <w:sz w:val="24"/>
          <w:szCs w:val="24"/>
          <w:lang w:val="en-US"/>
        </w:rPr>
        <w:t>GRAMMARANDVOCABULARY</w:t>
      </w:r>
    </w:p>
    <w:p w:rsidR="008334ED" w:rsidRPr="00DD4B72" w:rsidRDefault="008334ED" w:rsidP="008334ED">
      <w:pPr>
        <w:pStyle w:val="a6"/>
        <w:tabs>
          <w:tab w:val="left" w:pos="426"/>
        </w:tabs>
        <w:spacing w:after="0"/>
        <w:ind w:left="284"/>
        <w:rPr>
          <w:rFonts w:ascii="Times New Roman" w:hAnsi="Times New Roman" w:cs="Times New Roman"/>
          <w:b/>
          <w:i/>
          <w:sz w:val="12"/>
          <w:szCs w:val="24"/>
          <w:lang w:val="en-US"/>
        </w:rPr>
      </w:pP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twins</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deserts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plane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bike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palace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uniform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cake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literature </w:t>
      </w:r>
    </w:p>
    <w:p w:rsidR="008334ED" w:rsidRPr="00DD4B72" w:rsidRDefault="008334ED" w:rsidP="008334ED">
      <w:pPr>
        <w:pStyle w:val="a6"/>
        <w:numPr>
          <w:ilvl w:val="0"/>
          <w:numId w:val="10"/>
        </w:numPr>
        <w:tabs>
          <w:tab w:val="left" w:pos="426"/>
        </w:tabs>
        <w:spacing w:after="0"/>
        <w:rPr>
          <w:rFonts w:ascii="TrebuchetMS" w:hAnsi="TrebuchetMS" w:cs="TrebuchetMS"/>
          <w:color w:val="231F20"/>
          <w:sz w:val="24"/>
          <w:lang w:val="en-US"/>
        </w:rPr>
      </w:pPr>
      <w:r w:rsidRPr="00DD4B72">
        <w:rPr>
          <w:rFonts w:ascii="Times New Roman" w:hAnsi="Times New Roman" w:cs="Times New Roman"/>
          <w:sz w:val="24"/>
          <w:szCs w:val="24"/>
          <w:lang w:val="en-US"/>
        </w:rPr>
        <w:t xml:space="preserve">Disney </w:t>
      </w:r>
    </w:p>
    <w:p w:rsidR="008334ED" w:rsidRPr="00DD4B72" w:rsidRDefault="008334ED" w:rsidP="008334ED">
      <w:pPr>
        <w:pStyle w:val="a6"/>
        <w:numPr>
          <w:ilvl w:val="0"/>
          <w:numId w:val="10"/>
        </w:numPr>
        <w:tabs>
          <w:tab w:val="left" w:pos="426"/>
        </w:tabs>
        <w:spacing w:after="0"/>
        <w:ind w:hanging="436"/>
        <w:rPr>
          <w:rFonts w:ascii="TrebuchetMS" w:hAnsi="TrebuchetMS" w:cs="TrebuchetMS"/>
          <w:color w:val="231F20"/>
          <w:sz w:val="24"/>
          <w:lang w:val="en-US"/>
        </w:rPr>
      </w:pPr>
      <w:r w:rsidRPr="00DD4B72">
        <w:rPr>
          <w:rFonts w:ascii="Times New Roman" w:hAnsi="Times New Roman" w:cs="Times New Roman"/>
          <w:sz w:val="24"/>
          <w:szCs w:val="24"/>
          <w:lang w:val="en-US"/>
        </w:rPr>
        <w:t xml:space="preserve">zoo </w:t>
      </w:r>
    </w:p>
    <w:p w:rsidR="008334ED" w:rsidRPr="00DD4B72" w:rsidRDefault="008334ED" w:rsidP="008334ED">
      <w:pPr>
        <w:pStyle w:val="a6"/>
        <w:tabs>
          <w:tab w:val="left" w:pos="426"/>
        </w:tabs>
        <w:spacing w:after="0"/>
        <w:ind w:left="284"/>
        <w:jc w:val="right"/>
        <w:rPr>
          <w:rFonts w:ascii="Times New Roman" w:hAnsi="Times New Roman" w:cs="Times New Roman"/>
          <w:sz w:val="24"/>
          <w:szCs w:val="24"/>
          <w:lang w:val="en-US"/>
        </w:rPr>
      </w:pPr>
    </w:p>
    <w:p w:rsidR="008334ED" w:rsidRPr="00CD4181"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EVERYDAYENGLISH</w:t>
      </w:r>
    </w:p>
    <w:p w:rsidR="008334ED" w:rsidRPr="004F24C8" w:rsidRDefault="008334ED" w:rsidP="008334ED">
      <w:pPr>
        <w:spacing w:after="0"/>
        <w:rPr>
          <w:rFonts w:ascii="Times New Roman" w:hAnsi="Times New Roman" w:cs="Times New Roman"/>
          <w:sz w:val="24"/>
          <w:szCs w:val="24"/>
          <w:lang w:val="en-US"/>
        </w:rPr>
      </w:pPr>
    </w:p>
    <w:tbl>
      <w:tblPr>
        <w:tblStyle w:val="a5"/>
        <w:tblW w:w="718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436"/>
        <w:gridCol w:w="1437"/>
        <w:gridCol w:w="1436"/>
        <w:gridCol w:w="1437"/>
      </w:tblGrid>
      <w:tr w:rsidR="008334ED" w:rsidTr="008334ED">
        <w:trPr>
          <w:trHeight w:val="342"/>
        </w:trPr>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8334ED" w:rsidTr="008334ED">
        <w:trPr>
          <w:trHeight w:val="342"/>
        </w:trPr>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E</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436"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437" w:type="dxa"/>
            <w:vAlign w:val="center"/>
          </w:tcPr>
          <w:p w:rsidR="008334ED" w:rsidRDefault="008334ED" w:rsidP="008334ED">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bl>
    <w:p w:rsidR="008334ED" w:rsidRPr="004F24C8" w:rsidRDefault="008334ED" w:rsidP="008334ED">
      <w:pPr>
        <w:spacing w:after="0"/>
        <w:rPr>
          <w:rFonts w:ascii="Times New Roman" w:hAnsi="Times New Roman" w:cs="Times New Roman"/>
          <w:sz w:val="24"/>
          <w:szCs w:val="24"/>
          <w:lang w:val="en-US"/>
        </w:rPr>
      </w:pPr>
    </w:p>
    <w:p w:rsidR="008334ED" w:rsidRPr="008279DF" w:rsidRDefault="008334ED" w:rsidP="008334ED">
      <w:pPr>
        <w:spacing w:after="0"/>
        <w:rPr>
          <w:rFonts w:ascii="Times New Roman" w:hAnsi="Times New Roman" w:cs="Times New Roman"/>
          <w:b/>
          <w:sz w:val="24"/>
          <w:szCs w:val="24"/>
        </w:rPr>
      </w:pPr>
      <w:r w:rsidRPr="008279DF">
        <w:rPr>
          <w:rFonts w:ascii="Times New Roman" w:hAnsi="Times New Roman" w:cs="Times New Roman"/>
          <w:b/>
          <w:sz w:val="24"/>
          <w:szCs w:val="24"/>
          <w:lang w:val="en-US"/>
        </w:rPr>
        <w:t>READING</w:t>
      </w:r>
    </w:p>
    <w:p w:rsidR="008334ED" w:rsidRPr="008279DF" w:rsidRDefault="008334ED" w:rsidP="008334ED">
      <w:pPr>
        <w:spacing w:after="0"/>
        <w:rPr>
          <w:rFonts w:ascii="Times New Roman" w:hAnsi="Times New Roman" w:cs="Times New Roman"/>
          <w:sz w:val="24"/>
          <w:szCs w:val="24"/>
          <w:lang w:val="en-US"/>
        </w:rPr>
      </w:pPr>
      <w:r w:rsidRPr="008279DF">
        <w:rPr>
          <w:rFonts w:ascii="Times New Roman" w:hAnsi="Times New Roman" w:cs="Times New Roman"/>
          <w:sz w:val="24"/>
          <w:szCs w:val="24"/>
          <w:lang w:val="en-US"/>
        </w:rPr>
        <w:tab/>
      </w:r>
    </w:p>
    <w:tbl>
      <w:tblPr>
        <w:tblStyle w:val="1"/>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465"/>
        <w:gridCol w:w="1465"/>
        <w:gridCol w:w="1465"/>
        <w:gridCol w:w="1465"/>
        <w:gridCol w:w="1465"/>
      </w:tblGrid>
      <w:tr w:rsidR="008334ED" w:rsidRPr="008279DF" w:rsidTr="008334ED">
        <w:tc>
          <w:tcPr>
            <w:tcW w:w="1464"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color w:val="333333"/>
                <w:sz w:val="24"/>
                <w:szCs w:val="24"/>
                <w:lang w:eastAsia="ru-RU"/>
              </w:rPr>
              <w:t>Текст</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A</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B</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C</w:t>
            </w:r>
          </w:p>
        </w:tc>
        <w:tc>
          <w:tcPr>
            <w:tcW w:w="1465"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b/>
                <w:bCs/>
                <w:color w:val="333333"/>
                <w:sz w:val="24"/>
                <w:szCs w:val="24"/>
                <w:lang w:eastAsia="ru-RU"/>
              </w:rPr>
              <w:t>D</w:t>
            </w:r>
          </w:p>
        </w:tc>
        <w:tc>
          <w:tcPr>
            <w:tcW w:w="1465" w:type="dxa"/>
          </w:tcPr>
          <w:p w:rsidR="008334ED" w:rsidRPr="008279DF" w:rsidRDefault="008334ED" w:rsidP="008334ED">
            <w:pPr>
              <w:spacing w:line="276" w:lineRule="auto"/>
              <w:rPr>
                <w:rFonts w:ascii="Times New Roman" w:eastAsia="Times New Roman" w:hAnsi="Times New Roman" w:cs="Times New Roman"/>
                <w:b/>
                <w:bCs/>
                <w:color w:val="333333"/>
                <w:sz w:val="24"/>
                <w:szCs w:val="24"/>
                <w:lang w:val="en-US" w:eastAsia="ru-RU"/>
              </w:rPr>
            </w:pPr>
            <w:r w:rsidRPr="008279DF">
              <w:rPr>
                <w:rFonts w:ascii="Times New Roman" w:eastAsia="Times New Roman" w:hAnsi="Times New Roman" w:cs="Times New Roman"/>
                <w:b/>
                <w:bCs/>
                <w:color w:val="333333"/>
                <w:sz w:val="24"/>
                <w:szCs w:val="24"/>
                <w:lang w:val="en-US" w:eastAsia="ru-RU"/>
              </w:rPr>
              <w:t>E</w:t>
            </w:r>
          </w:p>
        </w:tc>
      </w:tr>
      <w:tr w:rsidR="008334ED" w:rsidRPr="008279DF" w:rsidTr="008334ED">
        <w:tc>
          <w:tcPr>
            <w:tcW w:w="1464" w:type="dxa"/>
          </w:tcPr>
          <w:p w:rsidR="008334ED" w:rsidRPr="008279DF" w:rsidRDefault="008334ED" w:rsidP="008334ED">
            <w:pPr>
              <w:spacing w:line="276" w:lineRule="auto"/>
              <w:rPr>
                <w:rFonts w:ascii="Times New Roman" w:eastAsia="Times New Roman" w:hAnsi="Times New Roman" w:cs="Times New Roman"/>
                <w:color w:val="333333"/>
                <w:sz w:val="24"/>
                <w:szCs w:val="24"/>
                <w:lang w:eastAsia="ru-RU"/>
              </w:rPr>
            </w:pPr>
            <w:r w:rsidRPr="008279DF">
              <w:rPr>
                <w:rFonts w:ascii="Times New Roman" w:eastAsia="Times New Roman" w:hAnsi="Times New Roman" w:cs="Times New Roman"/>
                <w:color w:val="333333"/>
                <w:sz w:val="24"/>
                <w:szCs w:val="24"/>
                <w:lang w:eastAsia="ru-RU"/>
              </w:rPr>
              <w:t>Заголовок</w:t>
            </w:r>
          </w:p>
        </w:tc>
        <w:tc>
          <w:tcPr>
            <w:tcW w:w="1465" w:type="dxa"/>
          </w:tcPr>
          <w:p w:rsidR="008334ED" w:rsidRPr="00DD4B72" w:rsidRDefault="008334ED" w:rsidP="008334ED">
            <w:pPr>
              <w:spacing w:before="100" w:beforeAutospacing="1" w:line="276" w:lineRule="auto"/>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4</w:t>
            </w:r>
          </w:p>
        </w:tc>
        <w:tc>
          <w:tcPr>
            <w:tcW w:w="1465" w:type="dxa"/>
          </w:tcPr>
          <w:p w:rsidR="008334ED" w:rsidRPr="00DD4B72" w:rsidRDefault="008334ED" w:rsidP="008334ED">
            <w:pPr>
              <w:spacing w:before="100" w:beforeAutospacing="1" w:line="276" w:lineRule="auto"/>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3</w:t>
            </w:r>
          </w:p>
        </w:tc>
        <w:tc>
          <w:tcPr>
            <w:tcW w:w="1465" w:type="dxa"/>
          </w:tcPr>
          <w:p w:rsidR="008334ED" w:rsidRPr="00DD4B72" w:rsidRDefault="008334ED" w:rsidP="008334ED">
            <w:pPr>
              <w:spacing w:before="100" w:beforeAutospacing="1" w:line="276" w:lineRule="auto"/>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2</w:t>
            </w:r>
          </w:p>
        </w:tc>
        <w:tc>
          <w:tcPr>
            <w:tcW w:w="1465" w:type="dxa"/>
          </w:tcPr>
          <w:p w:rsidR="008334ED" w:rsidRPr="00DD4B72" w:rsidRDefault="008334ED" w:rsidP="008334ED">
            <w:pPr>
              <w:spacing w:before="100" w:beforeAutospacing="1" w:line="276" w:lineRule="auto"/>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5</w:t>
            </w:r>
          </w:p>
        </w:tc>
        <w:tc>
          <w:tcPr>
            <w:tcW w:w="1465" w:type="dxa"/>
          </w:tcPr>
          <w:p w:rsidR="008334ED" w:rsidRPr="00DD4B72" w:rsidRDefault="008334ED" w:rsidP="008334ED">
            <w:pPr>
              <w:spacing w:before="100" w:beforeAutospacing="1" w:line="276" w:lineRule="auto"/>
              <w:rPr>
                <w:rFonts w:ascii="Times New Roman" w:eastAsia="Times New Roman" w:hAnsi="Times New Roman" w:cs="Times New Roman"/>
                <w:color w:val="333333"/>
                <w:sz w:val="24"/>
                <w:szCs w:val="24"/>
                <w:lang w:val="en-US" w:eastAsia="ru-RU"/>
              </w:rPr>
            </w:pPr>
            <w:r>
              <w:rPr>
                <w:rFonts w:ascii="Times New Roman" w:eastAsia="Times New Roman" w:hAnsi="Times New Roman" w:cs="Times New Roman"/>
                <w:color w:val="333333"/>
                <w:sz w:val="24"/>
                <w:szCs w:val="24"/>
                <w:lang w:val="en-US" w:eastAsia="ru-RU"/>
              </w:rPr>
              <w:t>1</w:t>
            </w:r>
          </w:p>
        </w:tc>
      </w:tr>
    </w:tbl>
    <w:p w:rsidR="008334ED" w:rsidRDefault="008334ED" w:rsidP="008334ED">
      <w:pPr>
        <w:spacing w:after="0"/>
        <w:rPr>
          <w:rFonts w:ascii="Times New Roman" w:hAnsi="Times New Roman" w:cs="Times New Roman"/>
          <w:sz w:val="24"/>
          <w:szCs w:val="24"/>
        </w:rPr>
      </w:pPr>
    </w:p>
    <w:p w:rsidR="008334ED" w:rsidRPr="008279DF" w:rsidRDefault="008334ED" w:rsidP="008334ED">
      <w:pPr>
        <w:spacing w:after="0"/>
        <w:rPr>
          <w:rFonts w:ascii="Times New Roman" w:hAnsi="Times New Roman" w:cs="Times New Roman"/>
          <w:sz w:val="24"/>
          <w:szCs w:val="24"/>
        </w:rPr>
      </w:pPr>
      <w:r>
        <w:rPr>
          <w:rFonts w:ascii="Times New Roman" w:hAnsi="Times New Roman" w:cs="Times New Roman"/>
          <w:sz w:val="24"/>
          <w:szCs w:val="24"/>
        </w:rPr>
        <w:t>Лишний заголовок</w:t>
      </w:r>
      <w:proofErr w:type="gramStart"/>
      <w:r w:rsidRPr="00DD4B72">
        <w:rPr>
          <w:rFonts w:ascii="Times New Roman" w:hAnsi="Times New Roman" w:cs="Times New Roman"/>
          <w:sz w:val="24"/>
          <w:szCs w:val="24"/>
          <w:u w:val="single"/>
          <w:lang w:val="en-US"/>
        </w:rPr>
        <w:t>6</w:t>
      </w:r>
      <w:proofErr w:type="gramEnd"/>
      <w:r w:rsidRPr="00DD4B72">
        <w:rPr>
          <w:rFonts w:ascii="Times New Roman" w:hAnsi="Times New Roman" w:cs="Times New Roman"/>
          <w:sz w:val="24"/>
          <w:szCs w:val="24"/>
          <w:u w:val="single"/>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r w:rsidRPr="008279DF">
        <w:rPr>
          <w:rFonts w:ascii="Times New Roman" w:hAnsi="Times New Roman" w:cs="Times New Roman"/>
          <w:sz w:val="24"/>
          <w:szCs w:val="24"/>
        </w:rPr>
        <w:tab/>
      </w:r>
    </w:p>
    <w:p w:rsidR="008334ED" w:rsidRPr="0063045E" w:rsidRDefault="008334ED" w:rsidP="008334ED">
      <w:pPr>
        <w:spacing w:after="0"/>
        <w:rPr>
          <w:rFonts w:ascii="Times New Roman" w:hAnsi="Times New Roman" w:cs="Times New Roman"/>
          <w:b/>
          <w:sz w:val="24"/>
          <w:szCs w:val="24"/>
          <w:lang w:val="en-US"/>
        </w:rPr>
      </w:pPr>
    </w:p>
    <w:p w:rsidR="008334ED" w:rsidRDefault="008334ED" w:rsidP="008334ED">
      <w:pPr>
        <w:spacing w:after="0"/>
        <w:rPr>
          <w:rFonts w:ascii="Times New Roman" w:hAnsi="Times New Roman" w:cs="Times New Roman"/>
          <w:b/>
          <w:sz w:val="24"/>
          <w:szCs w:val="24"/>
          <w:lang w:val="en-US"/>
        </w:rPr>
      </w:pPr>
      <w:r w:rsidRPr="008279DF">
        <w:rPr>
          <w:rFonts w:ascii="Times New Roman" w:hAnsi="Times New Roman" w:cs="Times New Roman"/>
          <w:b/>
          <w:sz w:val="24"/>
          <w:szCs w:val="24"/>
          <w:lang w:val="en-US"/>
        </w:rPr>
        <w:t>WRITING</w:t>
      </w:r>
    </w:p>
    <w:p w:rsidR="008334ED" w:rsidRDefault="008334ED" w:rsidP="008334ED">
      <w:pPr>
        <w:spacing w:after="0"/>
        <w:rPr>
          <w:rFonts w:ascii="Times New Roman" w:hAnsi="Times New Roman" w:cs="Times New Roman"/>
          <w:b/>
          <w:sz w:val="24"/>
          <w:szCs w:val="24"/>
        </w:rPr>
      </w:pPr>
    </w:p>
    <w:p w:rsidR="008334ED" w:rsidRPr="00E2624C" w:rsidRDefault="008334ED" w:rsidP="008334ED">
      <w:pPr>
        <w:spacing w:after="0" w:line="360" w:lineRule="auto"/>
        <w:ind w:right="424"/>
        <w:rPr>
          <w:rFonts w:ascii="Times New Roman" w:hAnsi="Times New Roman" w:cs="Times New Roman"/>
          <w:sz w:val="24"/>
          <w:szCs w:val="24"/>
          <w:lang w:val="en-US"/>
        </w:rPr>
      </w:pPr>
      <w:r w:rsidRPr="00093BB9">
        <w:rPr>
          <w:rFonts w:ascii="Times New Roman" w:hAnsi="Times New Roman" w:cs="Times New Roman"/>
          <w:sz w:val="24"/>
          <w:szCs w:val="24"/>
          <w:lang w:val="en-US"/>
        </w:rPr>
        <w:lastRenderedPageBreak/>
        <w:t>H</w:t>
      </w:r>
      <w:r>
        <w:rPr>
          <w:rFonts w:ascii="Times New Roman" w:hAnsi="Times New Roman" w:cs="Times New Roman"/>
          <w:sz w:val="24"/>
          <w:szCs w:val="24"/>
          <w:lang w:val="en-US"/>
        </w:rPr>
        <w:t>er</w:t>
      </w:r>
      <w:r w:rsidRPr="00093BB9">
        <w:rPr>
          <w:rFonts w:ascii="Times New Roman" w:hAnsi="Times New Roman" w:cs="Times New Roman"/>
          <w:sz w:val="24"/>
          <w:szCs w:val="24"/>
          <w:lang w:val="en-US"/>
        </w:rPr>
        <w:t xml:space="preserve"> first name is </w:t>
      </w:r>
      <w:r>
        <w:rPr>
          <w:rFonts w:ascii="Times New Roman" w:hAnsi="Times New Roman" w:cs="Times New Roman"/>
          <w:sz w:val="24"/>
          <w:szCs w:val="24"/>
          <w:lang w:val="en-US"/>
        </w:rPr>
        <w:t>Ana</w:t>
      </w:r>
      <w:r w:rsidRPr="00093BB9">
        <w:rPr>
          <w:rFonts w:ascii="Times New Roman" w:hAnsi="Times New Roman" w:cs="Times New Roman"/>
          <w:sz w:val="24"/>
          <w:szCs w:val="24"/>
          <w:lang w:val="en-US"/>
        </w:rPr>
        <w:t xml:space="preserve"> and surname is </w:t>
      </w:r>
      <w:r>
        <w:rPr>
          <w:rFonts w:ascii="Times New Roman" w:hAnsi="Times New Roman" w:cs="Times New Roman"/>
          <w:sz w:val="24"/>
          <w:szCs w:val="24"/>
          <w:lang w:val="en-US"/>
        </w:rPr>
        <w:t>Lopez</w:t>
      </w:r>
      <w:r w:rsidRPr="00093BB9">
        <w:rPr>
          <w:rFonts w:ascii="Times New Roman" w:hAnsi="Times New Roman" w:cs="Times New Roman"/>
          <w:sz w:val="24"/>
          <w:szCs w:val="24"/>
          <w:lang w:val="en-US"/>
        </w:rPr>
        <w:t xml:space="preserve">. </w:t>
      </w:r>
      <w:r>
        <w:rPr>
          <w:rFonts w:ascii="Times New Roman" w:hAnsi="Times New Roman" w:cs="Times New Roman"/>
          <w:sz w:val="24"/>
          <w:szCs w:val="24"/>
          <w:lang w:val="en-US"/>
        </w:rPr>
        <w:t>Sh</w:t>
      </w:r>
      <w:r w:rsidRPr="00093BB9">
        <w:rPr>
          <w:rFonts w:ascii="Times New Roman" w:hAnsi="Times New Roman" w:cs="Times New Roman"/>
          <w:sz w:val="24"/>
          <w:szCs w:val="24"/>
          <w:lang w:val="en-US"/>
        </w:rPr>
        <w:t>e is twelve years old</w:t>
      </w:r>
      <w:r>
        <w:rPr>
          <w:rFonts w:ascii="Times New Roman" w:hAnsi="Times New Roman" w:cs="Times New Roman"/>
          <w:sz w:val="24"/>
          <w:szCs w:val="24"/>
          <w:lang w:val="en-US"/>
        </w:rPr>
        <w:t xml:space="preserve"> and her birthday is on the 12</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of December. Her address is 3, </w:t>
      </w:r>
      <w:r w:rsidRPr="0063045E">
        <w:rPr>
          <w:rFonts w:ascii="Times New Roman" w:hAnsi="Times New Roman" w:cs="Times New Roman"/>
          <w:sz w:val="24"/>
          <w:szCs w:val="24"/>
          <w:lang w:val="en-US"/>
        </w:rPr>
        <w:t xml:space="preserve">Daisy Street, Malaga </w:t>
      </w:r>
      <w:r>
        <w:rPr>
          <w:rFonts w:ascii="Times New Roman" w:hAnsi="Times New Roman" w:cs="Times New Roman"/>
          <w:sz w:val="24"/>
          <w:szCs w:val="24"/>
          <w:lang w:val="en-US"/>
        </w:rPr>
        <w:t xml:space="preserve">and her phone number is </w:t>
      </w:r>
      <w:r w:rsidRPr="0063045E">
        <w:rPr>
          <w:rFonts w:ascii="Times New Roman" w:hAnsi="Times New Roman" w:cs="Times New Roman"/>
          <w:sz w:val="24"/>
          <w:szCs w:val="24"/>
          <w:lang w:val="en-US"/>
        </w:rPr>
        <w:t>265 4487 659</w:t>
      </w:r>
      <w:r>
        <w:rPr>
          <w:rFonts w:ascii="Times New Roman" w:hAnsi="Times New Roman" w:cs="Times New Roman"/>
          <w:sz w:val="24"/>
          <w:szCs w:val="24"/>
          <w:lang w:val="en-US"/>
        </w:rPr>
        <w:t xml:space="preserve">. She’s </w:t>
      </w:r>
      <w:r w:rsidRPr="0063045E">
        <w:rPr>
          <w:rFonts w:ascii="Times New Roman" w:hAnsi="Times New Roman" w:cs="Times New Roman"/>
          <w:sz w:val="24"/>
          <w:szCs w:val="24"/>
          <w:lang w:val="en-US"/>
        </w:rPr>
        <w:t>Spanish</w:t>
      </w:r>
      <w:r>
        <w:rPr>
          <w:rFonts w:ascii="Times New Roman" w:hAnsi="Times New Roman" w:cs="Times New Roman"/>
          <w:sz w:val="24"/>
          <w:szCs w:val="24"/>
          <w:lang w:val="en-US"/>
        </w:rPr>
        <w:t xml:space="preserve">. He’s from Spain. His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food is pizza and his </w:t>
      </w:r>
      <w:proofErr w:type="spellStart"/>
      <w:r>
        <w:rPr>
          <w:rFonts w:ascii="Times New Roman" w:hAnsi="Times New Roman" w:cs="Times New Roman"/>
          <w:sz w:val="24"/>
          <w:szCs w:val="24"/>
          <w:lang w:val="en-US"/>
        </w:rPr>
        <w:t>favourite</w:t>
      </w:r>
      <w:proofErr w:type="spellEnd"/>
      <w:r>
        <w:rPr>
          <w:rFonts w:ascii="Times New Roman" w:hAnsi="Times New Roman" w:cs="Times New Roman"/>
          <w:sz w:val="24"/>
          <w:szCs w:val="24"/>
          <w:lang w:val="en-US"/>
        </w:rPr>
        <w:t xml:space="preserve"> drink is Coke.</w:t>
      </w:r>
    </w:p>
    <w:p w:rsidR="008334ED" w:rsidRPr="00E2624C" w:rsidRDefault="008334ED" w:rsidP="00833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top"/>
        <w:rPr>
          <w:rFonts w:ascii="Times New Roman" w:eastAsia="Times New Roman" w:hAnsi="Times New Roman" w:cs="Times New Roman"/>
          <w:sz w:val="24"/>
          <w:szCs w:val="24"/>
          <w:lang w:val="en-US" w:eastAsia="ru-RU"/>
        </w:rPr>
      </w:pPr>
    </w:p>
    <w:p w:rsidR="008334ED" w:rsidRPr="00455000" w:rsidRDefault="008334ED" w:rsidP="00833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top"/>
        <w:rPr>
          <w:rFonts w:ascii="Times New Roman" w:eastAsia="Times New Roman" w:hAnsi="Times New Roman" w:cs="Times New Roman"/>
          <w:sz w:val="24"/>
          <w:szCs w:val="24"/>
          <w:lang w:val="en-US" w:eastAsia="ru-RU"/>
        </w:rPr>
      </w:pPr>
    </w:p>
    <w:p w:rsidR="008334ED" w:rsidRPr="00D825BC" w:rsidRDefault="008334ED" w:rsidP="008334ED">
      <w:pPr>
        <w:autoSpaceDE w:val="0"/>
        <w:autoSpaceDN w:val="0"/>
        <w:adjustRightInd w:val="0"/>
        <w:spacing w:after="0" w:line="240" w:lineRule="auto"/>
        <w:rPr>
          <w:rFonts w:ascii="Times New Roman" w:hAnsi="Times New Roman" w:cs="Times New Roman"/>
          <w:b/>
          <w:bCs/>
          <w:sz w:val="24"/>
          <w:szCs w:val="24"/>
        </w:rPr>
      </w:pPr>
      <w:r w:rsidRPr="00D825BC">
        <w:rPr>
          <w:rFonts w:ascii="Times New Roman" w:hAnsi="Times New Roman" w:cs="Times New Roman"/>
          <w:b/>
          <w:bCs/>
          <w:sz w:val="24"/>
          <w:szCs w:val="24"/>
        </w:rPr>
        <w:t>Характеристика структуры и содержания КИМ</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Экзаменационная работа состоит </w:t>
      </w:r>
      <w:r>
        <w:rPr>
          <w:rFonts w:ascii="Times New Roman" w:eastAsia="TimesNewRomanPSMT" w:hAnsi="Times New Roman" w:cs="Times New Roman"/>
          <w:sz w:val="24"/>
          <w:szCs w:val="24"/>
        </w:rPr>
        <w:t xml:space="preserve">из </w:t>
      </w:r>
      <w:r w:rsidRPr="00D825BC">
        <w:rPr>
          <w:rFonts w:ascii="Times New Roman" w:eastAsia="TimesNewRomanPSMT" w:hAnsi="Times New Roman" w:cs="Times New Roman"/>
          <w:sz w:val="24"/>
          <w:szCs w:val="24"/>
        </w:rPr>
        <w:t xml:space="preserve">письменной </w:t>
      </w:r>
      <w:proofErr w:type="spellStart"/>
      <w:r w:rsidRPr="00D825BC">
        <w:rPr>
          <w:rFonts w:ascii="Times New Roman" w:eastAsia="TimesNewRomanPSMT" w:hAnsi="Times New Roman" w:cs="Times New Roman"/>
          <w:sz w:val="24"/>
          <w:szCs w:val="24"/>
        </w:rPr>
        <w:t>части</w:t>
      </w:r>
      <w:proofErr w:type="gramStart"/>
      <w:r w:rsidRPr="00D825BC">
        <w:rPr>
          <w:rFonts w:ascii="Times New Roman" w:eastAsia="TimesNewRomanPSMT" w:hAnsi="Times New Roman" w:cs="Times New Roman"/>
          <w:sz w:val="24"/>
          <w:szCs w:val="24"/>
        </w:rPr>
        <w:t>:р</w:t>
      </w:r>
      <w:proofErr w:type="gramEnd"/>
      <w:r w:rsidRPr="00D825BC">
        <w:rPr>
          <w:rFonts w:ascii="Times New Roman" w:eastAsia="TimesNewRomanPSMT" w:hAnsi="Times New Roman" w:cs="Times New Roman"/>
          <w:sz w:val="24"/>
          <w:szCs w:val="24"/>
        </w:rPr>
        <w:t>азделы</w:t>
      </w:r>
      <w:proofErr w:type="spellEnd"/>
      <w:r w:rsidRPr="00D825BC">
        <w:rPr>
          <w:rFonts w:ascii="Times New Roman" w:eastAsia="TimesNewRomanPSMT" w:hAnsi="Times New Roman" w:cs="Times New Roman"/>
          <w:sz w:val="24"/>
          <w:szCs w:val="24"/>
        </w:rPr>
        <w:t xml:space="preserve"> 1–4, включающие задания по </w:t>
      </w:r>
      <w:proofErr w:type="spellStart"/>
      <w:r w:rsidRPr="00D825BC">
        <w:rPr>
          <w:rFonts w:ascii="Times New Roman" w:eastAsia="TimesNewRomanPSMT" w:hAnsi="Times New Roman" w:cs="Times New Roman"/>
          <w:sz w:val="24"/>
          <w:szCs w:val="24"/>
        </w:rPr>
        <w:t>аудированию,чтению</w:t>
      </w:r>
      <w:proofErr w:type="spellEnd"/>
      <w:r w:rsidRPr="00D825BC">
        <w:rPr>
          <w:rFonts w:ascii="Times New Roman" w:eastAsia="TimesNewRomanPSMT" w:hAnsi="Times New Roman" w:cs="Times New Roman"/>
          <w:sz w:val="24"/>
          <w:szCs w:val="24"/>
        </w:rPr>
        <w:t>, письменной речи, а также задания на контроль лексико-грамматических навыков</w:t>
      </w:r>
      <w:r>
        <w:rPr>
          <w:rFonts w:ascii="Times New Roman" w:eastAsia="TimesNewRomanPSMT" w:hAnsi="Times New Roman" w:cs="Times New Roman"/>
          <w:sz w:val="24"/>
          <w:szCs w:val="24"/>
        </w:rPr>
        <w:t>.</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В работу по иностранному языку включены 3 задания с кратким ответом (раздел 1 «Задания по </w:t>
      </w:r>
      <w:proofErr w:type="spellStart"/>
      <w:r w:rsidRPr="00D825BC">
        <w:rPr>
          <w:rFonts w:ascii="Times New Roman" w:eastAsia="TimesNewRomanPSMT" w:hAnsi="Times New Roman" w:cs="Times New Roman"/>
          <w:sz w:val="24"/>
          <w:szCs w:val="24"/>
        </w:rPr>
        <w:t>аудированию</w:t>
      </w:r>
      <w:proofErr w:type="spellEnd"/>
      <w:r w:rsidRPr="00D825BC">
        <w:rPr>
          <w:rFonts w:ascii="Times New Roman" w:eastAsia="TimesNewRomanPSMT" w:hAnsi="Times New Roman" w:cs="Times New Roman"/>
          <w:sz w:val="24"/>
          <w:szCs w:val="24"/>
        </w:rPr>
        <w:t>», раздел 2«Задания по чтению», раздел 3 «З</w:t>
      </w:r>
      <w:r>
        <w:rPr>
          <w:rFonts w:ascii="Times New Roman" w:eastAsia="TimesNewRomanPSMT" w:hAnsi="Times New Roman" w:cs="Times New Roman"/>
          <w:sz w:val="24"/>
          <w:szCs w:val="24"/>
        </w:rPr>
        <w:t>адания по грамматике и лексике»).</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В </w:t>
      </w:r>
      <w:proofErr w:type="spellStart"/>
      <w:r w:rsidRPr="00D825BC">
        <w:rPr>
          <w:rFonts w:ascii="Times New Roman" w:eastAsia="TimesNewRomanPSMT" w:hAnsi="Times New Roman" w:cs="Times New Roman"/>
          <w:sz w:val="24"/>
          <w:szCs w:val="24"/>
        </w:rPr>
        <w:t>КИМах</w:t>
      </w:r>
      <w:proofErr w:type="spellEnd"/>
      <w:r w:rsidRPr="00D825BC">
        <w:rPr>
          <w:rFonts w:ascii="Times New Roman" w:eastAsia="TimesNewRomanPSMT" w:hAnsi="Times New Roman" w:cs="Times New Roman"/>
          <w:sz w:val="24"/>
          <w:szCs w:val="24"/>
        </w:rPr>
        <w:t xml:space="preserve"> предложены следующие разновидности</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заданий с кратким ответом:</w:t>
      </w:r>
    </w:p>
    <w:p w:rsidR="008334ED" w:rsidRPr="00D825BC" w:rsidRDefault="008334ED" w:rsidP="008334ED">
      <w:pPr>
        <w:pStyle w:val="a6"/>
        <w:numPr>
          <w:ilvl w:val="0"/>
          <w:numId w:val="11"/>
        </w:num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задания на установление соответствия позиций, представленных</w:t>
      </w:r>
    </w:p>
    <w:p w:rsidR="008334ED" w:rsidRPr="00D825BC" w:rsidRDefault="008334ED" w:rsidP="008334ED">
      <w:pPr>
        <w:pStyle w:val="a6"/>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в двух множествах;</w:t>
      </w:r>
    </w:p>
    <w:p w:rsidR="008334ED" w:rsidRPr="00D825BC" w:rsidRDefault="008334ED" w:rsidP="008334ED">
      <w:pPr>
        <w:pStyle w:val="a6"/>
        <w:numPr>
          <w:ilvl w:val="0"/>
          <w:numId w:val="11"/>
        </w:num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задания на выбор и запись правильного ответа </w:t>
      </w:r>
      <w:proofErr w:type="gramStart"/>
      <w:r w:rsidRPr="00D825BC">
        <w:rPr>
          <w:rFonts w:ascii="Times New Roman" w:eastAsia="TimesNewRomanPSMT" w:hAnsi="Times New Roman" w:cs="Times New Roman"/>
          <w:sz w:val="24"/>
          <w:szCs w:val="24"/>
        </w:rPr>
        <w:t>из</w:t>
      </w:r>
      <w:proofErr w:type="gramEnd"/>
      <w:r w:rsidRPr="00D825BC">
        <w:rPr>
          <w:rFonts w:ascii="Times New Roman" w:eastAsia="TimesNewRomanPSMT" w:hAnsi="Times New Roman" w:cs="Times New Roman"/>
          <w:sz w:val="24"/>
          <w:szCs w:val="24"/>
        </w:rPr>
        <w:t xml:space="preserve"> предложенного</w:t>
      </w:r>
    </w:p>
    <w:p w:rsidR="008334ED" w:rsidRPr="007E4351" w:rsidRDefault="008334ED" w:rsidP="008334ED">
      <w:pPr>
        <w:pStyle w:val="a6"/>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перечня ответов.</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На задания с кратким ответом ответ дается </w:t>
      </w:r>
      <w:proofErr w:type="gramStart"/>
      <w:r w:rsidRPr="00D825BC">
        <w:rPr>
          <w:rFonts w:ascii="Times New Roman" w:eastAsia="TimesNewRomanPSMT" w:hAnsi="Times New Roman" w:cs="Times New Roman"/>
          <w:sz w:val="24"/>
          <w:szCs w:val="24"/>
        </w:rPr>
        <w:t>соответствующей</w:t>
      </w:r>
      <w:proofErr w:type="gramEnd"/>
      <w:r w:rsidRPr="00D825BC">
        <w:rPr>
          <w:rFonts w:ascii="Times New Roman" w:eastAsia="TimesNewRomanPSMT" w:hAnsi="Times New Roman" w:cs="Times New Roman"/>
          <w:sz w:val="24"/>
          <w:szCs w:val="24"/>
        </w:rPr>
        <w:t xml:space="preserve"> </w:t>
      </w:r>
      <w:proofErr w:type="spellStart"/>
      <w:r w:rsidRPr="00D825BC">
        <w:rPr>
          <w:rFonts w:ascii="Times New Roman" w:eastAsia="TimesNewRomanPSMT" w:hAnsi="Times New Roman" w:cs="Times New Roman"/>
          <w:sz w:val="24"/>
          <w:szCs w:val="24"/>
        </w:rPr>
        <w:t>записьюв</w:t>
      </w:r>
      <w:proofErr w:type="spellEnd"/>
      <w:r w:rsidRPr="00D825BC">
        <w:rPr>
          <w:rFonts w:ascii="Times New Roman" w:eastAsia="TimesNewRomanPSMT" w:hAnsi="Times New Roman" w:cs="Times New Roman"/>
          <w:sz w:val="24"/>
          <w:szCs w:val="24"/>
        </w:rPr>
        <w:t xml:space="preserve"> виде цифр, записанных в бланке ответов.</w:t>
      </w:r>
    </w:p>
    <w:p w:rsidR="008334ED" w:rsidRDefault="008334ED" w:rsidP="008334ED">
      <w:pPr>
        <w:ind w:left="142" w:hanging="284"/>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Задания с развернутым ответом включа</w:t>
      </w:r>
      <w:r>
        <w:rPr>
          <w:rFonts w:ascii="Times New Roman" w:eastAsia="TimesNewRomanPSMT" w:hAnsi="Times New Roman" w:cs="Times New Roman"/>
          <w:sz w:val="24"/>
          <w:szCs w:val="24"/>
        </w:rPr>
        <w:t>е</w:t>
      </w:r>
      <w:r w:rsidRPr="00D825BC">
        <w:rPr>
          <w:rFonts w:ascii="Times New Roman" w:eastAsia="TimesNewRomanPSMT" w:hAnsi="Times New Roman" w:cs="Times New Roman"/>
          <w:sz w:val="24"/>
          <w:szCs w:val="24"/>
        </w:rPr>
        <w:t xml:space="preserve">т </w:t>
      </w:r>
      <w:r>
        <w:rPr>
          <w:rFonts w:ascii="Times New Roman" w:eastAsia="TimesNewRomanPSMT" w:hAnsi="Times New Roman" w:cs="Times New Roman"/>
          <w:sz w:val="24"/>
          <w:szCs w:val="24"/>
        </w:rPr>
        <w:t>заполнение анкеты</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b/>
          <w:bCs/>
          <w:sz w:val="24"/>
          <w:szCs w:val="24"/>
        </w:rPr>
      </w:pPr>
      <w:r w:rsidRPr="00D825BC">
        <w:rPr>
          <w:rFonts w:ascii="Times New Roman" w:eastAsia="TimesNewRomanPSMT" w:hAnsi="Times New Roman" w:cs="Times New Roman"/>
          <w:b/>
          <w:bCs/>
          <w:sz w:val="24"/>
          <w:szCs w:val="24"/>
        </w:rPr>
        <w:t>Продолжительность контрольной работы для промежуточной аттестации по английскому языку</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Время выполнения </w:t>
      </w:r>
      <w:r>
        <w:rPr>
          <w:rFonts w:ascii="Times New Roman" w:eastAsia="TimesNewRomanPSMT" w:hAnsi="Times New Roman" w:cs="Times New Roman"/>
          <w:sz w:val="24"/>
          <w:szCs w:val="24"/>
        </w:rPr>
        <w:t>трех</w:t>
      </w:r>
      <w:r w:rsidRPr="00D825BC">
        <w:rPr>
          <w:rFonts w:ascii="Times New Roman" w:eastAsia="TimesNewRomanPSMT" w:hAnsi="Times New Roman" w:cs="Times New Roman"/>
          <w:sz w:val="24"/>
          <w:szCs w:val="24"/>
        </w:rPr>
        <w:t xml:space="preserve"> разделов </w:t>
      </w:r>
      <w:proofErr w:type="spellStart"/>
      <w:r w:rsidRPr="00D825BC">
        <w:rPr>
          <w:rFonts w:ascii="Times New Roman" w:eastAsia="TimesNewRomanPSMT" w:hAnsi="Times New Roman" w:cs="Times New Roman"/>
          <w:sz w:val="24"/>
          <w:szCs w:val="24"/>
        </w:rPr>
        <w:t>КИМов</w:t>
      </w:r>
      <w:proofErr w:type="spellEnd"/>
      <w:r w:rsidRPr="00D825BC">
        <w:rPr>
          <w:rFonts w:ascii="Times New Roman" w:eastAsia="TimesNewRomanPSMT" w:hAnsi="Times New Roman" w:cs="Times New Roman"/>
          <w:sz w:val="24"/>
          <w:szCs w:val="24"/>
        </w:rPr>
        <w:t xml:space="preserve"> – </w:t>
      </w:r>
      <w:r>
        <w:rPr>
          <w:rFonts w:ascii="Times New Roman" w:eastAsia="TimesNewRomanPSMT" w:hAnsi="Times New Roman" w:cs="Times New Roman"/>
          <w:sz w:val="24"/>
          <w:szCs w:val="24"/>
        </w:rPr>
        <w:t>40 минут.</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Рекомендуемое время выполнения заданий отдельных разделов:</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раздел 1 (задания по </w:t>
      </w:r>
      <w:proofErr w:type="spellStart"/>
      <w:r w:rsidRPr="00D825BC">
        <w:rPr>
          <w:rFonts w:ascii="Times New Roman" w:eastAsia="TimesNewRomanPSMT" w:hAnsi="Times New Roman" w:cs="Times New Roman"/>
          <w:sz w:val="24"/>
          <w:szCs w:val="24"/>
        </w:rPr>
        <w:t>аудированию</w:t>
      </w:r>
      <w:proofErr w:type="spellEnd"/>
      <w:r w:rsidRPr="00D825BC">
        <w:rPr>
          <w:rFonts w:ascii="Times New Roman" w:eastAsia="TimesNewRomanPSMT" w:hAnsi="Times New Roman" w:cs="Times New Roman"/>
          <w:sz w:val="24"/>
          <w:szCs w:val="24"/>
        </w:rPr>
        <w:t xml:space="preserve">) – </w:t>
      </w:r>
      <w:r>
        <w:rPr>
          <w:rFonts w:ascii="Times New Roman" w:eastAsia="TimesNewRomanPSMT" w:hAnsi="Times New Roman" w:cs="Times New Roman"/>
          <w:sz w:val="24"/>
          <w:szCs w:val="24"/>
        </w:rPr>
        <w:t>6</w:t>
      </w:r>
      <w:r w:rsidRPr="00D825BC">
        <w:rPr>
          <w:rFonts w:ascii="Times New Roman" w:eastAsia="TimesNewRomanPSMT" w:hAnsi="Times New Roman" w:cs="Times New Roman"/>
          <w:sz w:val="24"/>
          <w:szCs w:val="24"/>
        </w:rPr>
        <w:t xml:space="preserve"> минут;</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раздел 2 (задание по чтению) – </w:t>
      </w:r>
      <w:r>
        <w:rPr>
          <w:rFonts w:ascii="Times New Roman" w:eastAsia="TimesNewRomanPSMT" w:hAnsi="Times New Roman" w:cs="Times New Roman"/>
          <w:sz w:val="24"/>
          <w:szCs w:val="24"/>
        </w:rPr>
        <w:t>10</w:t>
      </w:r>
      <w:r w:rsidRPr="00D825BC">
        <w:rPr>
          <w:rFonts w:ascii="Times New Roman" w:eastAsia="TimesNewRomanPSMT" w:hAnsi="Times New Roman" w:cs="Times New Roman"/>
          <w:sz w:val="24"/>
          <w:szCs w:val="24"/>
        </w:rPr>
        <w:t xml:space="preserve"> минут;</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раздел 3 (задания по грамматике и лексике) – 1</w:t>
      </w:r>
      <w:r>
        <w:rPr>
          <w:rFonts w:ascii="Times New Roman" w:eastAsia="TimesNewRomanPSMT" w:hAnsi="Times New Roman" w:cs="Times New Roman"/>
          <w:sz w:val="24"/>
          <w:szCs w:val="24"/>
        </w:rPr>
        <w:t>2</w:t>
      </w:r>
      <w:r w:rsidRPr="00D825BC">
        <w:rPr>
          <w:rFonts w:ascii="Times New Roman" w:eastAsia="TimesNewRomanPSMT" w:hAnsi="Times New Roman" w:cs="Times New Roman"/>
          <w:sz w:val="24"/>
          <w:szCs w:val="24"/>
        </w:rPr>
        <w:t xml:space="preserve"> минут;</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раздел 4 (задание по письменной речи) – </w:t>
      </w:r>
      <w:r>
        <w:rPr>
          <w:rFonts w:ascii="Times New Roman" w:eastAsia="TimesNewRomanPSMT" w:hAnsi="Times New Roman" w:cs="Times New Roman"/>
          <w:sz w:val="24"/>
          <w:szCs w:val="24"/>
        </w:rPr>
        <w:t>12</w:t>
      </w:r>
      <w:r w:rsidRPr="00D825BC">
        <w:rPr>
          <w:rFonts w:ascii="Times New Roman" w:eastAsia="TimesNewRomanPSMT" w:hAnsi="Times New Roman" w:cs="Times New Roman"/>
          <w:sz w:val="24"/>
          <w:szCs w:val="24"/>
        </w:rPr>
        <w:t xml:space="preserve"> минут.</w:t>
      </w:r>
    </w:p>
    <w:p w:rsidR="008334ED" w:rsidRDefault="008334ED" w:rsidP="008334ED">
      <w:pPr>
        <w:autoSpaceDE w:val="0"/>
        <w:autoSpaceDN w:val="0"/>
        <w:adjustRightInd w:val="0"/>
        <w:spacing w:after="0" w:line="240" w:lineRule="auto"/>
        <w:rPr>
          <w:rFonts w:ascii="Times New Roman" w:eastAsia="TimesNewRomanPSMT" w:hAnsi="Times New Roman" w:cs="Times New Roman"/>
          <w:b/>
          <w:bCs/>
          <w:sz w:val="24"/>
          <w:szCs w:val="24"/>
        </w:rPr>
      </w:pP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b/>
          <w:bCs/>
          <w:sz w:val="24"/>
          <w:szCs w:val="24"/>
        </w:rPr>
      </w:pPr>
      <w:r w:rsidRPr="00D825BC">
        <w:rPr>
          <w:rFonts w:ascii="Times New Roman" w:eastAsia="TimesNewRomanPSMT" w:hAnsi="Times New Roman" w:cs="Times New Roman"/>
          <w:b/>
          <w:bCs/>
          <w:sz w:val="24"/>
          <w:szCs w:val="24"/>
        </w:rPr>
        <w:t xml:space="preserve">Система оценивания выполнения отдельных заданий </w:t>
      </w:r>
      <w:proofErr w:type="spellStart"/>
      <w:r w:rsidRPr="00D825BC">
        <w:rPr>
          <w:rFonts w:ascii="Times New Roman" w:eastAsia="TimesNewRomanPSMT" w:hAnsi="Times New Roman" w:cs="Times New Roman"/>
          <w:b/>
          <w:bCs/>
          <w:sz w:val="24"/>
          <w:szCs w:val="24"/>
        </w:rPr>
        <w:t>иэкзаменационной</w:t>
      </w:r>
      <w:proofErr w:type="spellEnd"/>
      <w:r w:rsidRPr="00D825BC">
        <w:rPr>
          <w:rFonts w:ascii="Times New Roman" w:eastAsia="TimesNewRomanPSMT" w:hAnsi="Times New Roman" w:cs="Times New Roman"/>
          <w:b/>
          <w:bCs/>
          <w:sz w:val="24"/>
          <w:szCs w:val="24"/>
        </w:rPr>
        <w:t xml:space="preserve"> работы в целом</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За верное выполнение каждого задания с выбором ответа и с </w:t>
      </w:r>
      <w:proofErr w:type="spellStart"/>
      <w:r w:rsidRPr="00D825BC">
        <w:rPr>
          <w:rFonts w:ascii="Times New Roman" w:eastAsia="TimesNewRomanPSMT" w:hAnsi="Times New Roman" w:cs="Times New Roman"/>
          <w:sz w:val="24"/>
          <w:szCs w:val="24"/>
        </w:rPr>
        <w:t>краткимответом</w:t>
      </w:r>
      <w:proofErr w:type="spellEnd"/>
      <w:r w:rsidRPr="00D825BC">
        <w:rPr>
          <w:rFonts w:ascii="Times New Roman" w:eastAsia="TimesNewRomanPSMT" w:hAnsi="Times New Roman" w:cs="Times New Roman"/>
          <w:sz w:val="24"/>
          <w:szCs w:val="24"/>
        </w:rPr>
        <w:t xml:space="preserve"> ученик получает 1 балл. Если в кратком ответе </w:t>
      </w:r>
      <w:proofErr w:type="spellStart"/>
      <w:r w:rsidRPr="00D825BC">
        <w:rPr>
          <w:rFonts w:ascii="Times New Roman" w:eastAsia="TimesNewRomanPSMT" w:hAnsi="Times New Roman" w:cs="Times New Roman"/>
          <w:sz w:val="24"/>
          <w:szCs w:val="24"/>
        </w:rPr>
        <w:t>сделанаорфографическая</w:t>
      </w:r>
      <w:proofErr w:type="spellEnd"/>
      <w:r w:rsidRPr="00D825BC">
        <w:rPr>
          <w:rFonts w:ascii="Times New Roman" w:eastAsia="TimesNewRomanPSMT" w:hAnsi="Times New Roman" w:cs="Times New Roman"/>
          <w:sz w:val="24"/>
          <w:szCs w:val="24"/>
        </w:rPr>
        <w:t xml:space="preserve"> ошибка, ответ считается неверным. За неверный ответ или отсутствие ответа выставляется 0 баллов. </w:t>
      </w:r>
    </w:p>
    <w:p w:rsidR="008334ED" w:rsidRPr="00D825BC" w:rsidRDefault="008334ED" w:rsidP="008334ED">
      <w:pPr>
        <w:autoSpaceDE w:val="0"/>
        <w:autoSpaceDN w:val="0"/>
        <w:adjustRightInd w:val="0"/>
        <w:spacing w:after="0" w:line="240" w:lineRule="auto"/>
        <w:rPr>
          <w:rFonts w:ascii="Times New Roman" w:eastAsia="TimesNewRomanPSMT" w:hAnsi="Times New Roman" w:cs="Times New Roman"/>
          <w:sz w:val="24"/>
          <w:szCs w:val="24"/>
        </w:rPr>
      </w:pPr>
      <w:r w:rsidRPr="00D825BC">
        <w:rPr>
          <w:rFonts w:ascii="Times New Roman" w:eastAsia="TimesNewRomanPSMT" w:hAnsi="Times New Roman" w:cs="Times New Roman"/>
          <w:sz w:val="24"/>
          <w:szCs w:val="24"/>
        </w:rPr>
        <w:t xml:space="preserve">Максимальное количество баллов, </w:t>
      </w:r>
      <w:proofErr w:type="spellStart"/>
      <w:r w:rsidRPr="00D825BC">
        <w:rPr>
          <w:rFonts w:ascii="Times New Roman" w:eastAsia="TimesNewRomanPSMT" w:hAnsi="Times New Roman" w:cs="Times New Roman"/>
          <w:sz w:val="24"/>
          <w:szCs w:val="24"/>
        </w:rPr>
        <w:t>котороеможет</w:t>
      </w:r>
      <w:proofErr w:type="spellEnd"/>
      <w:r w:rsidRPr="00D825BC">
        <w:rPr>
          <w:rFonts w:ascii="Times New Roman" w:eastAsia="TimesNewRomanPSMT" w:hAnsi="Times New Roman" w:cs="Times New Roman"/>
          <w:sz w:val="24"/>
          <w:szCs w:val="24"/>
        </w:rPr>
        <w:t xml:space="preserve"> набрать учащийся за выполнение </w:t>
      </w:r>
      <w:r w:rsidRPr="00D825BC">
        <w:rPr>
          <w:rFonts w:ascii="Times New Roman" w:eastAsia="TimesNewRomanPSMT" w:hAnsi="Times New Roman" w:cs="Times New Roman"/>
          <w:i/>
          <w:iCs/>
          <w:sz w:val="24"/>
          <w:szCs w:val="24"/>
        </w:rPr>
        <w:t xml:space="preserve">письменной </w:t>
      </w:r>
      <w:r w:rsidRPr="00D825BC">
        <w:rPr>
          <w:rFonts w:ascii="Times New Roman" w:eastAsia="TimesNewRomanPSMT" w:hAnsi="Times New Roman" w:cs="Times New Roman"/>
          <w:sz w:val="24"/>
          <w:szCs w:val="24"/>
        </w:rPr>
        <w:t xml:space="preserve">части </w:t>
      </w:r>
      <w:proofErr w:type="spellStart"/>
      <w:r w:rsidRPr="00D825BC">
        <w:rPr>
          <w:rFonts w:ascii="Times New Roman" w:eastAsia="TimesNewRomanPSMT" w:hAnsi="Times New Roman" w:cs="Times New Roman"/>
          <w:sz w:val="24"/>
          <w:szCs w:val="24"/>
        </w:rPr>
        <w:t>экзаменационнойработы</w:t>
      </w:r>
      <w:proofErr w:type="spellEnd"/>
      <w:r w:rsidRPr="00D825BC">
        <w:rPr>
          <w:rFonts w:ascii="Times New Roman" w:eastAsia="TimesNewRomanPSMT" w:hAnsi="Times New Roman" w:cs="Times New Roman"/>
          <w:sz w:val="24"/>
          <w:szCs w:val="24"/>
        </w:rPr>
        <w:t xml:space="preserve"> – </w:t>
      </w:r>
      <w:r>
        <w:rPr>
          <w:rFonts w:ascii="Times New Roman" w:eastAsia="TimesNewRomanPSMT" w:hAnsi="Times New Roman" w:cs="Times New Roman"/>
          <w:b/>
          <w:bCs/>
          <w:sz w:val="24"/>
          <w:szCs w:val="24"/>
        </w:rPr>
        <w:t>62</w:t>
      </w:r>
      <w:r w:rsidRPr="00D825BC">
        <w:rPr>
          <w:rFonts w:ascii="Times New Roman" w:eastAsia="TimesNewRomanPSMT" w:hAnsi="Times New Roman" w:cs="Times New Roman"/>
          <w:sz w:val="24"/>
          <w:szCs w:val="24"/>
        </w:rPr>
        <w:t xml:space="preserve">. </w:t>
      </w:r>
    </w:p>
    <w:p w:rsidR="008334ED" w:rsidRPr="00D825BC" w:rsidRDefault="008334ED" w:rsidP="008334ED">
      <w:pPr>
        <w:autoSpaceDE w:val="0"/>
        <w:autoSpaceDN w:val="0"/>
        <w:adjustRightInd w:val="0"/>
        <w:spacing w:after="0" w:line="240" w:lineRule="auto"/>
        <w:rPr>
          <w:rFonts w:ascii="Times New Roman" w:hAnsi="Times New Roman" w:cs="Times New Roman"/>
          <w:b/>
          <w:bCs/>
          <w:sz w:val="24"/>
          <w:szCs w:val="24"/>
          <w:lang w:val="en-US"/>
        </w:rPr>
      </w:pPr>
      <w:r w:rsidRPr="00D825BC">
        <w:rPr>
          <w:rFonts w:ascii="Times New Roman" w:hAnsi="Times New Roman" w:cs="Times New Roman"/>
          <w:b/>
          <w:bCs/>
          <w:sz w:val="24"/>
          <w:szCs w:val="24"/>
          <w:lang w:val="en-US"/>
        </w:rPr>
        <w:t xml:space="preserve">LISTENING – </w:t>
      </w:r>
      <w:r w:rsidRPr="007E4351">
        <w:rPr>
          <w:rFonts w:ascii="Times New Roman" w:hAnsi="Times New Roman" w:cs="Times New Roman"/>
          <w:b/>
          <w:bCs/>
          <w:sz w:val="24"/>
          <w:szCs w:val="24"/>
          <w:lang w:val="en-US"/>
        </w:rPr>
        <w:t>1</w:t>
      </w:r>
      <w:r w:rsidRPr="00291385">
        <w:rPr>
          <w:rFonts w:ascii="Times New Roman" w:hAnsi="Times New Roman" w:cs="Times New Roman"/>
          <w:b/>
          <w:bCs/>
          <w:sz w:val="24"/>
          <w:szCs w:val="24"/>
          <w:lang w:val="en-US"/>
        </w:rPr>
        <w:t>0</w:t>
      </w:r>
      <w:r w:rsidRPr="00D825BC">
        <w:rPr>
          <w:rFonts w:ascii="Times New Roman" w:hAnsi="Times New Roman" w:cs="Times New Roman"/>
          <w:b/>
          <w:bCs/>
          <w:sz w:val="24"/>
          <w:szCs w:val="24"/>
        </w:rPr>
        <w:t>баллов</w:t>
      </w:r>
    </w:p>
    <w:p w:rsidR="008334ED" w:rsidRPr="00D825BC" w:rsidRDefault="008334ED" w:rsidP="008334ED">
      <w:pPr>
        <w:autoSpaceDE w:val="0"/>
        <w:autoSpaceDN w:val="0"/>
        <w:adjustRightInd w:val="0"/>
        <w:spacing w:after="0" w:line="240" w:lineRule="auto"/>
        <w:rPr>
          <w:rFonts w:ascii="Times New Roman" w:hAnsi="Times New Roman" w:cs="Times New Roman"/>
          <w:b/>
          <w:bCs/>
          <w:sz w:val="24"/>
          <w:szCs w:val="24"/>
          <w:lang w:val="en-US"/>
        </w:rPr>
      </w:pPr>
      <w:r w:rsidRPr="00D825BC">
        <w:rPr>
          <w:rFonts w:ascii="Times New Roman" w:hAnsi="Times New Roman" w:cs="Times New Roman"/>
          <w:b/>
          <w:bCs/>
          <w:sz w:val="24"/>
          <w:szCs w:val="24"/>
          <w:lang w:val="en-US"/>
        </w:rPr>
        <w:t xml:space="preserve">READING – </w:t>
      </w:r>
      <w:r w:rsidRPr="007E4351">
        <w:rPr>
          <w:rFonts w:ascii="Times New Roman" w:hAnsi="Times New Roman" w:cs="Times New Roman"/>
          <w:b/>
          <w:bCs/>
          <w:sz w:val="24"/>
          <w:szCs w:val="24"/>
          <w:lang w:val="en-US"/>
        </w:rPr>
        <w:t>12</w:t>
      </w:r>
      <w:r w:rsidRPr="00D825BC">
        <w:rPr>
          <w:rFonts w:ascii="Times New Roman" w:hAnsi="Times New Roman" w:cs="Times New Roman"/>
          <w:b/>
          <w:bCs/>
          <w:sz w:val="24"/>
          <w:szCs w:val="24"/>
        </w:rPr>
        <w:t>баллов</w:t>
      </w:r>
    </w:p>
    <w:p w:rsidR="008334ED" w:rsidRPr="00D825BC" w:rsidRDefault="008334ED" w:rsidP="008334ED">
      <w:pPr>
        <w:autoSpaceDE w:val="0"/>
        <w:autoSpaceDN w:val="0"/>
        <w:adjustRightInd w:val="0"/>
        <w:spacing w:after="0" w:line="240" w:lineRule="auto"/>
        <w:rPr>
          <w:rFonts w:ascii="Times New Roman" w:hAnsi="Times New Roman" w:cs="Times New Roman"/>
          <w:b/>
          <w:sz w:val="24"/>
          <w:szCs w:val="24"/>
          <w:lang w:val="en-US"/>
        </w:rPr>
      </w:pPr>
      <w:r w:rsidRPr="00D825BC">
        <w:rPr>
          <w:rFonts w:ascii="Times New Roman" w:hAnsi="Times New Roman" w:cs="Times New Roman"/>
          <w:b/>
          <w:sz w:val="24"/>
          <w:szCs w:val="24"/>
          <w:lang w:val="en-US"/>
        </w:rPr>
        <w:t xml:space="preserve">GRAMMAR AND VOCABULARY </w:t>
      </w:r>
      <w:r w:rsidRPr="00D825BC">
        <w:rPr>
          <w:rFonts w:ascii="Times New Roman" w:hAnsi="Times New Roman" w:cs="Times New Roman"/>
          <w:b/>
          <w:bCs/>
          <w:sz w:val="24"/>
          <w:szCs w:val="24"/>
          <w:lang w:val="en-US"/>
        </w:rPr>
        <w:t xml:space="preserve">– </w:t>
      </w:r>
      <w:r w:rsidRPr="007E4351">
        <w:rPr>
          <w:rFonts w:ascii="Times New Roman" w:hAnsi="Times New Roman" w:cs="Times New Roman"/>
          <w:b/>
          <w:bCs/>
          <w:sz w:val="24"/>
          <w:szCs w:val="24"/>
          <w:lang w:val="en-US"/>
        </w:rPr>
        <w:t>25</w:t>
      </w:r>
      <w:r w:rsidRPr="00D825BC">
        <w:rPr>
          <w:rFonts w:ascii="Times New Roman" w:hAnsi="Times New Roman" w:cs="Times New Roman"/>
          <w:b/>
          <w:bCs/>
          <w:sz w:val="24"/>
          <w:szCs w:val="24"/>
        </w:rPr>
        <w:t>баллов</w:t>
      </w:r>
    </w:p>
    <w:p w:rsidR="008334ED" w:rsidRPr="007E4351" w:rsidRDefault="008334ED" w:rsidP="008334ED">
      <w:pPr>
        <w:autoSpaceDE w:val="0"/>
        <w:autoSpaceDN w:val="0"/>
        <w:adjustRightInd w:val="0"/>
        <w:spacing w:after="0"/>
        <w:jc w:val="both"/>
        <w:rPr>
          <w:rFonts w:ascii="Times New Roman" w:eastAsia="Times New Roman" w:hAnsi="Times New Roman" w:cs="Times New Roman"/>
          <w:b/>
          <w:bCs/>
          <w:sz w:val="24"/>
          <w:szCs w:val="24"/>
        </w:rPr>
      </w:pPr>
      <w:r>
        <w:rPr>
          <w:rFonts w:ascii="Times New Roman" w:hAnsi="Times New Roman" w:cs="Times New Roman"/>
          <w:b/>
          <w:bCs/>
          <w:sz w:val="24"/>
          <w:szCs w:val="24"/>
          <w:lang w:val="en-US"/>
        </w:rPr>
        <w:t>WRITING</w:t>
      </w:r>
      <w:r w:rsidRPr="007E4351">
        <w:rPr>
          <w:rFonts w:ascii="Times New Roman" w:hAnsi="Times New Roman" w:cs="Times New Roman"/>
          <w:b/>
          <w:bCs/>
          <w:sz w:val="24"/>
          <w:szCs w:val="24"/>
        </w:rPr>
        <w:t xml:space="preserve"> – 1</w:t>
      </w:r>
      <w:r>
        <w:rPr>
          <w:rFonts w:ascii="Times New Roman" w:hAnsi="Times New Roman" w:cs="Times New Roman"/>
          <w:b/>
          <w:bCs/>
          <w:sz w:val="24"/>
          <w:szCs w:val="24"/>
        </w:rPr>
        <w:t>5баллов</w:t>
      </w:r>
    </w:p>
    <w:p w:rsidR="008334ED" w:rsidRPr="005E6491" w:rsidRDefault="008334ED" w:rsidP="008334ED">
      <w:pPr>
        <w:autoSpaceDE w:val="0"/>
        <w:autoSpaceDN w:val="0"/>
        <w:adjustRightInd w:val="0"/>
        <w:spacing w:after="0"/>
        <w:jc w:val="both"/>
        <w:rPr>
          <w:rFonts w:ascii="Times New Roman" w:eastAsia="Times New Roman" w:hAnsi="Times New Roman" w:cs="Times New Roman"/>
          <w:b/>
          <w:bCs/>
          <w:sz w:val="24"/>
          <w:szCs w:val="24"/>
        </w:rPr>
      </w:pPr>
      <w:r w:rsidRPr="005E6491">
        <w:rPr>
          <w:rFonts w:ascii="Times New Roman" w:eastAsia="Times New Roman" w:hAnsi="Times New Roman" w:cs="Times New Roman"/>
          <w:b/>
          <w:bCs/>
          <w:sz w:val="24"/>
          <w:szCs w:val="24"/>
        </w:rPr>
        <w:t xml:space="preserve">Оценивание выполнения контрольных заданий осуществляется по следующей схеме: </w:t>
      </w:r>
    </w:p>
    <w:p w:rsidR="008334ED" w:rsidRPr="005E6491" w:rsidRDefault="008334ED" w:rsidP="008334ED">
      <w:pPr>
        <w:autoSpaceDE w:val="0"/>
        <w:autoSpaceDN w:val="0"/>
        <w:adjustRightInd w:val="0"/>
        <w:spacing w:after="0"/>
        <w:jc w:val="both"/>
        <w:rPr>
          <w:rFonts w:ascii="Times New Roman" w:eastAsia="Times New Roman" w:hAnsi="Times New Roman" w:cs="Times New Roman"/>
          <w:b/>
          <w:bCs/>
          <w:sz w:val="24"/>
          <w:szCs w:val="24"/>
        </w:rPr>
      </w:pPr>
      <w:r w:rsidRPr="005E6491">
        <w:rPr>
          <w:rFonts w:ascii="Times New Roman" w:eastAsia="Times New Roman" w:hAnsi="Times New Roman" w:cs="Times New Roman"/>
          <w:b/>
          <w:bCs/>
          <w:sz w:val="24"/>
          <w:szCs w:val="24"/>
        </w:rPr>
        <w:t xml:space="preserve">оценка «3» ставится за выполнение 60%, </w:t>
      </w:r>
    </w:p>
    <w:p w:rsidR="008334ED" w:rsidRPr="005E6491" w:rsidRDefault="008334ED" w:rsidP="008334ED">
      <w:pPr>
        <w:autoSpaceDE w:val="0"/>
        <w:autoSpaceDN w:val="0"/>
        <w:adjustRightInd w:val="0"/>
        <w:spacing w:after="0"/>
        <w:jc w:val="both"/>
        <w:rPr>
          <w:rFonts w:ascii="Times New Roman" w:eastAsia="Times New Roman" w:hAnsi="Times New Roman" w:cs="Times New Roman"/>
          <w:b/>
          <w:bCs/>
          <w:sz w:val="24"/>
          <w:szCs w:val="24"/>
        </w:rPr>
      </w:pPr>
      <w:r w:rsidRPr="005E6491">
        <w:rPr>
          <w:rFonts w:ascii="Times New Roman" w:eastAsia="Times New Roman" w:hAnsi="Times New Roman" w:cs="Times New Roman"/>
          <w:b/>
          <w:bCs/>
          <w:sz w:val="24"/>
          <w:szCs w:val="24"/>
        </w:rPr>
        <w:t xml:space="preserve">оценка «4» («хорошо») </w:t>
      </w:r>
      <w:r w:rsidRPr="005E6491">
        <w:rPr>
          <w:rFonts w:ascii="Cambria Math" w:eastAsia="Times New Roman" w:hAnsi="Cambria Math" w:cs="Cambria Math"/>
          <w:b/>
          <w:bCs/>
          <w:sz w:val="24"/>
          <w:szCs w:val="24"/>
        </w:rPr>
        <w:t>‐</w:t>
      </w:r>
      <w:r w:rsidRPr="005E6491">
        <w:rPr>
          <w:rFonts w:ascii="Times New Roman" w:eastAsia="Times New Roman" w:hAnsi="Times New Roman" w:cs="Times New Roman"/>
          <w:b/>
          <w:bCs/>
          <w:sz w:val="24"/>
          <w:szCs w:val="24"/>
        </w:rPr>
        <w:t xml:space="preserve"> за выполнение 75% работы; </w:t>
      </w:r>
    </w:p>
    <w:p w:rsidR="008334ED" w:rsidRPr="007670CD" w:rsidRDefault="008334ED" w:rsidP="008334ED">
      <w:pPr>
        <w:autoSpaceDE w:val="0"/>
        <w:autoSpaceDN w:val="0"/>
        <w:adjustRightInd w:val="0"/>
        <w:spacing w:after="0"/>
        <w:jc w:val="both"/>
        <w:rPr>
          <w:rFonts w:ascii="Times New Roman" w:eastAsia="Times New Roman" w:hAnsi="Times New Roman" w:cs="Times New Roman"/>
          <w:b/>
          <w:bCs/>
          <w:sz w:val="24"/>
          <w:szCs w:val="24"/>
        </w:rPr>
      </w:pPr>
      <w:r w:rsidRPr="005E6491">
        <w:rPr>
          <w:rFonts w:ascii="Times New Roman" w:eastAsia="Times New Roman" w:hAnsi="Times New Roman" w:cs="Times New Roman"/>
          <w:b/>
          <w:bCs/>
          <w:sz w:val="24"/>
          <w:szCs w:val="24"/>
        </w:rPr>
        <w:t xml:space="preserve">оценка «5» («отлично») предполагает выполнение 90% </w:t>
      </w:r>
      <w:r w:rsidRPr="005E6491">
        <w:rPr>
          <w:rFonts w:ascii="Cambria Math" w:eastAsia="Times New Roman" w:hAnsi="Cambria Math" w:cs="Cambria Math"/>
          <w:b/>
          <w:bCs/>
          <w:sz w:val="24"/>
          <w:szCs w:val="24"/>
        </w:rPr>
        <w:t>‐</w:t>
      </w:r>
      <w:r w:rsidRPr="005E6491">
        <w:rPr>
          <w:rFonts w:ascii="Times New Roman" w:eastAsia="Times New Roman" w:hAnsi="Times New Roman" w:cs="Times New Roman"/>
          <w:b/>
          <w:bCs/>
          <w:sz w:val="24"/>
          <w:szCs w:val="24"/>
        </w:rPr>
        <w:t>100% работы.</w:t>
      </w: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455000" w:rsidRDefault="008334ED" w:rsidP="008334ED">
      <w:pPr>
        <w:ind w:left="142" w:hanging="284"/>
        <w:rPr>
          <w:b/>
          <w:sz w:val="28"/>
          <w:szCs w:val="28"/>
        </w:rPr>
      </w:pPr>
    </w:p>
    <w:p w:rsidR="008334ED" w:rsidRPr="007A4B17" w:rsidRDefault="008334ED" w:rsidP="008334ED">
      <w:pPr>
        <w:spacing w:after="0" w:line="240" w:lineRule="auto"/>
        <w:ind w:firstLine="567"/>
        <w:jc w:val="center"/>
        <w:rPr>
          <w:rFonts w:ascii="Times New Roman" w:hAnsi="Times New Roman" w:cs="Times New Roman"/>
          <w:b/>
          <w:sz w:val="28"/>
          <w:szCs w:val="28"/>
          <w:lang w:val="en-US"/>
        </w:rPr>
      </w:pPr>
      <w:r w:rsidRPr="009501EA">
        <w:rPr>
          <w:rFonts w:ascii="Times New Roman" w:hAnsi="Times New Roman" w:cs="Times New Roman"/>
          <w:b/>
          <w:sz w:val="28"/>
          <w:szCs w:val="28"/>
        </w:rPr>
        <w:t>Итоговая</w:t>
      </w:r>
      <w:r w:rsidRPr="007A4B17">
        <w:rPr>
          <w:rFonts w:ascii="Times New Roman" w:hAnsi="Times New Roman" w:cs="Times New Roman"/>
          <w:b/>
          <w:sz w:val="28"/>
          <w:szCs w:val="28"/>
          <w:lang w:val="en-US"/>
        </w:rPr>
        <w:t xml:space="preserve"> </w:t>
      </w:r>
      <w:r w:rsidRPr="009501EA">
        <w:rPr>
          <w:rFonts w:ascii="Times New Roman" w:hAnsi="Times New Roman" w:cs="Times New Roman"/>
          <w:b/>
          <w:sz w:val="28"/>
          <w:szCs w:val="28"/>
        </w:rPr>
        <w:t>контрольная</w:t>
      </w:r>
      <w:r w:rsidRPr="007A4B17">
        <w:rPr>
          <w:rFonts w:ascii="Times New Roman" w:hAnsi="Times New Roman" w:cs="Times New Roman"/>
          <w:b/>
          <w:sz w:val="28"/>
          <w:szCs w:val="28"/>
          <w:lang w:val="en-US"/>
        </w:rPr>
        <w:t xml:space="preserve"> </w:t>
      </w:r>
      <w:r w:rsidRPr="009501EA">
        <w:rPr>
          <w:rFonts w:ascii="Times New Roman" w:hAnsi="Times New Roman" w:cs="Times New Roman"/>
          <w:b/>
          <w:sz w:val="28"/>
          <w:szCs w:val="28"/>
        </w:rPr>
        <w:t>работа</w:t>
      </w:r>
      <w:r w:rsidRPr="007A4B17">
        <w:rPr>
          <w:rFonts w:ascii="Times New Roman" w:hAnsi="Times New Roman" w:cs="Times New Roman"/>
          <w:b/>
          <w:sz w:val="28"/>
          <w:szCs w:val="28"/>
          <w:lang w:val="en-US"/>
        </w:rPr>
        <w:t xml:space="preserve"> </w:t>
      </w: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t>I. Listening</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You will hear two people talking about their guests like. Listen and complete the sentences 1-5.</w:t>
      </w:r>
    </w:p>
    <w:p w:rsidR="008334ED" w:rsidRPr="00547DCF" w:rsidRDefault="008334ED" w:rsidP="008334ED">
      <w:pPr>
        <w:spacing w:after="0" w:line="240" w:lineRule="auto"/>
        <w:ind w:firstLine="567"/>
        <w:jc w:val="both"/>
        <w:rPr>
          <w:rFonts w:ascii="Times New Roman" w:hAnsi="Times New Roman" w:cs="Times New Roman"/>
          <w:i/>
          <w:sz w:val="24"/>
          <w:szCs w:val="24"/>
          <w:lang w:val="en-US"/>
        </w:rPr>
      </w:pPr>
      <w:proofErr w:type="spellStart"/>
      <w:proofErr w:type="gramStart"/>
      <w:r w:rsidRPr="00547DCF">
        <w:rPr>
          <w:rFonts w:ascii="Times New Roman" w:hAnsi="Times New Roman" w:cs="Times New Roman"/>
          <w:i/>
          <w:sz w:val="24"/>
          <w:szCs w:val="24"/>
          <w:lang w:val="en-US"/>
        </w:rPr>
        <w:t>eg</w:t>
      </w:r>
      <w:proofErr w:type="spellEnd"/>
      <w:proofErr w:type="gramEnd"/>
      <w:r w:rsidRPr="00547DCF">
        <w:rPr>
          <w:rFonts w:ascii="Times New Roman" w:hAnsi="Times New Roman" w:cs="Times New Roman"/>
          <w:i/>
          <w:sz w:val="24"/>
          <w:szCs w:val="24"/>
          <w:lang w:val="en-US"/>
        </w:rPr>
        <w:t>. 1-Roger</w:t>
      </w:r>
    </w:p>
    <w:p w:rsidR="008334ED" w:rsidRPr="00547DCF" w:rsidRDefault="008334ED" w:rsidP="008334ED">
      <w:pPr>
        <w:spacing w:after="0" w:line="240" w:lineRule="auto"/>
        <w:ind w:firstLine="567"/>
        <w:rPr>
          <w:rFonts w:ascii="Times New Roman" w:hAnsi="Times New Roman" w:cs="Times New Roman"/>
          <w:sz w:val="24"/>
          <w:szCs w:val="24"/>
          <w:lang w:val="en-US"/>
        </w:rPr>
      </w:pPr>
      <w:r w:rsidRPr="00547DCF">
        <w:rPr>
          <w:rFonts w:ascii="Times New Roman" w:hAnsi="Times New Roman" w:cs="Times New Roman"/>
          <w:sz w:val="24"/>
          <w:szCs w:val="24"/>
          <w:lang w:val="en-US"/>
        </w:rPr>
        <w:t>1. Sure! I know that ____ likes lemon pie.</w:t>
      </w:r>
    </w:p>
    <w:p w:rsidR="008334ED" w:rsidRPr="00547DCF" w:rsidRDefault="008334ED" w:rsidP="008334ED">
      <w:pPr>
        <w:spacing w:after="0" w:line="240" w:lineRule="auto"/>
        <w:ind w:firstLine="567"/>
        <w:rPr>
          <w:rFonts w:ascii="Times New Roman" w:hAnsi="Times New Roman" w:cs="Times New Roman"/>
          <w:sz w:val="24"/>
          <w:szCs w:val="24"/>
          <w:lang w:val="en-US"/>
        </w:rPr>
      </w:pPr>
      <w:r w:rsidRPr="00547DCF">
        <w:rPr>
          <w:rFonts w:ascii="Times New Roman" w:hAnsi="Times New Roman" w:cs="Times New Roman"/>
          <w:sz w:val="24"/>
          <w:szCs w:val="24"/>
          <w:lang w:val="en-US"/>
        </w:rPr>
        <w:t>2. ____ loves apple muffins.</w:t>
      </w:r>
    </w:p>
    <w:p w:rsidR="008334ED" w:rsidRPr="00547DCF" w:rsidRDefault="008334ED" w:rsidP="008334ED">
      <w:pPr>
        <w:spacing w:after="0" w:line="240" w:lineRule="auto"/>
        <w:ind w:firstLine="567"/>
        <w:rPr>
          <w:rFonts w:ascii="Times New Roman" w:hAnsi="Times New Roman" w:cs="Times New Roman"/>
          <w:sz w:val="24"/>
          <w:szCs w:val="24"/>
          <w:lang w:val="en-US"/>
        </w:rPr>
      </w:pPr>
      <w:r w:rsidRPr="00547DCF">
        <w:rPr>
          <w:rFonts w:ascii="Times New Roman" w:hAnsi="Times New Roman" w:cs="Times New Roman"/>
          <w:sz w:val="24"/>
          <w:szCs w:val="24"/>
          <w:lang w:val="en-US"/>
        </w:rPr>
        <w:t>3. Not really, but ____ is crazy about vanilla ice cream, so we can get some?</w:t>
      </w:r>
    </w:p>
    <w:p w:rsidR="008334ED" w:rsidRPr="00547DCF" w:rsidRDefault="008334ED" w:rsidP="008334ED">
      <w:pPr>
        <w:spacing w:after="0" w:line="240" w:lineRule="auto"/>
        <w:ind w:firstLine="567"/>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4. No, ____ doesn’t like cream cheese. </w:t>
      </w:r>
    </w:p>
    <w:p w:rsidR="008334ED" w:rsidRPr="00547DCF" w:rsidRDefault="008334ED" w:rsidP="008334ED">
      <w:pPr>
        <w:spacing w:after="0" w:line="240" w:lineRule="auto"/>
        <w:ind w:firstLine="567"/>
        <w:rPr>
          <w:rFonts w:ascii="Times New Roman" w:hAnsi="Times New Roman" w:cs="Times New Roman"/>
          <w:sz w:val="24"/>
          <w:szCs w:val="24"/>
          <w:lang w:val="en-US"/>
        </w:rPr>
      </w:pPr>
      <w:r w:rsidRPr="00547DCF">
        <w:rPr>
          <w:rFonts w:ascii="Times New Roman" w:hAnsi="Times New Roman" w:cs="Times New Roman"/>
          <w:sz w:val="24"/>
          <w:szCs w:val="24"/>
          <w:lang w:val="en-US"/>
        </w:rPr>
        <w:t>5. Both ____ and I are crazy about chocolate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t>II. Grammar</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b/>
          <w:sz w:val="24"/>
          <w:szCs w:val="24"/>
          <w:lang w:val="en-US"/>
        </w:rPr>
        <w:t>Choose the right form of the verb.</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1. It ____ Saturday evening.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is</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be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2. My friends and I _____ at the disco now.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was</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are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3. Look! </w:t>
      </w:r>
      <w:proofErr w:type="gramStart"/>
      <w:r w:rsidRPr="00547DCF">
        <w:rPr>
          <w:rFonts w:ascii="Times New Roman" w:hAnsi="Times New Roman" w:cs="Times New Roman"/>
          <w:sz w:val="24"/>
          <w:szCs w:val="24"/>
          <w:lang w:val="en-US"/>
        </w:rPr>
        <w:t>Helen and Kate ____dancing on the dance floor.</w:t>
      </w:r>
      <w:proofErr w:type="gramEnd"/>
      <w:r w:rsidRPr="00547DCF">
        <w:rPr>
          <w:rFonts w:ascii="Times New Roman" w:hAnsi="Times New Roman" w:cs="Times New Roman"/>
          <w:sz w:val="24"/>
          <w:szCs w:val="24"/>
          <w:lang w:val="en-US"/>
        </w:rPr>
        <w:t xml:space="preserve">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are</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 xml:space="preserve">b. </w:t>
      </w:r>
      <w:r>
        <w:rPr>
          <w:rFonts w:ascii="Times New Roman" w:hAnsi="Times New Roman" w:cs="Times New Roman"/>
          <w:sz w:val="24"/>
          <w:szCs w:val="24"/>
          <w:lang w:val="en-US"/>
        </w:rPr>
        <w:t>am</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4. Paul is ____ and _____cola.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sit, drink</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sitting, drinking</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5. My </w:t>
      </w:r>
      <w:proofErr w:type="gramStart"/>
      <w:r w:rsidRPr="00547DCF">
        <w:rPr>
          <w:rFonts w:ascii="Times New Roman" w:hAnsi="Times New Roman" w:cs="Times New Roman"/>
          <w:sz w:val="24"/>
          <w:szCs w:val="24"/>
          <w:lang w:val="en-US"/>
        </w:rPr>
        <w:t>friends</w:t>
      </w:r>
      <w:proofErr w:type="gramEnd"/>
      <w:r w:rsidRPr="00547DCF">
        <w:rPr>
          <w:rFonts w:ascii="Times New Roman" w:hAnsi="Times New Roman" w:cs="Times New Roman"/>
          <w:sz w:val="24"/>
          <w:szCs w:val="24"/>
          <w:lang w:val="en-US"/>
        </w:rPr>
        <w:t xml:space="preserve"> ______ </w:t>
      </w:r>
      <w:proofErr w:type="spellStart"/>
      <w:r w:rsidRPr="00547DCF">
        <w:rPr>
          <w:rFonts w:ascii="Times New Roman" w:hAnsi="Times New Roman" w:cs="Times New Roman"/>
          <w:sz w:val="24"/>
          <w:szCs w:val="24"/>
          <w:lang w:val="en-US"/>
        </w:rPr>
        <w:t>talkingand</w:t>
      </w:r>
      <w:proofErr w:type="spellEnd"/>
      <w:r w:rsidRPr="00547DCF">
        <w:rPr>
          <w:rFonts w:ascii="Times New Roman" w:hAnsi="Times New Roman" w:cs="Times New Roman"/>
          <w:sz w:val="24"/>
          <w:szCs w:val="24"/>
          <w:lang w:val="en-US"/>
        </w:rPr>
        <w:t xml:space="preserve"> laughing together at the moment.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were</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are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6. We _____ to disco every week.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go</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will go</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7. We _____ staying in on Saturday evenings.</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likes</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don’t like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8. But I _____ ill last week, so I _____ my friends then.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was, didn’t join</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am, doesn’t join</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9. I _____ very disappointed but now I _____ happy!</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were, was</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was, am</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Choose the correct form of the adjective.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10. My car is ____ than yours.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faster</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Pr>
          <w:rFonts w:ascii="Times New Roman" w:hAnsi="Times New Roman" w:cs="Times New Roman"/>
          <w:sz w:val="24"/>
          <w:szCs w:val="24"/>
          <w:lang w:val="en-US"/>
        </w:rPr>
        <w:tab/>
      </w:r>
      <w:r w:rsidRPr="00547DCF">
        <w:rPr>
          <w:rFonts w:ascii="Times New Roman" w:hAnsi="Times New Roman" w:cs="Times New Roman"/>
          <w:sz w:val="24"/>
          <w:szCs w:val="24"/>
          <w:lang w:val="en-US"/>
        </w:rPr>
        <w:t>b. fast</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c. the fastest</w:t>
      </w: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sz w:val="24"/>
          <w:szCs w:val="24"/>
          <w:lang w:val="en-US"/>
        </w:rPr>
        <w:t>11. It is the ____ book of the three.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xml:space="preserve">. </w:t>
      </w:r>
      <w:proofErr w:type="spellStart"/>
      <w:r w:rsidRPr="00547DCF">
        <w:rPr>
          <w:rFonts w:ascii="Times New Roman" w:hAnsi="Times New Roman" w:cs="Times New Roman"/>
          <w:sz w:val="24"/>
          <w:szCs w:val="24"/>
          <w:lang w:val="en-US"/>
        </w:rPr>
        <w:t>interestinger</w:t>
      </w:r>
      <w:proofErr w:type="spellEnd"/>
      <w:r w:rsidRPr="00547DCF">
        <w:rPr>
          <w:rFonts w:ascii="Times New Roman" w:hAnsi="Times New Roman" w:cs="Times New Roman"/>
          <w:sz w:val="24"/>
          <w:szCs w:val="24"/>
          <w:lang w:val="en-US"/>
        </w:rPr>
        <w:tab/>
      </w:r>
      <w:r>
        <w:rPr>
          <w:rFonts w:ascii="Times New Roman" w:hAnsi="Times New Roman" w:cs="Times New Roman"/>
          <w:sz w:val="24"/>
          <w:szCs w:val="24"/>
          <w:lang w:val="en-US"/>
        </w:rPr>
        <w:tab/>
      </w:r>
      <w:r w:rsidRPr="00547DCF">
        <w:rPr>
          <w:rFonts w:ascii="Times New Roman" w:hAnsi="Times New Roman" w:cs="Times New Roman"/>
          <w:sz w:val="24"/>
          <w:szCs w:val="24"/>
          <w:lang w:val="en-US"/>
        </w:rPr>
        <w:t xml:space="preserve">b. </w:t>
      </w:r>
      <w:proofErr w:type="spellStart"/>
      <w:r w:rsidRPr="00547DCF">
        <w:rPr>
          <w:rFonts w:ascii="Times New Roman" w:hAnsi="Times New Roman" w:cs="Times New Roman"/>
          <w:sz w:val="24"/>
          <w:szCs w:val="24"/>
          <w:lang w:val="en-US"/>
        </w:rPr>
        <w:t>interestingest</w:t>
      </w:r>
      <w:proofErr w:type="spellEnd"/>
      <w:r w:rsidRPr="00547DCF">
        <w:rPr>
          <w:rFonts w:ascii="Times New Roman" w:hAnsi="Times New Roman" w:cs="Times New Roman"/>
          <w:sz w:val="24"/>
          <w:szCs w:val="24"/>
          <w:lang w:val="en-US"/>
        </w:rPr>
        <w:tab/>
      </w:r>
      <w:proofErr w:type="spellStart"/>
      <w:r w:rsidRPr="00547DCF">
        <w:rPr>
          <w:rFonts w:ascii="Times New Roman" w:hAnsi="Times New Roman" w:cs="Times New Roman"/>
          <w:sz w:val="24"/>
          <w:szCs w:val="24"/>
          <w:lang w:val="en-US"/>
        </w:rPr>
        <w:t>c.the</w:t>
      </w:r>
      <w:proofErr w:type="spellEnd"/>
      <w:r w:rsidRPr="00547DCF">
        <w:rPr>
          <w:rFonts w:ascii="Times New Roman" w:hAnsi="Times New Roman" w:cs="Times New Roman"/>
          <w:sz w:val="24"/>
          <w:szCs w:val="24"/>
          <w:lang w:val="en-US"/>
        </w:rPr>
        <w:t xml:space="preserve"> most interesting</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lastRenderedPageBreak/>
        <w:t xml:space="preserve">12. </w:t>
      </w:r>
      <w:proofErr w:type="spellStart"/>
      <w:r w:rsidRPr="00547DCF">
        <w:rPr>
          <w:rFonts w:ascii="Times New Roman" w:hAnsi="Times New Roman" w:cs="Times New Roman"/>
          <w:sz w:val="24"/>
          <w:szCs w:val="24"/>
          <w:lang w:val="en-US"/>
        </w:rPr>
        <w:t>Maths</w:t>
      </w:r>
      <w:proofErr w:type="spellEnd"/>
      <w:r w:rsidRPr="00547DCF">
        <w:rPr>
          <w:rFonts w:ascii="Times New Roman" w:hAnsi="Times New Roman" w:cs="Times New Roman"/>
          <w:sz w:val="24"/>
          <w:szCs w:val="24"/>
          <w:lang w:val="en-US"/>
        </w:rPr>
        <w:t xml:space="preserve"> is ____ than History.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more difficult</w:t>
      </w:r>
      <w:r w:rsidRPr="00547DCF">
        <w:rPr>
          <w:rFonts w:ascii="Times New Roman" w:hAnsi="Times New Roman" w:cs="Times New Roman"/>
          <w:sz w:val="24"/>
          <w:szCs w:val="24"/>
          <w:lang w:val="en-US"/>
        </w:rPr>
        <w:tab/>
      </w:r>
      <w:r>
        <w:rPr>
          <w:rFonts w:ascii="Times New Roman" w:hAnsi="Times New Roman" w:cs="Times New Roman"/>
          <w:sz w:val="24"/>
          <w:szCs w:val="24"/>
          <w:lang w:val="en-US"/>
        </w:rPr>
        <w:tab/>
      </w:r>
      <w:r w:rsidRPr="00547DCF">
        <w:rPr>
          <w:rFonts w:ascii="Times New Roman" w:hAnsi="Times New Roman" w:cs="Times New Roman"/>
          <w:sz w:val="24"/>
          <w:szCs w:val="24"/>
          <w:lang w:val="en-US"/>
        </w:rPr>
        <w:t xml:space="preserve">b. </w:t>
      </w:r>
      <w:proofErr w:type="spellStart"/>
      <w:r w:rsidRPr="00547DCF">
        <w:rPr>
          <w:rFonts w:ascii="Times New Roman" w:hAnsi="Times New Roman" w:cs="Times New Roman"/>
          <w:sz w:val="24"/>
          <w:szCs w:val="24"/>
          <w:lang w:val="en-US"/>
        </w:rPr>
        <w:t>difficulter</w:t>
      </w:r>
      <w:proofErr w:type="spellEnd"/>
      <w:r w:rsidRPr="00547DCF">
        <w:rPr>
          <w:rFonts w:ascii="Times New Roman" w:hAnsi="Times New Roman" w:cs="Times New Roman"/>
          <w:sz w:val="24"/>
          <w:szCs w:val="24"/>
          <w:lang w:val="en-US"/>
        </w:rPr>
        <w:tab/>
      </w:r>
      <w:proofErr w:type="spellStart"/>
      <w:r w:rsidRPr="00547DCF">
        <w:rPr>
          <w:rFonts w:ascii="Times New Roman" w:hAnsi="Times New Roman" w:cs="Times New Roman"/>
          <w:sz w:val="24"/>
          <w:szCs w:val="24"/>
          <w:lang w:val="en-US"/>
        </w:rPr>
        <w:t>c.the</w:t>
      </w:r>
      <w:proofErr w:type="spellEnd"/>
      <w:r w:rsidRPr="00547DCF">
        <w:rPr>
          <w:rFonts w:ascii="Times New Roman" w:hAnsi="Times New Roman" w:cs="Times New Roman"/>
          <w:sz w:val="24"/>
          <w:szCs w:val="24"/>
          <w:lang w:val="en-US"/>
        </w:rPr>
        <w:t xml:space="preserve"> </w:t>
      </w:r>
      <w:proofErr w:type="spellStart"/>
      <w:r w:rsidRPr="00547DCF">
        <w:rPr>
          <w:rFonts w:ascii="Times New Roman" w:hAnsi="Times New Roman" w:cs="Times New Roman"/>
          <w:sz w:val="24"/>
          <w:szCs w:val="24"/>
          <w:lang w:val="en-US"/>
        </w:rPr>
        <w:t>difficultest</w:t>
      </w:r>
      <w:proofErr w:type="spellEnd"/>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13. Paula is the ____ girl in the class.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pretty</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Pr>
          <w:rFonts w:ascii="Times New Roman" w:hAnsi="Times New Roman" w:cs="Times New Roman"/>
          <w:sz w:val="24"/>
          <w:szCs w:val="24"/>
          <w:lang w:val="en-US"/>
        </w:rPr>
        <w:tab/>
      </w:r>
      <w:r w:rsidRPr="00547DCF">
        <w:rPr>
          <w:rFonts w:ascii="Times New Roman" w:hAnsi="Times New Roman" w:cs="Times New Roman"/>
          <w:sz w:val="24"/>
          <w:szCs w:val="24"/>
          <w:lang w:val="en-US"/>
        </w:rPr>
        <w:t>b. prettiest</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proofErr w:type="spellStart"/>
      <w:r w:rsidRPr="00547DCF">
        <w:rPr>
          <w:rFonts w:ascii="Times New Roman" w:hAnsi="Times New Roman" w:cs="Times New Roman"/>
          <w:sz w:val="24"/>
          <w:szCs w:val="24"/>
          <w:lang w:val="en-US"/>
        </w:rPr>
        <w:t>c.mostprettiest</w:t>
      </w:r>
      <w:proofErr w:type="spellEnd"/>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14. Thursday is the ____ day of the week! We have seven lessons.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roofErr w:type="gramStart"/>
      <w:r w:rsidRPr="00547DCF">
        <w:rPr>
          <w:rFonts w:ascii="Times New Roman" w:hAnsi="Times New Roman" w:cs="Times New Roman"/>
          <w:sz w:val="24"/>
          <w:szCs w:val="24"/>
          <w:lang w:val="en-US"/>
        </w:rPr>
        <w:t>a</w:t>
      </w:r>
      <w:proofErr w:type="gramEnd"/>
      <w:r w:rsidRPr="00547DCF">
        <w:rPr>
          <w:rFonts w:ascii="Times New Roman" w:hAnsi="Times New Roman" w:cs="Times New Roman"/>
          <w:sz w:val="24"/>
          <w:szCs w:val="24"/>
          <w:lang w:val="en-US"/>
        </w:rPr>
        <w:t>. bad</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b. worst</w:t>
      </w:r>
      <w:r w:rsidRPr="00547DCF">
        <w:rPr>
          <w:rFonts w:ascii="Times New Roman" w:hAnsi="Times New Roman" w:cs="Times New Roman"/>
          <w:sz w:val="24"/>
          <w:szCs w:val="24"/>
          <w:lang w:val="en-US"/>
        </w:rPr>
        <w:tab/>
      </w:r>
      <w:r w:rsidRPr="00547DCF">
        <w:rPr>
          <w:rFonts w:ascii="Times New Roman" w:hAnsi="Times New Roman" w:cs="Times New Roman"/>
          <w:sz w:val="24"/>
          <w:szCs w:val="24"/>
          <w:lang w:val="en-US"/>
        </w:rPr>
        <w:tab/>
        <w:t xml:space="preserve">c. </w:t>
      </w:r>
      <w:proofErr w:type="spellStart"/>
      <w:r w:rsidRPr="00547DCF">
        <w:rPr>
          <w:rFonts w:ascii="Times New Roman" w:hAnsi="Times New Roman" w:cs="Times New Roman"/>
          <w:sz w:val="24"/>
          <w:szCs w:val="24"/>
          <w:lang w:val="en-US"/>
        </w:rPr>
        <w:t>baddest</w:t>
      </w:r>
      <w:proofErr w:type="spellEnd"/>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t>III. Everyday English</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Choose the correct answer</w:t>
      </w:r>
    </w:p>
    <w:tbl>
      <w:tblPr>
        <w:tblStyle w:val="a5"/>
        <w:tblW w:w="0" w:type="auto"/>
        <w:tblInd w:w="567" w:type="dxa"/>
        <w:tblLook w:val="04A0" w:firstRow="1" w:lastRow="0" w:firstColumn="1" w:lastColumn="0" w:noHBand="0" w:noVBand="1"/>
      </w:tblPr>
      <w:tblGrid>
        <w:gridCol w:w="4956"/>
        <w:gridCol w:w="4956"/>
      </w:tblGrid>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1. How can I help you?</w:t>
            </w:r>
          </w:p>
        </w:tc>
      </w:tr>
      <w:tr w:rsidR="008334ED" w:rsidRPr="00547DCF"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I am looking for a birthday present for a friend.</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No, thank you</w:t>
            </w:r>
          </w:p>
        </w:tc>
      </w:tr>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2. How about 10 o'clock in the morning?</w:t>
            </w:r>
          </w:p>
        </w:tc>
      </w:tr>
      <w:tr w:rsidR="008334ED" w:rsidRPr="008334ED"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I have it ready</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I have an Italian class until 12, so we can meet after that.</w:t>
            </w:r>
          </w:p>
        </w:tc>
      </w:tr>
      <w:tr w:rsidR="008334ED" w:rsidRPr="008334ED" w:rsidTr="008334ED">
        <w:tc>
          <w:tcPr>
            <w:tcW w:w="9912" w:type="dxa"/>
            <w:gridSpan w:val="2"/>
          </w:tcPr>
          <w:p w:rsidR="008334ED" w:rsidRPr="00547DCF" w:rsidRDefault="008334ED" w:rsidP="008334ED">
            <w:pPr>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3. How can I get to the Drama Theatre?</w:t>
            </w:r>
          </w:p>
        </w:tc>
      </w:tr>
      <w:tr w:rsidR="008334ED" w:rsidRPr="008334ED"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Let’s meet there</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Go down the street until you get to the traffic lights.</w:t>
            </w:r>
          </w:p>
        </w:tc>
      </w:tr>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4. Would you like to include the card?</w:t>
            </w:r>
          </w:p>
        </w:tc>
      </w:tr>
      <w:tr w:rsidR="008334ED" w:rsidRPr="008334ED"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Yes, please. I have it ready.</w:t>
            </w:r>
            <w:r w:rsidRPr="00547DCF">
              <w:rPr>
                <w:rFonts w:ascii="Times New Roman" w:hAnsi="Times New Roman" w:cs="Times New Roman"/>
                <w:sz w:val="24"/>
                <w:szCs w:val="24"/>
                <w:lang w:val="en-US"/>
              </w:rPr>
              <w:tab/>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I have no electricity in my house</w:t>
            </w:r>
          </w:p>
        </w:tc>
      </w:tr>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5. Which play would you like to see?</w:t>
            </w:r>
          </w:p>
        </w:tc>
      </w:tr>
      <w:tr w:rsidR="008334ED" w:rsidRPr="008334ED"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'Hamlet', on Friday the 21st.</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I’d like to play chess</w:t>
            </w:r>
          </w:p>
        </w:tc>
      </w:tr>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6. What can I do for you?</w:t>
            </w:r>
          </w:p>
        </w:tc>
      </w:tr>
      <w:tr w:rsidR="008334ED" w:rsidRPr="00547DCF"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How much is it?</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Well, I have no electricity in my house. I'm in the dark.</w:t>
            </w:r>
          </w:p>
        </w:tc>
      </w:tr>
      <w:tr w:rsidR="008334ED" w:rsidRPr="008334ED" w:rsidTr="008334ED">
        <w:tc>
          <w:tcPr>
            <w:tcW w:w="9912" w:type="dxa"/>
            <w:gridSpan w:val="2"/>
          </w:tcPr>
          <w:p w:rsidR="008334ED" w:rsidRPr="00547DCF" w:rsidRDefault="008334ED" w:rsidP="008334ED">
            <w:pPr>
              <w:ind w:left="567"/>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7. What about a jigsaw puzzle then?</w:t>
            </w:r>
          </w:p>
        </w:tc>
      </w:tr>
      <w:tr w:rsidR="008334ED" w:rsidRPr="008334ED" w:rsidTr="008334ED">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a. That's a good idea. How much are they?</w:t>
            </w:r>
          </w:p>
        </w:tc>
        <w:tc>
          <w:tcPr>
            <w:tcW w:w="4956" w:type="dxa"/>
          </w:tcPr>
          <w:p w:rsidR="008334ED" w:rsidRPr="00547DCF" w:rsidRDefault="008334ED" w:rsidP="008334ED">
            <w:pPr>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b. Go up the street and turn to the left</w:t>
            </w:r>
          </w:p>
        </w:tc>
      </w:tr>
    </w:tbl>
    <w:p w:rsidR="008334ED" w:rsidRPr="00547DCF" w:rsidRDefault="008334ED" w:rsidP="008334ED">
      <w:pPr>
        <w:spacing w:after="0" w:line="240" w:lineRule="auto"/>
        <w:ind w:firstLine="567"/>
        <w:rPr>
          <w:rFonts w:ascii="Times New Roman" w:hAnsi="Times New Roman" w:cs="Times New Roman"/>
          <w:b/>
          <w:sz w:val="24"/>
          <w:szCs w:val="24"/>
          <w:lang w:val="en-US"/>
        </w:rPr>
      </w:pPr>
    </w:p>
    <w:p w:rsidR="008334ED" w:rsidRPr="00547DCF" w:rsidRDefault="008334ED" w:rsidP="008334ED">
      <w:pPr>
        <w:spacing w:after="0" w:line="240" w:lineRule="auto"/>
        <w:ind w:firstLine="567"/>
        <w:rPr>
          <w:rFonts w:ascii="Times New Roman" w:hAnsi="Times New Roman" w:cs="Times New Roman"/>
          <w:b/>
          <w:sz w:val="24"/>
          <w:szCs w:val="24"/>
          <w:lang w:val="en-US"/>
        </w:rPr>
      </w:pPr>
      <w:r w:rsidRPr="00547DCF">
        <w:rPr>
          <w:rFonts w:ascii="Times New Roman" w:hAnsi="Times New Roman" w:cs="Times New Roman"/>
          <w:b/>
          <w:sz w:val="24"/>
          <w:szCs w:val="24"/>
          <w:lang w:val="en-US"/>
        </w:rPr>
        <w:t>IV. Reading.</w:t>
      </w:r>
    </w:p>
    <w:p w:rsidR="008334ED" w:rsidRPr="00663492" w:rsidRDefault="008334ED" w:rsidP="008334ED">
      <w:pPr>
        <w:spacing w:after="0" w:line="240" w:lineRule="auto"/>
        <w:ind w:firstLine="567"/>
        <w:rPr>
          <w:rFonts w:ascii="Times New Roman" w:hAnsi="Times New Roman" w:cs="Times New Roman"/>
          <w:sz w:val="24"/>
          <w:szCs w:val="24"/>
          <w:lang w:val="en-US"/>
        </w:rPr>
      </w:pPr>
      <w:r w:rsidRPr="00663492">
        <w:rPr>
          <w:rFonts w:ascii="Times New Roman" w:hAnsi="Times New Roman" w:cs="Times New Roman"/>
          <w:sz w:val="24"/>
          <w:szCs w:val="24"/>
          <w:lang w:val="en-US"/>
        </w:rPr>
        <w:t>Read the text and mark the statements True (T), False (F).</w:t>
      </w:r>
    </w:p>
    <w:p w:rsidR="008334ED" w:rsidRPr="00663492" w:rsidRDefault="008334ED" w:rsidP="008334ED">
      <w:pPr>
        <w:spacing w:after="0" w:line="240" w:lineRule="auto"/>
        <w:ind w:firstLine="567"/>
        <w:jc w:val="center"/>
        <w:rPr>
          <w:rFonts w:ascii="Times New Roman" w:hAnsi="Times New Roman" w:cs="Times New Roman"/>
          <w:b/>
          <w:sz w:val="24"/>
          <w:szCs w:val="24"/>
          <w:lang w:val="en-US"/>
        </w:rPr>
      </w:pPr>
    </w:p>
    <w:p w:rsidR="008334ED" w:rsidRPr="00663492" w:rsidRDefault="008334ED" w:rsidP="008334ED">
      <w:pPr>
        <w:spacing w:after="0" w:line="240" w:lineRule="auto"/>
        <w:ind w:firstLine="567"/>
        <w:jc w:val="center"/>
        <w:rPr>
          <w:rFonts w:ascii="Times New Roman" w:hAnsi="Times New Roman" w:cs="Times New Roman"/>
          <w:b/>
          <w:sz w:val="24"/>
          <w:szCs w:val="24"/>
          <w:lang w:val="en-US"/>
        </w:rPr>
      </w:pPr>
      <w:r w:rsidRPr="00663492">
        <w:rPr>
          <w:rFonts w:ascii="Times New Roman" w:hAnsi="Times New Roman" w:cs="Times New Roman"/>
          <w:b/>
          <w:sz w:val="24"/>
          <w:szCs w:val="24"/>
          <w:lang w:val="en-US"/>
        </w:rPr>
        <w:t>Food Fright</w:t>
      </w:r>
    </w:p>
    <w:p w:rsidR="008334ED" w:rsidRPr="00663492" w:rsidRDefault="008334ED" w:rsidP="008334ED">
      <w:pPr>
        <w:spacing w:after="0" w:line="240" w:lineRule="auto"/>
        <w:ind w:firstLine="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 xml:space="preserve">Doctors in Britain are worried because British teenagers eat a lot of crisps, sweets and fat food. Most teenagers don’t have enough fruit or vegetables and more than one million British schoolchildren are overweight. </w:t>
      </w:r>
    </w:p>
    <w:p w:rsidR="008334ED" w:rsidRPr="00663492" w:rsidRDefault="008334ED" w:rsidP="008334ED">
      <w:pPr>
        <w:spacing w:after="0" w:line="240" w:lineRule="auto"/>
        <w:ind w:firstLine="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Some teenagers say that they don’t have time to eat good food, but kids who have a poor diet often have health problems when they are older. Fast food is typical of American’s diet, it was born there. American fast food is now part of life all over the world. McDonald’s, Pizza Hut, Burger King have restaurants in many countries on all the continents.</w:t>
      </w:r>
    </w:p>
    <w:p w:rsidR="008334ED" w:rsidRPr="00663492" w:rsidRDefault="008334ED" w:rsidP="008334ED">
      <w:pPr>
        <w:spacing w:after="0" w:line="240" w:lineRule="auto"/>
        <w:ind w:firstLine="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The only good thing about fast food is its low price. In fact, a steady diet of burgers, fries and cola doesn’t fill your body with vitamins and minerals you need to stay healthy. Fast food is rich in calories but it doesn’t have many important nutrients (</w:t>
      </w:r>
      <w:proofErr w:type="spellStart"/>
      <w:r w:rsidRPr="00663492">
        <w:rPr>
          <w:rFonts w:ascii="Times New Roman" w:hAnsi="Times New Roman" w:cs="Times New Roman"/>
          <w:sz w:val="24"/>
          <w:szCs w:val="24"/>
        </w:rPr>
        <w:t>питательныевещества</w:t>
      </w:r>
      <w:proofErr w:type="spellEnd"/>
      <w:r w:rsidRPr="00663492">
        <w:rPr>
          <w:rFonts w:ascii="Times New Roman" w:hAnsi="Times New Roman" w:cs="Times New Roman"/>
          <w:sz w:val="24"/>
          <w:szCs w:val="24"/>
          <w:lang w:val="en-US"/>
        </w:rPr>
        <w:t>).</w:t>
      </w:r>
    </w:p>
    <w:p w:rsidR="008334ED" w:rsidRPr="00663492" w:rsidRDefault="008334ED" w:rsidP="008334ED">
      <w:pPr>
        <w:spacing w:after="0" w:line="240" w:lineRule="auto"/>
        <w:ind w:firstLine="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Now doctors give young people books and games about food diet. Having healthy, well-balanced diet can help you feel better and live longer.</w:t>
      </w:r>
    </w:p>
    <w:p w:rsidR="008334ED" w:rsidRPr="00663492" w:rsidRDefault="008334ED" w:rsidP="008334ED">
      <w:pPr>
        <w:spacing w:after="0" w:line="240" w:lineRule="auto"/>
        <w:ind w:firstLine="567"/>
        <w:jc w:val="both"/>
        <w:rPr>
          <w:rFonts w:ascii="Times New Roman" w:hAnsi="Times New Roman" w:cs="Times New Roman"/>
          <w:sz w:val="24"/>
          <w:szCs w:val="24"/>
        </w:rPr>
      </w:pPr>
      <w:proofErr w:type="gramStart"/>
      <w:r w:rsidRPr="00663492">
        <w:rPr>
          <w:rFonts w:ascii="Times New Roman" w:hAnsi="Times New Roman" w:cs="Times New Roman"/>
          <w:sz w:val="24"/>
          <w:szCs w:val="24"/>
          <w:lang w:val="en-US"/>
        </w:rPr>
        <w:t>enough</w:t>
      </w:r>
      <w:proofErr w:type="gramEnd"/>
      <w:r w:rsidRPr="00663492">
        <w:rPr>
          <w:rFonts w:ascii="Times New Roman" w:hAnsi="Times New Roman" w:cs="Times New Roman"/>
          <w:sz w:val="24"/>
          <w:szCs w:val="24"/>
        </w:rPr>
        <w:t xml:space="preserve"> – достаточно</w:t>
      </w:r>
    </w:p>
    <w:p w:rsidR="008334ED" w:rsidRPr="00663492" w:rsidRDefault="008334ED" w:rsidP="008334ED">
      <w:pPr>
        <w:spacing w:after="0" w:line="240" w:lineRule="auto"/>
        <w:ind w:firstLine="567"/>
        <w:jc w:val="both"/>
        <w:rPr>
          <w:rFonts w:ascii="Times New Roman" w:hAnsi="Times New Roman" w:cs="Times New Roman"/>
          <w:sz w:val="24"/>
          <w:szCs w:val="24"/>
        </w:rPr>
      </w:pPr>
      <w:proofErr w:type="gramStart"/>
      <w:r w:rsidRPr="00663492">
        <w:rPr>
          <w:rFonts w:ascii="Times New Roman" w:hAnsi="Times New Roman" w:cs="Times New Roman"/>
          <w:sz w:val="24"/>
          <w:szCs w:val="24"/>
          <w:lang w:val="en-US"/>
        </w:rPr>
        <w:t>poor</w:t>
      </w:r>
      <w:proofErr w:type="gramEnd"/>
      <w:r w:rsidRPr="00663492">
        <w:rPr>
          <w:rFonts w:ascii="Times New Roman" w:hAnsi="Times New Roman" w:cs="Times New Roman"/>
          <w:sz w:val="24"/>
          <w:szCs w:val="24"/>
        </w:rPr>
        <w:t xml:space="preserve"> – бедный</w:t>
      </w:r>
    </w:p>
    <w:p w:rsidR="008334ED" w:rsidRPr="00663492" w:rsidRDefault="008334ED" w:rsidP="008334ED">
      <w:pPr>
        <w:spacing w:after="0" w:line="240" w:lineRule="auto"/>
        <w:ind w:firstLine="567"/>
        <w:jc w:val="both"/>
        <w:rPr>
          <w:rFonts w:ascii="Times New Roman" w:hAnsi="Times New Roman" w:cs="Times New Roman"/>
          <w:sz w:val="24"/>
          <w:szCs w:val="24"/>
        </w:rPr>
      </w:pPr>
      <w:proofErr w:type="gramStart"/>
      <w:r w:rsidRPr="00663492">
        <w:rPr>
          <w:rFonts w:ascii="Times New Roman" w:hAnsi="Times New Roman" w:cs="Times New Roman"/>
          <w:sz w:val="24"/>
          <w:szCs w:val="24"/>
          <w:lang w:val="en-US"/>
        </w:rPr>
        <w:t>low</w:t>
      </w:r>
      <w:proofErr w:type="gramEnd"/>
      <w:r w:rsidRPr="00663492">
        <w:rPr>
          <w:rFonts w:ascii="Times New Roman" w:hAnsi="Times New Roman" w:cs="Times New Roman"/>
          <w:sz w:val="24"/>
          <w:szCs w:val="24"/>
        </w:rPr>
        <w:t xml:space="preserve"> - низкий</w:t>
      </w:r>
    </w:p>
    <w:p w:rsidR="008334ED" w:rsidRPr="00663492" w:rsidRDefault="008334ED" w:rsidP="008334ED">
      <w:pPr>
        <w:spacing w:after="0" w:line="240" w:lineRule="auto"/>
        <w:ind w:firstLine="567"/>
        <w:jc w:val="both"/>
        <w:rPr>
          <w:rFonts w:ascii="Times New Roman" w:hAnsi="Times New Roman" w:cs="Times New Roman"/>
          <w:sz w:val="24"/>
          <w:szCs w:val="24"/>
        </w:rPr>
      </w:pP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1. Most teenagers have enough fruit or vegetables</w:t>
      </w: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2. Fast food is typical of American’s diet.</w:t>
      </w: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3. The only bad thing about fast food is its high price.</w:t>
      </w: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 xml:space="preserve">4. Fast food is rich in calories. </w:t>
      </w:r>
    </w:p>
    <w:p w:rsidR="008334ED" w:rsidRPr="00663492" w:rsidRDefault="008334ED" w:rsidP="008334ED">
      <w:pPr>
        <w:spacing w:after="0" w:line="240" w:lineRule="auto"/>
        <w:ind w:left="567"/>
        <w:rPr>
          <w:sz w:val="24"/>
          <w:szCs w:val="24"/>
          <w:lang w:val="en-US"/>
        </w:rPr>
      </w:pPr>
      <w:r w:rsidRPr="00663492">
        <w:rPr>
          <w:rFonts w:ascii="Times New Roman" w:hAnsi="Times New Roman" w:cs="Times New Roman"/>
          <w:sz w:val="24"/>
          <w:szCs w:val="24"/>
          <w:lang w:val="en-US"/>
        </w:rPr>
        <w:t>5. Doctors don’t give young people books about food diet.</w:t>
      </w: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t>6. Fast food doesn’t have many important nutrients</w:t>
      </w:r>
    </w:p>
    <w:p w:rsidR="008334ED" w:rsidRPr="00663492" w:rsidRDefault="008334ED" w:rsidP="008334ED">
      <w:pPr>
        <w:spacing w:after="0" w:line="240" w:lineRule="auto"/>
        <w:ind w:left="567"/>
        <w:jc w:val="both"/>
        <w:rPr>
          <w:rFonts w:ascii="Times New Roman" w:hAnsi="Times New Roman" w:cs="Times New Roman"/>
          <w:sz w:val="24"/>
          <w:szCs w:val="24"/>
          <w:lang w:val="en-US"/>
        </w:rPr>
      </w:pPr>
      <w:r w:rsidRPr="00663492">
        <w:rPr>
          <w:rFonts w:ascii="Times New Roman" w:hAnsi="Times New Roman" w:cs="Times New Roman"/>
          <w:sz w:val="24"/>
          <w:szCs w:val="24"/>
          <w:lang w:val="en-US"/>
        </w:rPr>
        <w:lastRenderedPageBreak/>
        <w:t>7. Well-balanced diet can help you feel worse and live shorter.</w:t>
      </w: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t xml:space="preserve">V. Writing. </w:t>
      </w:r>
    </w:p>
    <w:p w:rsidR="008334ED" w:rsidRPr="00547DCF" w:rsidRDefault="008334ED" w:rsidP="008334ED">
      <w:pPr>
        <w:autoSpaceDE w:val="0"/>
        <w:autoSpaceDN w:val="0"/>
        <w:adjustRightInd w:val="0"/>
        <w:spacing w:after="0" w:line="240" w:lineRule="auto"/>
        <w:ind w:firstLine="567"/>
        <w:jc w:val="both"/>
        <w:rPr>
          <w:rFonts w:ascii="Times New Roman" w:hAnsi="Times New Roman" w:cs="Times New Roman"/>
          <w:b/>
          <w:color w:val="231F20"/>
          <w:sz w:val="24"/>
          <w:szCs w:val="24"/>
          <w:lang w:val="en-US"/>
        </w:rPr>
      </w:pPr>
      <w:r w:rsidRPr="00547DCF">
        <w:rPr>
          <w:rFonts w:ascii="Times New Roman" w:hAnsi="Times New Roman" w:cs="Times New Roman"/>
          <w:b/>
          <w:color w:val="231F20"/>
          <w:sz w:val="24"/>
          <w:szCs w:val="24"/>
          <w:lang w:val="en-US"/>
        </w:rPr>
        <w:t xml:space="preserve">You’ve got a letter from your friend. Write him/her a letter and answer his/her three questions. Use the plan below. </w:t>
      </w:r>
      <w:r w:rsidRPr="00547DCF">
        <w:rPr>
          <w:rFonts w:ascii="Times New Roman" w:hAnsi="Times New Roman" w:cs="Times New Roman"/>
          <w:b/>
          <w:color w:val="231F20"/>
          <w:sz w:val="24"/>
          <w:szCs w:val="24"/>
          <w:u w:val="single"/>
          <w:lang w:val="en-US"/>
        </w:rPr>
        <w:t>Write 50-60 words.</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“How do you spend your free time? Do you go in for sport? Have you got any clubs at school? What club would you like to join?”</w:t>
      </w:r>
    </w:p>
    <w:p w:rsidR="008334ED" w:rsidRPr="00547DCF" w:rsidRDefault="008334ED" w:rsidP="008334ED">
      <w:pPr>
        <w:autoSpaceDE w:val="0"/>
        <w:autoSpaceDN w:val="0"/>
        <w:adjustRightInd w:val="0"/>
        <w:spacing w:after="0" w:line="240" w:lineRule="auto"/>
        <w:jc w:val="right"/>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Severodvinsk</w:t>
      </w:r>
    </w:p>
    <w:p w:rsidR="008334ED" w:rsidRPr="00547DCF" w:rsidRDefault="008334ED" w:rsidP="008334ED">
      <w:pPr>
        <w:autoSpaceDE w:val="0"/>
        <w:autoSpaceDN w:val="0"/>
        <w:adjustRightInd w:val="0"/>
        <w:spacing w:after="0" w:line="240" w:lineRule="auto"/>
        <w:jc w:val="right"/>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Russia</w:t>
      </w:r>
    </w:p>
    <w:p w:rsidR="008334ED" w:rsidRPr="00547DCF" w:rsidRDefault="008334ED" w:rsidP="008334ED">
      <w:pPr>
        <w:autoSpaceDE w:val="0"/>
        <w:autoSpaceDN w:val="0"/>
        <w:adjustRightInd w:val="0"/>
        <w:spacing w:after="0" w:line="240" w:lineRule="auto"/>
        <w:jc w:val="right"/>
        <w:rPr>
          <w:rFonts w:ascii="Times New Roman" w:hAnsi="Times New Roman" w:cs="Times New Roman"/>
          <w:color w:val="231F20"/>
          <w:sz w:val="24"/>
          <w:szCs w:val="24"/>
          <w:lang w:val="en-US"/>
        </w:rPr>
      </w:pPr>
      <w:proofErr w:type="gramStart"/>
      <w:r w:rsidRPr="00547DCF">
        <w:rPr>
          <w:rFonts w:ascii="Times New Roman" w:hAnsi="Times New Roman" w:cs="Times New Roman"/>
          <w:color w:val="231F20"/>
          <w:sz w:val="24"/>
          <w:szCs w:val="24"/>
          <w:lang w:val="en-US"/>
        </w:rPr>
        <w:t>date</w:t>
      </w:r>
      <w:proofErr w:type="gramEnd"/>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Dear friend,</w:t>
      </w:r>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Thanks for your last letter. Sorry I haven’t answered earlier but I was busy with my school project.</w:t>
      </w:r>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 xml:space="preserve">As for </w:t>
      </w:r>
      <w:proofErr w:type="gramStart"/>
      <w:r w:rsidRPr="00547DCF">
        <w:rPr>
          <w:rFonts w:ascii="Times New Roman" w:hAnsi="Times New Roman" w:cs="Times New Roman"/>
          <w:color w:val="231F20"/>
          <w:sz w:val="24"/>
          <w:szCs w:val="24"/>
          <w:lang w:val="en-US"/>
        </w:rPr>
        <w:t>me, …</w:t>
      </w:r>
      <w:proofErr w:type="gramEnd"/>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w:t>
      </w:r>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I’d better go now as my Mum wants me to help her. Write soon!</w:t>
      </w:r>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r w:rsidRPr="00547DCF">
        <w:rPr>
          <w:rFonts w:ascii="Times New Roman" w:hAnsi="Times New Roman" w:cs="Times New Roman"/>
          <w:color w:val="231F20"/>
          <w:sz w:val="24"/>
          <w:szCs w:val="24"/>
          <w:lang w:val="en-US"/>
        </w:rPr>
        <w:t>Love,</w:t>
      </w:r>
    </w:p>
    <w:p w:rsidR="008334ED" w:rsidRPr="00547DCF" w:rsidRDefault="008334ED" w:rsidP="008334ED">
      <w:pPr>
        <w:autoSpaceDE w:val="0"/>
        <w:autoSpaceDN w:val="0"/>
        <w:adjustRightInd w:val="0"/>
        <w:spacing w:after="0" w:line="240" w:lineRule="auto"/>
        <w:rPr>
          <w:rFonts w:ascii="Times New Roman" w:hAnsi="Times New Roman" w:cs="Times New Roman"/>
          <w:color w:val="231F20"/>
          <w:sz w:val="24"/>
          <w:szCs w:val="24"/>
          <w:lang w:val="en-US"/>
        </w:rPr>
      </w:pPr>
      <w:proofErr w:type="gramStart"/>
      <w:r w:rsidRPr="00547DCF">
        <w:rPr>
          <w:rFonts w:ascii="Times New Roman" w:hAnsi="Times New Roman" w:cs="Times New Roman"/>
          <w:color w:val="231F20"/>
          <w:sz w:val="24"/>
          <w:szCs w:val="24"/>
          <w:lang w:val="en-US"/>
        </w:rPr>
        <w:t>name</w:t>
      </w:r>
      <w:proofErr w:type="gramEnd"/>
    </w:p>
    <w:p w:rsidR="008334ED" w:rsidRPr="00547DCF" w:rsidRDefault="008334ED" w:rsidP="008334ED">
      <w:pPr>
        <w:spacing w:after="0" w:line="240" w:lineRule="auto"/>
        <w:ind w:firstLine="567"/>
        <w:jc w:val="both"/>
        <w:rPr>
          <w:rFonts w:ascii="Times New Roman" w:hAnsi="Times New Roman" w:cs="Times New Roman"/>
          <w:sz w:val="24"/>
          <w:szCs w:val="24"/>
          <w:lang w:val="en-US"/>
        </w:rPr>
      </w:pP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b/>
          <w:sz w:val="24"/>
          <w:szCs w:val="24"/>
          <w:lang w:val="en-US"/>
        </w:rPr>
        <w:t>VI. Speaking</w:t>
      </w: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t>Answer the questions</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FC2047">
        <w:rPr>
          <w:rFonts w:ascii="Times New Roman" w:hAnsi="Times New Roman" w:cs="Times New Roman"/>
          <w:sz w:val="24"/>
          <w:szCs w:val="24"/>
          <w:lang w:val="en-US"/>
        </w:rPr>
        <w:t xml:space="preserve">1. </w:t>
      </w:r>
      <w:r w:rsidRPr="00547DCF">
        <w:rPr>
          <w:rFonts w:ascii="Times New Roman" w:hAnsi="Times New Roman" w:cs="Times New Roman"/>
          <w:sz w:val="24"/>
          <w:szCs w:val="24"/>
          <w:lang w:val="en-US"/>
        </w:rPr>
        <w:t xml:space="preserve">What’s your name?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FC2047">
        <w:rPr>
          <w:rFonts w:ascii="Times New Roman" w:hAnsi="Times New Roman" w:cs="Times New Roman"/>
          <w:sz w:val="24"/>
          <w:szCs w:val="24"/>
          <w:lang w:val="en-US"/>
        </w:rPr>
        <w:t xml:space="preserve">2. </w:t>
      </w:r>
      <w:r w:rsidRPr="00547DCF">
        <w:rPr>
          <w:rFonts w:ascii="Times New Roman" w:hAnsi="Times New Roman" w:cs="Times New Roman"/>
          <w:sz w:val="24"/>
          <w:szCs w:val="24"/>
          <w:lang w:val="en-US"/>
        </w:rPr>
        <w:t xml:space="preserve">How old are you?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FC2047">
        <w:rPr>
          <w:rFonts w:ascii="Times New Roman" w:hAnsi="Times New Roman" w:cs="Times New Roman"/>
          <w:sz w:val="24"/>
          <w:szCs w:val="24"/>
          <w:lang w:val="en-US"/>
        </w:rPr>
        <w:t xml:space="preserve">3. </w:t>
      </w:r>
      <w:r w:rsidRPr="00547DCF">
        <w:rPr>
          <w:rFonts w:ascii="Times New Roman" w:hAnsi="Times New Roman" w:cs="Times New Roman"/>
          <w:sz w:val="24"/>
          <w:szCs w:val="24"/>
          <w:lang w:val="en-US"/>
        </w:rPr>
        <w:t xml:space="preserve">Where are you from?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FC2047">
        <w:rPr>
          <w:rFonts w:ascii="Times New Roman" w:hAnsi="Times New Roman" w:cs="Times New Roman"/>
          <w:sz w:val="24"/>
          <w:szCs w:val="24"/>
          <w:lang w:val="en-US"/>
        </w:rPr>
        <w:t xml:space="preserve">4. </w:t>
      </w:r>
      <w:r w:rsidRPr="00547DCF">
        <w:rPr>
          <w:rFonts w:ascii="Times New Roman" w:hAnsi="Times New Roman" w:cs="Times New Roman"/>
          <w:sz w:val="24"/>
          <w:szCs w:val="24"/>
          <w:lang w:val="en-US"/>
        </w:rPr>
        <w:t>What do you do in your free time?</w:t>
      </w:r>
    </w:p>
    <w:p w:rsidR="008334ED" w:rsidRPr="00FC2047" w:rsidRDefault="008334ED" w:rsidP="008334ED">
      <w:pPr>
        <w:spacing w:after="0" w:line="240" w:lineRule="auto"/>
        <w:ind w:firstLine="567"/>
        <w:jc w:val="both"/>
        <w:rPr>
          <w:rFonts w:ascii="Times New Roman" w:hAnsi="Times New Roman" w:cs="Times New Roman"/>
          <w:sz w:val="24"/>
          <w:szCs w:val="24"/>
          <w:lang w:val="en-US"/>
        </w:rPr>
      </w:pPr>
      <w:r w:rsidRPr="00FC2047">
        <w:rPr>
          <w:rFonts w:ascii="Times New Roman" w:hAnsi="Times New Roman" w:cs="Times New Roman"/>
          <w:sz w:val="24"/>
          <w:szCs w:val="24"/>
          <w:lang w:val="en-US"/>
        </w:rPr>
        <w:t xml:space="preserve">5. </w:t>
      </w:r>
      <w:r>
        <w:rPr>
          <w:rFonts w:ascii="Times New Roman" w:hAnsi="Times New Roman" w:cs="Times New Roman"/>
          <w:sz w:val="24"/>
          <w:szCs w:val="24"/>
          <w:lang w:val="en-US"/>
        </w:rPr>
        <w:t>What clubs does your school have?</w:t>
      </w:r>
    </w:p>
    <w:p w:rsidR="008334ED" w:rsidRPr="00547DCF" w:rsidRDefault="008334ED" w:rsidP="008334ED">
      <w:pPr>
        <w:jc w:val="center"/>
        <w:rPr>
          <w:rFonts w:ascii="Times New Roman" w:hAnsi="Times New Roman" w:cs="Times New Roman"/>
          <w:sz w:val="24"/>
          <w:szCs w:val="24"/>
          <w:lang w:val="en-US"/>
        </w:rPr>
      </w:pPr>
    </w:p>
    <w:p w:rsidR="008334ED" w:rsidRPr="00547DCF" w:rsidRDefault="008334ED" w:rsidP="008334ED">
      <w:pPr>
        <w:jc w:val="center"/>
        <w:rPr>
          <w:rFonts w:ascii="Times New Roman" w:hAnsi="Times New Roman" w:cs="Times New Roman"/>
          <w:sz w:val="24"/>
          <w:szCs w:val="24"/>
          <w:lang w:val="en-US"/>
        </w:rPr>
      </w:pPr>
      <w:r w:rsidRPr="00547DCF">
        <w:rPr>
          <w:rFonts w:ascii="Times New Roman" w:hAnsi="Times New Roman" w:cs="Times New Roman"/>
          <w:sz w:val="24"/>
          <w:szCs w:val="24"/>
          <w:lang w:val="en-US"/>
        </w:rPr>
        <w:t>Keys</w:t>
      </w:r>
    </w:p>
    <w:p w:rsidR="008334ED" w:rsidRDefault="008334ED" w:rsidP="008334ED">
      <w:pPr>
        <w:spacing w:after="0" w:line="240" w:lineRule="auto"/>
        <w:ind w:firstLine="567"/>
        <w:jc w:val="both"/>
        <w:rPr>
          <w:rFonts w:ascii="Times New Roman" w:hAnsi="Times New Roman" w:cs="Times New Roman"/>
          <w:b/>
          <w:sz w:val="24"/>
          <w:szCs w:val="24"/>
          <w:lang w:val="en-US"/>
        </w:rPr>
        <w:sectPr w:rsidR="008334ED" w:rsidSect="008334ED">
          <w:pgSz w:w="11906" w:h="16838"/>
          <w:pgMar w:top="426" w:right="566" w:bottom="426" w:left="567" w:header="708" w:footer="708" w:gutter="0"/>
          <w:cols w:space="708"/>
          <w:docGrid w:linePitch="360"/>
        </w:sectPr>
      </w:pPr>
    </w:p>
    <w:p w:rsidR="008334ED" w:rsidRPr="00547DCF" w:rsidRDefault="008334ED" w:rsidP="008334ED">
      <w:pPr>
        <w:spacing w:after="0" w:line="240" w:lineRule="auto"/>
        <w:ind w:firstLine="567"/>
        <w:jc w:val="both"/>
        <w:rPr>
          <w:rFonts w:ascii="Times New Roman" w:hAnsi="Times New Roman" w:cs="Times New Roman"/>
          <w:b/>
          <w:sz w:val="24"/>
          <w:szCs w:val="24"/>
          <w:lang w:val="en-US"/>
        </w:rPr>
      </w:pPr>
      <w:r w:rsidRPr="00547DCF">
        <w:rPr>
          <w:rFonts w:ascii="Times New Roman" w:hAnsi="Times New Roman" w:cs="Times New Roman"/>
          <w:b/>
          <w:sz w:val="24"/>
          <w:szCs w:val="24"/>
          <w:lang w:val="en-US"/>
        </w:rPr>
        <w:lastRenderedPageBreak/>
        <w:t>I Listening</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1. George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 xml:space="preserve">2. Roger </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3. Sally</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4. Kate</w:t>
      </w:r>
    </w:p>
    <w:p w:rsidR="008334ED" w:rsidRPr="00547DCF" w:rsidRDefault="008334ED" w:rsidP="008334ED">
      <w:pPr>
        <w:spacing w:after="0" w:line="240" w:lineRule="auto"/>
        <w:ind w:firstLine="567"/>
        <w:jc w:val="both"/>
        <w:rPr>
          <w:rFonts w:ascii="Times New Roman" w:hAnsi="Times New Roman" w:cs="Times New Roman"/>
          <w:sz w:val="24"/>
          <w:szCs w:val="24"/>
          <w:lang w:val="en-US"/>
        </w:rPr>
      </w:pPr>
      <w:r w:rsidRPr="00547DCF">
        <w:rPr>
          <w:rFonts w:ascii="Times New Roman" w:hAnsi="Times New Roman" w:cs="Times New Roman"/>
          <w:sz w:val="24"/>
          <w:szCs w:val="24"/>
          <w:lang w:val="en-US"/>
        </w:rPr>
        <w:t>5. Alex</w:t>
      </w:r>
    </w:p>
    <w:p w:rsidR="008334ED" w:rsidRDefault="008334ED" w:rsidP="008334ED">
      <w:pPr>
        <w:spacing w:after="0" w:line="240" w:lineRule="auto"/>
        <w:ind w:firstLine="567"/>
        <w:rPr>
          <w:rFonts w:ascii="Times New Roman" w:hAnsi="Times New Roman" w:cs="Times New Roman"/>
          <w:b/>
          <w:sz w:val="24"/>
          <w:szCs w:val="24"/>
          <w:lang w:val="en-US"/>
        </w:rPr>
      </w:pPr>
      <w:r w:rsidRPr="00547DCF">
        <w:rPr>
          <w:rFonts w:ascii="Times New Roman" w:hAnsi="Times New Roman" w:cs="Times New Roman"/>
          <w:b/>
          <w:sz w:val="24"/>
          <w:szCs w:val="24"/>
          <w:lang w:val="en-US"/>
        </w:rPr>
        <w:t>II Grammar</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w:t>
      </w:r>
      <w:r w:rsidRPr="00C62EC7">
        <w:rPr>
          <w:rFonts w:ascii="Times New Roman" w:hAnsi="Times New Roman" w:cs="Times New Roman"/>
          <w:sz w:val="24"/>
          <w:szCs w:val="24"/>
          <w:lang w:val="en-US"/>
        </w:rPr>
        <w:t>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2</w:t>
      </w:r>
      <w:r w:rsidRPr="00C62EC7">
        <w:rPr>
          <w:rFonts w:ascii="Times New Roman" w:hAnsi="Times New Roman" w:cs="Times New Roman"/>
          <w:sz w:val="24"/>
          <w:szCs w:val="24"/>
          <w:lang w:val="en-US"/>
        </w:rPr>
        <w:t>b</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3</w:t>
      </w:r>
      <w:r w:rsidRPr="00C62EC7">
        <w:rPr>
          <w:rFonts w:ascii="Times New Roman" w:hAnsi="Times New Roman" w:cs="Times New Roman"/>
          <w:sz w:val="24"/>
          <w:szCs w:val="24"/>
          <w:lang w:val="en-US"/>
        </w:rPr>
        <w:t>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4</w:t>
      </w:r>
      <w:r w:rsidRPr="00C62EC7">
        <w:rPr>
          <w:rFonts w:ascii="Times New Roman" w:hAnsi="Times New Roman" w:cs="Times New Roman"/>
          <w:sz w:val="24"/>
          <w:szCs w:val="24"/>
          <w:lang w:val="en-US"/>
        </w:rPr>
        <w:t>b</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5</w:t>
      </w:r>
      <w:r w:rsidRPr="00C62EC7">
        <w:rPr>
          <w:rFonts w:ascii="Times New Roman" w:hAnsi="Times New Roman" w:cs="Times New Roman"/>
          <w:sz w:val="24"/>
          <w:szCs w:val="24"/>
          <w:lang w:val="en-US"/>
        </w:rPr>
        <w:t>b</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6</w:t>
      </w:r>
      <w:r w:rsidRPr="00C62EC7">
        <w:rPr>
          <w:rFonts w:ascii="Times New Roman" w:hAnsi="Times New Roman" w:cs="Times New Roman"/>
          <w:sz w:val="24"/>
          <w:szCs w:val="24"/>
          <w:lang w:val="en-US"/>
        </w:rPr>
        <w:t>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7</w:t>
      </w:r>
      <w:r w:rsidRPr="00C62EC7">
        <w:rPr>
          <w:rFonts w:ascii="Times New Roman" w:hAnsi="Times New Roman" w:cs="Times New Roman"/>
          <w:sz w:val="24"/>
          <w:szCs w:val="24"/>
          <w:lang w:val="en-US"/>
        </w:rPr>
        <w:t>b</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8</w:t>
      </w:r>
      <w:r w:rsidRPr="00C62EC7">
        <w:rPr>
          <w:rFonts w:ascii="Times New Roman" w:hAnsi="Times New Roman" w:cs="Times New Roman"/>
          <w:sz w:val="24"/>
          <w:szCs w:val="24"/>
          <w:lang w:val="en-US"/>
        </w:rPr>
        <w:t>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9</w:t>
      </w:r>
      <w:r w:rsidRPr="00C62EC7">
        <w:rPr>
          <w:rFonts w:ascii="Times New Roman" w:hAnsi="Times New Roman" w:cs="Times New Roman"/>
          <w:sz w:val="24"/>
          <w:szCs w:val="24"/>
          <w:lang w:val="en-US"/>
        </w:rPr>
        <w:t>b</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10a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11c</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12a</w:t>
      </w:r>
    </w:p>
    <w:p w:rsidR="008334ED"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13b</w:t>
      </w:r>
    </w:p>
    <w:p w:rsidR="008334ED" w:rsidRPr="00C62EC7" w:rsidRDefault="008334ED" w:rsidP="008334ED">
      <w:pPr>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14b</w:t>
      </w:r>
    </w:p>
    <w:p w:rsidR="008334ED" w:rsidRPr="00FE4B6F" w:rsidRDefault="008334ED" w:rsidP="008334ED">
      <w:pPr>
        <w:spacing w:after="0" w:line="240" w:lineRule="auto"/>
        <w:ind w:firstLine="567"/>
        <w:rPr>
          <w:rFonts w:ascii="Times New Roman" w:hAnsi="Times New Roman" w:cs="Times New Roman"/>
          <w:b/>
          <w:sz w:val="24"/>
          <w:szCs w:val="24"/>
          <w:lang w:val="en-US"/>
        </w:rPr>
      </w:pPr>
      <w:r w:rsidRPr="00FE4B6F">
        <w:rPr>
          <w:rFonts w:ascii="Times New Roman" w:hAnsi="Times New Roman" w:cs="Times New Roman"/>
          <w:b/>
          <w:sz w:val="24"/>
          <w:szCs w:val="24"/>
          <w:lang w:val="en-US"/>
        </w:rPr>
        <w:t xml:space="preserve">III </w:t>
      </w:r>
      <w:r>
        <w:rPr>
          <w:rFonts w:ascii="Times New Roman" w:hAnsi="Times New Roman" w:cs="Times New Roman"/>
          <w:b/>
          <w:sz w:val="24"/>
          <w:szCs w:val="24"/>
          <w:lang w:val="en-US"/>
        </w:rPr>
        <w:t>V</w:t>
      </w:r>
      <w:r w:rsidRPr="00FE4B6F">
        <w:rPr>
          <w:rFonts w:ascii="Times New Roman" w:hAnsi="Times New Roman" w:cs="Times New Roman"/>
          <w:b/>
          <w:sz w:val="24"/>
          <w:szCs w:val="24"/>
          <w:lang w:val="en-US"/>
        </w:rPr>
        <w:t>ocabulary</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1a</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2b</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3b</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4a</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lastRenderedPageBreak/>
        <w:t>5a</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6b</w:t>
      </w:r>
    </w:p>
    <w:p w:rsidR="008334ED" w:rsidRPr="00C62EC7" w:rsidRDefault="008334ED" w:rsidP="008334ED">
      <w:pPr>
        <w:spacing w:after="0" w:line="240" w:lineRule="auto"/>
        <w:ind w:firstLine="567"/>
        <w:rPr>
          <w:rFonts w:ascii="Times New Roman" w:hAnsi="Times New Roman" w:cs="Times New Roman"/>
          <w:sz w:val="24"/>
          <w:szCs w:val="24"/>
          <w:lang w:val="en-US"/>
        </w:rPr>
      </w:pPr>
      <w:r w:rsidRPr="00C62EC7">
        <w:rPr>
          <w:rFonts w:ascii="Times New Roman" w:hAnsi="Times New Roman" w:cs="Times New Roman"/>
          <w:sz w:val="24"/>
          <w:szCs w:val="24"/>
          <w:lang w:val="en-US"/>
        </w:rPr>
        <w:t>7a</w:t>
      </w:r>
    </w:p>
    <w:p w:rsidR="008334ED" w:rsidRDefault="008334ED" w:rsidP="008334ED">
      <w:pPr>
        <w:spacing w:after="0" w:line="240" w:lineRule="auto"/>
        <w:ind w:firstLine="567"/>
        <w:rPr>
          <w:rFonts w:ascii="Times New Roman" w:hAnsi="Times New Roman" w:cs="Times New Roman"/>
          <w:b/>
          <w:sz w:val="24"/>
          <w:szCs w:val="24"/>
          <w:lang w:val="en-US"/>
        </w:rPr>
      </w:pPr>
      <w:r>
        <w:rPr>
          <w:rFonts w:ascii="Times New Roman" w:hAnsi="Times New Roman" w:cs="Times New Roman"/>
          <w:b/>
          <w:sz w:val="24"/>
          <w:szCs w:val="24"/>
          <w:lang w:val="en-US"/>
        </w:rPr>
        <w:t>IV Reading</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1</w:t>
      </w:r>
      <w:r w:rsidRPr="00C62EC7">
        <w:rPr>
          <w:rFonts w:ascii="Times New Roman" w:hAnsi="Times New Roman" w:cs="Times New Roman"/>
          <w:sz w:val="24"/>
          <w:szCs w:val="24"/>
          <w:lang w:val="en-US"/>
        </w:rPr>
        <w:t>F</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2</w:t>
      </w:r>
      <w:r w:rsidRPr="00C62EC7">
        <w:rPr>
          <w:rFonts w:ascii="Times New Roman" w:hAnsi="Times New Roman" w:cs="Times New Roman"/>
          <w:sz w:val="24"/>
          <w:szCs w:val="24"/>
          <w:lang w:val="en-US"/>
        </w:rPr>
        <w:t>T</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3</w:t>
      </w:r>
      <w:r w:rsidRPr="00C62EC7">
        <w:rPr>
          <w:rFonts w:ascii="Times New Roman" w:hAnsi="Times New Roman" w:cs="Times New Roman"/>
          <w:sz w:val="24"/>
          <w:szCs w:val="24"/>
          <w:lang w:val="en-US"/>
        </w:rPr>
        <w:t>F</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4</w:t>
      </w:r>
      <w:r w:rsidRPr="00C62EC7">
        <w:rPr>
          <w:rFonts w:ascii="Times New Roman" w:hAnsi="Times New Roman" w:cs="Times New Roman"/>
          <w:sz w:val="24"/>
          <w:szCs w:val="24"/>
          <w:lang w:val="en-US"/>
        </w:rPr>
        <w:t>T</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5</w:t>
      </w:r>
      <w:r w:rsidRPr="00C62EC7">
        <w:rPr>
          <w:rFonts w:ascii="Times New Roman" w:hAnsi="Times New Roman" w:cs="Times New Roman"/>
          <w:sz w:val="24"/>
          <w:szCs w:val="24"/>
          <w:lang w:val="en-US"/>
        </w:rPr>
        <w:t>F</w:t>
      </w:r>
    </w:p>
    <w:p w:rsidR="008334ED" w:rsidRPr="0005215C" w:rsidRDefault="008334ED" w:rsidP="008334ED">
      <w:pPr>
        <w:spacing w:after="0" w:line="240" w:lineRule="auto"/>
        <w:ind w:firstLine="567"/>
        <w:rPr>
          <w:rFonts w:ascii="Times New Roman" w:hAnsi="Times New Roman" w:cs="Times New Roman"/>
          <w:sz w:val="24"/>
          <w:szCs w:val="24"/>
        </w:rPr>
      </w:pPr>
      <w:r w:rsidRPr="0005215C">
        <w:rPr>
          <w:rFonts w:ascii="Times New Roman" w:hAnsi="Times New Roman" w:cs="Times New Roman"/>
          <w:sz w:val="24"/>
          <w:szCs w:val="24"/>
        </w:rPr>
        <w:t>6</w:t>
      </w:r>
      <w:r w:rsidRPr="00C62EC7">
        <w:rPr>
          <w:rFonts w:ascii="Times New Roman" w:hAnsi="Times New Roman" w:cs="Times New Roman"/>
          <w:sz w:val="24"/>
          <w:szCs w:val="24"/>
          <w:lang w:val="en-US"/>
        </w:rPr>
        <w:t>T</w:t>
      </w:r>
    </w:p>
    <w:p w:rsidR="008334ED" w:rsidRPr="00C62662" w:rsidRDefault="008334ED" w:rsidP="008334ED">
      <w:pPr>
        <w:spacing w:after="0" w:line="240" w:lineRule="auto"/>
        <w:ind w:firstLine="567"/>
        <w:rPr>
          <w:rFonts w:ascii="Times New Roman" w:hAnsi="Times New Roman" w:cs="Times New Roman"/>
          <w:sz w:val="24"/>
          <w:szCs w:val="24"/>
        </w:rPr>
        <w:sectPr w:rsidR="008334ED" w:rsidRPr="00C62662" w:rsidSect="008334ED">
          <w:type w:val="continuous"/>
          <w:pgSz w:w="11906" w:h="16838"/>
          <w:pgMar w:top="426" w:right="566" w:bottom="426" w:left="567" w:header="708" w:footer="708" w:gutter="0"/>
          <w:cols w:num="2" w:space="708"/>
          <w:docGrid w:linePitch="360"/>
        </w:sectPr>
      </w:pPr>
      <w:r w:rsidRPr="0005215C">
        <w:rPr>
          <w:rFonts w:ascii="Times New Roman" w:hAnsi="Times New Roman" w:cs="Times New Roman"/>
          <w:sz w:val="24"/>
          <w:szCs w:val="24"/>
        </w:rPr>
        <w:t>7</w:t>
      </w:r>
      <w:r w:rsidRPr="00C62EC7">
        <w:rPr>
          <w:rFonts w:ascii="Times New Roman" w:hAnsi="Times New Roman" w:cs="Times New Roman"/>
          <w:sz w:val="24"/>
          <w:szCs w:val="24"/>
          <w:lang w:val="en-US"/>
        </w:rPr>
        <w:t>T</w:t>
      </w:r>
    </w:p>
    <w:p w:rsidR="008334ED" w:rsidRPr="0005215C" w:rsidRDefault="008334ED" w:rsidP="008334ED">
      <w:pPr>
        <w:tabs>
          <w:tab w:val="left" w:pos="4078"/>
        </w:tabs>
        <w:rPr>
          <w:rFonts w:ascii="Times New Roman" w:hAnsi="Times New Roman" w:cs="Times New Roman"/>
          <w:b/>
          <w:sz w:val="24"/>
          <w:szCs w:val="24"/>
        </w:rPr>
      </w:pPr>
    </w:p>
    <w:p w:rsidR="008334ED" w:rsidRPr="00DC2CAB" w:rsidRDefault="008334ED" w:rsidP="008334ED">
      <w:pPr>
        <w:spacing w:after="0"/>
        <w:jc w:val="center"/>
        <w:rPr>
          <w:rFonts w:ascii="Times New Roman" w:hAnsi="Times New Roman" w:cs="Times New Roman"/>
          <w:sz w:val="24"/>
          <w:szCs w:val="24"/>
        </w:rPr>
      </w:pPr>
      <w:r>
        <w:rPr>
          <w:rFonts w:ascii="Times New Roman" w:hAnsi="Times New Roman" w:cs="Times New Roman"/>
          <w:sz w:val="24"/>
          <w:szCs w:val="24"/>
        </w:rPr>
        <w:t>Критерии проверки</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Итоговая контрольная</w:t>
      </w:r>
      <w:r w:rsidRPr="00916A39">
        <w:rPr>
          <w:rFonts w:ascii="Times New Roman" w:hAnsi="Times New Roman" w:cs="Times New Roman"/>
          <w:sz w:val="24"/>
          <w:szCs w:val="24"/>
        </w:rPr>
        <w:t xml:space="preserve"> работа состоит из двух частей: письменной (</w:t>
      </w:r>
      <w:r>
        <w:rPr>
          <w:rFonts w:ascii="Times New Roman" w:hAnsi="Times New Roman" w:cs="Times New Roman"/>
          <w:sz w:val="24"/>
          <w:szCs w:val="24"/>
        </w:rPr>
        <w:t>задания 1–5</w:t>
      </w:r>
      <w:r w:rsidRPr="00916A39">
        <w:rPr>
          <w:rFonts w:ascii="Times New Roman" w:hAnsi="Times New Roman" w:cs="Times New Roman"/>
          <w:sz w:val="24"/>
          <w:szCs w:val="24"/>
        </w:rPr>
        <w:t xml:space="preserve">, </w:t>
      </w:r>
      <w:r>
        <w:rPr>
          <w:rFonts w:ascii="Times New Roman" w:hAnsi="Times New Roman" w:cs="Times New Roman"/>
          <w:sz w:val="24"/>
          <w:szCs w:val="24"/>
        </w:rPr>
        <w:t>в</w:t>
      </w:r>
      <w:r w:rsidRPr="00916A39">
        <w:rPr>
          <w:rFonts w:ascii="Times New Roman" w:hAnsi="Times New Roman" w:cs="Times New Roman"/>
          <w:sz w:val="24"/>
          <w:szCs w:val="24"/>
        </w:rPr>
        <w:t xml:space="preserve">ключающие задания по </w:t>
      </w:r>
      <w:proofErr w:type="spellStart"/>
      <w:r w:rsidRPr="00916A39">
        <w:rPr>
          <w:rFonts w:ascii="Times New Roman" w:hAnsi="Times New Roman" w:cs="Times New Roman"/>
          <w:sz w:val="24"/>
          <w:szCs w:val="24"/>
        </w:rPr>
        <w:t>аудированию</w:t>
      </w:r>
      <w:proofErr w:type="spellEnd"/>
      <w:r w:rsidRPr="00916A39">
        <w:rPr>
          <w:rFonts w:ascii="Times New Roman" w:hAnsi="Times New Roman" w:cs="Times New Roman"/>
          <w:sz w:val="24"/>
          <w:szCs w:val="24"/>
        </w:rPr>
        <w:t>,</w:t>
      </w:r>
      <w:r>
        <w:rPr>
          <w:rFonts w:ascii="Times New Roman" w:hAnsi="Times New Roman" w:cs="Times New Roman"/>
          <w:sz w:val="24"/>
          <w:szCs w:val="24"/>
        </w:rPr>
        <w:t xml:space="preserve"> </w:t>
      </w:r>
      <w:r w:rsidRPr="00916A39">
        <w:rPr>
          <w:rFonts w:ascii="Times New Roman" w:hAnsi="Times New Roman" w:cs="Times New Roman"/>
          <w:sz w:val="24"/>
          <w:szCs w:val="24"/>
        </w:rPr>
        <w:t xml:space="preserve">чтению, письменной речи, а также задания на контроль </w:t>
      </w:r>
      <w:r>
        <w:rPr>
          <w:rFonts w:ascii="Times New Roman" w:hAnsi="Times New Roman" w:cs="Times New Roman"/>
          <w:sz w:val="24"/>
          <w:szCs w:val="24"/>
        </w:rPr>
        <w:t>лексико-грамматических навыков</w:t>
      </w:r>
      <w:r w:rsidRPr="00916A39">
        <w:rPr>
          <w:rFonts w:ascii="Times New Roman" w:hAnsi="Times New Roman" w:cs="Times New Roman"/>
          <w:sz w:val="24"/>
          <w:szCs w:val="24"/>
        </w:rPr>
        <w:t>); устной (</w:t>
      </w:r>
      <w:r>
        <w:rPr>
          <w:rFonts w:ascii="Times New Roman" w:hAnsi="Times New Roman" w:cs="Times New Roman"/>
          <w:sz w:val="24"/>
          <w:szCs w:val="24"/>
        </w:rPr>
        <w:t xml:space="preserve">задание </w:t>
      </w:r>
      <w:r w:rsidRPr="00FC2047">
        <w:rPr>
          <w:rFonts w:ascii="Times New Roman" w:hAnsi="Times New Roman" w:cs="Times New Roman"/>
          <w:sz w:val="24"/>
          <w:szCs w:val="24"/>
        </w:rPr>
        <w:t>6</w:t>
      </w:r>
      <w:r w:rsidRPr="00916A39">
        <w:rPr>
          <w:rFonts w:ascii="Times New Roman" w:hAnsi="Times New Roman" w:cs="Times New Roman"/>
          <w:sz w:val="24"/>
          <w:szCs w:val="24"/>
        </w:rPr>
        <w:t>, содержащ</w:t>
      </w:r>
      <w:r>
        <w:rPr>
          <w:rFonts w:ascii="Times New Roman" w:hAnsi="Times New Roman" w:cs="Times New Roman"/>
          <w:sz w:val="24"/>
          <w:szCs w:val="24"/>
        </w:rPr>
        <w:t>ее условный диалог-расспрос на заданную тему</w:t>
      </w:r>
      <w:r w:rsidRPr="00916A39">
        <w:rPr>
          <w:rFonts w:ascii="Times New Roman" w:hAnsi="Times New Roman" w:cs="Times New Roman"/>
          <w:sz w:val="24"/>
          <w:szCs w:val="24"/>
        </w:rPr>
        <w:t>).</w:t>
      </w:r>
    </w:p>
    <w:p w:rsidR="008334ED" w:rsidRDefault="008334ED" w:rsidP="008334ED">
      <w:pPr>
        <w:spacing w:after="0"/>
        <w:ind w:firstLine="708"/>
        <w:jc w:val="both"/>
        <w:rPr>
          <w:rFonts w:ascii="Times New Roman" w:hAnsi="Times New Roman" w:cs="Times New Roman"/>
          <w:sz w:val="24"/>
          <w:szCs w:val="24"/>
        </w:rPr>
      </w:pPr>
      <w:r w:rsidRPr="00916A39">
        <w:rPr>
          <w:rFonts w:ascii="Times New Roman" w:hAnsi="Times New Roman" w:cs="Times New Roman"/>
          <w:sz w:val="24"/>
          <w:szCs w:val="24"/>
        </w:rPr>
        <w:t xml:space="preserve">В </w:t>
      </w:r>
      <w:r>
        <w:rPr>
          <w:rFonts w:ascii="Times New Roman" w:hAnsi="Times New Roman" w:cs="Times New Roman"/>
          <w:sz w:val="24"/>
          <w:szCs w:val="24"/>
        </w:rPr>
        <w:t>контрольной</w:t>
      </w:r>
      <w:r w:rsidRPr="00916A39">
        <w:rPr>
          <w:rFonts w:ascii="Times New Roman" w:hAnsi="Times New Roman" w:cs="Times New Roman"/>
          <w:sz w:val="24"/>
          <w:szCs w:val="24"/>
        </w:rPr>
        <w:t xml:space="preserve"> работе проверяется иноязычная коммуникативная</w:t>
      </w:r>
      <w:r>
        <w:rPr>
          <w:rFonts w:ascii="Times New Roman" w:hAnsi="Times New Roman" w:cs="Times New Roman"/>
          <w:sz w:val="24"/>
          <w:szCs w:val="24"/>
        </w:rPr>
        <w:t xml:space="preserve"> </w:t>
      </w:r>
      <w:r w:rsidRPr="00916A39">
        <w:rPr>
          <w:rFonts w:ascii="Times New Roman" w:hAnsi="Times New Roman" w:cs="Times New Roman"/>
          <w:sz w:val="24"/>
          <w:szCs w:val="24"/>
        </w:rPr>
        <w:t xml:space="preserve">компетенция </w:t>
      </w:r>
      <w:r>
        <w:rPr>
          <w:rFonts w:ascii="Times New Roman" w:hAnsi="Times New Roman" w:cs="Times New Roman"/>
          <w:sz w:val="24"/>
          <w:szCs w:val="24"/>
        </w:rPr>
        <w:t>учащихся 6 класса</w:t>
      </w:r>
      <w:r w:rsidRPr="00916A39">
        <w:rPr>
          <w:rFonts w:ascii="Times New Roman" w:hAnsi="Times New Roman" w:cs="Times New Roman"/>
          <w:sz w:val="24"/>
          <w:szCs w:val="24"/>
        </w:rPr>
        <w:t xml:space="preserve">. </w:t>
      </w:r>
      <w:r>
        <w:rPr>
          <w:rFonts w:ascii="Times New Roman" w:hAnsi="Times New Roman" w:cs="Times New Roman"/>
          <w:sz w:val="24"/>
          <w:szCs w:val="24"/>
        </w:rPr>
        <w:t>Работа нацелена</w:t>
      </w:r>
      <w:r w:rsidRPr="00916A39">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916A39">
        <w:rPr>
          <w:rFonts w:ascii="Times New Roman" w:hAnsi="Times New Roman" w:cs="Times New Roman"/>
          <w:sz w:val="24"/>
          <w:szCs w:val="24"/>
        </w:rPr>
        <w:t xml:space="preserve">проверку речевых умений </w:t>
      </w:r>
      <w:r>
        <w:rPr>
          <w:rFonts w:ascii="Times New Roman" w:hAnsi="Times New Roman" w:cs="Times New Roman"/>
          <w:sz w:val="24"/>
          <w:szCs w:val="24"/>
        </w:rPr>
        <w:t>учеников</w:t>
      </w:r>
      <w:r w:rsidRPr="00916A39">
        <w:rPr>
          <w:rFonts w:ascii="Times New Roman" w:hAnsi="Times New Roman" w:cs="Times New Roman"/>
          <w:sz w:val="24"/>
          <w:szCs w:val="24"/>
        </w:rPr>
        <w:t xml:space="preserve"> в четырех видах речевой</w:t>
      </w:r>
      <w:r>
        <w:rPr>
          <w:rFonts w:ascii="Times New Roman" w:hAnsi="Times New Roman" w:cs="Times New Roman"/>
          <w:sz w:val="24"/>
          <w:szCs w:val="24"/>
        </w:rPr>
        <w:t xml:space="preserve"> </w:t>
      </w:r>
      <w:r w:rsidRPr="00916A39">
        <w:rPr>
          <w:rFonts w:ascii="Times New Roman" w:hAnsi="Times New Roman" w:cs="Times New Roman"/>
          <w:sz w:val="24"/>
          <w:szCs w:val="24"/>
        </w:rPr>
        <w:t>деятельности (</w:t>
      </w:r>
      <w:proofErr w:type="spellStart"/>
      <w:r w:rsidRPr="00916A39">
        <w:rPr>
          <w:rFonts w:ascii="Times New Roman" w:hAnsi="Times New Roman" w:cs="Times New Roman"/>
          <w:sz w:val="24"/>
          <w:szCs w:val="24"/>
        </w:rPr>
        <w:t>аудирова</w:t>
      </w:r>
      <w:r>
        <w:rPr>
          <w:rFonts w:ascii="Times New Roman" w:hAnsi="Times New Roman" w:cs="Times New Roman"/>
          <w:sz w:val="24"/>
          <w:szCs w:val="24"/>
        </w:rPr>
        <w:t>нии</w:t>
      </w:r>
      <w:proofErr w:type="spellEnd"/>
      <w:r>
        <w:rPr>
          <w:rFonts w:ascii="Times New Roman" w:hAnsi="Times New Roman" w:cs="Times New Roman"/>
          <w:sz w:val="24"/>
          <w:szCs w:val="24"/>
        </w:rPr>
        <w:t>, чтении, письме, говорении).</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Максимально за данную работу ученик 6 класса может получить 47 балла, из них 5 баллов за </w:t>
      </w:r>
      <w:proofErr w:type="spellStart"/>
      <w:r>
        <w:rPr>
          <w:rFonts w:ascii="Times New Roman" w:hAnsi="Times New Roman" w:cs="Times New Roman"/>
          <w:sz w:val="24"/>
          <w:szCs w:val="24"/>
        </w:rPr>
        <w:t>аудирование</w:t>
      </w:r>
      <w:proofErr w:type="spellEnd"/>
      <w:r>
        <w:rPr>
          <w:rFonts w:ascii="Times New Roman" w:hAnsi="Times New Roman" w:cs="Times New Roman"/>
          <w:sz w:val="24"/>
          <w:szCs w:val="24"/>
        </w:rPr>
        <w:t>, 7 баллов за выполнение заданий по чтению, 21балл за лексико-грамматический тест, 9 баллов за задание по письму и 5 баллов за устный опрос.</w:t>
      </w:r>
    </w:p>
    <w:p w:rsidR="008334ED" w:rsidRDefault="008334ED" w:rsidP="008334ED">
      <w:pPr>
        <w:spacing w:after="0"/>
        <w:ind w:firstLine="708"/>
        <w:jc w:val="both"/>
        <w:rPr>
          <w:rFonts w:ascii="Times New Roman" w:hAnsi="Times New Roman" w:cs="Times New Roman"/>
          <w:sz w:val="24"/>
          <w:szCs w:val="24"/>
        </w:rPr>
      </w:pPr>
      <w:r w:rsidRPr="00916A39">
        <w:rPr>
          <w:rFonts w:ascii="Times New Roman" w:hAnsi="Times New Roman" w:cs="Times New Roman"/>
          <w:sz w:val="24"/>
          <w:szCs w:val="24"/>
        </w:rPr>
        <w:t>За верное выполнение каждого задания с выбором ответа ученик получает 1 балл.</w:t>
      </w:r>
      <w:r>
        <w:rPr>
          <w:rFonts w:ascii="Times New Roman" w:hAnsi="Times New Roman" w:cs="Times New Roman"/>
          <w:sz w:val="24"/>
          <w:szCs w:val="24"/>
        </w:rPr>
        <w:t xml:space="preserve"> </w:t>
      </w:r>
      <w:r w:rsidRPr="00916A39">
        <w:rPr>
          <w:rFonts w:ascii="Times New Roman" w:hAnsi="Times New Roman" w:cs="Times New Roman"/>
          <w:sz w:val="24"/>
          <w:szCs w:val="24"/>
        </w:rPr>
        <w:t>За неверный ответ или</w:t>
      </w:r>
      <w:r>
        <w:rPr>
          <w:rFonts w:ascii="Times New Roman" w:hAnsi="Times New Roman" w:cs="Times New Roman"/>
          <w:sz w:val="24"/>
          <w:szCs w:val="24"/>
        </w:rPr>
        <w:t xml:space="preserve"> </w:t>
      </w:r>
      <w:r w:rsidRPr="00916A39">
        <w:rPr>
          <w:rFonts w:ascii="Times New Roman" w:hAnsi="Times New Roman" w:cs="Times New Roman"/>
          <w:sz w:val="24"/>
          <w:szCs w:val="24"/>
        </w:rPr>
        <w:t>отсутствие ответа выставляется 0 баллов.</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задании 1 и 3 </w:t>
      </w:r>
      <w:r w:rsidRPr="00916A39">
        <w:rPr>
          <w:rFonts w:ascii="Times New Roman" w:hAnsi="Times New Roman" w:cs="Times New Roman"/>
          <w:sz w:val="24"/>
          <w:szCs w:val="24"/>
        </w:rPr>
        <w:t>оценивается</w:t>
      </w:r>
      <w:r>
        <w:rPr>
          <w:rFonts w:ascii="Times New Roman" w:hAnsi="Times New Roman" w:cs="Times New Roman"/>
          <w:sz w:val="24"/>
          <w:szCs w:val="24"/>
        </w:rPr>
        <w:t xml:space="preserve"> </w:t>
      </w:r>
      <w:r w:rsidRPr="00916A39">
        <w:rPr>
          <w:rFonts w:ascii="Times New Roman" w:hAnsi="Times New Roman" w:cs="Times New Roman"/>
          <w:sz w:val="24"/>
          <w:szCs w:val="24"/>
        </w:rPr>
        <w:t>каждое правильно установленное соответствие.</w:t>
      </w:r>
      <w:r>
        <w:rPr>
          <w:rFonts w:ascii="Times New Roman" w:hAnsi="Times New Roman" w:cs="Times New Roman"/>
          <w:sz w:val="24"/>
          <w:szCs w:val="24"/>
        </w:rPr>
        <w:t xml:space="preserve"> В задании 2 оценивается каждый верный ответ на каждый из </w:t>
      </w:r>
      <w:r w:rsidRPr="00FC2047">
        <w:rPr>
          <w:rFonts w:ascii="Times New Roman" w:hAnsi="Times New Roman" w:cs="Times New Roman"/>
          <w:sz w:val="24"/>
          <w:szCs w:val="24"/>
        </w:rPr>
        <w:t>14</w:t>
      </w:r>
      <w:r>
        <w:rPr>
          <w:rFonts w:ascii="Times New Roman" w:hAnsi="Times New Roman" w:cs="Times New Roman"/>
          <w:sz w:val="24"/>
          <w:szCs w:val="24"/>
        </w:rPr>
        <w:t xml:space="preserve"> тестовых вопросов. В задании 4 выставляется балл за каждое правильно отмеченное утверждение (</w:t>
      </w:r>
      <w:proofErr w:type="gramStart"/>
      <w:r>
        <w:rPr>
          <w:rFonts w:ascii="Times New Roman" w:hAnsi="Times New Roman" w:cs="Times New Roman"/>
          <w:sz w:val="24"/>
          <w:szCs w:val="24"/>
        </w:rPr>
        <w:t>верно-неверно</w:t>
      </w:r>
      <w:proofErr w:type="gramEnd"/>
      <w:r>
        <w:rPr>
          <w:rFonts w:ascii="Times New Roman" w:hAnsi="Times New Roman" w:cs="Times New Roman"/>
          <w:sz w:val="24"/>
          <w:szCs w:val="24"/>
        </w:rPr>
        <w:t xml:space="preserve">). </w:t>
      </w:r>
    </w:p>
    <w:p w:rsidR="008334ED" w:rsidRDefault="008334ED" w:rsidP="008334ED">
      <w:pPr>
        <w:spacing w:after="0"/>
        <w:ind w:firstLine="708"/>
        <w:jc w:val="both"/>
      </w:pPr>
      <w:r>
        <w:rPr>
          <w:rFonts w:ascii="Times New Roman" w:hAnsi="Times New Roman" w:cs="Times New Roman"/>
          <w:sz w:val="24"/>
          <w:szCs w:val="24"/>
        </w:rPr>
        <w:t xml:space="preserve">Задание 5 подразумевает </w:t>
      </w:r>
      <w:r w:rsidRPr="00085402">
        <w:rPr>
          <w:rFonts w:ascii="Times New Roman" w:hAnsi="Times New Roman" w:cs="Times New Roman"/>
          <w:sz w:val="24"/>
          <w:szCs w:val="24"/>
        </w:rPr>
        <w:t xml:space="preserve">практическое умение </w:t>
      </w:r>
      <w:r>
        <w:rPr>
          <w:rFonts w:ascii="Times New Roman" w:hAnsi="Times New Roman" w:cs="Times New Roman"/>
          <w:sz w:val="24"/>
          <w:szCs w:val="24"/>
        </w:rPr>
        <w:t>написать письмо. В данном задании ученикам предлагается шаблон написания письма и три вопроса, на которые нужно ответить. Письмо оценивается по трём критериям – решение коммуникативной задачи, лексико-грамматическое оформление текста и о</w:t>
      </w:r>
      <w:r w:rsidRPr="00AD2BC4">
        <w:rPr>
          <w:rFonts w:ascii="Times New Roman" w:hAnsi="Times New Roman" w:cs="Times New Roman"/>
          <w:sz w:val="24"/>
          <w:szCs w:val="24"/>
        </w:rPr>
        <w:t xml:space="preserve">рфография и </w:t>
      </w:r>
      <w:r w:rsidRPr="001E10AD">
        <w:rPr>
          <w:rFonts w:ascii="Times New Roman" w:hAnsi="Times New Roman" w:cs="Times New Roman"/>
          <w:sz w:val="24"/>
          <w:szCs w:val="24"/>
        </w:rPr>
        <w:t>пунктуация. Каждый критерий оценивается максимум в 3 балла.</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За первый критерий ставится </w:t>
      </w:r>
      <w:r w:rsidRPr="00C41AFC">
        <w:rPr>
          <w:rFonts w:ascii="Times New Roman" w:hAnsi="Times New Roman" w:cs="Times New Roman"/>
          <w:sz w:val="24"/>
          <w:szCs w:val="24"/>
        </w:rPr>
        <w:t>3 балла</w:t>
      </w:r>
      <w:r>
        <w:rPr>
          <w:rFonts w:ascii="Times New Roman" w:hAnsi="Times New Roman" w:cs="Times New Roman"/>
          <w:sz w:val="24"/>
          <w:szCs w:val="24"/>
        </w:rPr>
        <w:t xml:space="preserve">, если </w:t>
      </w:r>
      <w:r w:rsidRPr="00C41AFC">
        <w:rPr>
          <w:rFonts w:ascii="Times New Roman" w:hAnsi="Times New Roman" w:cs="Times New Roman"/>
          <w:sz w:val="24"/>
          <w:szCs w:val="24"/>
        </w:rPr>
        <w:t xml:space="preserve">даны полные </w:t>
      </w:r>
      <w:r>
        <w:rPr>
          <w:rFonts w:ascii="Times New Roman" w:hAnsi="Times New Roman" w:cs="Times New Roman"/>
          <w:sz w:val="24"/>
          <w:szCs w:val="24"/>
        </w:rPr>
        <w:t>ответы на три заданных вопроса, п</w:t>
      </w:r>
      <w:r w:rsidRPr="00C41AFC">
        <w:rPr>
          <w:rFonts w:ascii="Times New Roman" w:hAnsi="Times New Roman" w:cs="Times New Roman"/>
          <w:sz w:val="24"/>
          <w:szCs w:val="24"/>
        </w:rPr>
        <w:t>равильно</w:t>
      </w:r>
      <w:r>
        <w:rPr>
          <w:rFonts w:ascii="Times New Roman" w:hAnsi="Times New Roman" w:cs="Times New Roman"/>
          <w:sz w:val="24"/>
          <w:szCs w:val="24"/>
        </w:rPr>
        <w:t xml:space="preserve"> дополнен шаблон письма. </w:t>
      </w:r>
      <w:proofErr w:type="gramStart"/>
      <w:r>
        <w:rPr>
          <w:rFonts w:ascii="Times New Roman" w:hAnsi="Times New Roman" w:cs="Times New Roman"/>
          <w:sz w:val="24"/>
          <w:szCs w:val="24"/>
        </w:rPr>
        <w:t>Данный критерий оценивается в</w:t>
      </w:r>
      <w:r w:rsidRPr="00C41AFC">
        <w:rPr>
          <w:rFonts w:ascii="Times New Roman" w:hAnsi="Times New Roman" w:cs="Times New Roman"/>
          <w:sz w:val="24"/>
          <w:szCs w:val="24"/>
        </w:rPr>
        <w:t xml:space="preserve"> 2 балла</w:t>
      </w:r>
      <w:r>
        <w:rPr>
          <w:rFonts w:ascii="Times New Roman" w:hAnsi="Times New Roman" w:cs="Times New Roman"/>
          <w:sz w:val="24"/>
          <w:szCs w:val="24"/>
        </w:rPr>
        <w:t xml:space="preserve">, если </w:t>
      </w:r>
      <w:r w:rsidRPr="00C41AFC">
        <w:rPr>
          <w:rFonts w:ascii="Times New Roman" w:hAnsi="Times New Roman" w:cs="Times New Roman"/>
          <w:sz w:val="24"/>
          <w:szCs w:val="24"/>
        </w:rPr>
        <w:t>даны ответы на три заданных вопроса, НО на</w:t>
      </w:r>
      <w:r>
        <w:rPr>
          <w:rFonts w:ascii="Times New Roman" w:hAnsi="Times New Roman" w:cs="Times New Roman"/>
          <w:sz w:val="24"/>
          <w:szCs w:val="24"/>
        </w:rPr>
        <w:t xml:space="preserve"> один вопрос дан неполный ответ, е</w:t>
      </w:r>
      <w:r w:rsidRPr="00C41AFC">
        <w:rPr>
          <w:rFonts w:ascii="Times New Roman" w:hAnsi="Times New Roman" w:cs="Times New Roman"/>
          <w:sz w:val="24"/>
          <w:szCs w:val="24"/>
        </w:rPr>
        <w:t>сть 1–2 нарушения в стилевом оформлении письма</w:t>
      </w:r>
      <w:r>
        <w:rPr>
          <w:rFonts w:ascii="Times New Roman" w:hAnsi="Times New Roman" w:cs="Times New Roman"/>
          <w:sz w:val="24"/>
          <w:szCs w:val="24"/>
        </w:rPr>
        <w:t xml:space="preserve">. </w:t>
      </w:r>
      <w:r w:rsidRPr="00C41AFC">
        <w:rPr>
          <w:rFonts w:ascii="Times New Roman" w:hAnsi="Times New Roman" w:cs="Times New Roman"/>
          <w:sz w:val="24"/>
          <w:szCs w:val="24"/>
        </w:rPr>
        <w:t>1 балл</w:t>
      </w:r>
      <w:r>
        <w:rPr>
          <w:rFonts w:ascii="Times New Roman" w:hAnsi="Times New Roman" w:cs="Times New Roman"/>
          <w:sz w:val="24"/>
          <w:szCs w:val="24"/>
        </w:rPr>
        <w:t xml:space="preserve"> ставится, если </w:t>
      </w:r>
      <w:r w:rsidRPr="00C41AFC">
        <w:rPr>
          <w:rFonts w:ascii="Times New Roman" w:hAnsi="Times New Roman" w:cs="Times New Roman"/>
          <w:sz w:val="24"/>
          <w:szCs w:val="24"/>
        </w:rPr>
        <w:t>даны ответы на заданные вопросы, НО на два вопроса даны неполные ответы ИЛИ от</w:t>
      </w:r>
      <w:r>
        <w:rPr>
          <w:rFonts w:ascii="Times New Roman" w:hAnsi="Times New Roman" w:cs="Times New Roman"/>
          <w:sz w:val="24"/>
          <w:szCs w:val="24"/>
        </w:rPr>
        <w:t>вет на один вопрос отсутствует, и</w:t>
      </w:r>
      <w:r w:rsidRPr="00C41AFC">
        <w:rPr>
          <w:rFonts w:ascii="Times New Roman" w:hAnsi="Times New Roman" w:cs="Times New Roman"/>
          <w:sz w:val="24"/>
          <w:szCs w:val="24"/>
        </w:rPr>
        <w:t>меется более 2-х нарушений в стилевом оформлении письма</w:t>
      </w:r>
      <w:r>
        <w:rPr>
          <w:rFonts w:ascii="Times New Roman" w:hAnsi="Times New Roman" w:cs="Times New Roman"/>
          <w:sz w:val="24"/>
          <w:szCs w:val="24"/>
        </w:rPr>
        <w:t>.</w:t>
      </w:r>
      <w:proofErr w:type="gramEnd"/>
      <w:r>
        <w:rPr>
          <w:rFonts w:ascii="Times New Roman" w:hAnsi="Times New Roman" w:cs="Times New Roman"/>
          <w:sz w:val="24"/>
          <w:szCs w:val="24"/>
        </w:rPr>
        <w:t xml:space="preserve"> Письмо оценивается в</w:t>
      </w:r>
      <w:r w:rsidRPr="00C41AFC">
        <w:rPr>
          <w:rFonts w:ascii="Times New Roman" w:hAnsi="Times New Roman" w:cs="Times New Roman"/>
          <w:sz w:val="24"/>
          <w:szCs w:val="24"/>
        </w:rPr>
        <w:t xml:space="preserve"> 0 баллов</w:t>
      </w:r>
      <w:r>
        <w:rPr>
          <w:rFonts w:ascii="Times New Roman" w:hAnsi="Times New Roman" w:cs="Times New Roman"/>
          <w:sz w:val="24"/>
          <w:szCs w:val="24"/>
        </w:rPr>
        <w:t xml:space="preserve">, если </w:t>
      </w:r>
      <w:r w:rsidRPr="00C41AFC">
        <w:rPr>
          <w:rFonts w:ascii="Times New Roman" w:hAnsi="Times New Roman" w:cs="Times New Roman"/>
          <w:sz w:val="24"/>
          <w:szCs w:val="24"/>
        </w:rPr>
        <w:t xml:space="preserve">отсутствуют ответы на </w:t>
      </w:r>
      <w:r>
        <w:rPr>
          <w:rFonts w:ascii="Times New Roman" w:hAnsi="Times New Roman" w:cs="Times New Roman"/>
          <w:sz w:val="24"/>
          <w:szCs w:val="24"/>
        </w:rPr>
        <w:t xml:space="preserve">два вопроса ИЛИ письмо не соответствует поставленной коммуникативной задаче </w:t>
      </w:r>
      <w:r w:rsidRPr="001E10AD">
        <w:rPr>
          <w:rFonts w:ascii="Times New Roman" w:hAnsi="Times New Roman" w:cs="Times New Roman"/>
          <w:sz w:val="24"/>
          <w:szCs w:val="24"/>
        </w:rPr>
        <w:t>ИЛИ текст письма не соответствует требуемому объему</w:t>
      </w:r>
      <w:r>
        <w:rPr>
          <w:rFonts w:ascii="Times New Roman" w:hAnsi="Times New Roman" w:cs="Times New Roman"/>
          <w:sz w:val="24"/>
          <w:szCs w:val="24"/>
        </w:rPr>
        <w:t>.</w:t>
      </w:r>
    </w:p>
    <w:p w:rsidR="008334ED" w:rsidRDefault="008334ED" w:rsidP="008334ED">
      <w:pPr>
        <w:spacing w:after="0"/>
        <w:ind w:firstLine="708"/>
        <w:jc w:val="both"/>
        <w:rPr>
          <w:rFonts w:ascii="Times New Roman" w:hAnsi="Times New Roman" w:cs="Times New Roman"/>
          <w:sz w:val="24"/>
          <w:szCs w:val="24"/>
        </w:rPr>
      </w:pPr>
      <w:proofErr w:type="spellStart"/>
      <w:proofErr w:type="gramStart"/>
      <w:r w:rsidRPr="00AD2BC4">
        <w:rPr>
          <w:rFonts w:ascii="Times New Roman" w:hAnsi="Times New Roman" w:cs="Times New Roman"/>
          <w:sz w:val="24"/>
          <w:szCs w:val="24"/>
        </w:rPr>
        <w:t>Лексико</w:t>
      </w:r>
      <w:proofErr w:type="spellEnd"/>
      <w:r w:rsidRPr="00AD2BC4">
        <w:rPr>
          <w:rFonts w:ascii="Times New Roman" w:hAnsi="Times New Roman" w:cs="Times New Roman"/>
          <w:sz w:val="24"/>
          <w:szCs w:val="24"/>
        </w:rPr>
        <w:t xml:space="preserve"> – грамматическое оформление текста </w:t>
      </w:r>
      <w:r>
        <w:rPr>
          <w:rFonts w:ascii="Times New Roman" w:hAnsi="Times New Roman" w:cs="Times New Roman"/>
          <w:sz w:val="24"/>
          <w:szCs w:val="24"/>
        </w:rPr>
        <w:t xml:space="preserve">оценивается в </w:t>
      </w:r>
      <w:r w:rsidRPr="00AD2BC4">
        <w:rPr>
          <w:rFonts w:ascii="Times New Roman" w:hAnsi="Times New Roman" w:cs="Times New Roman"/>
          <w:sz w:val="24"/>
          <w:szCs w:val="24"/>
        </w:rPr>
        <w:t>3 балла</w:t>
      </w:r>
      <w:r>
        <w:rPr>
          <w:rFonts w:ascii="Times New Roman" w:hAnsi="Times New Roman" w:cs="Times New Roman"/>
          <w:sz w:val="24"/>
          <w:szCs w:val="24"/>
        </w:rPr>
        <w:t>, если и</w:t>
      </w:r>
      <w:r w:rsidRPr="00AD2BC4">
        <w:rPr>
          <w:rFonts w:ascii="Times New Roman" w:hAnsi="Times New Roman" w:cs="Times New Roman"/>
          <w:sz w:val="24"/>
          <w:szCs w:val="24"/>
        </w:rPr>
        <w:t>спользова</w:t>
      </w:r>
      <w:r>
        <w:rPr>
          <w:rFonts w:ascii="Times New Roman" w:hAnsi="Times New Roman" w:cs="Times New Roman"/>
          <w:sz w:val="24"/>
          <w:szCs w:val="24"/>
        </w:rPr>
        <w:t>ны разнообразная лексика и грам</w:t>
      </w:r>
      <w:r w:rsidRPr="00AD2BC4">
        <w:rPr>
          <w:rFonts w:ascii="Times New Roman" w:hAnsi="Times New Roman" w:cs="Times New Roman"/>
          <w:sz w:val="24"/>
          <w:szCs w:val="24"/>
        </w:rPr>
        <w:t>матические структуры, соответств</w:t>
      </w:r>
      <w:r>
        <w:rPr>
          <w:rFonts w:ascii="Times New Roman" w:hAnsi="Times New Roman" w:cs="Times New Roman"/>
          <w:sz w:val="24"/>
          <w:szCs w:val="24"/>
        </w:rPr>
        <w:t>ующие поставленной коммуникатив</w:t>
      </w:r>
      <w:r w:rsidRPr="00AD2BC4">
        <w:rPr>
          <w:rFonts w:ascii="Times New Roman" w:hAnsi="Times New Roman" w:cs="Times New Roman"/>
          <w:sz w:val="24"/>
          <w:szCs w:val="24"/>
        </w:rPr>
        <w:t>ной задаче (допускается не более 2-х языковых ошибок, не затрудняющих понимание)</w:t>
      </w:r>
      <w:r>
        <w:rPr>
          <w:rFonts w:ascii="Times New Roman" w:hAnsi="Times New Roman" w:cs="Times New Roman"/>
          <w:sz w:val="24"/>
          <w:szCs w:val="24"/>
        </w:rPr>
        <w:t>, в 2 балла, если и</w:t>
      </w:r>
      <w:r w:rsidRPr="00AD2BC4">
        <w:rPr>
          <w:rFonts w:ascii="Times New Roman" w:hAnsi="Times New Roman" w:cs="Times New Roman"/>
          <w:sz w:val="24"/>
          <w:szCs w:val="24"/>
        </w:rPr>
        <w:t>меются языковые ошибки, не затрудняющие п</w:t>
      </w:r>
      <w:r>
        <w:rPr>
          <w:rFonts w:ascii="Times New Roman" w:hAnsi="Times New Roman" w:cs="Times New Roman"/>
          <w:sz w:val="24"/>
          <w:szCs w:val="24"/>
        </w:rPr>
        <w:t>онимание (допускается не более 3</w:t>
      </w:r>
      <w:r w:rsidRPr="00AD2BC4">
        <w:rPr>
          <w:rFonts w:ascii="Times New Roman" w:hAnsi="Times New Roman" w:cs="Times New Roman"/>
          <w:sz w:val="24"/>
          <w:szCs w:val="24"/>
        </w:rPr>
        <w:t>-х негрубых языковых ошибок) ИЛИ языковые ошибки отсутствуют, но используются лексические единицы и грамматические структуры то</w:t>
      </w:r>
      <w:r>
        <w:rPr>
          <w:rFonts w:ascii="Times New Roman" w:hAnsi="Times New Roman" w:cs="Times New Roman"/>
          <w:sz w:val="24"/>
          <w:szCs w:val="24"/>
        </w:rPr>
        <w:t>лько элементарного уровня, в</w:t>
      </w:r>
      <w:proofErr w:type="gramEnd"/>
      <w:r w:rsidRPr="00AD2BC4">
        <w:rPr>
          <w:rFonts w:ascii="Times New Roman" w:hAnsi="Times New Roman" w:cs="Times New Roman"/>
          <w:sz w:val="24"/>
          <w:szCs w:val="24"/>
        </w:rPr>
        <w:t xml:space="preserve"> </w:t>
      </w:r>
      <w:proofErr w:type="gramStart"/>
      <w:r w:rsidRPr="00AD2BC4">
        <w:rPr>
          <w:rFonts w:ascii="Times New Roman" w:hAnsi="Times New Roman" w:cs="Times New Roman"/>
          <w:sz w:val="24"/>
          <w:szCs w:val="24"/>
        </w:rPr>
        <w:t>1 балл</w:t>
      </w:r>
      <w:r>
        <w:rPr>
          <w:rFonts w:ascii="Times New Roman" w:hAnsi="Times New Roman" w:cs="Times New Roman"/>
          <w:sz w:val="24"/>
          <w:szCs w:val="24"/>
        </w:rPr>
        <w:t>, если и</w:t>
      </w:r>
      <w:r w:rsidRPr="00AD2BC4">
        <w:rPr>
          <w:rFonts w:ascii="Times New Roman" w:hAnsi="Times New Roman" w:cs="Times New Roman"/>
          <w:sz w:val="24"/>
          <w:szCs w:val="24"/>
        </w:rPr>
        <w:t>меются языковые ошибки, не затрудняющие п</w:t>
      </w:r>
      <w:r>
        <w:rPr>
          <w:rFonts w:ascii="Times New Roman" w:hAnsi="Times New Roman" w:cs="Times New Roman"/>
          <w:sz w:val="24"/>
          <w:szCs w:val="24"/>
        </w:rPr>
        <w:t>онимание (допускается не более 4</w:t>
      </w:r>
      <w:r w:rsidRPr="00AD2BC4">
        <w:rPr>
          <w:rFonts w:ascii="Times New Roman" w:hAnsi="Times New Roman" w:cs="Times New Roman"/>
          <w:sz w:val="24"/>
          <w:szCs w:val="24"/>
        </w:rPr>
        <w:t xml:space="preserve"> негрубых языковых ошибок) И/ИЛИ допущены языковые ошибки, которые затрудняют понимание (не более 1–2 грубых ошибок))</w:t>
      </w:r>
      <w:r>
        <w:rPr>
          <w:rFonts w:ascii="Times New Roman" w:hAnsi="Times New Roman" w:cs="Times New Roman"/>
          <w:sz w:val="24"/>
          <w:szCs w:val="24"/>
        </w:rPr>
        <w:t>, в</w:t>
      </w:r>
      <w:r w:rsidRPr="00AD2BC4">
        <w:rPr>
          <w:rFonts w:ascii="Times New Roman" w:hAnsi="Times New Roman" w:cs="Times New Roman"/>
          <w:sz w:val="24"/>
          <w:szCs w:val="24"/>
        </w:rPr>
        <w:t xml:space="preserve"> 0 баллов</w:t>
      </w:r>
      <w:r>
        <w:rPr>
          <w:rFonts w:ascii="Times New Roman" w:hAnsi="Times New Roman" w:cs="Times New Roman"/>
          <w:sz w:val="24"/>
          <w:szCs w:val="24"/>
        </w:rPr>
        <w:t>, если д</w:t>
      </w:r>
      <w:r w:rsidRPr="00AD2BC4">
        <w:rPr>
          <w:rFonts w:ascii="Times New Roman" w:hAnsi="Times New Roman" w:cs="Times New Roman"/>
          <w:sz w:val="24"/>
          <w:szCs w:val="24"/>
        </w:rPr>
        <w:t>опущены многочисле</w:t>
      </w:r>
      <w:r>
        <w:rPr>
          <w:rFonts w:ascii="Times New Roman" w:hAnsi="Times New Roman" w:cs="Times New Roman"/>
          <w:sz w:val="24"/>
          <w:szCs w:val="24"/>
        </w:rPr>
        <w:t>н</w:t>
      </w:r>
      <w:r w:rsidRPr="00AD2BC4">
        <w:rPr>
          <w:rFonts w:ascii="Times New Roman" w:hAnsi="Times New Roman" w:cs="Times New Roman"/>
          <w:sz w:val="24"/>
          <w:szCs w:val="24"/>
        </w:rPr>
        <w:t>ные языковые ошибки, котор</w:t>
      </w:r>
      <w:r>
        <w:rPr>
          <w:rFonts w:ascii="Times New Roman" w:hAnsi="Times New Roman" w:cs="Times New Roman"/>
          <w:sz w:val="24"/>
          <w:szCs w:val="24"/>
        </w:rPr>
        <w:t>ые затрудняют понимание текста.</w:t>
      </w:r>
      <w:proofErr w:type="gramEnd"/>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Третий критерий оценивается в 3</w:t>
      </w:r>
      <w:r w:rsidRPr="001E10AD">
        <w:rPr>
          <w:rFonts w:ascii="Times New Roman" w:hAnsi="Times New Roman" w:cs="Times New Roman"/>
          <w:sz w:val="24"/>
          <w:szCs w:val="24"/>
        </w:rPr>
        <w:t xml:space="preserve"> балла</w:t>
      </w:r>
      <w:r>
        <w:rPr>
          <w:rFonts w:ascii="Times New Roman" w:hAnsi="Times New Roman" w:cs="Times New Roman"/>
          <w:sz w:val="24"/>
          <w:szCs w:val="24"/>
        </w:rPr>
        <w:t>, если орфографические и пунктуацион</w:t>
      </w:r>
      <w:r w:rsidRPr="001E10AD">
        <w:rPr>
          <w:rFonts w:ascii="Times New Roman" w:hAnsi="Times New Roman" w:cs="Times New Roman"/>
          <w:sz w:val="24"/>
          <w:szCs w:val="24"/>
        </w:rPr>
        <w:t>ные ошибки практически отсут</w:t>
      </w:r>
      <w:r>
        <w:rPr>
          <w:rFonts w:ascii="Times New Roman" w:hAnsi="Times New Roman" w:cs="Times New Roman"/>
          <w:sz w:val="24"/>
          <w:szCs w:val="24"/>
        </w:rPr>
        <w:t>ствуют (допускается не более 1-й, не затрудняющей</w:t>
      </w:r>
      <w:r w:rsidRPr="001E10AD">
        <w:rPr>
          <w:rFonts w:ascii="Times New Roman" w:hAnsi="Times New Roman" w:cs="Times New Roman"/>
          <w:sz w:val="24"/>
          <w:szCs w:val="24"/>
        </w:rPr>
        <w:t xml:space="preserve"> понимание текста)</w:t>
      </w:r>
      <w:r>
        <w:rPr>
          <w:rFonts w:ascii="Times New Roman" w:hAnsi="Times New Roman" w:cs="Times New Roman"/>
          <w:sz w:val="24"/>
          <w:szCs w:val="24"/>
        </w:rPr>
        <w:t>, в 2 балла, если д</w:t>
      </w:r>
      <w:r w:rsidRPr="001E10AD">
        <w:rPr>
          <w:rFonts w:ascii="Times New Roman" w:hAnsi="Times New Roman" w:cs="Times New Roman"/>
          <w:sz w:val="24"/>
          <w:szCs w:val="24"/>
        </w:rPr>
        <w:t xml:space="preserve">опущенные орфографические и пунктуационные ошибки не затрудняют понимание (допускается не более </w:t>
      </w:r>
      <w:r>
        <w:rPr>
          <w:rFonts w:ascii="Times New Roman" w:hAnsi="Times New Roman" w:cs="Times New Roman"/>
          <w:sz w:val="24"/>
          <w:szCs w:val="24"/>
        </w:rPr>
        <w:t xml:space="preserve">2 ошибок) и в 1 балл (если ошибок </w:t>
      </w:r>
      <w:r w:rsidRPr="001E10AD">
        <w:rPr>
          <w:rFonts w:ascii="Times New Roman" w:hAnsi="Times New Roman" w:cs="Times New Roman"/>
          <w:sz w:val="24"/>
          <w:szCs w:val="24"/>
        </w:rPr>
        <w:t>не более</w:t>
      </w:r>
      <w:r>
        <w:rPr>
          <w:rFonts w:ascii="Times New Roman" w:hAnsi="Times New Roman" w:cs="Times New Roman"/>
          <w:sz w:val="24"/>
          <w:szCs w:val="24"/>
        </w:rPr>
        <w:t xml:space="preserve"> 3). Данный критерий оценивается в</w:t>
      </w:r>
      <w:r w:rsidRPr="001E10AD">
        <w:rPr>
          <w:rFonts w:ascii="Times New Roman" w:hAnsi="Times New Roman" w:cs="Times New Roman"/>
          <w:sz w:val="24"/>
          <w:szCs w:val="24"/>
        </w:rPr>
        <w:t xml:space="preserve"> 0 баллов</w:t>
      </w:r>
      <w:r>
        <w:rPr>
          <w:rFonts w:ascii="Times New Roman" w:hAnsi="Times New Roman" w:cs="Times New Roman"/>
          <w:sz w:val="24"/>
          <w:szCs w:val="24"/>
        </w:rPr>
        <w:t>, если допущены многочисленные орфографические и пунктуацион</w:t>
      </w:r>
      <w:r w:rsidRPr="001E10AD">
        <w:rPr>
          <w:rFonts w:ascii="Times New Roman" w:hAnsi="Times New Roman" w:cs="Times New Roman"/>
          <w:sz w:val="24"/>
          <w:szCs w:val="24"/>
        </w:rPr>
        <w:t>ные ошибки и/или допущены ошибки, кото</w:t>
      </w:r>
      <w:r>
        <w:rPr>
          <w:rFonts w:ascii="Times New Roman" w:hAnsi="Times New Roman" w:cs="Times New Roman"/>
          <w:sz w:val="24"/>
          <w:szCs w:val="24"/>
        </w:rPr>
        <w:t>рые затрудняют понимание текста.</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В задании 6 ответ оценивается в 1 балл при соответствии его коммуникативной задаче, ответ должен быть правильно и логично выстроен. При несоответствии ответа коммуникативной задаче, такой ответ оценивается в 0 баллов.</w:t>
      </w:r>
    </w:p>
    <w:p w:rsidR="008334ED" w:rsidRDefault="008334ED" w:rsidP="008334ED">
      <w:pPr>
        <w:spacing w:after="0"/>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выставляются следующие отметки:</w:t>
      </w:r>
    </w:p>
    <w:p w:rsidR="008334ED" w:rsidRDefault="008334ED" w:rsidP="008334ED">
      <w:pPr>
        <w:spacing w:after="0"/>
        <w:ind w:firstLine="709"/>
        <w:jc w:val="both"/>
        <w:rPr>
          <w:rFonts w:ascii="Times New Roman" w:hAnsi="Times New Roman" w:cs="Times New Roman"/>
          <w:sz w:val="24"/>
          <w:szCs w:val="24"/>
        </w:rPr>
      </w:pPr>
      <w:r>
        <w:rPr>
          <w:rFonts w:ascii="Times New Roman" w:hAnsi="Times New Roman" w:cs="Times New Roman"/>
          <w:sz w:val="24"/>
          <w:szCs w:val="24"/>
        </w:rPr>
        <w:t>«2» 0-49%   0-22 баллов</w:t>
      </w:r>
    </w:p>
    <w:p w:rsidR="008334ED" w:rsidRDefault="008334ED" w:rsidP="008334ED">
      <w:pPr>
        <w:spacing w:after="0"/>
        <w:ind w:firstLine="709"/>
        <w:jc w:val="both"/>
        <w:rPr>
          <w:rFonts w:ascii="Times New Roman" w:hAnsi="Times New Roman" w:cs="Times New Roman"/>
          <w:sz w:val="24"/>
          <w:szCs w:val="24"/>
        </w:rPr>
      </w:pPr>
      <w:r>
        <w:rPr>
          <w:rFonts w:ascii="Times New Roman" w:hAnsi="Times New Roman" w:cs="Times New Roman"/>
          <w:sz w:val="24"/>
          <w:szCs w:val="24"/>
        </w:rPr>
        <w:t>«3» 50-69% 23-31 баллов</w:t>
      </w:r>
    </w:p>
    <w:p w:rsidR="008334ED" w:rsidRDefault="008334ED" w:rsidP="008334ED">
      <w:pPr>
        <w:spacing w:after="0"/>
        <w:ind w:firstLine="709"/>
        <w:jc w:val="both"/>
        <w:rPr>
          <w:rFonts w:ascii="Times New Roman" w:hAnsi="Times New Roman" w:cs="Times New Roman"/>
          <w:sz w:val="24"/>
          <w:szCs w:val="24"/>
        </w:rPr>
      </w:pPr>
      <w:r>
        <w:rPr>
          <w:rFonts w:ascii="Times New Roman" w:hAnsi="Times New Roman" w:cs="Times New Roman"/>
          <w:sz w:val="24"/>
          <w:szCs w:val="24"/>
        </w:rPr>
        <w:t>«4» 70-90% 32-41 баллов</w:t>
      </w:r>
    </w:p>
    <w:p w:rsidR="008334ED" w:rsidRPr="00A63441" w:rsidRDefault="008334ED" w:rsidP="008334ED">
      <w:pPr>
        <w:spacing w:after="0"/>
        <w:ind w:firstLine="709"/>
        <w:jc w:val="both"/>
        <w:rPr>
          <w:rFonts w:ascii="Times New Roman" w:hAnsi="Times New Roman" w:cs="Times New Roman"/>
          <w:sz w:val="24"/>
          <w:szCs w:val="24"/>
        </w:rPr>
      </w:pPr>
      <w:r>
        <w:rPr>
          <w:rFonts w:ascii="Times New Roman" w:hAnsi="Times New Roman" w:cs="Times New Roman"/>
          <w:sz w:val="24"/>
          <w:szCs w:val="24"/>
        </w:rPr>
        <w:t>«5» 91-100% 42-47 балла</w:t>
      </w:r>
    </w:p>
    <w:p w:rsidR="008334ED" w:rsidRPr="00547DCF" w:rsidRDefault="008334ED" w:rsidP="008334ED">
      <w:pPr>
        <w:ind w:firstLine="567"/>
        <w:rPr>
          <w:rFonts w:ascii="Times New Roman" w:hAnsi="Times New Roman" w:cs="Times New Roman"/>
          <w:b/>
          <w:sz w:val="24"/>
          <w:szCs w:val="24"/>
          <w:lang w:val="en-US"/>
        </w:rPr>
      </w:pPr>
    </w:p>
    <w:p w:rsidR="008334ED" w:rsidRDefault="008334ED" w:rsidP="008334ED">
      <w:pPr>
        <w:ind w:firstLine="567"/>
        <w:jc w:val="center"/>
        <w:rPr>
          <w:b/>
        </w:rPr>
      </w:pPr>
      <w:r>
        <w:rPr>
          <w:noProof/>
          <w:lang w:eastAsia="ru-RU"/>
        </w:rPr>
        <w:lastRenderedPageBreak/>
        <w:drawing>
          <wp:inline distT="0" distB="0" distL="0" distR="0" wp14:anchorId="21F61B0B" wp14:editId="79782E3D">
            <wp:extent cx="5940425" cy="7954874"/>
            <wp:effectExtent l="0" t="0" r="3175" b="8255"/>
            <wp:docPr id="12" name="Рисунок 12" descr="C:\Users\HPPAVI~1\AppData\Local\Temp\7zO03F7A82F\6 информат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AVI~1\AppData\Local\Temp\7zO03F7A82F\6 информатика.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54874"/>
                    </a:xfrm>
                    <a:prstGeom prst="rect">
                      <a:avLst/>
                    </a:prstGeom>
                    <a:noFill/>
                    <a:ln>
                      <a:noFill/>
                    </a:ln>
                  </pic:spPr>
                </pic:pic>
              </a:graphicData>
            </a:graphic>
          </wp:inline>
        </w:drawing>
      </w:r>
    </w:p>
    <w:p w:rsidR="008334ED" w:rsidRPr="004810FA" w:rsidRDefault="008334ED" w:rsidP="008334ED">
      <w:pPr>
        <w:pStyle w:val="2"/>
        <w:numPr>
          <w:ilvl w:val="1"/>
          <w:numId w:val="12"/>
        </w:numPr>
        <w:ind w:left="0" w:firstLine="567"/>
        <w:rPr>
          <w:color w:val="000000"/>
        </w:rPr>
        <w:sectPr w:rsidR="008334ED" w:rsidRPr="004810FA" w:rsidSect="008334ED">
          <w:pgSz w:w="11905" w:h="16837"/>
          <w:pgMar w:top="1134" w:right="851" w:bottom="1134" w:left="1701" w:header="720" w:footer="720" w:gutter="0"/>
          <w:cols w:space="720"/>
          <w:docGrid w:linePitch="360"/>
        </w:sectPr>
      </w:pPr>
    </w:p>
    <w:p w:rsidR="008334ED" w:rsidRPr="004810FA" w:rsidRDefault="008334ED" w:rsidP="008334ED">
      <w:pPr>
        <w:pStyle w:val="2"/>
        <w:numPr>
          <w:ilvl w:val="1"/>
          <w:numId w:val="12"/>
        </w:numPr>
        <w:ind w:left="0" w:firstLine="567"/>
        <w:rPr>
          <w:color w:val="000000"/>
        </w:rPr>
      </w:pPr>
      <w:r w:rsidRPr="004810FA">
        <w:rPr>
          <w:color w:val="000000"/>
        </w:rPr>
        <w:lastRenderedPageBreak/>
        <w:t>Тематическое планирование с определением основных видов учебной деятельности</w:t>
      </w:r>
    </w:p>
    <w:tbl>
      <w:tblPr>
        <w:tblW w:w="14857" w:type="dxa"/>
        <w:tblInd w:w="-5" w:type="dxa"/>
        <w:tblLayout w:type="fixed"/>
        <w:tblLook w:val="0000" w:firstRow="0" w:lastRow="0" w:firstColumn="0" w:lastColumn="0" w:noHBand="0" w:noVBand="0"/>
      </w:tblPr>
      <w:tblGrid>
        <w:gridCol w:w="1531"/>
        <w:gridCol w:w="4536"/>
        <w:gridCol w:w="8790"/>
      </w:tblGrid>
      <w:tr w:rsidR="008334ED" w:rsidTr="008334ED">
        <w:trPr>
          <w:trHeight w:val="2408"/>
        </w:trPr>
        <w:tc>
          <w:tcPr>
            <w:tcW w:w="1531" w:type="dxa"/>
            <w:tcBorders>
              <w:top w:val="single" w:sz="4" w:space="0" w:color="000000"/>
              <w:left w:val="single" w:sz="4" w:space="0" w:color="000000"/>
              <w:bottom w:val="single" w:sz="4" w:space="0" w:color="000000"/>
            </w:tcBorders>
            <w:vAlign w:val="center"/>
          </w:tcPr>
          <w:p w:rsidR="008334ED" w:rsidRDefault="008334ED" w:rsidP="008334ED">
            <w:pPr>
              <w:snapToGrid w:val="0"/>
              <w:jc w:val="center"/>
              <w:rPr>
                <w:b/>
              </w:rPr>
            </w:pPr>
            <w:r>
              <w:rPr>
                <w:b/>
              </w:rPr>
              <w:t>Примерные темы, раскрывающие основное содержание программы, и число часов, отводимых на каждую тему</w:t>
            </w:r>
          </w:p>
        </w:tc>
        <w:tc>
          <w:tcPr>
            <w:tcW w:w="4536" w:type="dxa"/>
            <w:tcBorders>
              <w:top w:val="single" w:sz="4" w:space="0" w:color="000000"/>
              <w:left w:val="single" w:sz="4" w:space="0" w:color="000000"/>
              <w:bottom w:val="single" w:sz="4" w:space="0" w:color="000000"/>
            </w:tcBorders>
            <w:vAlign w:val="center"/>
          </w:tcPr>
          <w:p w:rsidR="008334ED" w:rsidRDefault="008334ED" w:rsidP="008334ED">
            <w:pPr>
              <w:snapToGrid w:val="0"/>
              <w:jc w:val="center"/>
              <w:rPr>
                <w:b/>
              </w:rPr>
            </w:pPr>
            <w:r>
              <w:rPr>
                <w:b/>
              </w:rPr>
              <w:t>Основное содержание по темам</w:t>
            </w:r>
          </w:p>
        </w:tc>
        <w:tc>
          <w:tcPr>
            <w:tcW w:w="8790" w:type="dxa"/>
            <w:tcBorders>
              <w:top w:val="single" w:sz="4" w:space="0" w:color="000000"/>
              <w:left w:val="single" w:sz="4" w:space="0" w:color="000000"/>
              <w:bottom w:val="single" w:sz="4" w:space="0" w:color="000000"/>
              <w:right w:val="single" w:sz="4" w:space="0" w:color="000000"/>
            </w:tcBorders>
            <w:vAlign w:val="center"/>
          </w:tcPr>
          <w:p w:rsidR="008334ED" w:rsidRPr="001204EA" w:rsidRDefault="008334ED" w:rsidP="008334ED">
            <w:pPr>
              <w:snapToGrid w:val="0"/>
              <w:jc w:val="center"/>
              <w:rPr>
                <w:b/>
              </w:rPr>
            </w:pPr>
            <w:r>
              <w:rPr>
                <w:b/>
              </w:rPr>
              <w:t xml:space="preserve">Планируемые результаты </w:t>
            </w:r>
          </w:p>
        </w:tc>
      </w:tr>
      <w:tr w:rsidR="008334ED" w:rsidTr="008334ED">
        <w:trPr>
          <w:trHeight w:val="1524"/>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t>Тема 1. Информация вокруг нас (12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Информация и информатика. Как человек получает информацию. Виды информации по способу получения.</w:t>
            </w:r>
          </w:p>
          <w:p w:rsidR="008334ED" w:rsidRDefault="008334ED" w:rsidP="008334ED">
            <w:pPr>
              <w:ind w:firstLine="472"/>
              <w:jc w:val="both"/>
            </w:pPr>
            <w:r>
              <w:t>Хранение информации. Память человека и память человечества. Носители информации.</w:t>
            </w:r>
          </w:p>
          <w:p w:rsidR="008334ED" w:rsidRDefault="008334ED" w:rsidP="008334ED">
            <w:pPr>
              <w:ind w:firstLine="472"/>
              <w:jc w:val="both"/>
            </w:pPr>
            <w:r>
              <w:t>Передача информации. Источник, канал, приёмник. Примеры передачи информации. Электронная почта.</w:t>
            </w:r>
          </w:p>
          <w:p w:rsidR="008334ED" w:rsidRDefault="008334ED" w:rsidP="008334ED">
            <w:pPr>
              <w:ind w:firstLine="472"/>
              <w:jc w:val="both"/>
            </w:pPr>
            <w:r>
              <w:t xml:space="preserve">Код, кодирование информации. Способы кодирования информации. Метод координат. </w:t>
            </w:r>
          </w:p>
          <w:p w:rsidR="008334ED" w:rsidRDefault="008334ED" w:rsidP="008334ED">
            <w:pPr>
              <w:ind w:firstLine="472"/>
              <w:jc w:val="both"/>
            </w:pPr>
            <w:r>
              <w:t xml:space="preserve">Формы представления информации. Текст как форма представления информации. </w:t>
            </w:r>
            <w:r>
              <w:lastRenderedPageBreak/>
              <w:t>Табличная форма представления информации. Наглядные формы представления информации.</w:t>
            </w:r>
          </w:p>
          <w:p w:rsidR="008334ED" w:rsidRDefault="008334ED" w:rsidP="008334ED">
            <w:pPr>
              <w:ind w:firstLine="472"/>
              <w:jc w:val="both"/>
            </w:pPr>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8334ED" w:rsidRDefault="008334ED" w:rsidP="008334ED">
            <w:pPr>
              <w:ind w:firstLine="472"/>
              <w:jc w:val="both"/>
            </w:pPr>
            <w:r>
              <w:t>Информация и знания. Чувственное познание окружающего мира. Абстрактное мышление. Понятие как форма мышления.</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lastRenderedPageBreak/>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приводить примеры передачи, хранения и обработки информации в деятельности человека, в живой природе, обществе, технике;</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приводить примеры информационных носителей;</w:t>
            </w:r>
          </w:p>
          <w:p w:rsidR="008334ED" w:rsidRDefault="008334ED" w:rsidP="008334ED">
            <w:pPr>
              <w:numPr>
                <w:ilvl w:val="0"/>
                <w:numId w:val="14"/>
              </w:numPr>
              <w:shd w:val="clear" w:color="auto" w:fill="FFFFFF"/>
              <w:suppressAutoHyphens/>
              <w:spacing w:after="0" w:line="240" w:lineRule="auto"/>
              <w:ind w:left="709" w:hanging="709"/>
              <w:jc w:val="both"/>
            </w:pPr>
            <w:r>
              <w:t>классифицировать информацию по способам её восприятия человеком, по формам представления на материальных носителях;</w:t>
            </w:r>
          </w:p>
          <w:p w:rsidR="008334ED" w:rsidRDefault="008334ED" w:rsidP="008334ED">
            <w:pPr>
              <w:numPr>
                <w:ilvl w:val="0"/>
                <w:numId w:val="14"/>
              </w:numPr>
              <w:shd w:val="clear" w:color="auto" w:fill="FFFFFF"/>
              <w:suppressAutoHyphens/>
              <w:spacing w:after="0" w:line="240" w:lineRule="auto"/>
              <w:ind w:left="709" w:hanging="709"/>
              <w:jc w:val="both"/>
            </w:pPr>
            <w:r>
              <w:t>разрабатывать план действий для решения задач на переправы, переливания и пр.;</w:t>
            </w:r>
          </w:p>
          <w:p w:rsidR="008334ED" w:rsidRDefault="008334ED" w:rsidP="008334ED">
            <w:pPr>
              <w:numPr>
                <w:ilvl w:val="0"/>
                <w:numId w:val="14"/>
              </w:numPr>
              <w:shd w:val="clear" w:color="auto" w:fill="FFFFFF"/>
              <w:suppressAutoHyphens/>
              <w:spacing w:after="0" w:line="240" w:lineRule="auto"/>
              <w:ind w:left="709" w:hanging="709"/>
              <w:jc w:val="both"/>
            </w:pPr>
            <w:r>
              <w:t>определять, информативно или нет некоторое сообщение, если известны способности конкретного субъекта к его восприятию.</w:t>
            </w:r>
          </w:p>
          <w:p w:rsidR="008334ED" w:rsidRDefault="008334ED" w:rsidP="008334ED">
            <w:pPr>
              <w:shd w:val="clear" w:color="auto" w:fill="FFFFFF"/>
              <w:jc w:val="both"/>
              <w:rPr>
                <w:i/>
              </w:rPr>
            </w:pPr>
            <w:r w:rsidRPr="001204EA">
              <w:rPr>
                <w:i/>
              </w:rPr>
              <w:t>Ученик получит возможность научиться</w:t>
            </w:r>
            <w:r>
              <w:t xml:space="preserve">: </w:t>
            </w:r>
          </w:p>
          <w:p w:rsidR="008334ED" w:rsidRDefault="008334ED" w:rsidP="008334ED">
            <w:pPr>
              <w:numPr>
                <w:ilvl w:val="0"/>
                <w:numId w:val="14"/>
              </w:numPr>
              <w:shd w:val="clear" w:color="auto" w:fill="FFFFFF"/>
              <w:suppressAutoHyphens/>
              <w:spacing w:after="0" w:line="240" w:lineRule="auto"/>
              <w:ind w:left="709" w:hanging="709"/>
              <w:jc w:val="both"/>
            </w:pPr>
            <w:r>
              <w:t>кодировать и декодировать сообщения, используя простейшие коды;</w:t>
            </w:r>
          </w:p>
          <w:p w:rsidR="008334ED" w:rsidRDefault="008334ED" w:rsidP="008334ED">
            <w:pPr>
              <w:numPr>
                <w:ilvl w:val="0"/>
                <w:numId w:val="14"/>
              </w:numPr>
              <w:shd w:val="clear" w:color="auto" w:fill="FFFFFF"/>
              <w:suppressAutoHyphens/>
              <w:spacing w:after="0" w:line="240" w:lineRule="auto"/>
              <w:ind w:left="709" w:hanging="709"/>
              <w:jc w:val="both"/>
            </w:pPr>
            <w:r>
              <w:t>работать с электронной почтой (регистрировать почтовый ящик и пересылать сообщения);</w:t>
            </w:r>
          </w:p>
          <w:p w:rsidR="008334ED" w:rsidRDefault="008334ED" w:rsidP="008334ED">
            <w:pPr>
              <w:numPr>
                <w:ilvl w:val="0"/>
                <w:numId w:val="14"/>
              </w:numPr>
              <w:shd w:val="clear" w:color="auto" w:fill="FFFFFF"/>
              <w:suppressAutoHyphens/>
              <w:spacing w:after="0" w:line="240" w:lineRule="auto"/>
              <w:ind w:left="709" w:hanging="709"/>
              <w:jc w:val="both"/>
            </w:pPr>
            <w:r>
              <w:t>осуществлять поиск информации в сети Интернет с использованием простых запросов (по одному признаку);</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сохранять для индивидуального </w:t>
            </w:r>
            <w:proofErr w:type="gramStart"/>
            <w:r>
              <w:t>использования</w:t>
            </w:r>
            <w:proofErr w:type="gramEnd"/>
            <w:r>
              <w:t xml:space="preserve"> найденные в сети Интернет </w:t>
            </w:r>
            <w:r>
              <w:lastRenderedPageBreak/>
              <w:t xml:space="preserve">информационные объекты и ссылки на них; </w:t>
            </w:r>
          </w:p>
          <w:p w:rsidR="008334ED" w:rsidRDefault="008334ED" w:rsidP="008334ED">
            <w:pPr>
              <w:numPr>
                <w:ilvl w:val="0"/>
                <w:numId w:val="14"/>
              </w:numPr>
              <w:shd w:val="clear" w:color="auto" w:fill="FFFFFF"/>
              <w:suppressAutoHyphens/>
              <w:spacing w:after="0" w:line="240" w:lineRule="auto"/>
              <w:ind w:left="709" w:hanging="709"/>
              <w:jc w:val="both"/>
            </w:pPr>
            <w:r>
              <w:t>систематизировать (упорядочивать) файлы и папки;</w:t>
            </w:r>
          </w:p>
          <w:p w:rsidR="008334ED" w:rsidRDefault="008334ED" w:rsidP="008334ED">
            <w:pPr>
              <w:numPr>
                <w:ilvl w:val="0"/>
                <w:numId w:val="14"/>
              </w:numPr>
              <w:shd w:val="clear" w:color="auto" w:fill="FFFFFF"/>
              <w:suppressAutoHyphens/>
              <w:spacing w:after="0" w:line="240" w:lineRule="auto"/>
              <w:ind w:left="709" w:hanging="709"/>
              <w:jc w:val="both"/>
            </w:pPr>
            <w:r>
              <w:t>вычислять значения арифметических выражений с помощью программы Калькулятор;</w:t>
            </w:r>
          </w:p>
          <w:p w:rsidR="008334ED" w:rsidRDefault="008334ED" w:rsidP="008334ED">
            <w:pPr>
              <w:numPr>
                <w:ilvl w:val="0"/>
                <w:numId w:val="14"/>
              </w:numPr>
              <w:shd w:val="clear" w:color="auto" w:fill="FFFFFF"/>
              <w:suppressAutoHyphens/>
              <w:spacing w:after="0" w:line="240" w:lineRule="auto"/>
              <w:ind w:left="709" w:hanging="709"/>
              <w:jc w:val="both"/>
            </w:pPr>
            <w:r>
              <w:t>преобразовывать информацию по заданным правилам и путём рассуждений;</w:t>
            </w:r>
          </w:p>
          <w:p w:rsidR="008334ED" w:rsidRDefault="008334ED" w:rsidP="008334ED">
            <w:pPr>
              <w:numPr>
                <w:ilvl w:val="0"/>
                <w:numId w:val="14"/>
              </w:numPr>
              <w:shd w:val="clear" w:color="auto" w:fill="FFFFFF"/>
              <w:suppressAutoHyphens/>
              <w:spacing w:after="0" w:line="240" w:lineRule="auto"/>
              <w:ind w:left="709" w:hanging="709"/>
              <w:jc w:val="both"/>
            </w:pPr>
            <w:r>
              <w:t>решать задачи на переливания, переправы и пр. в соответствующих программных средах.</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lastRenderedPageBreak/>
              <w:t>Тема 2. Компьютер  (7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Компьютер – универсальная машина для работы с информацией. Техника безопасности и организация рабочего места.</w:t>
            </w:r>
          </w:p>
          <w:p w:rsidR="008334ED" w:rsidRDefault="008334ED" w:rsidP="008334ED">
            <w:pPr>
              <w:ind w:firstLine="472"/>
              <w:jc w:val="both"/>
            </w:pPr>
            <w:r>
              <w:t>Основные устройства компьютера, в том числе устройства для ввода информации (текста, звука, изображения) в компьютер.</w:t>
            </w:r>
          </w:p>
          <w:p w:rsidR="008334ED" w:rsidRDefault="008334ED" w:rsidP="008334ED">
            <w:pPr>
              <w:ind w:firstLine="472"/>
              <w:jc w:val="both"/>
            </w:pPr>
            <w:r>
              <w:t>Компьютерные объекты. Программы и документы. Файлы и папки. Основные правила именования файлов.</w:t>
            </w:r>
          </w:p>
          <w:p w:rsidR="008334ED" w:rsidRDefault="008334ED" w:rsidP="008334ED">
            <w:pPr>
              <w:ind w:firstLine="472"/>
              <w:jc w:val="both"/>
            </w:pPr>
            <w:r>
              <w:t xml:space="preserve">Элементы пользовательского </w:t>
            </w:r>
            <w:r>
              <w:lastRenderedPageBreak/>
              <w:t>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334ED" w:rsidRDefault="008334ED" w:rsidP="008334ED">
            <w:pPr>
              <w:ind w:firstLine="472"/>
              <w:jc w:val="both"/>
            </w:pPr>
            <w:r>
              <w:t>Ввод информации в память компьютера. Клавиатура. Группы клавиш. Основная позиция пальцев на клавиатуре.</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lastRenderedPageBreak/>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выделять аппаратное и программное обеспечение компьютера;</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анализировать устройства компьютера с точки зрения организации процедур ввода, хранения, обработки, вывода и передачи информации;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определять технические средства, с помощью которых может быть реализован ввод информации (текста, звука, изображения) в компьютер.</w:t>
            </w:r>
          </w:p>
          <w:p w:rsidR="008334ED" w:rsidRDefault="008334ED" w:rsidP="008334ED">
            <w:pPr>
              <w:shd w:val="clear" w:color="auto" w:fill="FFFFFF"/>
              <w:ind w:left="709"/>
              <w:jc w:val="both"/>
            </w:pPr>
          </w:p>
          <w:p w:rsidR="008334ED" w:rsidRDefault="008334ED" w:rsidP="008334ED">
            <w:pPr>
              <w:shd w:val="clear" w:color="auto" w:fill="FFFFFF"/>
              <w:jc w:val="both"/>
              <w:rPr>
                <w:i/>
              </w:rPr>
            </w:pPr>
            <w:r w:rsidRPr="001204EA">
              <w:rPr>
                <w:i/>
              </w:rPr>
              <w:t>Ученик получит возможность научиться</w:t>
            </w:r>
            <w:r>
              <w:t xml:space="preserve">: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выбирать и запускать нужную программу;</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работать с основными элементами пользовательского интерфейса: использовать меню, обращаться за справкой, работать с окнами (изменять размеры и </w:t>
            </w:r>
            <w:r>
              <w:lastRenderedPageBreak/>
              <w:t>перемещать окна, реагировать на диалоговые окна);</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вводить информацию в компьютер с помощью клавиатуры (приёмы квалифицированного клавиатурного письма), мыши и других технических средств;</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переименовывать, перемещать, копировать и удалять файлы;</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соблюдать требования к организации компьютерного рабочего места, требования безопасности и гигиены при работе со средствами ИКТ.</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lastRenderedPageBreak/>
              <w:t>Тема 3. Подготовка текстов на компьютере (8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 xml:space="preserve">Текстовый редактор. </w:t>
            </w:r>
          </w:p>
          <w:p w:rsidR="008334ED" w:rsidRDefault="008334ED" w:rsidP="008334ED">
            <w:pPr>
              <w:ind w:firstLine="472"/>
              <w:jc w:val="both"/>
            </w:pPr>
            <w:r>
              <w:t xml:space="preserve">Правила ввода текста. Слово, предложение, абзац. </w:t>
            </w:r>
          </w:p>
          <w:p w:rsidR="008334ED" w:rsidRDefault="008334ED" w:rsidP="008334ED">
            <w:pPr>
              <w:ind w:firstLine="472"/>
              <w:jc w:val="both"/>
            </w:pPr>
            <w:r>
              <w:t>Приёмы редактирования (вставка, удаление и замена символов). Фрагмент. Перемещение и удаление фрагментов. Буфер обмена. Копирование фрагментов.</w:t>
            </w:r>
          </w:p>
          <w:p w:rsidR="008334ED" w:rsidRDefault="008334ED" w:rsidP="008334ED">
            <w:pPr>
              <w:ind w:firstLine="472"/>
              <w:jc w:val="both"/>
            </w:pPr>
            <w:r>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rsidR="008334ED" w:rsidRDefault="008334ED" w:rsidP="008334ED">
            <w:pPr>
              <w:ind w:firstLine="472"/>
              <w:jc w:val="both"/>
            </w:pPr>
            <w:r>
              <w:t>Создание и форматирование списков.</w:t>
            </w:r>
          </w:p>
          <w:p w:rsidR="008334ED" w:rsidRDefault="008334ED" w:rsidP="008334ED">
            <w:pPr>
              <w:ind w:firstLine="472"/>
              <w:jc w:val="both"/>
            </w:pPr>
            <w:r>
              <w:lastRenderedPageBreak/>
              <w:t>Вставка в документ таблицы, ее форматирование и заполнение данными.</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lastRenderedPageBreak/>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соотносить этапы (ввод, редактирование, форматирование) создания текстового документа и возможности тестового процессора по их реализации;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определять инструменты текстового редактора для выполнения базовых операций по созданию текстовых документов.</w:t>
            </w:r>
          </w:p>
          <w:p w:rsidR="008334ED" w:rsidRDefault="008334ED" w:rsidP="008334ED">
            <w:pPr>
              <w:shd w:val="clear" w:color="auto" w:fill="FFFFFF"/>
              <w:ind w:left="709"/>
              <w:jc w:val="both"/>
            </w:pPr>
          </w:p>
          <w:p w:rsidR="008334ED" w:rsidRDefault="008334ED" w:rsidP="008334ED">
            <w:pPr>
              <w:rPr>
                <w:i/>
              </w:rPr>
            </w:pPr>
            <w:r w:rsidRPr="001204EA">
              <w:rPr>
                <w:i/>
              </w:rPr>
              <w:t>Ученик получит возможность научиться:</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несложные текстовые документы на родном и иностранном языках;</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выделять, перемещать и удалять фрагменты текста; создавать тексты с повторяющимися фрагментами;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осуществлять орфографический контроль в текстовом документе с помощью средств текстового процессора;</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оформлять текст в соответствии с заданными требованиями к шрифту, его начертанию, размеру и цвету, к выравниванию текста;</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и форматировать списки;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форматировать и заполнять данными таблицы.</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lastRenderedPageBreak/>
              <w:t>Тема 4. Компьютерная графика  (6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 xml:space="preserve">Компьютерная графика. </w:t>
            </w:r>
          </w:p>
          <w:p w:rsidR="008334ED" w:rsidRDefault="008334ED" w:rsidP="008334ED">
            <w:pPr>
              <w:ind w:firstLine="472"/>
              <w:jc w:val="both"/>
            </w:pPr>
            <w:r>
              <w:t xml:space="preserve">Простейший графический редактор.  </w:t>
            </w:r>
          </w:p>
          <w:p w:rsidR="008334ED" w:rsidRDefault="008334ED" w:rsidP="008334ED">
            <w:pPr>
              <w:ind w:firstLine="472"/>
              <w:jc w:val="both"/>
            </w:pPr>
            <w:r>
              <w:t xml:space="preserve">Инструменты графического редактора. Инструменты создания простейших графических объектов. </w:t>
            </w:r>
          </w:p>
          <w:p w:rsidR="008334ED" w:rsidRDefault="008334ED" w:rsidP="008334ED">
            <w:pPr>
              <w:ind w:firstLine="472"/>
              <w:jc w:val="both"/>
            </w:pPr>
            <w:r>
              <w:t>Исправление ошибок и внесение изменений. Работа с фрагментами: удаление, перемещение, копирование.  Преобразование фрагментов.</w:t>
            </w:r>
          </w:p>
          <w:p w:rsidR="008334ED" w:rsidRDefault="008334ED" w:rsidP="008334ED">
            <w:pPr>
              <w:ind w:firstLine="472"/>
              <w:jc w:val="both"/>
            </w:pPr>
            <w:r>
              <w:t xml:space="preserve">Устройства ввода графической информации. </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выделять в сложных графических объектах простые (графические примитивы);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планировать работу по конструированию сложных графических объектов </w:t>
            </w:r>
            <w:proofErr w:type="gramStart"/>
            <w:r>
              <w:t>из</w:t>
            </w:r>
            <w:proofErr w:type="gramEnd"/>
            <w:r>
              <w:t xml:space="preserve"> простых;</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определять инструменты графического редактора для выполнения базовых операций по созданию изображений;</w:t>
            </w:r>
          </w:p>
          <w:p w:rsidR="008334ED" w:rsidRDefault="008334ED" w:rsidP="008334ED">
            <w:pPr>
              <w:shd w:val="clear" w:color="auto" w:fill="FFFFFF"/>
              <w:jc w:val="both"/>
            </w:pPr>
          </w:p>
          <w:p w:rsidR="008334ED" w:rsidRPr="001204EA" w:rsidRDefault="008334ED" w:rsidP="008334ED">
            <w:pPr>
              <w:shd w:val="clear" w:color="auto" w:fill="FFFFFF"/>
              <w:tabs>
                <w:tab w:val="left" w:pos="709"/>
              </w:tabs>
              <w:jc w:val="both"/>
            </w:pPr>
            <w:r w:rsidRPr="001204EA">
              <w:rPr>
                <w:i/>
              </w:rPr>
              <w:t xml:space="preserve">Ученик получит возможность научиться: </w:t>
            </w:r>
          </w:p>
          <w:p w:rsidR="008334ED" w:rsidRDefault="008334ED" w:rsidP="008334ED">
            <w:pPr>
              <w:pStyle w:val="a6"/>
            </w:pP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использовать простейший (растровый и/или векторный) графический редактор для создания и редактирования изображений;</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сложные графические объекты с повторяющимися и /или преобразованными фрагментами.</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t>Тема 5. Создание мультимедийных объектов (7 часов)</w:t>
            </w:r>
          </w:p>
          <w:p w:rsidR="008334ED" w:rsidRDefault="008334ED" w:rsidP="008334ED">
            <w:pPr>
              <w:rPr>
                <w:b/>
              </w:rPr>
            </w:pP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 xml:space="preserve">Мультимедийная презентация. </w:t>
            </w:r>
          </w:p>
          <w:p w:rsidR="008334ED" w:rsidRDefault="008334ED" w:rsidP="008334ED">
            <w:pPr>
              <w:ind w:firstLine="472"/>
              <w:jc w:val="both"/>
            </w:pPr>
            <w:r>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8334ED" w:rsidRDefault="008334ED" w:rsidP="008334ED">
            <w:pPr>
              <w:ind w:firstLine="472"/>
              <w:jc w:val="both"/>
            </w:pP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планировать последовательность событий на заданную тему;</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подбирать иллюстративный материал, соответствующий замыслу создаваемого мультимедийного объекта.</w:t>
            </w:r>
          </w:p>
          <w:p w:rsidR="008334ED" w:rsidRDefault="008334ED" w:rsidP="008334ED">
            <w:pPr>
              <w:rPr>
                <w:i/>
              </w:rPr>
            </w:pPr>
            <w:r>
              <w:rPr>
                <w:i/>
              </w:rPr>
              <w:t>Практическая деятельность:</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использовать редактор презентаций или иное программное средство для создания анимации по имеющемуся сюжету;</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на заданную тему мультимедийную презентацию с гиперссылками, слайды которой содержат тексты, звуки, графические изображения.</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t xml:space="preserve">Тема 6. Объекты и </w:t>
            </w:r>
            <w:r>
              <w:rPr>
                <w:b/>
              </w:rPr>
              <w:lastRenderedPageBreak/>
              <w:t>системы (8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lastRenderedPageBreak/>
              <w:t xml:space="preserve">Объекты и их имена. Признаки объектов: свойства, действия, поведение, </w:t>
            </w:r>
            <w:r>
              <w:lastRenderedPageBreak/>
              <w:t xml:space="preserve">состояния. Отношения объектов. Разновидности объектов и их классификация. Состав объектов. Системы объектов. Система и окружающая среда. </w:t>
            </w:r>
          </w:p>
          <w:p w:rsidR="008334ED" w:rsidRDefault="008334ED" w:rsidP="008334ED">
            <w:pPr>
              <w:ind w:firstLine="472"/>
              <w:jc w:val="both"/>
            </w:pPr>
            <w:r>
              <w:t>Персональный компьютер как система. Файловая система. Операционная система.</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lastRenderedPageBreak/>
              <w:t xml:space="preserve">Ученик научится: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анализировать объекты окружающей действительности, указывая их признаки — </w:t>
            </w:r>
            <w:r>
              <w:lastRenderedPageBreak/>
              <w:t xml:space="preserve">свойства, действия, поведение, состояния;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выявлять отношения, связывающие данный объе</w:t>
            </w:r>
            <w:proofErr w:type="gramStart"/>
            <w:r>
              <w:t>кт с др</w:t>
            </w:r>
            <w:proofErr w:type="gramEnd"/>
            <w:r>
              <w:t>угими объектами;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приводить примеры материальных, нематериальных и смешанных систем.</w:t>
            </w:r>
          </w:p>
          <w:p w:rsidR="008334ED" w:rsidRDefault="008334ED" w:rsidP="008334ED">
            <w:pPr>
              <w:shd w:val="clear" w:color="auto" w:fill="FFFFFF"/>
              <w:jc w:val="both"/>
              <w:rPr>
                <w:i/>
              </w:rPr>
            </w:pPr>
            <w:r w:rsidRPr="001204EA">
              <w:rPr>
                <w:i/>
              </w:rPr>
              <w:t>Ученик получит возможность научиться</w:t>
            </w:r>
            <w:r>
              <w:t xml:space="preserve">: </w:t>
            </w:r>
          </w:p>
          <w:p w:rsidR="008334ED" w:rsidRDefault="008334ED" w:rsidP="008334ED">
            <w:pPr>
              <w:pStyle w:val="10"/>
              <w:numPr>
                <w:ilvl w:val="0"/>
                <w:numId w:val="1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изменять свойства рабочего стола: тему, фоновый рисунок, заставку;</w:t>
            </w:r>
          </w:p>
          <w:p w:rsidR="008334ED" w:rsidRDefault="008334ED" w:rsidP="008334ED">
            <w:pPr>
              <w:pStyle w:val="10"/>
              <w:numPr>
                <w:ilvl w:val="0"/>
                <w:numId w:val="1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изменять свойства панели задач;</w:t>
            </w:r>
          </w:p>
          <w:p w:rsidR="008334ED" w:rsidRDefault="008334ED" w:rsidP="008334ED">
            <w:pPr>
              <w:pStyle w:val="10"/>
              <w:numPr>
                <w:ilvl w:val="0"/>
                <w:numId w:val="1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узнавать свойства компьютерных объектов (устройств, папок, файлов) и возможных действий с ними;</w:t>
            </w:r>
          </w:p>
          <w:p w:rsidR="008334ED" w:rsidRDefault="008334ED" w:rsidP="008334ED">
            <w:pPr>
              <w:pStyle w:val="10"/>
              <w:numPr>
                <w:ilvl w:val="0"/>
                <w:numId w:val="1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упорядочивать информацию в личной папке.</w:t>
            </w:r>
          </w:p>
        </w:tc>
      </w:tr>
      <w:tr w:rsidR="008334ED" w:rsidTr="008334ED">
        <w:trPr>
          <w:trHeight w:val="157"/>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lastRenderedPageBreak/>
              <w:t>Тема 7. Информационные модели (10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 xml:space="preserve">Модели объектов и их назначение. Информационные модели. Словесные информационные модели. Простейшие математические модели. </w:t>
            </w:r>
          </w:p>
          <w:p w:rsidR="008334ED" w:rsidRDefault="008334ED" w:rsidP="008334ED">
            <w:pPr>
              <w:ind w:firstLine="472"/>
              <w:jc w:val="both"/>
            </w:pPr>
            <w:r>
              <w:t>Табличные информационные модели. Структура и правила оформления таблицы. Простые таблицы. Табличное решение логических задач.</w:t>
            </w:r>
          </w:p>
          <w:p w:rsidR="008334ED" w:rsidRDefault="008334ED" w:rsidP="008334ED">
            <w:pPr>
              <w:ind w:firstLine="472"/>
              <w:jc w:val="both"/>
            </w:pPr>
            <w:r>
              <w:t>Вычислительные таблицы. Графики и диаграммы. Наглядное представление о соотношении величин. Визуализация многорядных данных.</w:t>
            </w:r>
          </w:p>
          <w:p w:rsidR="008334ED" w:rsidRDefault="008334ED" w:rsidP="008334ED">
            <w:pPr>
              <w:ind w:firstLine="472"/>
              <w:jc w:val="both"/>
            </w:pPr>
            <w:r>
              <w:t>Многообразие схем. Информационные модели на графах. Деревья.</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hd w:val="clear" w:color="auto" w:fill="FFFFFF"/>
              <w:snapToGrid w:val="0"/>
              <w:jc w:val="both"/>
              <w:rPr>
                <w:i/>
              </w:rPr>
            </w:pPr>
            <w:r w:rsidRPr="001204EA">
              <w:rPr>
                <w:i/>
              </w:rPr>
              <w:t>Ученик научится:</w:t>
            </w:r>
          </w:p>
          <w:p w:rsidR="008334ED" w:rsidRDefault="008334ED" w:rsidP="008334ED">
            <w:pPr>
              <w:numPr>
                <w:ilvl w:val="0"/>
                <w:numId w:val="13"/>
              </w:numPr>
              <w:shd w:val="clear" w:color="auto" w:fill="FFFFFF"/>
              <w:tabs>
                <w:tab w:val="left" w:pos="0"/>
                <w:tab w:val="left" w:pos="709"/>
              </w:tabs>
              <w:suppressAutoHyphens/>
              <w:spacing w:after="0" w:line="240" w:lineRule="auto"/>
              <w:ind w:left="709" w:hanging="709"/>
              <w:jc w:val="both"/>
            </w:pPr>
            <w:r>
              <w:t>различать натурные и информационные модели, изучаемые в школе, встречающиеся в жизни;</w:t>
            </w:r>
          </w:p>
          <w:p w:rsidR="008334ED" w:rsidRDefault="008334ED" w:rsidP="008334ED">
            <w:pPr>
              <w:numPr>
                <w:ilvl w:val="0"/>
                <w:numId w:val="13"/>
              </w:numPr>
              <w:shd w:val="clear" w:color="auto" w:fill="FFFFFF"/>
              <w:tabs>
                <w:tab w:val="left" w:pos="0"/>
                <w:tab w:val="left" w:pos="709"/>
              </w:tabs>
              <w:suppressAutoHyphens/>
              <w:spacing w:after="0" w:line="240" w:lineRule="auto"/>
              <w:ind w:left="709" w:hanging="709"/>
              <w:jc w:val="both"/>
            </w:pPr>
            <w:r>
              <w:t>приводить примеры использования таблиц, диаграмм, схем, графов и т.д. при описании объектов окружающего мира.</w:t>
            </w:r>
          </w:p>
          <w:p w:rsidR="008334ED" w:rsidRDefault="008334ED" w:rsidP="008334ED">
            <w:pPr>
              <w:shd w:val="clear" w:color="auto" w:fill="FFFFFF"/>
              <w:jc w:val="both"/>
              <w:rPr>
                <w:i/>
              </w:rPr>
            </w:pPr>
            <w:r w:rsidRPr="001204EA">
              <w:rPr>
                <w:i/>
              </w:rPr>
              <w:t>Ученик получит возможность научиться</w:t>
            </w:r>
            <w:r>
              <w:t xml:space="preserve">: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словесные модели (описания);</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многоуровневые списки;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табличные модели;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простые вычислительные таблицы, вносить в них информацию и проводить несложные вычисления;</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диаграммы и графики;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создавать схемы, графы, деревья;</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создавать графические модели. </w:t>
            </w:r>
          </w:p>
        </w:tc>
      </w:tr>
      <w:tr w:rsidR="008334ED" w:rsidTr="008334ED">
        <w:trPr>
          <w:trHeight w:val="2159"/>
        </w:trPr>
        <w:tc>
          <w:tcPr>
            <w:tcW w:w="1531" w:type="dxa"/>
            <w:tcBorders>
              <w:top w:val="single" w:sz="4" w:space="0" w:color="000000"/>
              <w:left w:val="single" w:sz="4" w:space="0" w:color="000000"/>
              <w:bottom w:val="single" w:sz="4" w:space="0" w:color="000000"/>
            </w:tcBorders>
          </w:tcPr>
          <w:p w:rsidR="008334ED" w:rsidRDefault="008334ED" w:rsidP="008334ED">
            <w:pPr>
              <w:snapToGrid w:val="0"/>
              <w:rPr>
                <w:b/>
              </w:rPr>
            </w:pPr>
            <w:r>
              <w:rPr>
                <w:b/>
              </w:rPr>
              <w:lastRenderedPageBreak/>
              <w:t xml:space="preserve">Тема 8. </w:t>
            </w:r>
            <w:proofErr w:type="spellStart"/>
            <w:r>
              <w:rPr>
                <w:b/>
              </w:rPr>
              <w:t>Алгоритмика</w:t>
            </w:r>
            <w:proofErr w:type="spellEnd"/>
            <w:r>
              <w:rPr>
                <w:b/>
              </w:rPr>
              <w:t xml:space="preserve"> (10 часов)</w:t>
            </w:r>
          </w:p>
        </w:tc>
        <w:tc>
          <w:tcPr>
            <w:tcW w:w="4536" w:type="dxa"/>
            <w:tcBorders>
              <w:top w:val="single" w:sz="4" w:space="0" w:color="000000"/>
              <w:left w:val="single" w:sz="4" w:space="0" w:color="000000"/>
              <w:bottom w:val="single" w:sz="4" w:space="0" w:color="000000"/>
            </w:tcBorders>
          </w:tcPr>
          <w:p w:rsidR="008334ED" w:rsidRDefault="008334ED" w:rsidP="008334ED">
            <w:pPr>
              <w:snapToGrid w:val="0"/>
              <w:ind w:firstLine="472"/>
              <w:jc w:val="both"/>
            </w:pPr>
            <w: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334ED" w:rsidRDefault="008334ED" w:rsidP="008334ED">
            <w:pPr>
              <w:ind w:firstLine="472"/>
              <w:jc w:val="both"/>
            </w:pPr>
            <w: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8334ED" w:rsidRDefault="008334ED" w:rsidP="008334ED">
            <w:pPr>
              <w:ind w:firstLine="472"/>
              <w:jc w:val="both"/>
            </w:pPr>
            <w:r>
              <w:t xml:space="preserve">Составление алгоритмов (линейных, с ветвлениями и циклами) для управления исполнителями Чертёжник, Водолей и др. </w:t>
            </w:r>
          </w:p>
        </w:tc>
        <w:tc>
          <w:tcPr>
            <w:tcW w:w="8790" w:type="dxa"/>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i/>
              </w:rPr>
            </w:pPr>
            <w:r>
              <w:rPr>
                <w:i/>
              </w:rPr>
              <w:t xml:space="preserve">Ученик научится: </w:t>
            </w:r>
          </w:p>
          <w:p w:rsidR="008334ED" w:rsidRDefault="008334ED" w:rsidP="008334ED">
            <w:pPr>
              <w:snapToGrid w:val="0"/>
              <w:rPr>
                <w:i/>
              </w:rPr>
            </w:pP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приводить примеры формальных и неформальных исполнителей;</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придумывать задачи по управлению учебными исполнителями;</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выделять примеры ситуаций, которые могут быть описаны с помощью линейных алгоритмов, алгоритмов с ветвлениями и циклами.</w:t>
            </w:r>
          </w:p>
          <w:p w:rsidR="008334ED" w:rsidRDefault="008334ED" w:rsidP="008334ED">
            <w:pPr>
              <w:shd w:val="clear" w:color="auto" w:fill="FFFFFF"/>
              <w:jc w:val="both"/>
              <w:rPr>
                <w:i/>
              </w:rPr>
            </w:pPr>
            <w:r w:rsidRPr="001204EA">
              <w:rPr>
                <w:i/>
              </w:rPr>
              <w:t>Ученик получит возможность научиться</w:t>
            </w:r>
            <w:r>
              <w:t xml:space="preserve">: </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составлять линейные алгоритмы по управлению учебным исполнителем;</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 xml:space="preserve">составлять вспомогательные алгоритмы для управления </w:t>
            </w:r>
            <w:proofErr w:type="gramStart"/>
            <w:r>
              <w:t>учебными</w:t>
            </w:r>
            <w:proofErr w:type="gramEnd"/>
            <w:r>
              <w:t xml:space="preserve"> исполнителем;</w:t>
            </w:r>
          </w:p>
          <w:p w:rsidR="008334ED" w:rsidRDefault="008334ED" w:rsidP="008334ED">
            <w:pPr>
              <w:numPr>
                <w:ilvl w:val="0"/>
                <w:numId w:val="13"/>
              </w:numPr>
              <w:shd w:val="clear" w:color="auto" w:fill="FFFFFF"/>
              <w:tabs>
                <w:tab w:val="left" w:pos="709"/>
              </w:tabs>
              <w:suppressAutoHyphens/>
              <w:spacing w:after="0" w:line="240" w:lineRule="auto"/>
              <w:ind w:left="709" w:hanging="709"/>
              <w:jc w:val="both"/>
            </w:pPr>
            <w:r>
              <w:t>составлять циклические алгоритмы по управлению учебным исполнителем.</w:t>
            </w:r>
          </w:p>
        </w:tc>
      </w:tr>
      <w:tr w:rsidR="008334ED" w:rsidTr="008334ED">
        <w:trPr>
          <w:trHeight w:val="360"/>
        </w:trPr>
        <w:tc>
          <w:tcPr>
            <w:tcW w:w="14857" w:type="dxa"/>
            <w:gridSpan w:val="3"/>
            <w:tcBorders>
              <w:top w:val="single" w:sz="4" w:space="0" w:color="000000"/>
              <w:left w:val="single" w:sz="4" w:space="0" w:color="000000"/>
              <w:bottom w:val="single" w:sz="4" w:space="0" w:color="000000"/>
              <w:right w:val="single" w:sz="4" w:space="0" w:color="000000"/>
            </w:tcBorders>
          </w:tcPr>
          <w:p w:rsidR="008334ED" w:rsidRDefault="008334ED" w:rsidP="008334ED">
            <w:pPr>
              <w:snapToGrid w:val="0"/>
              <w:rPr>
                <w:b/>
                <w:i/>
              </w:rPr>
            </w:pPr>
            <w:r>
              <w:rPr>
                <w:b/>
                <w:i/>
              </w:rPr>
              <w:t>Резерв учебного времени в 6 классах: 2 часа</w:t>
            </w:r>
          </w:p>
        </w:tc>
      </w:tr>
    </w:tbl>
    <w:p w:rsidR="008334ED" w:rsidRDefault="008334ED" w:rsidP="008334ED">
      <w:pPr>
        <w:pStyle w:val="2"/>
        <w:numPr>
          <w:ilvl w:val="1"/>
          <w:numId w:val="12"/>
        </w:numPr>
        <w:ind w:left="0" w:firstLine="567"/>
        <w:sectPr w:rsidR="008334ED" w:rsidSect="008334ED">
          <w:pgSz w:w="16837" w:h="11905" w:orient="landscape"/>
          <w:pgMar w:top="851" w:right="1134" w:bottom="1701" w:left="1134" w:header="720" w:footer="720" w:gutter="0"/>
          <w:cols w:space="720"/>
          <w:docGrid w:linePitch="360"/>
        </w:sectPr>
      </w:pPr>
    </w:p>
    <w:p w:rsidR="008334ED" w:rsidRDefault="008334ED" w:rsidP="008334ED">
      <w:pPr>
        <w:pStyle w:val="2"/>
        <w:numPr>
          <w:ilvl w:val="1"/>
          <w:numId w:val="12"/>
        </w:numPr>
        <w:ind w:left="0" w:firstLine="567"/>
      </w:pPr>
    </w:p>
    <w:p w:rsidR="008334ED" w:rsidRPr="0099402E" w:rsidRDefault="008334ED" w:rsidP="008334ED">
      <w:pPr>
        <w:pStyle w:val="2"/>
        <w:numPr>
          <w:ilvl w:val="1"/>
          <w:numId w:val="12"/>
        </w:numPr>
        <w:ind w:left="0" w:firstLine="567"/>
        <w:rPr>
          <w:color w:val="000000"/>
        </w:rPr>
      </w:pPr>
      <w:r w:rsidRPr="0099402E">
        <w:rPr>
          <w:color w:val="000000"/>
        </w:rPr>
        <w:t>Поурочное планирование</w:t>
      </w:r>
    </w:p>
    <w:p w:rsidR="008334ED" w:rsidRDefault="008334ED" w:rsidP="008334ED">
      <w:pPr>
        <w:pStyle w:val="3"/>
        <w:numPr>
          <w:ilvl w:val="2"/>
          <w:numId w:val="12"/>
        </w:numPr>
      </w:pPr>
    </w:p>
    <w:tbl>
      <w:tblPr>
        <w:tblW w:w="14822" w:type="dxa"/>
        <w:tblInd w:w="-5" w:type="dxa"/>
        <w:tblLayout w:type="fixed"/>
        <w:tblLook w:val="0000" w:firstRow="0" w:lastRow="0" w:firstColumn="0" w:lastColumn="0" w:noHBand="0" w:noVBand="0"/>
      </w:tblPr>
      <w:tblGrid>
        <w:gridCol w:w="1756"/>
        <w:gridCol w:w="8999"/>
        <w:gridCol w:w="4067"/>
      </w:tblGrid>
      <w:tr w:rsidR="008334ED" w:rsidTr="008334ED">
        <w:trPr>
          <w:cantSplit/>
          <w:trHeight w:val="98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Цели изучения курса информатики. Техника безопасности и организация рабочего места. Объекты окружающего мира</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Введение, §1</w:t>
            </w:r>
          </w:p>
        </w:tc>
      </w:tr>
      <w:tr w:rsidR="008334ED" w:rsidTr="008334ED">
        <w:trPr>
          <w:cantSplit/>
          <w:trHeight w:val="1004"/>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Объекты операционной системы.</w:t>
            </w:r>
          </w:p>
          <w:p w:rsidR="008334ED" w:rsidRDefault="008334ED" w:rsidP="008334ED">
            <w:pPr>
              <w:pStyle w:val="ac"/>
              <w:ind w:left="34" w:firstLine="0"/>
            </w:pPr>
            <w:r>
              <w:t>Практическая работа №1 «Работаем с основными объектами операционной системы»</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§2(3)</w:t>
            </w:r>
          </w:p>
        </w:tc>
      </w:tr>
      <w:tr w:rsidR="008334ED" w:rsidTr="008334ED">
        <w:trPr>
          <w:cantSplit/>
          <w:trHeight w:val="1004"/>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3.</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Файлы и папки. Размер файла. </w:t>
            </w:r>
          </w:p>
          <w:p w:rsidR="008334ED" w:rsidRDefault="008334ED" w:rsidP="008334ED">
            <w:pPr>
              <w:pStyle w:val="ac"/>
              <w:ind w:left="34" w:firstLine="0"/>
            </w:pPr>
            <w:r>
              <w:t>Практическая работа №2 «Работаем с объектами файловой системы»</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§2(1,2)</w:t>
            </w:r>
          </w:p>
        </w:tc>
      </w:tr>
      <w:tr w:rsidR="008334ED" w:rsidTr="008334ED">
        <w:trPr>
          <w:cantSplit/>
          <w:trHeight w:val="347"/>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4.</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Разнообразие отношений объектов и их множеств. </w:t>
            </w:r>
          </w:p>
          <w:p w:rsidR="008334ED" w:rsidRDefault="008334ED" w:rsidP="008334ED">
            <w:pPr>
              <w:pStyle w:val="ac"/>
              <w:ind w:left="34" w:firstLine="0"/>
            </w:pPr>
            <w:r>
              <w:t>Отношения между множествами.</w:t>
            </w:r>
          </w:p>
          <w:p w:rsidR="008334ED" w:rsidRDefault="008334ED" w:rsidP="008334ED">
            <w:pPr>
              <w:pStyle w:val="ac"/>
              <w:ind w:left="34" w:firstLine="0"/>
            </w:pPr>
            <w:r>
              <w:t>Практическая работа №3 «Повторяем возможности графического редактора – инструмента создания графических объектов» (задания 1–3)</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§3 (1, 2)</w:t>
            </w:r>
          </w:p>
        </w:tc>
      </w:tr>
      <w:tr w:rsidR="008334ED" w:rsidTr="008334ED">
        <w:trPr>
          <w:cantSplit/>
          <w:trHeight w:val="347"/>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5.</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Отношение «входит в состав». </w:t>
            </w:r>
          </w:p>
          <w:p w:rsidR="008334ED" w:rsidRDefault="008334ED" w:rsidP="008334ED">
            <w:pPr>
              <w:pStyle w:val="ac"/>
              <w:ind w:left="34" w:firstLine="0"/>
            </w:pPr>
            <w:r>
              <w:t>Практическая работа №3 «Повторяем возможности графического редактора – инструмента создания графических объектов» (задания 5–6)</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§3 (3)</w:t>
            </w:r>
          </w:p>
        </w:tc>
      </w:tr>
      <w:tr w:rsidR="008334ED" w:rsidTr="008334ED">
        <w:trPr>
          <w:cantSplit/>
          <w:trHeight w:val="347"/>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6.</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Разновидности объекта и их классификация.</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§4 (1, 2)</w:t>
            </w:r>
          </w:p>
        </w:tc>
      </w:tr>
      <w:tr w:rsidR="008334ED" w:rsidTr="008334ED">
        <w:trPr>
          <w:cantSplit/>
          <w:trHeight w:val="347"/>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7.</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Классификация компьютерных объектов.</w:t>
            </w:r>
          </w:p>
          <w:p w:rsidR="008334ED" w:rsidRDefault="008334ED" w:rsidP="008334ED">
            <w:pPr>
              <w:pStyle w:val="ac"/>
              <w:ind w:left="34" w:firstLine="0"/>
            </w:pPr>
            <w:r>
              <w:t>Практическая работа №4 «Повторяем возможности текстового процессора – инструмента создания текстовых объектов»</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§4 (1, 2, 3)</w:t>
            </w:r>
          </w:p>
        </w:tc>
      </w:tr>
      <w:tr w:rsidR="008334ED" w:rsidTr="008334ED">
        <w:trPr>
          <w:cantSplit/>
          <w:trHeight w:val="347"/>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8.</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Системы объектов. Состав и структура системы</w:t>
            </w:r>
          </w:p>
          <w:p w:rsidR="008334ED" w:rsidRDefault="008334ED" w:rsidP="008334ED">
            <w:pPr>
              <w:pStyle w:val="ac"/>
              <w:ind w:left="34" w:firstLine="0"/>
            </w:pPr>
            <w:r>
              <w:t>Практическая работа №5 «Знакомимся с графическими возможностями текстового процессора» (задания 1–3)</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§5 (1, 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9.</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Система и окружающая среда. Система как черный ящик.</w:t>
            </w:r>
          </w:p>
          <w:p w:rsidR="008334ED" w:rsidRDefault="008334ED" w:rsidP="008334ED">
            <w:pPr>
              <w:pStyle w:val="ac"/>
              <w:ind w:left="34" w:firstLine="0"/>
            </w:pPr>
            <w:r>
              <w:t>Практическая работа №5 «Знакомимся с графическими возможностями текстового процессора» (задания 4–5)</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§5 (3, 4)</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10.</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Персональный компьютер как система.</w:t>
            </w:r>
          </w:p>
          <w:p w:rsidR="008334ED" w:rsidRDefault="008334ED" w:rsidP="008334ED">
            <w:pPr>
              <w:pStyle w:val="ac"/>
              <w:ind w:left="34" w:firstLine="0"/>
            </w:pPr>
            <w:r>
              <w:t>Практическая работа №5 «Знакомимся с графическими возможностями текстового процессора» (задание 6)</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§6</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11.</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Способы познания окружающего мира.</w:t>
            </w:r>
          </w:p>
          <w:p w:rsidR="008334ED" w:rsidRDefault="008334ED" w:rsidP="008334ED">
            <w:pPr>
              <w:pStyle w:val="ac"/>
              <w:ind w:left="34" w:firstLine="0"/>
            </w:pPr>
            <w:r>
              <w:t>Практическая работа №6 «Создаем компьютерные документы»</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§7</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12.</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Понятие как форма мышления. Как образуются понятия.</w:t>
            </w:r>
          </w:p>
          <w:p w:rsidR="008334ED" w:rsidRDefault="008334ED" w:rsidP="008334ED">
            <w:pPr>
              <w:pStyle w:val="ac"/>
              <w:ind w:left="34" w:firstLine="0"/>
            </w:pPr>
            <w:r>
              <w:t>Практическая работа №7 «Конструируем и исследуем графические объекты» (задание 1)</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§8 (1, 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13.</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Определение понятия.</w:t>
            </w:r>
          </w:p>
          <w:p w:rsidR="008334ED" w:rsidRDefault="008334ED" w:rsidP="008334ED">
            <w:pPr>
              <w:pStyle w:val="ac"/>
              <w:ind w:left="34" w:firstLine="0"/>
            </w:pPr>
            <w:r>
              <w:t>Практическая работа №7 «Конструируем и исследуем графические объекты» (задания 2, 3)</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§8 (3)</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14.</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Информационное моделирование как метод познания.  </w:t>
            </w:r>
          </w:p>
          <w:p w:rsidR="008334ED" w:rsidRDefault="008334ED" w:rsidP="008334ED">
            <w:pPr>
              <w:pStyle w:val="ac"/>
              <w:ind w:left="34" w:firstLine="0"/>
            </w:pPr>
            <w:r>
              <w:t>Практическая работа №8 «Создаём графические модели»</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§9</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15.</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Знаковые информационные модели. Словесные (научные, художественные) описания.</w:t>
            </w:r>
          </w:p>
          <w:p w:rsidR="008334ED" w:rsidRDefault="008334ED" w:rsidP="008334ED">
            <w:pPr>
              <w:pStyle w:val="ac"/>
              <w:ind w:left="34" w:firstLine="0"/>
            </w:pPr>
            <w:r>
              <w:t>Практическая работа №9 «Создаём словесные модели»</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§10 (1, 2, 3)</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16.</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Математические модели.</w:t>
            </w:r>
          </w:p>
          <w:p w:rsidR="008334ED" w:rsidRDefault="008334ED" w:rsidP="008334ED">
            <w:pPr>
              <w:pStyle w:val="ac"/>
              <w:ind w:left="56" w:firstLine="0"/>
            </w:pPr>
            <w:r>
              <w:t>Многоуровневые списки.</w:t>
            </w:r>
          </w:p>
          <w:p w:rsidR="008334ED" w:rsidRDefault="008334ED" w:rsidP="008334ED">
            <w:pPr>
              <w:pStyle w:val="ac"/>
              <w:ind w:left="56" w:firstLine="0"/>
            </w:pPr>
            <w:r>
              <w:t>Практическая работа №10 «Создаём многоуровневые списки»</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§10 (4)</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lastRenderedPageBreak/>
              <w:t>17.</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Табличные информационные модели. Правила оформления таблиц. </w:t>
            </w:r>
          </w:p>
          <w:p w:rsidR="008334ED" w:rsidRDefault="008334ED" w:rsidP="008334ED">
            <w:pPr>
              <w:pStyle w:val="ac"/>
              <w:ind w:left="34" w:firstLine="0"/>
            </w:pPr>
            <w:r>
              <w:t>Практическая работа №11 «Создаем табличные модели»</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§11 (1, 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18.</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Решение логических задач с помощью нескольких таблиц. Вычислительные таблицы. </w:t>
            </w:r>
          </w:p>
          <w:p w:rsidR="008334ED" w:rsidRDefault="008334ED" w:rsidP="008334ED">
            <w:pPr>
              <w:pStyle w:val="ac"/>
              <w:ind w:left="34" w:firstLine="0"/>
            </w:pPr>
            <w:r>
              <w:t>Практическая работа №12 «Создаем вычислительные таблицы в текстовом процессоре»</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§11 (3, 4)</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19.</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Графики и диаграммы. Наглядное представление процессов изменения величин и их соотношений.</w:t>
            </w:r>
          </w:p>
          <w:p w:rsidR="008334ED" w:rsidRDefault="008334ED" w:rsidP="008334ED">
            <w:pPr>
              <w:pStyle w:val="ac"/>
              <w:ind w:left="34" w:firstLine="0"/>
            </w:pPr>
            <w:r>
              <w:t>Практическая работа №12 «Создаём информационные модели – диаграммы и графики» (задания 1–4)</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20.</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Создание информационных моделей – диаграмм. Выполнение мини-проекта «Диаграммы вокруг нас»</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21.</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Многообразие схем и сферы их применения.</w:t>
            </w:r>
          </w:p>
          <w:p w:rsidR="008334ED" w:rsidRDefault="008334ED" w:rsidP="008334ED">
            <w:pPr>
              <w:pStyle w:val="ac"/>
              <w:ind w:left="34" w:firstLine="0"/>
            </w:pPr>
            <w:r>
              <w:t>Практическая работа №14 «Создаём информационные модели – схемы, графы, деревья» (задания 1, 2, 3)</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§13 (1)</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22.</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Информационные модели на графах. </w:t>
            </w:r>
          </w:p>
          <w:p w:rsidR="008334ED" w:rsidRDefault="008334ED" w:rsidP="008334ED">
            <w:pPr>
              <w:pStyle w:val="ac"/>
              <w:ind w:left="34" w:firstLine="0"/>
            </w:pPr>
            <w:r>
              <w:t>Использование графов при решении задач.</w:t>
            </w:r>
          </w:p>
          <w:p w:rsidR="008334ED" w:rsidRDefault="008334ED" w:rsidP="008334ED">
            <w:pPr>
              <w:pStyle w:val="ac"/>
              <w:ind w:left="34" w:firstLine="0"/>
            </w:pPr>
            <w:r>
              <w:t>Практическая работа №14 «Создаём информационные модели – схемы, графы, деревья» (задания 4 и 6)</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§13 (2, 3)</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 xml:space="preserve">23. </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Что такое алгоритм.</w:t>
            </w:r>
          </w:p>
          <w:p w:rsidR="008334ED" w:rsidRDefault="008334ED" w:rsidP="008334ED">
            <w:pPr>
              <w:pStyle w:val="ac"/>
              <w:ind w:left="34" w:firstLine="0"/>
            </w:pPr>
            <w:r>
              <w:t>Работа в среде виртуальной лаборатории «Переправы»</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§14</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24.</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Исполнители вокруг нас.</w:t>
            </w:r>
          </w:p>
          <w:p w:rsidR="008334ED" w:rsidRDefault="008334ED" w:rsidP="008334ED">
            <w:pPr>
              <w:pStyle w:val="ac"/>
              <w:ind w:left="34" w:firstLine="0"/>
            </w:pPr>
            <w:r>
              <w:t>Работа в среде исполнителя Кузнечик</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§15</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25.</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Формы записи алгоритмов.</w:t>
            </w:r>
          </w:p>
          <w:p w:rsidR="008334ED" w:rsidRDefault="008334ED" w:rsidP="008334ED">
            <w:pPr>
              <w:pStyle w:val="ac"/>
              <w:ind w:left="34" w:firstLine="0"/>
            </w:pPr>
            <w:r>
              <w:t>Работа в среде исполнителя Водолей</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§16</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26.</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Линейные алгоритмы.</w:t>
            </w:r>
          </w:p>
          <w:p w:rsidR="008334ED" w:rsidRDefault="008334ED" w:rsidP="008334ED">
            <w:pPr>
              <w:pStyle w:val="ac"/>
              <w:ind w:left="34" w:firstLine="0"/>
            </w:pPr>
            <w:r>
              <w:t>Практическая работа №15 «Создаем линейную презентацию»</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§17 (1)</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27.</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Алгоритмы с ветвлениями.</w:t>
            </w:r>
          </w:p>
          <w:p w:rsidR="008334ED" w:rsidRDefault="008334ED" w:rsidP="008334ED">
            <w:pPr>
              <w:pStyle w:val="ac"/>
              <w:ind w:left="34" w:firstLine="0"/>
            </w:pPr>
            <w:r>
              <w:t>Практическая работа №16 «Создаем презентацию с гиперссылками»</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§17 (2)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28.</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 xml:space="preserve">Алгоритмы с повторениями. </w:t>
            </w:r>
          </w:p>
          <w:p w:rsidR="008334ED" w:rsidRDefault="008334ED" w:rsidP="008334ED">
            <w:pPr>
              <w:pStyle w:val="ac"/>
              <w:ind w:left="34" w:firstLine="0"/>
            </w:pPr>
            <w:r>
              <w:t>Практическая работа №16 «Создаем циклическую презентацию»</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§17 (3)</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29.</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Исполнитель Чертежник. Пример алгоритма управления Чертежником.</w:t>
            </w:r>
          </w:p>
          <w:p w:rsidR="008334ED" w:rsidRDefault="008334ED" w:rsidP="008334ED">
            <w:pPr>
              <w:pStyle w:val="ac"/>
              <w:ind w:left="34" w:firstLine="0"/>
            </w:pPr>
            <w:r>
              <w:t>Работа в среде исполнителя Чертёжник</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§18 (1, 2)</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30.</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Использование вспомогательных алгоритмов.</w:t>
            </w:r>
          </w:p>
          <w:p w:rsidR="008334ED" w:rsidRDefault="008334ED" w:rsidP="008334ED">
            <w:pPr>
              <w:pStyle w:val="ac"/>
              <w:ind w:left="34" w:firstLine="0"/>
            </w:pPr>
            <w:r>
              <w:t>Работа в среде исполнителя Чертёжник</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§18 (3)</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31.</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Алгоритмы с повторениями для исполнителя Чертёжник.</w:t>
            </w:r>
          </w:p>
          <w:p w:rsidR="008334ED" w:rsidRDefault="008334ED" w:rsidP="008334ED">
            <w:pPr>
              <w:pStyle w:val="ac"/>
              <w:ind w:left="34" w:firstLine="0"/>
            </w:pPr>
            <w:r>
              <w:t>Работа в среде исполнителя Чертёжник</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r>
              <w:t>§18 (4)</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32.</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34" w:firstLine="0"/>
            </w:pPr>
            <w:r>
              <w:t>Обобщение и систематизации  изученного по теме «</w:t>
            </w:r>
            <w:proofErr w:type="spellStart"/>
            <w:r>
              <w:t>Алгоритмика</w:t>
            </w:r>
            <w:proofErr w:type="spellEnd"/>
            <w:r>
              <w:t>»</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p>
        </w:tc>
      </w:tr>
      <w:tr w:rsidR="008334ED" w:rsidTr="008334ED">
        <w:trPr>
          <w:cantSplit/>
          <w:trHeight w:val="175"/>
        </w:trPr>
        <w:tc>
          <w:tcPr>
            <w:tcW w:w="14822" w:type="dxa"/>
            <w:gridSpan w:val="3"/>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rPr>
                <w:b/>
              </w:rPr>
            </w:pPr>
            <w:r>
              <w:rPr>
                <w:b/>
              </w:rPr>
              <w:t>Итоговое повторение</w:t>
            </w:r>
          </w:p>
        </w:tc>
      </w:tr>
      <w:tr w:rsidR="008334ED" w:rsidTr="008334ED">
        <w:trPr>
          <w:cantSplit/>
          <w:trHeight w:val="175"/>
        </w:trPr>
        <w:tc>
          <w:tcPr>
            <w:tcW w:w="1756" w:type="dxa"/>
            <w:tcBorders>
              <w:top w:val="single" w:sz="4" w:space="0" w:color="000000"/>
              <w:left w:val="single" w:sz="4" w:space="0" w:color="000000"/>
              <w:bottom w:val="single" w:sz="4" w:space="0" w:color="000000"/>
            </w:tcBorders>
          </w:tcPr>
          <w:p w:rsidR="008334ED" w:rsidRDefault="008334ED" w:rsidP="008334ED">
            <w:pPr>
              <w:pStyle w:val="ac"/>
              <w:snapToGrid w:val="0"/>
              <w:ind w:firstLine="0"/>
              <w:jc w:val="center"/>
            </w:pPr>
            <w:r>
              <w:t>33-35.</w:t>
            </w:r>
          </w:p>
        </w:tc>
        <w:tc>
          <w:tcPr>
            <w:tcW w:w="8999" w:type="dxa"/>
            <w:tcBorders>
              <w:top w:val="single" w:sz="4" w:space="0" w:color="000000"/>
              <w:left w:val="single" w:sz="4" w:space="0" w:color="000000"/>
              <w:bottom w:val="single" w:sz="4" w:space="0" w:color="000000"/>
            </w:tcBorders>
          </w:tcPr>
          <w:p w:rsidR="008334ED" w:rsidRDefault="008334ED" w:rsidP="008334ED">
            <w:pPr>
              <w:pStyle w:val="ac"/>
              <w:snapToGrid w:val="0"/>
              <w:ind w:left="56" w:firstLine="0"/>
            </w:pPr>
            <w:r>
              <w:t>Выполнение и защита итогового проекта.</w:t>
            </w:r>
          </w:p>
        </w:tc>
        <w:tc>
          <w:tcPr>
            <w:tcW w:w="4067" w:type="dxa"/>
            <w:tcBorders>
              <w:top w:val="single" w:sz="4" w:space="0" w:color="000000"/>
              <w:left w:val="single" w:sz="4" w:space="0" w:color="000000"/>
              <w:bottom w:val="single" w:sz="4" w:space="0" w:color="000000"/>
              <w:right w:val="single" w:sz="4" w:space="0" w:color="000000"/>
            </w:tcBorders>
          </w:tcPr>
          <w:p w:rsidR="008334ED" w:rsidRDefault="008334ED" w:rsidP="008334ED">
            <w:pPr>
              <w:pStyle w:val="ac"/>
              <w:snapToGrid w:val="0"/>
              <w:ind w:firstLine="0"/>
            </w:pPr>
          </w:p>
        </w:tc>
      </w:tr>
    </w:tbl>
    <w:p w:rsidR="008334ED" w:rsidRDefault="008334ED" w:rsidP="008334ED"/>
    <w:p w:rsidR="008334ED" w:rsidRDefault="008334ED" w:rsidP="008334ED"/>
    <w:p w:rsidR="008334ED" w:rsidRDefault="008334ED" w:rsidP="008334ED"/>
    <w:p w:rsidR="008334ED" w:rsidRDefault="008334ED" w:rsidP="008334ED"/>
    <w:p w:rsidR="008334ED" w:rsidRDefault="008334ED" w:rsidP="008334ED"/>
    <w:p w:rsidR="008334ED" w:rsidRDefault="008334ED" w:rsidP="008334ED"/>
    <w:p w:rsidR="008334ED" w:rsidRDefault="008334ED" w:rsidP="008334ED"/>
    <w:p w:rsidR="008334ED" w:rsidRDefault="008334ED" w:rsidP="008334ED">
      <w:pPr>
        <w:jc w:val="center"/>
        <w:rPr>
          <w:b/>
        </w:rPr>
      </w:pPr>
      <w:r w:rsidRPr="006E49F9">
        <w:rPr>
          <w:b/>
        </w:rPr>
        <w:lastRenderedPageBreak/>
        <w:t>Оценочный материал</w:t>
      </w:r>
    </w:p>
    <w:p w:rsidR="008334ED" w:rsidRDefault="008334ED" w:rsidP="008334ED">
      <w:pPr>
        <w:rPr>
          <w:b/>
        </w:rPr>
      </w:pPr>
      <w:r>
        <w:rPr>
          <w:b/>
        </w:rPr>
        <w:t xml:space="preserve">Входной работы нет </w:t>
      </w:r>
    </w:p>
    <w:p w:rsidR="008334ED" w:rsidRDefault="008334ED" w:rsidP="008334ED">
      <w:pPr>
        <w:jc w:val="center"/>
        <w:rPr>
          <w:b/>
        </w:rPr>
      </w:pPr>
      <w:r>
        <w:rPr>
          <w:b/>
        </w:rPr>
        <w:t xml:space="preserve">Промежуточный срез знаний </w:t>
      </w:r>
    </w:p>
    <w:p w:rsidR="008334ED" w:rsidRDefault="008334ED" w:rsidP="008334ED">
      <w:pPr>
        <w:jc w:val="both"/>
        <w:rPr>
          <w:b/>
        </w:rPr>
      </w:pPr>
      <w:r>
        <w:rPr>
          <w:b/>
        </w:rPr>
        <w:t xml:space="preserve"> 1 вариант</w:t>
      </w:r>
    </w:p>
    <w:p w:rsidR="008334ED" w:rsidRDefault="008334ED" w:rsidP="008334ED">
      <w:pPr>
        <w:pStyle w:val="a6"/>
        <w:numPr>
          <w:ilvl w:val="0"/>
          <w:numId w:val="16"/>
        </w:numPr>
        <w:spacing w:after="0" w:line="288" w:lineRule="auto"/>
        <w:ind w:left="426"/>
        <w:jc w:val="both"/>
        <w:rPr>
          <w:b/>
        </w:rPr>
      </w:pPr>
      <w:r>
        <w:rPr>
          <w:b/>
        </w:rPr>
        <w:t>Вставь пропущенные слова</w:t>
      </w:r>
    </w:p>
    <w:p w:rsidR="008334ED" w:rsidRDefault="008334ED" w:rsidP="008334ED">
      <w:pPr>
        <w:jc w:val="both"/>
      </w:pPr>
      <w:r>
        <w:t>а) Компьютер - … машина для работы с …</w:t>
      </w:r>
      <w:proofErr w:type="gramStart"/>
      <w:r>
        <w:t xml:space="preserve"> .</w:t>
      </w:r>
      <w:proofErr w:type="gramEnd"/>
    </w:p>
    <w:p w:rsidR="008334ED" w:rsidRDefault="008334ED" w:rsidP="008334ED">
      <w:pPr>
        <w:jc w:val="both"/>
      </w:pPr>
      <w:r>
        <w:t>б) Информация, представленная в форме, пригодной для обработки компьютером, называют …</w:t>
      </w:r>
      <w:proofErr w:type="gramStart"/>
      <w:r>
        <w:t xml:space="preserve"> .</w:t>
      </w:r>
      <w:proofErr w:type="gramEnd"/>
    </w:p>
    <w:p w:rsidR="008334ED" w:rsidRDefault="008334ED" w:rsidP="008334ED">
      <w:pPr>
        <w:jc w:val="both"/>
      </w:pPr>
      <w:r>
        <w:t>в) Обработку данных компьютер осуществляет с помощью установленных на нем …</w:t>
      </w:r>
      <w:proofErr w:type="gramStart"/>
      <w:r>
        <w:t xml:space="preserve"> .</w:t>
      </w:r>
      <w:proofErr w:type="gramEnd"/>
    </w:p>
    <w:p w:rsidR="008334ED" w:rsidRDefault="008334ED" w:rsidP="008334ED">
      <w:pPr>
        <w:jc w:val="both"/>
      </w:pPr>
      <w:r>
        <w:t>г) Монитор, принтер, акустические колонки образуют группу устройств …</w:t>
      </w:r>
      <w:proofErr w:type="gramStart"/>
      <w:r>
        <w:t xml:space="preserve"> .</w:t>
      </w:r>
      <w:proofErr w:type="gramEnd"/>
    </w:p>
    <w:p w:rsidR="008334ED" w:rsidRDefault="008334ED" w:rsidP="008334ED">
      <w:pPr>
        <w:jc w:val="both"/>
      </w:pPr>
      <w:r>
        <w:t>д) К основным устройствам компьютера относят: …</w:t>
      </w:r>
    </w:p>
    <w:p w:rsidR="008334ED" w:rsidRDefault="008334ED" w:rsidP="008334ED">
      <w:pPr>
        <w:jc w:val="both"/>
      </w:pPr>
      <w:r>
        <w:t>е) Клавиатура, микрофон, сканер образуют группу устройств …</w:t>
      </w:r>
      <w:proofErr w:type="gramStart"/>
      <w:r>
        <w:t xml:space="preserve"> .</w:t>
      </w:r>
      <w:proofErr w:type="gramEnd"/>
    </w:p>
    <w:p w:rsidR="008334ED" w:rsidRDefault="008334ED" w:rsidP="008334ED">
      <w:pPr>
        <w:jc w:val="both"/>
      </w:pPr>
      <w:r>
        <w:t xml:space="preserve">ж) Информация, хранящаяся в долговременной памяти как единое целое и обозначенное именем, называется … </w:t>
      </w:r>
    </w:p>
    <w:p w:rsidR="008334ED" w:rsidRDefault="008334ED" w:rsidP="008334ED">
      <w:pPr>
        <w:jc w:val="both"/>
      </w:pPr>
      <w:r>
        <w:t>з) Часть имени файла, которая присваивается программой, в которой он создавался ….</w:t>
      </w:r>
    </w:p>
    <w:p w:rsidR="008334ED" w:rsidRDefault="008334ED" w:rsidP="008334ED">
      <w:pPr>
        <w:jc w:val="both"/>
        <w:rPr>
          <w:b/>
        </w:rPr>
      </w:pPr>
      <w:r>
        <w:rPr>
          <w:b/>
        </w:rPr>
        <w:t>2. Выберите цепочки символов, которые могут использоваться в качестве имен файлов:</w:t>
      </w:r>
    </w:p>
    <w:p w:rsidR="008334ED" w:rsidRDefault="008334ED" w:rsidP="008334ED">
      <w:pPr>
        <w:jc w:val="both"/>
      </w:pPr>
      <w:r>
        <w:t>а) Письмо маме; б) Ура, каникулы!;  в) Что? Где? Когда?;  г) 12 &lt; 15; д) Задание№2; е) выход в кино.</w:t>
      </w:r>
    </w:p>
    <w:p w:rsidR="008334ED" w:rsidRDefault="008334ED" w:rsidP="008334ED">
      <w:pPr>
        <w:jc w:val="both"/>
      </w:pPr>
      <w:r>
        <w:rPr>
          <w:b/>
        </w:rPr>
        <w:t>3. Какого вида информация хранится в файлах с расширением:</w:t>
      </w:r>
      <w:r>
        <w:t xml:space="preserve"> а) .</w:t>
      </w:r>
      <w:r>
        <w:rPr>
          <w:lang w:val="en-US"/>
        </w:rPr>
        <w:t>txt</w:t>
      </w:r>
      <w:r>
        <w:t>, б) .</w:t>
      </w:r>
      <w:r>
        <w:rPr>
          <w:lang w:val="en-US"/>
        </w:rPr>
        <w:t>bmp</w:t>
      </w:r>
      <w:r>
        <w:t>, в) .</w:t>
      </w:r>
      <w:r>
        <w:rPr>
          <w:lang w:val="en-US"/>
        </w:rPr>
        <w:t>com</w:t>
      </w:r>
      <w:r>
        <w:t>, г) .</w:t>
      </w:r>
      <w:r>
        <w:rPr>
          <w:lang w:val="en-US"/>
        </w:rPr>
        <w:t>mid</w:t>
      </w:r>
      <w:r>
        <w:t>.</w:t>
      </w:r>
    </w:p>
    <w:p w:rsidR="008334ED" w:rsidRDefault="008334ED" w:rsidP="008334ED">
      <w:pPr>
        <w:jc w:val="both"/>
        <w:rPr>
          <w:b/>
        </w:rPr>
      </w:pPr>
      <w:r>
        <w:rPr>
          <w:b/>
        </w:rPr>
        <w:t>4. Зная десятичный код символов, определите закодированное слово, используя кодовую таблицу:</w:t>
      </w:r>
    </w:p>
    <w:p w:rsidR="008334ED" w:rsidRDefault="008334ED" w:rsidP="008334ED">
      <w:pPr>
        <w:jc w:val="both"/>
      </w:pPr>
      <w:r>
        <w:t>203  211  215.</w:t>
      </w:r>
    </w:p>
    <w:p w:rsidR="008334ED" w:rsidRDefault="008334ED" w:rsidP="008334ED">
      <w:pPr>
        <w:jc w:val="both"/>
        <w:rPr>
          <w:b/>
        </w:rPr>
      </w:pPr>
      <w:r>
        <w:rPr>
          <w:b/>
        </w:rPr>
        <w:t>5. Запишите десятичный код для слова «ЧИП»</w:t>
      </w:r>
    </w:p>
    <w:p w:rsidR="008334ED" w:rsidRDefault="008334ED" w:rsidP="008334ED"/>
    <w:p w:rsidR="008334ED" w:rsidRDefault="008334ED" w:rsidP="008334ED">
      <w:pPr>
        <w:jc w:val="both"/>
        <w:rPr>
          <w:b/>
        </w:rPr>
      </w:pPr>
      <w:r>
        <w:rPr>
          <w:b/>
        </w:rPr>
        <w:t xml:space="preserve"> 2 вариант</w:t>
      </w:r>
    </w:p>
    <w:p w:rsidR="008334ED" w:rsidRDefault="008334ED" w:rsidP="008334ED">
      <w:pPr>
        <w:pStyle w:val="a6"/>
        <w:numPr>
          <w:ilvl w:val="0"/>
          <w:numId w:val="17"/>
        </w:numPr>
        <w:spacing w:after="0" w:line="288" w:lineRule="auto"/>
        <w:jc w:val="both"/>
        <w:rPr>
          <w:b/>
        </w:rPr>
      </w:pPr>
      <w:r>
        <w:rPr>
          <w:b/>
        </w:rPr>
        <w:t>Вставь пропущенные слова</w:t>
      </w:r>
    </w:p>
    <w:p w:rsidR="008334ED" w:rsidRDefault="008334ED" w:rsidP="008334ED">
      <w:pPr>
        <w:jc w:val="both"/>
      </w:pPr>
      <w:r>
        <w:t>а) Компьютер - … машина для работы с …</w:t>
      </w:r>
      <w:proofErr w:type="gramStart"/>
      <w:r>
        <w:t xml:space="preserve"> .</w:t>
      </w:r>
      <w:proofErr w:type="gramEnd"/>
    </w:p>
    <w:p w:rsidR="008334ED" w:rsidRDefault="008334ED" w:rsidP="008334ED">
      <w:pPr>
        <w:jc w:val="both"/>
      </w:pPr>
      <w:r>
        <w:t>б) Информация, представленная в форме, пригодной для обработки компьютером, называют …</w:t>
      </w:r>
      <w:proofErr w:type="gramStart"/>
      <w:r>
        <w:t xml:space="preserve"> .</w:t>
      </w:r>
      <w:proofErr w:type="gramEnd"/>
    </w:p>
    <w:p w:rsidR="008334ED" w:rsidRDefault="008334ED" w:rsidP="008334ED">
      <w:pPr>
        <w:jc w:val="both"/>
      </w:pPr>
      <w:r>
        <w:t>в) Обработку данных компьютер осуществляет с помощью установленных на нем …</w:t>
      </w:r>
      <w:proofErr w:type="gramStart"/>
      <w:r>
        <w:t xml:space="preserve"> .</w:t>
      </w:r>
      <w:proofErr w:type="gramEnd"/>
    </w:p>
    <w:p w:rsidR="008334ED" w:rsidRDefault="008334ED" w:rsidP="008334ED">
      <w:pPr>
        <w:jc w:val="both"/>
      </w:pPr>
      <w:r>
        <w:t>г) Монитор, принтер, акустические колонки образуют группу устройств …</w:t>
      </w:r>
      <w:proofErr w:type="gramStart"/>
      <w:r>
        <w:t xml:space="preserve"> .</w:t>
      </w:r>
      <w:proofErr w:type="gramEnd"/>
    </w:p>
    <w:p w:rsidR="008334ED" w:rsidRDefault="008334ED" w:rsidP="008334ED">
      <w:pPr>
        <w:jc w:val="both"/>
      </w:pPr>
      <w:r>
        <w:t>д) К основным устройствам компьютера относят: …</w:t>
      </w:r>
    </w:p>
    <w:p w:rsidR="008334ED" w:rsidRDefault="008334ED" w:rsidP="008334ED">
      <w:pPr>
        <w:jc w:val="both"/>
      </w:pPr>
      <w:r>
        <w:t>е) Клавиатура, микрофон, сканер образуют группу устройств …</w:t>
      </w:r>
      <w:proofErr w:type="gramStart"/>
      <w:r>
        <w:t xml:space="preserve"> .</w:t>
      </w:r>
      <w:proofErr w:type="gramEnd"/>
    </w:p>
    <w:p w:rsidR="008334ED" w:rsidRDefault="008334ED" w:rsidP="008334ED">
      <w:pPr>
        <w:jc w:val="both"/>
      </w:pPr>
      <w:r>
        <w:t xml:space="preserve">ж) Информация, хранящаяся в долговременной памяти как единое целое и обозначенное именем, называется … </w:t>
      </w:r>
    </w:p>
    <w:p w:rsidR="008334ED" w:rsidRDefault="008334ED" w:rsidP="008334ED">
      <w:pPr>
        <w:jc w:val="both"/>
      </w:pPr>
      <w:r>
        <w:lastRenderedPageBreak/>
        <w:t>з) Часть имени файла, которая присваивается программой, в которой он создавался ….</w:t>
      </w:r>
    </w:p>
    <w:p w:rsidR="008334ED" w:rsidRDefault="008334ED" w:rsidP="008334ED">
      <w:pPr>
        <w:jc w:val="both"/>
        <w:rPr>
          <w:b/>
        </w:rPr>
      </w:pPr>
      <w:r>
        <w:rPr>
          <w:b/>
        </w:rPr>
        <w:t>2. Выберите цепочки символов, которые могут использоваться в качестве имен файлов:</w:t>
      </w:r>
    </w:p>
    <w:p w:rsidR="008334ED" w:rsidRDefault="008334ED" w:rsidP="008334ED">
      <w:pPr>
        <w:jc w:val="both"/>
      </w:pPr>
      <w:r>
        <w:t>а) Секрет; б) С праздником!;  в) Что такое не везёт?;  г) 15/36; д) Задание^2; е</w:t>
      </w:r>
      <w:proofErr w:type="gramStart"/>
      <w:r>
        <w:t>)З</w:t>
      </w:r>
      <w:proofErr w:type="gramEnd"/>
      <w:r>
        <w:t>олотая осень .</w:t>
      </w:r>
    </w:p>
    <w:p w:rsidR="008334ED" w:rsidRDefault="008334ED" w:rsidP="008334ED">
      <w:pPr>
        <w:jc w:val="both"/>
      </w:pPr>
      <w:r>
        <w:rPr>
          <w:b/>
        </w:rPr>
        <w:t>3. Какого вида информация хранится в файлах с расширением:</w:t>
      </w:r>
      <w:r>
        <w:t xml:space="preserve"> а) .</w:t>
      </w:r>
      <w:r>
        <w:rPr>
          <w:lang w:val="en-US"/>
        </w:rPr>
        <w:t>doc</w:t>
      </w:r>
      <w:r>
        <w:t>, б) .</w:t>
      </w:r>
      <w:r>
        <w:rPr>
          <w:lang w:val="en-US"/>
        </w:rPr>
        <w:t>jpg</w:t>
      </w:r>
      <w:r>
        <w:t>, в) .</w:t>
      </w:r>
      <w:r>
        <w:rPr>
          <w:lang w:val="en-US"/>
        </w:rPr>
        <w:t>exe</w:t>
      </w:r>
      <w:r>
        <w:t>, г) .</w:t>
      </w:r>
      <w:r>
        <w:rPr>
          <w:lang w:val="en-US"/>
        </w:rPr>
        <w:t>wav</w:t>
      </w:r>
      <w:r>
        <w:t>.</w:t>
      </w:r>
    </w:p>
    <w:p w:rsidR="008334ED" w:rsidRDefault="008334ED" w:rsidP="008334ED">
      <w:pPr>
        <w:jc w:val="both"/>
        <w:rPr>
          <w:b/>
        </w:rPr>
      </w:pPr>
      <w:r>
        <w:rPr>
          <w:b/>
        </w:rPr>
        <w:t>4. Зная десятичный код символов, определите закодированное слово, используя кодовую таблицу:</w:t>
      </w:r>
    </w:p>
    <w:p w:rsidR="008334ED" w:rsidRDefault="008334ED" w:rsidP="008334ED">
      <w:pPr>
        <w:jc w:val="both"/>
      </w:pPr>
      <w:r>
        <w:t>215  192  210.</w:t>
      </w:r>
    </w:p>
    <w:p w:rsidR="008334ED" w:rsidRDefault="008334ED" w:rsidP="008334ED">
      <w:pPr>
        <w:jc w:val="both"/>
      </w:pPr>
      <w:r>
        <w:rPr>
          <w:b/>
        </w:rPr>
        <w:t>5. Запишите десятичный код для слова, используя кодовую таблицу.</w:t>
      </w:r>
      <w:r>
        <w:t xml:space="preserve"> «ШУТ»</w:t>
      </w:r>
    </w:p>
    <w:p w:rsidR="008334ED" w:rsidRDefault="008334ED" w:rsidP="008334ED">
      <w:pPr>
        <w:rPr>
          <w:b/>
        </w:rPr>
      </w:pPr>
    </w:p>
    <w:p w:rsidR="008334ED" w:rsidRDefault="008334ED" w:rsidP="008334ED">
      <w:pPr>
        <w:tabs>
          <w:tab w:val="left" w:pos="3525"/>
        </w:tabs>
        <w:jc w:val="center"/>
        <w:rPr>
          <w:b/>
        </w:rPr>
      </w:pPr>
      <w:r w:rsidRPr="006E49F9">
        <w:rPr>
          <w:b/>
        </w:rPr>
        <w:t>Итоговая контрольная работа</w:t>
      </w:r>
    </w:p>
    <w:p w:rsidR="008334ED" w:rsidRDefault="008334ED" w:rsidP="008334ED">
      <w:pPr>
        <w:tabs>
          <w:tab w:val="left" w:pos="1134"/>
        </w:tabs>
        <w:jc w:val="center"/>
        <w:rPr>
          <w:rFonts w:cs="Times New Roman"/>
          <w:sz w:val="28"/>
          <w:szCs w:val="28"/>
        </w:rPr>
      </w:pPr>
      <w:r>
        <w:rPr>
          <w:rFonts w:cs="Times New Roman"/>
          <w:sz w:val="28"/>
          <w:szCs w:val="28"/>
        </w:rPr>
        <w:t>Итоговая контрольная работа за курс 6 класса</w:t>
      </w:r>
    </w:p>
    <w:p w:rsidR="008334ED" w:rsidRDefault="008334ED" w:rsidP="008334ED">
      <w:pPr>
        <w:tabs>
          <w:tab w:val="left" w:pos="1134"/>
        </w:tabs>
        <w:jc w:val="center"/>
        <w:rPr>
          <w:rFonts w:cs="Times New Roman"/>
          <w:sz w:val="28"/>
          <w:szCs w:val="28"/>
        </w:rPr>
      </w:pPr>
    </w:p>
    <w:p w:rsidR="008334ED" w:rsidRDefault="008334ED" w:rsidP="008334ED">
      <w:pPr>
        <w:tabs>
          <w:tab w:val="left" w:pos="1134"/>
        </w:tabs>
        <w:jc w:val="both"/>
        <w:rPr>
          <w:rFonts w:cs="Times New Roman"/>
          <w:b/>
          <w:sz w:val="28"/>
          <w:szCs w:val="28"/>
        </w:rPr>
      </w:pPr>
      <w:r>
        <w:rPr>
          <w:rFonts w:cs="Times New Roman"/>
          <w:b/>
          <w:sz w:val="28"/>
          <w:szCs w:val="28"/>
        </w:rPr>
        <w:t>Тема «Объекты и системы»</w:t>
      </w:r>
    </w:p>
    <w:p w:rsidR="008334ED" w:rsidRDefault="008334ED" w:rsidP="008334ED">
      <w:pPr>
        <w:tabs>
          <w:tab w:val="left" w:pos="1134"/>
        </w:tabs>
        <w:jc w:val="both"/>
        <w:rPr>
          <w:rFonts w:cs="Times New Roman"/>
          <w:sz w:val="28"/>
          <w:szCs w:val="28"/>
        </w:rPr>
      </w:pPr>
      <w:r>
        <w:rPr>
          <w:rFonts w:cs="Times New Roman"/>
          <w:sz w:val="28"/>
          <w:szCs w:val="28"/>
        </w:rPr>
        <w:t>1) Укажите недостающее понятие:</w:t>
      </w:r>
    </w:p>
    <w:p w:rsidR="008334ED" w:rsidRDefault="008334ED" w:rsidP="008334ED">
      <w:pPr>
        <w:tabs>
          <w:tab w:val="left" w:pos="1134"/>
        </w:tabs>
        <w:jc w:val="both"/>
        <w:rPr>
          <w:rFonts w:cs="Times New Roman"/>
          <w:sz w:val="28"/>
          <w:szCs w:val="28"/>
        </w:rPr>
      </w:pPr>
      <w:r>
        <w:rPr>
          <w:rFonts w:cs="Times New Roman"/>
          <w:sz w:val="28"/>
          <w:szCs w:val="28"/>
        </w:rPr>
        <w:tab/>
        <w:t>Человек – мозг = компьютер - …</w:t>
      </w:r>
    </w:p>
    <w:p w:rsidR="008334ED" w:rsidRDefault="008334ED" w:rsidP="008334ED">
      <w:pPr>
        <w:tabs>
          <w:tab w:val="left" w:pos="1134"/>
        </w:tabs>
        <w:jc w:val="both"/>
        <w:rPr>
          <w:rFonts w:cs="Times New Roman"/>
          <w:sz w:val="28"/>
          <w:szCs w:val="28"/>
        </w:rPr>
      </w:pPr>
      <w:r>
        <w:rPr>
          <w:rFonts w:cs="Times New Roman"/>
          <w:sz w:val="28"/>
          <w:szCs w:val="28"/>
        </w:rPr>
        <w:t>а) Клавиатура   б) Системный блок   в) Монитор   г) Процессор</w:t>
      </w:r>
    </w:p>
    <w:p w:rsidR="008334ED" w:rsidRDefault="008334ED" w:rsidP="008334ED">
      <w:pPr>
        <w:tabs>
          <w:tab w:val="left" w:pos="1134"/>
        </w:tabs>
        <w:jc w:val="both"/>
        <w:rPr>
          <w:rFonts w:cs="Times New Roman"/>
          <w:sz w:val="28"/>
          <w:szCs w:val="28"/>
        </w:rPr>
      </w:pPr>
      <w:proofErr w:type="gramStart"/>
      <w:r>
        <w:rPr>
          <w:rFonts w:cs="Times New Roman"/>
          <w:sz w:val="28"/>
          <w:szCs w:val="28"/>
        </w:rPr>
        <w:t>2) Из слов «колесо», «дом», «покрышка», «окно», «дверь», «стекло», «автомобиль» образуйте шесть пар объектов, связанных отношением «входит в состав».</w:t>
      </w:r>
      <w:proofErr w:type="gramEnd"/>
      <w:r>
        <w:rPr>
          <w:rFonts w:cs="Times New Roman"/>
          <w:sz w:val="28"/>
          <w:szCs w:val="28"/>
        </w:rPr>
        <w:t xml:space="preserve"> Определите в каждой паре, какой объект является частью </w:t>
      </w:r>
      <w:proofErr w:type="gramStart"/>
      <w:r>
        <w:rPr>
          <w:rFonts w:cs="Times New Roman"/>
          <w:sz w:val="28"/>
          <w:szCs w:val="28"/>
        </w:rPr>
        <w:t>другого</w:t>
      </w:r>
      <w:proofErr w:type="gramEnd"/>
      <w:r>
        <w:rPr>
          <w:rFonts w:cs="Times New Roman"/>
          <w:sz w:val="28"/>
          <w:szCs w:val="28"/>
        </w:rPr>
        <w:t>.</w:t>
      </w:r>
    </w:p>
    <w:p w:rsidR="008334ED" w:rsidRDefault="008334ED" w:rsidP="008334ED">
      <w:pPr>
        <w:tabs>
          <w:tab w:val="left" w:pos="1134"/>
        </w:tabs>
        <w:jc w:val="both"/>
        <w:rPr>
          <w:rFonts w:cs="Times New Roman"/>
          <w:b/>
          <w:sz w:val="28"/>
          <w:szCs w:val="28"/>
        </w:rPr>
      </w:pPr>
      <w:r>
        <w:rPr>
          <w:rFonts w:cs="Times New Roman"/>
          <w:b/>
          <w:sz w:val="28"/>
          <w:szCs w:val="28"/>
        </w:rPr>
        <w:t>Тема «Человек и информация»</w:t>
      </w:r>
    </w:p>
    <w:p w:rsidR="008334ED" w:rsidRDefault="008334ED" w:rsidP="008334ED">
      <w:pPr>
        <w:tabs>
          <w:tab w:val="left" w:pos="1134"/>
        </w:tabs>
        <w:jc w:val="both"/>
        <w:rPr>
          <w:rFonts w:cs="Times New Roman"/>
          <w:b/>
          <w:sz w:val="28"/>
          <w:szCs w:val="28"/>
        </w:rPr>
      </w:pPr>
      <w:r>
        <w:rPr>
          <w:rFonts w:cs="Times New Roman"/>
          <w:sz w:val="28"/>
          <w:szCs w:val="28"/>
        </w:rPr>
        <w:t>1) Информация, хранящаяся в долговременной памяти как единое целое и обозначаемая именем …</w:t>
      </w:r>
    </w:p>
    <w:p w:rsidR="008334ED" w:rsidRDefault="008334ED" w:rsidP="008334ED">
      <w:pPr>
        <w:tabs>
          <w:tab w:val="left" w:pos="1134"/>
        </w:tabs>
        <w:jc w:val="both"/>
        <w:rPr>
          <w:rFonts w:cs="Times New Roman"/>
          <w:sz w:val="28"/>
          <w:szCs w:val="28"/>
        </w:rPr>
      </w:pPr>
      <w:r>
        <w:rPr>
          <w:rFonts w:cs="Times New Roman"/>
          <w:sz w:val="28"/>
          <w:szCs w:val="28"/>
        </w:rPr>
        <w:t>а) Папка</w:t>
      </w:r>
    </w:p>
    <w:p w:rsidR="008334ED" w:rsidRDefault="008334ED" w:rsidP="008334ED">
      <w:pPr>
        <w:tabs>
          <w:tab w:val="left" w:pos="1134"/>
        </w:tabs>
        <w:jc w:val="both"/>
        <w:rPr>
          <w:rFonts w:cs="Times New Roman"/>
          <w:sz w:val="28"/>
          <w:szCs w:val="28"/>
        </w:rPr>
      </w:pPr>
      <w:r>
        <w:rPr>
          <w:rFonts w:cs="Times New Roman"/>
          <w:sz w:val="28"/>
          <w:szCs w:val="28"/>
        </w:rPr>
        <w:t>б) Файл</w:t>
      </w:r>
    </w:p>
    <w:p w:rsidR="008334ED" w:rsidRDefault="008334ED" w:rsidP="008334ED">
      <w:pPr>
        <w:tabs>
          <w:tab w:val="left" w:pos="1134"/>
        </w:tabs>
        <w:jc w:val="both"/>
        <w:rPr>
          <w:rFonts w:cs="Times New Roman"/>
          <w:sz w:val="28"/>
          <w:szCs w:val="28"/>
        </w:rPr>
      </w:pPr>
      <w:r>
        <w:rPr>
          <w:rFonts w:cs="Times New Roman"/>
          <w:sz w:val="28"/>
          <w:szCs w:val="28"/>
        </w:rPr>
        <w:t>в) Диск</w:t>
      </w:r>
    </w:p>
    <w:p w:rsidR="008334ED" w:rsidRDefault="008334ED" w:rsidP="008334ED">
      <w:pPr>
        <w:tabs>
          <w:tab w:val="left" w:pos="1134"/>
        </w:tabs>
        <w:jc w:val="both"/>
        <w:rPr>
          <w:rFonts w:cs="Times New Roman"/>
          <w:sz w:val="28"/>
          <w:szCs w:val="28"/>
        </w:rPr>
      </w:pPr>
      <w:r>
        <w:rPr>
          <w:rFonts w:cs="Times New Roman"/>
          <w:sz w:val="28"/>
          <w:szCs w:val="28"/>
        </w:rPr>
        <w:t>2) Файл с именем Мурка.</w:t>
      </w:r>
      <w:r>
        <w:rPr>
          <w:rFonts w:cs="Times New Roman"/>
          <w:sz w:val="28"/>
          <w:szCs w:val="28"/>
          <w:lang w:val="en-US"/>
        </w:rPr>
        <w:t>bmp</w:t>
      </w:r>
      <w:r>
        <w:rPr>
          <w:rFonts w:cs="Times New Roman"/>
          <w:sz w:val="28"/>
          <w:szCs w:val="28"/>
        </w:rPr>
        <w:t xml:space="preserve"> является …</w:t>
      </w:r>
    </w:p>
    <w:p w:rsidR="008334ED" w:rsidRDefault="008334ED" w:rsidP="008334ED">
      <w:pPr>
        <w:tabs>
          <w:tab w:val="left" w:pos="1134"/>
        </w:tabs>
        <w:jc w:val="both"/>
        <w:rPr>
          <w:rFonts w:cs="Times New Roman"/>
          <w:sz w:val="28"/>
          <w:szCs w:val="28"/>
        </w:rPr>
      </w:pPr>
      <w:r>
        <w:rPr>
          <w:rFonts w:cs="Times New Roman"/>
          <w:sz w:val="28"/>
          <w:szCs w:val="28"/>
        </w:rPr>
        <w:t>а) Текстовым</w:t>
      </w:r>
    </w:p>
    <w:p w:rsidR="008334ED" w:rsidRDefault="008334ED" w:rsidP="008334ED">
      <w:pPr>
        <w:tabs>
          <w:tab w:val="left" w:pos="1134"/>
        </w:tabs>
        <w:jc w:val="both"/>
        <w:rPr>
          <w:rFonts w:cs="Times New Roman"/>
          <w:sz w:val="28"/>
          <w:szCs w:val="28"/>
        </w:rPr>
      </w:pPr>
      <w:r>
        <w:rPr>
          <w:rFonts w:cs="Times New Roman"/>
          <w:sz w:val="28"/>
          <w:szCs w:val="28"/>
        </w:rPr>
        <w:t>б) Звуковым</w:t>
      </w:r>
    </w:p>
    <w:p w:rsidR="008334ED" w:rsidRDefault="008334ED" w:rsidP="008334ED">
      <w:pPr>
        <w:tabs>
          <w:tab w:val="left" w:pos="1134"/>
        </w:tabs>
        <w:jc w:val="both"/>
        <w:rPr>
          <w:rFonts w:cs="Times New Roman"/>
          <w:sz w:val="28"/>
          <w:szCs w:val="28"/>
        </w:rPr>
      </w:pPr>
      <w:r>
        <w:rPr>
          <w:rFonts w:cs="Times New Roman"/>
          <w:sz w:val="28"/>
          <w:szCs w:val="28"/>
        </w:rPr>
        <w:lastRenderedPageBreak/>
        <w:t>в) Исполняемым</w:t>
      </w:r>
    </w:p>
    <w:p w:rsidR="008334ED" w:rsidRDefault="008334ED" w:rsidP="008334ED">
      <w:pPr>
        <w:tabs>
          <w:tab w:val="left" w:pos="1134"/>
        </w:tabs>
        <w:jc w:val="both"/>
        <w:rPr>
          <w:rFonts w:cs="Times New Roman"/>
          <w:sz w:val="28"/>
          <w:szCs w:val="28"/>
        </w:rPr>
      </w:pPr>
      <w:r>
        <w:rPr>
          <w:rFonts w:cs="Times New Roman"/>
          <w:sz w:val="28"/>
          <w:szCs w:val="28"/>
        </w:rPr>
        <w:t>г) Графическим</w:t>
      </w:r>
    </w:p>
    <w:p w:rsidR="008334ED" w:rsidRDefault="008334ED" w:rsidP="008334ED">
      <w:pPr>
        <w:tabs>
          <w:tab w:val="left" w:pos="1134"/>
        </w:tabs>
        <w:jc w:val="both"/>
        <w:rPr>
          <w:rFonts w:cs="Times New Roman"/>
          <w:sz w:val="28"/>
          <w:szCs w:val="28"/>
        </w:rPr>
      </w:pPr>
      <w:r>
        <w:rPr>
          <w:rFonts w:cs="Times New Roman"/>
          <w:sz w:val="28"/>
          <w:szCs w:val="28"/>
        </w:rPr>
        <w:t>3) Минимальная единица измерения информации …</w:t>
      </w:r>
    </w:p>
    <w:p w:rsidR="008334ED" w:rsidRDefault="008334ED" w:rsidP="008334ED">
      <w:pPr>
        <w:tabs>
          <w:tab w:val="left" w:pos="1134"/>
        </w:tabs>
        <w:jc w:val="both"/>
        <w:rPr>
          <w:rFonts w:cs="Times New Roman"/>
          <w:sz w:val="28"/>
          <w:szCs w:val="28"/>
        </w:rPr>
      </w:pPr>
      <w:r>
        <w:rPr>
          <w:rFonts w:cs="Times New Roman"/>
          <w:sz w:val="28"/>
          <w:szCs w:val="28"/>
        </w:rPr>
        <w:t>а) Бит</w:t>
      </w:r>
    </w:p>
    <w:p w:rsidR="008334ED" w:rsidRDefault="008334ED" w:rsidP="008334ED">
      <w:pPr>
        <w:tabs>
          <w:tab w:val="left" w:pos="1134"/>
        </w:tabs>
        <w:jc w:val="both"/>
        <w:rPr>
          <w:rFonts w:cs="Times New Roman"/>
          <w:sz w:val="28"/>
          <w:szCs w:val="28"/>
        </w:rPr>
      </w:pPr>
      <w:r>
        <w:rPr>
          <w:rFonts w:cs="Times New Roman"/>
          <w:sz w:val="28"/>
          <w:szCs w:val="28"/>
        </w:rPr>
        <w:t>б) Байт</w:t>
      </w:r>
    </w:p>
    <w:p w:rsidR="008334ED" w:rsidRDefault="008334ED" w:rsidP="008334ED">
      <w:pPr>
        <w:tabs>
          <w:tab w:val="left" w:pos="1134"/>
        </w:tabs>
        <w:jc w:val="both"/>
        <w:rPr>
          <w:rFonts w:cs="Times New Roman"/>
          <w:sz w:val="28"/>
          <w:szCs w:val="28"/>
        </w:rPr>
      </w:pPr>
      <w:r>
        <w:rPr>
          <w:rFonts w:cs="Times New Roman"/>
          <w:sz w:val="28"/>
          <w:szCs w:val="28"/>
        </w:rPr>
        <w:t>в) Мегабайт</w:t>
      </w:r>
    </w:p>
    <w:p w:rsidR="008334ED" w:rsidRDefault="008334ED" w:rsidP="008334ED">
      <w:pPr>
        <w:tabs>
          <w:tab w:val="left" w:pos="1134"/>
        </w:tabs>
        <w:jc w:val="both"/>
        <w:rPr>
          <w:rFonts w:cs="Times New Roman"/>
          <w:sz w:val="28"/>
          <w:szCs w:val="28"/>
        </w:rPr>
      </w:pPr>
      <w:r>
        <w:rPr>
          <w:rFonts w:cs="Times New Roman"/>
          <w:sz w:val="28"/>
          <w:szCs w:val="28"/>
        </w:rPr>
        <w:t>г) Пиксель</w:t>
      </w:r>
    </w:p>
    <w:p w:rsidR="008334ED" w:rsidRDefault="008334ED" w:rsidP="008334ED">
      <w:pPr>
        <w:tabs>
          <w:tab w:val="left" w:pos="1134"/>
        </w:tabs>
        <w:jc w:val="both"/>
        <w:rPr>
          <w:rFonts w:cs="Times New Roman"/>
          <w:b/>
          <w:sz w:val="28"/>
          <w:szCs w:val="28"/>
        </w:rPr>
      </w:pPr>
      <w:r>
        <w:rPr>
          <w:rFonts w:cs="Times New Roman"/>
          <w:b/>
          <w:sz w:val="28"/>
          <w:szCs w:val="28"/>
        </w:rPr>
        <w:t>Тема «Информационное моделирование»</w:t>
      </w:r>
    </w:p>
    <w:p w:rsidR="008334ED" w:rsidRDefault="008334ED" w:rsidP="008334ED">
      <w:pPr>
        <w:tabs>
          <w:tab w:val="left" w:pos="1134"/>
        </w:tabs>
        <w:jc w:val="both"/>
        <w:rPr>
          <w:rFonts w:cs="Times New Roman"/>
          <w:sz w:val="28"/>
          <w:szCs w:val="28"/>
        </w:rPr>
      </w:pPr>
      <w:r>
        <w:rPr>
          <w:rFonts w:cs="Times New Roman"/>
          <w:sz w:val="28"/>
          <w:szCs w:val="28"/>
        </w:rPr>
        <w:t>Решите задачу табличным способом</w:t>
      </w:r>
    </w:p>
    <w:p w:rsidR="008334ED" w:rsidRDefault="008334ED" w:rsidP="008334ED">
      <w:pPr>
        <w:tabs>
          <w:tab w:val="left" w:pos="1134"/>
        </w:tabs>
        <w:jc w:val="both"/>
        <w:rPr>
          <w:rFonts w:cs="Times New Roman"/>
          <w:sz w:val="28"/>
          <w:szCs w:val="28"/>
        </w:rPr>
      </w:pPr>
      <w:r>
        <w:rPr>
          <w:rFonts w:cs="Times New Roman"/>
          <w:sz w:val="28"/>
          <w:szCs w:val="28"/>
        </w:rPr>
        <w:t xml:space="preserve">Три ученицы _Тополева, Березкина и </w:t>
      </w:r>
      <w:proofErr w:type="spellStart"/>
      <w:r>
        <w:rPr>
          <w:rFonts w:cs="Times New Roman"/>
          <w:sz w:val="28"/>
          <w:szCs w:val="28"/>
        </w:rPr>
        <w:t>Кленова</w:t>
      </w:r>
      <w:proofErr w:type="spellEnd"/>
      <w:r>
        <w:rPr>
          <w:rFonts w:cs="Times New Roman"/>
          <w:sz w:val="28"/>
          <w:szCs w:val="28"/>
        </w:rPr>
        <w:t xml:space="preserve"> – посадили около школы три дерева: березку, тополь и клен. Причем ни одна из них не посадила то дерево, от которого произошла ее фамилия. Узнайте, какое дерево посадила каждая из девочек, если известно, что </w:t>
      </w:r>
      <w:proofErr w:type="spellStart"/>
      <w:r>
        <w:rPr>
          <w:rFonts w:cs="Times New Roman"/>
          <w:sz w:val="28"/>
          <w:szCs w:val="28"/>
        </w:rPr>
        <w:t>Кленова</w:t>
      </w:r>
      <w:proofErr w:type="spellEnd"/>
      <w:r>
        <w:rPr>
          <w:rFonts w:cs="Times New Roman"/>
          <w:sz w:val="28"/>
          <w:szCs w:val="28"/>
        </w:rPr>
        <w:t xml:space="preserve"> посадила не березку.</w:t>
      </w:r>
    </w:p>
    <w:p w:rsidR="008334ED" w:rsidRDefault="008334ED" w:rsidP="008334ED">
      <w:pPr>
        <w:pStyle w:val="Iauiue5"/>
        <w:tabs>
          <w:tab w:val="left" w:pos="1134"/>
        </w:tabs>
        <w:jc w:val="both"/>
        <w:rPr>
          <w:rFonts w:cs="Times New Roman"/>
          <w:b/>
          <w:bCs/>
          <w:iCs/>
          <w:sz w:val="28"/>
          <w:szCs w:val="28"/>
          <w:lang w:val="ru-RU"/>
        </w:rPr>
      </w:pPr>
      <w:r>
        <w:rPr>
          <w:b/>
          <w:bCs/>
          <w:iCs/>
          <w:sz w:val="28"/>
          <w:szCs w:val="28"/>
          <w:lang w:val="ru-RU"/>
        </w:rPr>
        <w:t>Тема «</w:t>
      </w:r>
      <w:proofErr w:type="spellStart"/>
      <w:r>
        <w:rPr>
          <w:b/>
          <w:bCs/>
          <w:iCs/>
          <w:sz w:val="28"/>
          <w:szCs w:val="28"/>
          <w:lang w:val="ru-RU"/>
        </w:rPr>
        <w:t>Алгоритмика</w:t>
      </w:r>
      <w:proofErr w:type="spellEnd"/>
      <w:r>
        <w:rPr>
          <w:b/>
          <w:bCs/>
          <w:iCs/>
          <w:sz w:val="28"/>
          <w:szCs w:val="28"/>
          <w:lang w:val="ru-RU"/>
        </w:rPr>
        <w:t>»</w:t>
      </w:r>
    </w:p>
    <w:p w:rsidR="008334ED" w:rsidRDefault="008334ED" w:rsidP="008334ED">
      <w:pPr>
        <w:pStyle w:val="Iauiue5"/>
        <w:tabs>
          <w:tab w:val="left" w:pos="1134"/>
        </w:tabs>
        <w:jc w:val="both"/>
        <w:rPr>
          <w:bCs/>
          <w:iCs/>
          <w:sz w:val="28"/>
          <w:szCs w:val="28"/>
          <w:lang w:val="ru-RU"/>
        </w:rPr>
      </w:pPr>
      <w:r>
        <w:rPr>
          <w:noProof/>
          <w:lang w:val="ru-RU" w:eastAsia="ru-RU"/>
        </w:rPr>
        <mc:AlternateContent>
          <mc:Choice Requires="wps">
            <w:drawing>
              <wp:anchor distT="0" distB="0" distL="114300" distR="114300" simplePos="0" relativeHeight="251666432" behindDoc="0" locked="0" layoutInCell="1" allowOverlap="1">
                <wp:simplePos x="0" y="0"/>
                <wp:positionH relativeFrom="column">
                  <wp:posOffset>2091055</wp:posOffset>
                </wp:positionH>
                <wp:positionV relativeFrom="paragraph">
                  <wp:posOffset>-3175</wp:posOffset>
                </wp:positionV>
                <wp:extent cx="541655" cy="177800"/>
                <wp:effectExtent l="0" t="0" r="10795" b="12700"/>
                <wp:wrapNone/>
                <wp:docPr id="13" name="Овал 13"/>
                <wp:cNvGraphicFramePr/>
                <a:graphic xmlns:a="http://schemas.openxmlformats.org/drawingml/2006/main">
                  <a:graphicData uri="http://schemas.microsoft.com/office/word/2010/wordprocessingShape">
                    <wps:wsp>
                      <wps:cNvSpPr/>
                      <wps:spPr>
                        <a:xfrm>
                          <a:off x="0" y="0"/>
                          <a:ext cx="541655" cy="1778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6" style="position:absolute;margin-left:164.65pt;margin-top:-.25pt;width:42.65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" fillcolor="white [3201]" strokecolor="black [3200]" strokeweight=".25pt"/>
            </w:pict>
          </mc:Fallback>
        </mc:AlternateContent>
      </w:r>
      <w:r>
        <w:rPr>
          <w:bCs/>
          <w:iCs/>
          <w:sz w:val="28"/>
          <w:szCs w:val="28"/>
          <w:lang w:val="ru-RU"/>
        </w:rPr>
        <w:t>1) Геометрическая фигура               используется в блок-схемах для обозначения…</w:t>
      </w:r>
    </w:p>
    <w:p w:rsidR="008334ED" w:rsidRDefault="008334ED" w:rsidP="008334ED">
      <w:pPr>
        <w:pStyle w:val="Iauiue5"/>
        <w:tabs>
          <w:tab w:val="left" w:pos="1134"/>
        </w:tabs>
        <w:jc w:val="both"/>
        <w:rPr>
          <w:bCs/>
          <w:iCs/>
          <w:sz w:val="28"/>
          <w:szCs w:val="28"/>
          <w:lang w:val="ru-RU"/>
        </w:rPr>
      </w:pPr>
      <w:r>
        <w:rPr>
          <w:bCs/>
          <w:iCs/>
          <w:sz w:val="28"/>
          <w:szCs w:val="28"/>
          <w:lang w:val="ru-RU"/>
        </w:rPr>
        <w:t>а) начала или конца алгоритма</w:t>
      </w:r>
    </w:p>
    <w:p w:rsidR="008334ED" w:rsidRDefault="008334ED" w:rsidP="008334ED">
      <w:pPr>
        <w:pStyle w:val="Iauiue5"/>
        <w:tabs>
          <w:tab w:val="left" w:pos="1134"/>
        </w:tabs>
        <w:jc w:val="both"/>
        <w:rPr>
          <w:bCs/>
          <w:iCs/>
          <w:sz w:val="28"/>
          <w:szCs w:val="28"/>
          <w:lang w:val="ru-RU"/>
        </w:rPr>
      </w:pPr>
      <w:r>
        <w:rPr>
          <w:bCs/>
          <w:iCs/>
          <w:sz w:val="28"/>
          <w:szCs w:val="28"/>
          <w:lang w:val="ru-RU"/>
        </w:rPr>
        <w:t>б) ввода или вывода</w:t>
      </w:r>
    </w:p>
    <w:p w:rsidR="008334ED" w:rsidRDefault="008334ED" w:rsidP="008334ED">
      <w:pPr>
        <w:pStyle w:val="Iauiue5"/>
        <w:tabs>
          <w:tab w:val="left" w:pos="1134"/>
        </w:tabs>
        <w:jc w:val="both"/>
        <w:rPr>
          <w:bCs/>
          <w:iCs/>
          <w:sz w:val="28"/>
          <w:szCs w:val="28"/>
          <w:lang w:val="ru-RU"/>
        </w:rPr>
      </w:pPr>
      <w:r>
        <w:rPr>
          <w:bCs/>
          <w:iCs/>
          <w:sz w:val="28"/>
          <w:szCs w:val="28"/>
          <w:lang w:val="ru-RU"/>
        </w:rPr>
        <w:t>в</w:t>
      </w:r>
      <w:proofErr w:type="gramStart"/>
      <w:r>
        <w:rPr>
          <w:bCs/>
          <w:iCs/>
          <w:sz w:val="28"/>
          <w:szCs w:val="28"/>
          <w:lang w:val="ru-RU"/>
        </w:rPr>
        <w:t>)п</w:t>
      </w:r>
      <w:proofErr w:type="gramEnd"/>
      <w:r>
        <w:rPr>
          <w:bCs/>
          <w:iCs/>
          <w:sz w:val="28"/>
          <w:szCs w:val="28"/>
          <w:lang w:val="ru-RU"/>
        </w:rPr>
        <w:t>ринятия решения</w:t>
      </w:r>
    </w:p>
    <w:p w:rsidR="008334ED" w:rsidRDefault="008334ED" w:rsidP="008334ED">
      <w:pPr>
        <w:pStyle w:val="Iauiue5"/>
        <w:tabs>
          <w:tab w:val="left" w:pos="1134"/>
        </w:tabs>
        <w:jc w:val="both"/>
        <w:rPr>
          <w:bCs/>
          <w:iCs/>
          <w:sz w:val="28"/>
          <w:szCs w:val="28"/>
          <w:lang w:val="ru-RU"/>
        </w:rPr>
      </w:pPr>
      <w:r>
        <w:rPr>
          <w:bCs/>
          <w:iCs/>
          <w:sz w:val="28"/>
          <w:szCs w:val="28"/>
          <w:lang w:val="ru-RU"/>
        </w:rPr>
        <w:t>г) выполнения действия</w:t>
      </w:r>
    </w:p>
    <w:p w:rsidR="008334ED" w:rsidRDefault="008334ED" w:rsidP="008334ED">
      <w:pPr>
        <w:pStyle w:val="Iauiue5"/>
        <w:tabs>
          <w:tab w:val="left" w:pos="1134"/>
        </w:tabs>
        <w:jc w:val="both"/>
        <w:rPr>
          <w:bCs/>
          <w:iCs/>
          <w:sz w:val="28"/>
          <w:szCs w:val="28"/>
          <w:lang w:val="ru-RU"/>
        </w:rPr>
      </w:pPr>
      <w:r>
        <w:rPr>
          <w:bCs/>
          <w:iCs/>
          <w:sz w:val="28"/>
          <w:szCs w:val="28"/>
          <w:lang w:val="ru-RU"/>
        </w:rPr>
        <w:t>2) Расставьте действия в нужном порядке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786"/>
      </w:tblGrid>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Открыть кошелек</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Достать кошелек</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Убрать кошелек на место</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Взять билет</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Достать нужное количество денег</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Заплатить за билет</w:t>
            </w:r>
          </w:p>
        </w:tc>
      </w:tr>
      <w:tr w:rsidR="008334ED" w:rsidRPr="004810FA" w:rsidTr="008334ED">
        <w:tc>
          <w:tcPr>
            <w:tcW w:w="534" w:type="dxa"/>
            <w:tcBorders>
              <w:top w:val="single" w:sz="4" w:space="0" w:color="auto"/>
              <w:left w:val="single" w:sz="4" w:space="0" w:color="auto"/>
              <w:bottom w:val="single" w:sz="4" w:space="0" w:color="auto"/>
              <w:right w:val="single" w:sz="4" w:space="0" w:color="auto"/>
            </w:tcBorders>
            <w:shd w:val="clear" w:color="auto" w:fill="auto"/>
          </w:tcPr>
          <w:p w:rsidR="008334ED" w:rsidRPr="004810FA" w:rsidRDefault="008334ED" w:rsidP="008334ED">
            <w:pPr>
              <w:pStyle w:val="Iauiue5"/>
              <w:tabs>
                <w:tab w:val="left" w:pos="1134"/>
              </w:tabs>
              <w:jc w:val="both"/>
              <w:rPr>
                <w:rFonts w:ascii="Calibri" w:hAnsi="Calibri"/>
                <w:bCs/>
                <w:iCs/>
                <w:sz w:val="28"/>
                <w:szCs w:val="28"/>
                <w:lang w:val="ru-RU" w:eastAsia="en-US"/>
              </w:rPr>
            </w:pP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8334ED" w:rsidRPr="004810FA" w:rsidRDefault="008334ED" w:rsidP="008334ED">
            <w:pPr>
              <w:pStyle w:val="Iauiue5"/>
              <w:tabs>
                <w:tab w:val="left" w:pos="1134"/>
              </w:tabs>
              <w:jc w:val="both"/>
              <w:rPr>
                <w:rFonts w:ascii="Calibri" w:hAnsi="Calibri"/>
                <w:bCs/>
                <w:iCs/>
                <w:sz w:val="28"/>
                <w:szCs w:val="28"/>
                <w:lang w:val="ru-RU" w:eastAsia="en-US"/>
              </w:rPr>
            </w:pPr>
            <w:r w:rsidRPr="004810FA">
              <w:rPr>
                <w:rFonts w:ascii="Calibri" w:hAnsi="Calibri"/>
                <w:bCs/>
                <w:iCs/>
                <w:sz w:val="28"/>
                <w:szCs w:val="28"/>
                <w:lang w:val="ru-RU" w:eastAsia="en-US"/>
              </w:rPr>
              <w:t>Закрыть кошелек</w:t>
            </w:r>
          </w:p>
        </w:tc>
      </w:tr>
    </w:tbl>
    <w:p w:rsidR="008334ED" w:rsidRDefault="008334ED" w:rsidP="008334ED">
      <w:pPr>
        <w:pStyle w:val="Iauiue5"/>
        <w:tabs>
          <w:tab w:val="left" w:pos="1134"/>
        </w:tabs>
        <w:ind w:firstLine="540"/>
        <w:jc w:val="both"/>
        <w:rPr>
          <w:rFonts w:cs="Times New Roman"/>
          <w:b/>
          <w:bCs/>
          <w:i/>
          <w:iCs/>
          <w:sz w:val="28"/>
          <w:szCs w:val="28"/>
          <w:lang w:val="ru-RU" w:eastAsia="ru-RU"/>
        </w:rPr>
      </w:pPr>
    </w:p>
    <w:p w:rsidR="008334ED" w:rsidRDefault="008334ED" w:rsidP="008334ED">
      <w:pPr>
        <w:pStyle w:val="Iauiue5"/>
        <w:ind w:firstLine="540"/>
        <w:jc w:val="both"/>
        <w:rPr>
          <w:b/>
          <w:bCs/>
          <w:i/>
          <w:iCs/>
          <w:sz w:val="28"/>
          <w:szCs w:val="28"/>
          <w:lang w:val="ru-RU"/>
        </w:rPr>
      </w:pPr>
    </w:p>
    <w:p w:rsidR="008334ED" w:rsidRDefault="008334ED" w:rsidP="008334ED">
      <w:pPr>
        <w:pStyle w:val="Iauiue5"/>
        <w:ind w:firstLine="540"/>
        <w:jc w:val="both"/>
        <w:rPr>
          <w:b/>
          <w:bCs/>
          <w:i/>
          <w:iCs/>
          <w:sz w:val="28"/>
          <w:szCs w:val="28"/>
          <w:lang w:val="ru-RU"/>
        </w:rPr>
      </w:pPr>
    </w:p>
    <w:p w:rsidR="008334ED" w:rsidRDefault="008334ED" w:rsidP="008334ED">
      <w:pPr>
        <w:pStyle w:val="Iauiue5"/>
        <w:ind w:firstLine="540"/>
        <w:jc w:val="both"/>
        <w:rPr>
          <w:b/>
          <w:bCs/>
          <w:iCs/>
          <w:sz w:val="28"/>
          <w:lang w:val="ru-RU"/>
        </w:rPr>
      </w:pPr>
      <w:r>
        <w:rPr>
          <w:b/>
          <w:bCs/>
          <w:iCs/>
          <w:sz w:val="28"/>
          <w:lang w:val="ru-RU"/>
        </w:rPr>
        <w:t>Практическая часть</w:t>
      </w:r>
    </w:p>
    <w:p w:rsidR="008334ED" w:rsidRDefault="008334ED" w:rsidP="008334ED">
      <w:pPr>
        <w:pStyle w:val="Iauiue5"/>
        <w:ind w:firstLine="540"/>
        <w:jc w:val="both"/>
        <w:rPr>
          <w:i/>
          <w:iCs/>
          <w:sz w:val="24"/>
          <w:lang w:val="ru-RU"/>
        </w:rPr>
      </w:pPr>
    </w:p>
    <w:p w:rsidR="008334ED" w:rsidRDefault="008334ED" w:rsidP="008334ED">
      <w:pPr>
        <w:pStyle w:val="Iauiue5"/>
        <w:ind w:firstLine="540"/>
        <w:jc w:val="both"/>
        <w:rPr>
          <w:sz w:val="24"/>
          <w:lang w:val="ru-RU"/>
        </w:rPr>
      </w:pPr>
      <w:r>
        <w:rPr>
          <w:sz w:val="24"/>
          <w:lang w:val="ru-RU"/>
        </w:rPr>
        <w:t>1. Откройте файл Человек.</w:t>
      </w:r>
      <w:r>
        <w:rPr>
          <w:sz w:val="24"/>
        </w:rPr>
        <w:t>doc</w:t>
      </w:r>
      <w:r>
        <w:rPr>
          <w:sz w:val="24"/>
          <w:lang w:val="ru-RU"/>
        </w:rPr>
        <w:t xml:space="preserve"> (Мои документы \6 класс \ Заготовки). Внимательно прочтите текст.</w:t>
      </w:r>
    </w:p>
    <w:p w:rsidR="008334ED" w:rsidRDefault="008334ED" w:rsidP="008334ED">
      <w:pPr>
        <w:pStyle w:val="Iauiue5"/>
        <w:pBdr>
          <w:top w:val="single" w:sz="4" w:space="1" w:color="auto"/>
          <w:left w:val="single" w:sz="4" w:space="4" w:color="auto"/>
          <w:bottom w:val="single" w:sz="4" w:space="1" w:color="auto"/>
          <w:right w:val="single" w:sz="4" w:space="4" w:color="auto"/>
        </w:pBdr>
        <w:ind w:firstLine="540"/>
        <w:jc w:val="both"/>
        <w:rPr>
          <w:rFonts w:ascii="Arial" w:hAnsi="Arial" w:cs="Arial"/>
          <w:sz w:val="24"/>
          <w:lang w:val="ru-RU"/>
        </w:rPr>
      </w:pPr>
      <w:r>
        <w:rPr>
          <w:rFonts w:ascii="Arial" w:hAnsi="Arial" w:cs="Arial"/>
          <w:sz w:val="24"/>
          <w:lang w:val="ru-RU"/>
        </w:rPr>
        <w:t xml:space="preserve">Все окружающие нас объекты воздействуют на наши органы чувств. Органы чувств человека – средства приема сигналов из внешнего мира для передачи их в мозг. Информация, получаемая человеком с помощью глаз, называется зрительной или </w:t>
      </w:r>
      <w:r>
        <w:rPr>
          <w:rFonts w:ascii="Arial" w:hAnsi="Arial" w:cs="Arial"/>
          <w:sz w:val="24"/>
          <w:lang w:val="ru-RU"/>
        </w:rPr>
        <w:lastRenderedPageBreak/>
        <w:t>визуальной. Информация, получаемая с помощью ушей называется звуковой или аудиальной. С помощью носа мы получаем обонятельную информацию или запахи, язык предоставляет нам вкусовую информацию, кожа – осязательную (тактильную). Физически здоровый человек приблизительно 80% всей информации получает с помощью глаз, 10% - с помощью ушей,  5, 3 и 2 % приходятся соответственно на нос, кожу и рот.</w:t>
      </w:r>
    </w:p>
    <w:p w:rsidR="008334ED" w:rsidRDefault="008334ED" w:rsidP="008334ED">
      <w:pPr>
        <w:pStyle w:val="Iauiue5"/>
        <w:ind w:firstLine="540"/>
        <w:jc w:val="both"/>
        <w:rPr>
          <w:rFonts w:cs="Times New Roman"/>
          <w:sz w:val="24"/>
          <w:lang w:val="ru-RU"/>
        </w:rPr>
      </w:pPr>
      <w:r>
        <w:rPr>
          <w:sz w:val="24"/>
          <w:lang w:val="ru-RU"/>
        </w:rPr>
        <w:t xml:space="preserve">По смыслу разбейте его на 3 абзаца. </w:t>
      </w:r>
    </w:p>
    <w:p w:rsidR="008334ED" w:rsidRDefault="008334ED" w:rsidP="008334ED">
      <w:pPr>
        <w:pStyle w:val="Iauiue5"/>
        <w:ind w:firstLine="540"/>
        <w:jc w:val="both"/>
        <w:rPr>
          <w:sz w:val="24"/>
          <w:lang w:val="ru-RU"/>
        </w:rPr>
      </w:pPr>
      <w:r>
        <w:rPr>
          <w:sz w:val="24"/>
          <w:lang w:val="ru-RU"/>
        </w:rPr>
        <w:t>На основании имеющейся информации создайте нумерованный список «Наши органы чувств» и маркированный список «Виды информации».</w:t>
      </w:r>
    </w:p>
    <w:p w:rsidR="008334ED" w:rsidRDefault="008334ED" w:rsidP="008334ED">
      <w:pPr>
        <w:pStyle w:val="Iauiue5"/>
        <w:ind w:firstLine="540"/>
        <w:jc w:val="both"/>
        <w:rPr>
          <w:sz w:val="24"/>
          <w:lang w:val="ru-RU"/>
        </w:rPr>
      </w:pPr>
      <w:r>
        <w:rPr>
          <w:sz w:val="24"/>
          <w:lang w:val="ru-RU"/>
        </w:rPr>
        <w:t>2. На основании имеющейся информации постройте таблицу «Органы чувств и информация», отражающую вклад органов чувств в  обеспечение человека информацией.</w:t>
      </w:r>
    </w:p>
    <w:p w:rsidR="008334ED" w:rsidRDefault="008334ED" w:rsidP="008334ED">
      <w:pPr>
        <w:pStyle w:val="Iauiue5"/>
        <w:ind w:firstLine="540"/>
        <w:jc w:val="both"/>
        <w:rPr>
          <w:sz w:val="24"/>
          <w:lang w:val="ru-RU"/>
        </w:rPr>
      </w:pPr>
      <w:r>
        <w:rPr>
          <w:sz w:val="24"/>
          <w:lang w:val="ru-RU"/>
        </w:rPr>
        <w:t>3. На основании имеющейся информации постройте диаграмму «Органы чувств и информация», отражающую вклад органов чувств в  обеспечение человека информацией.</w:t>
      </w:r>
    </w:p>
    <w:p w:rsidR="008334ED" w:rsidRDefault="008334ED" w:rsidP="008334ED">
      <w:pPr>
        <w:pStyle w:val="Iauiue5"/>
        <w:ind w:firstLine="540"/>
        <w:jc w:val="both"/>
        <w:rPr>
          <w:sz w:val="24"/>
          <w:lang w:val="ru-RU"/>
        </w:rPr>
      </w:pPr>
      <w:r>
        <w:rPr>
          <w:sz w:val="24"/>
          <w:lang w:val="ru-RU"/>
        </w:rPr>
        <w:t>4. Сохраните результат работы в собственной папке в файле Обработка3.</w:t>
      </w:r>
    </w:p>
    <w:p w:rsidR="008334ED" w:rsidRDefault="008334ED" w:rsidP="008334ED"/>
    <w:p w:rsidR="008334ED" w:rsidRDefault="008334ED" w:rsidP="008334ED"/>
    <w:p w:rsidR="008334ED" w:rsidRPr="006E49F9" w:rsidRDefault="008334ED" w:rsidP="008334ED">
      <w:pPr>
        <w:tabs>
          <w:tab w:val="left" w:pos="3525"/>
        </w:tabs>
        <w:rPr>
          <w:b/>
        </w:rPr>
      </w:pPr>
    </w:p>
    <w:p w:rsidR="008334ED" w:rsidRDefault="008334ED">
      <w:r>
        <w:rPr>
          <w:noProof/>
          <w:lang w:eastAsia="ru-RU"/>
        </w:rPr>
        <w:lastRenderedPageBreak/>
        <w:drawing>
          <wp:inline distT="0" distB="0" distL="0" distR="0">
            <wp:extent cx="5940425" cy="8347240"/>
            <wp:effectExtent l="0" t="0" r="3175" b="0"/>
            <wp:docPr id="14" name="Рисунок 14" descr="C:\Users\HPPAVI~1\AppData\Local\Temp\7zO03FA1C60\6 техн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AVI~1\AppData\Local\Temp\7zO03FA1C60\6 технология.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47240"/>
                    </a:xfrm>
                    <a:prstGeom prst="rect">
                      <a:avLst/>
                    </a:prstGeom>
                    <a:noFill/>
                    <a:ln>
                      <a:noFill/>
                    </a:ln>
                  </pic:spPr>
                </pic:pic>
              </a:graphicData>
            </a:graphic>
          </wp:inline>
        </w:drawing>
      </w:r>
    </w:p>
    <w:p w:rsidR="00D335A8" w:rsidRPr="002667BE"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r w:rsidRPr="002667BE">
        <w:rPr>
          <w:rFonts w:ascii="Times New Roman" w:eastAsia="Times New Roman" w:hAnsi="Times New Roman" w:cs="Times New Roman"/>
          <w:b/>
          <w:bCs/>
          <w:color w:val="000000"/>
          <w:sz w:val="24"/>
          <w:szCs w:val="15"/>
          <w:lang w:eastAsia="ru-RU"/>
        </w:rPr>
        <w:t>С</w:t>
      </w:r>
      <w:r>
        <w:rPr>
          <w:rFonts w:ascii="Times New Roman" w:eastAsia="Times New Roman" w:hAnsi="Times New Roman" w:cs="Times New Roman"/>
          <w:b/>
          <w:bCs/>
          <w:color w:val="000000"/>
          <w:sz w:val="24"/>
          <w:szCs w:val="15"/>
          <w:lang w:eastAsia="ru-RU"/>
        </w:rPr>
        <w:t>одержание учебного предмета «Технология» в 6 классе</w:t>
      </w:r>
    </w:p>
    <w:tbl>
      <w:tblPr>
        <w:tblStyle w:val="a5"/>
        <w:tblW w:w="0" w:type="auto"/>
        <w:tblLayout w:type="fixed"/>
        <w:tblLook w:val="04A0" w:firstRow="1" w:lastRow="0" w:firstColumn="1" w:lastColumn="0" w:noHBand="0" w:noVBand="1"/>
      </w:tblPr>
      <w:tblGrid>
        <w:gridCol w:w="2093"/>
        <w:gridCol w:w="3544"/>
        <w:gridCol w:w="3934"/>
      </w:tblGrid>
      <w:tr w:rsidR="00D335A8" w:rsidRPr="00717C04" w:rsidTr="00D335A8">
        <w:tc>
          <w:tcPr>
            <w:tcW w:w="2093" w:type="dxa"/>
          </w:tcPr>
          <w:p w:rsidR="00D335A8" w:rsidRPr="00717C04" w:rsidRDefault="00D335A8" w:rsidP="00D335A8">
            <w:pPr>
              <w:pStyle w:val="a7"/>
              <w:rPr>
                <w:b/>
              </w:rPr>
            </w:pPr>
            <w:r w:rsidRPr="00717C04">
              <w:rPr>
                <w:b/>
              </w:rPr>
              <w:t>№ раздела</w:t>
            </w:r>
          </w:p>
        </w:tc>
        <w:tc>
          <w:tcPr>
            <w:tcW w:w="3544" w:type="dxa"/>
          </w:tcPr>
          <w:p w:rsidR="00D335A8" w:rsidRPr="00717C04" w:rsidRDefault="00D335A8" w:rsidP="00D335A8">
            <w:pPr>
              <w:pStyle w:val="a7"/>
              <w:jc w:val="center"/>
              <w:rPr>
                <w:b/>
              </w:rPr>
            </w:pPr>
            <w:r w:rsidRPr="00717C04">
              <w:rPr>
                <w:b/>
              </w:rPr>
              <w:t>Содержание учебного предмета, курса</w:t>
            </w:r>
          </w:p>
        </w:tc>
        <w:tc>
          <w:tcPr>
            <w:tcW w:w="3934" w:type="dxa"/>
          </w:tcPr>
          <w:p w:rsidR="00D335A8" w:rsidRPr="00717C04" w:rsidRDefault="00D335A8" w:rsidP="00D335A8">
            <w:pPr>
              <w:pStyle w:val="a7"/>
              <w:jc w:val="center"/>
              <w:rPr>
                <w:b/>
              </w:rPr>
            </w:pPr>
            <w:r w:rsidRPr="00717C04">
              <w:rPr>
                <w:b/>
              </w:rPr>
              <w:t>Планируемые результаты</w:t>
            </w:r>
          </w:p>
        </w:tc>
      </w:tr>
      <w:tr w:rsidR="00D335A8" w:rsidRPr="00717C04" w:rsidTr="00D335A8">
        <w:tc>
          <w:tcPr>
            <w:tcW w:w="2093" w:type="dxa"/>
          </w:tcPr>
          <w:p w:rsidR="00D335A8" w:rsidRPr="00660395" w:rsidRDefault="00D335A8" w:rsidP="00D335A8">
            <w:pPr>
              <w:pStyle w:val="a7"/>
              <w:rPr>
                <w:b/>
              </w:rPr>
            </w:pPr>
            <w:r>
              <w:rPr>
                <w:b/>
              </w:rPr>
              <w:t xml:space="preserve">1. Технология домашнего </w:t>
            </w:r>
            <w:r>
              <w:rPr>
                <w:b/>
              </w:rPr>
              <w:lastRenderedPageBreak/>
              <w:t>хозяйства</w:t>
            </w:r>
          </w:p>
        </w:tc>
        <w:tc>
          <w:tcPr>
            <w:tcW w:w="3544" w:type="dxa"/>
          </w:tcPr>
          <w:p w:rsidR="00D335A8" w:rsidRPr="00242BD4" w:rsidRDefault="00D335A8" w:rsidP="00D335A8">
            <w:pPr>
              <w:pStyle w:val="aa"/>
              <w:spacing w:line="276" w:lineRule="auto"/>
              <w:jc w:val="both"/>
              <w:rPr>
                <w:rFonts w:ascii="Times New Roman" w:hAnsi="Times New Roman"/>
                <w:sz w:val="24"/>
                <w:szCs w:val="24"/>
              </w:rPr>
            </w:pPr>
            <w:r w:rsidRPr="00242BD4">
              <w:rPr>
                <w:rFonts w:ascii="Times New Roman" w:hAnsi="Times New Roman"/>
                <w:sz w:val="24"/>
                <w:szCs w:val="24"/>
              </w:rPr>
              <w:lastRenderedPageBreak/>
              <w:t xml:space="preserve">Зонирование пространства </w:t>
            </w:r>
            <w:r w:rsidRPr="00242BD4">
              <w:rPr>
                <w:rFonts w:ascii="Times New Roman" w:hAnsi="Times New Roman"/>
                <w:sz w:val="24"/>
                <w:szCs w:val="24"/>
              </w:rPr>
              <w:lastRenderedPageBreak/>
              <w:t>жилого дома. Современные стили в интерьере. Декоративное оформление интерьера. Применение текстиля в интерьере. Основные виды занавесей для окон.</w:t>
            </w:r>
          </w:p>
          <w:p w:rsidR="00D335A8" w:rsidRPr="00242BD4" w:rsidRDefault="00D335A8" w:rsidP="00D335A8">
            <w:pPr>
              <w:pStyle w:val="aa"/>
              <w:spacing w:line="276" w:lineRule="auto"/>
              <w:jc w:val="both"/>
              <w:rPr>
                <w:rFonts w:ascii="Times New Roman" w:hAnsi="Times New Roman"/>
                <w:sz w:val="24"/>
                <w:szCs w:val="24"/>
              </w:rPr>
            </w:pPr>
            <w:proofErr w:type="spellStart"/>
            <w:r>
              <w:rPr>
                <w:rFonts w:ascii="Times New Roman" w:hAnsi="Times New Roman"/>
                <w:sz w:val="24"/>
                <w:szCs w:val="24"/>
              </w:rPr>
              <w:t>Фитодизайн</w:t>
            </w:r>
            <w:proofErr w:type="spellEnd"/>
            <w:r w:rsidRPr="00242BD4">
              <w:rPr>
                <w:rFonts w:ascii="Times New Roman" w:hAnsi="Times New Roman"/>
                <w:sz w:val="24"/>
                <w:szCs w:val="24"/>
              </w:rPr>
              <w:t xml:space="preserve">. Роль комнатных растений в интерьере. Размещение комнатных растений в интерьере. Уход за комнатными растениями. </w:t>
            </w:r>
          </w:p>
        </w:tc>
        <w:tc>
          <w:tcPr>
            <w:tcW w:w="3934" w:type="dxa"/>
          </w:tcPr>
          <w:p w:rsidR="00D335A8" w:rsidRPr="00F13483" w:rsidRDefault="00D335A8" w:rsidP="00D335A8">
            <w:pPr>
              <w:pStyle w:val="a7"/>
              <w:rPr>
                <w:color w:val="000000"/>
                <w:u w:val="single"/>
                <w:shd w:val="clear" w:color="auto" w:fill="FFFFFF"/>
              </w:rPr>
            </w:pPr>
            <w:r w:rsidRPr="00F13483">
              <w:rPr>
                <w:color w:val="000000"/>
                <w:u w:val="single"/>
                <w:shd w:val="clear" w:color="auto" w:fill="FFFFFF"/>
              </w:rPr>
              <w:lastRenderedPageBreak/>
              <w:t>Ученик научится:</w:t>
            </w:r>
          </w:p>
          <w:p w:rsidR="00D335A8" w:rsidRPr="0024196F" w:rsidRDefault="00D335A8" w:rsidP="00D335A8">
            <w:pPr>
              <w:pStyle w:val="a7"/>
              <w:rPr>
                <w:color w:val="000000"/>
                <w:shd w:val="clear" w:color="auto" w:fill="FFFFFF"/>
              </w:rPr>
            </w:pPr>
            <w:r w:rsidRPr="0024196F">
              <w:rPr>
                <w:color w:val="000000"/>
                <w:shd w:val="clear" w:color="auto" w:fill="FFFFFF"/>
              </w:rPr>
              <w:t xml:space="preserve">понимать понятие «зонирование», </w:t>
            </w:r>
            <w:r w:rsidRPr="0024196F">
              <w:lastRenderedPageBreak/>
              <w:t>«композиция интерьера», размещать в интерьере комнатные растения и ухаживать за ними.</w:t>
            </w:r>
          </w:p>
          <w:p w:rsidR="00D335A8" w:rsidRPr="00F13483" w:rsidRDefault="00D335A8" w:rsidP="00D335A8">
            <w:pPr>
              <w:pStyle w:val="a7"/>
              <w:rPr>
                <w:bCs/>
                <w:i/>
                <w:iCs/>
                <w:color w:val="000000"/>
                <w:u w:val="single"/>
                <w:shd w:val="clear" w:color="auto" w:fill="FFFFFF"/>
              </w:rPr>
            </w:pPr>
            <w:r w:rsidRPr="00F13483">
              <w:rPr>
                <w:bCs/>
                <w:i/>
                <w:iCs/>
                <w:color w:val="000000"/>
                <w:u w:val="single"/>
                <w:shd w:val="clear" w:color="auto" w:fill="FFFFFF"/>
              </w:rPr>
              <w:t>Ученик получит возможность научиться:</w:t>
            </w:r>
          </w:p>
          <w:p w:rsidR="00D335A8" w:rsidRPr="00F13483" w:rsidRDefault="00D335A8" w:rsidP="00D335A8">
            <w:pPr>
              <w:jc w:val="both"/>
              <w:rPr>
                <w:rFonts w:ascii="Times New Roman" w:eastAsia="Times New Roman" w:hAnsi="Times New Roman" w:cs="Times New Roman"/>
                <w:i/>
                <w:sz w:val="24"/>
                <w:szCs w:val="24"/>
                <w:lang w:eastAsia="ru-RU"/>
              </w:rPr>
            </w:pPr>
            <w:r w:rsidRPr="00F13483">
              <w:rPr>
                <w:rFonts w:ascii="Times New Roman" w:hAnsi="Times New Roman"/>
                <w:bCs/>
                <w:i/>
                <w:iCs/>
                <w:color w:val="000000"/>
                <w:sz w:val="24"/>
                <w:szCs w:val="24"/>
              </w:rPr>
              <w:t>использовать приобретённые знания и умения в практической деятельности и повседневной жизни</w:t>
            </w:r>
            <w:r w:rsidRPr="00F13483">
              <w:rPr>
                <w:rFonts w:ascii="Times New Roman" w:hAnsi="Times New Roman"/>
                <w:b/>
                <w:bCs/>
                <w:i/>
                <w:iCs/>
                <w:color w:val="000000"/>
                <w:sz w:val="24"/>
                <w:szCs w:val="24"/>
              </w:rPr>
              <w:t xml:space="preserve"> </w:t>
            </w:r>
            <w:r w:rsidRPr="00F13483">
              <w:rPr>
                <w:rFonts w:ascii="Times New Roman" w:hAnsi="Times New Roman"/>
                <w:i/>
                <w:iCs/>
                <w:color w:val="000000"/>
                <w:sz w:val="24"/>
                <w:szCs w:val="24"/>
              </w:rPr>
              <w:t xml:space="preserve">при посадке и пересадки растении; </w:t>
            </w:r>
            <w:r w:rsidRPr="00F13483">
              <w:rPr>
                <w:rFonts w:ascii="Times New Roman" w:hAnsi="Times New Roman"/>
                <w:i/>
                <w:sz w:val="24"/>
                <w:szCs w:val="24"/>
              </w:rPr>
              <w:t xml:space="preserve"> </w:t>
            </w:r>
            <w:r w:rsidRPr="00F13483">
              <w:rPr>
                <w:rFonts w:ascii="Times New Roman" w:hAnsi="Times New Roman"/>
                <w:i/>
                <w:iCs/>
                <w:color w:val="000000"/>
                <w:sz w:val="24"/>
                <w:szCs w:val="24"/>
              </w:rPr>
              <w:t xml:space="preserve">при покупке товаров. </w:t>
            </w:r>
          </w:p>
        </w:tc>
      </w:tr>
      <w:tr w:rsidR="00D335A8" w:rsidRPr="00717C04" w:rsidTr="00D335A8">
        <w:tc>
          <w:tcPr>
            <w:tcW w:w="2093" w:type="dxa"/>
          </w:tcPr>
          <w:p w:rsidR="00D335A8" w:rsidRDefault="00D335A8" w:rsidP="00D335A8">
            <w:pPr>
              <w:pStyle w:val="a7"/>
              <w:numPr>
                <w:ilvl w:val="0"/>
                <w:numId w:val="28"/>
              </w:numPr>
              <w:ind w:left="0" w:firstLine="0"/>
              <w:rPr>
                <w:b/>
              </w:rPr>
            </w:pPr>
            <w:r w:rsidRPr="00791A84">
              <w:rPr>
                <w:b/>
              </w:rPr>
              <w:lastRenderedPageBreak/>
              <w:t>Создание изде</w:t>
            </w:r>
            <w:r>
              <w:rPr>
                <w:b/>
              </w:rPr>
              <w:t>лий из текстильных материалов. Художественные ремесла</w:t>
            </w:r>
          </w:p>
        </w:tc>
        <w:tc>
          <w:tcPr>
            <w:tcW w:w="3544" w:type="dxa"/>
          </w:tcPr>
          <w:p w:rsidR="00D335A8" w:rsidRPr="006025AF"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 xml:space="preserve">Виды и свойства искусственных и синтетических тканей. Снятие мерок </w:t>
            </w:r>
            <w:r>
              <w:rPr>
                <w:rFonts w:ascii="Times New Roman" w:eastAsia="Times New Roman" w:hAnsi="Times New Roman" w:cs="Times New Roman"/>
                <w:sz w:val="24"/>
                <w:szCs w:val="24"/>
                <w:lang w:eastAsia="ru-RU"/>
              </w:rPr>
              <w:t>и построение</w:t>
            </w:r>
            <w:r w:rsidRPr="006025AF">
              <w:rPr>
                <w:rFonts w:ascii="Times New Roman" w:eastAsia="Times New Roman" w:hAnsi="Times New Roman" w:cs="Times New Roman"/>
                <w:sz w:val="24"/>
                <w:szCs w:val="24"/>
                <w:lang w:eastAsia="ru-RU"/>
              </w:rPr>
              <w:t xml:space="preserve"> чертежа основы плечевого изделия с цельнокроеным рукавом.</w:t>
            </w:r>
          </w:p>
          <w:p w:rsidR="00D335A8" w:rsidRPr="006025AF"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Моделирование формы</w:t>
            </w:r>
            <w:r>
              <w:rPr>
                <w:rFonts w:ascii="Times New Roman" w:eastAsia="Times New Roman" w:hAnsi="Times New Roman" w:cs="Times New Roman"/>
                <w:sz w:val="24"/>
                <w:szCs w:val="24"/>
                <w:lang w:eastAsia="ru-RU"/>
              </w:rPr>
              <w:t xml:space="preserve"> выреза горловины, </w:t>
            </w:r>
            <w:r w:rsidRPr="006025AF">
              <w:rPr>
                <w:rFonts w:ascii="Times New Roman" w:eastAsia="Times New Roman" w:hAnsi="Times New Roman" w:cs="Times New Roman"/>
                <w:sz w:val="24"/>
                <w:szCs w:val="24"/>
                <w:lang w:eastAsia="ru-RU"/>
              </w:rPr>
              <w:t>плечевой одежды с застёж</w:t>
            </w:r>
            <w:r>
              <w:rPr>
                <w:rFonts w:ascii="Times New Roman" w:eastAsia="Times New Roman" w:hAnsi="Times New Roman" w:cs="Times New Roman"/>
                <w:sz w:val="24"/>
                <w:szCs w:val="24"/>
                <w:lang w:eastAsia="ru-RU"/>
              </w:rPr>
              <w:t xml:space="preserve">кой на пуговицах, </w:t>
            </w:r>
            <w:r w:rsidRPr="006025AF">
              <w:rPr>
                <w:rFonts w:ascii="Times New Roman" w:eastAsia="Times New Roman" w:hAnsi="Times New Roman" w:cs="Times New Roman"/>
                <w:sz w:val="24"/>
                <w:szCs w:val="24"/>
                <w:lang w:eastAsia="ru-RU"/>
              </w:rPr>
              <w:t>отрезной плечевой одежды. Подготовка выкройки к раскрою</w:t>
            </w:r>
          </w:p>
          <w:p w:rsidR="00D335A8" w:rsidRPr="006025AF"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Устройство</w:t>
            </w:r>
            <w:r>
              <w:rPr>
                <w:rFonts w:ascii="Times New Roman" w:eastAsia="Times New Roman" w:hAnsi="Times New Roman" w:cs="Times New Roman"/>
                <w:sz w:val="24"/>
                <w:szCs w:val="24"/>
                <w:lang w:eastAsia="ru-RU"/>
              </w:rPr>
              <w:t xml:space="preserve"> и замена машинной иглы</w:t>
            </w:r>
            <w:r w:rsidRPr="006025AF">
              <w:rPr>
                <w:rFonts w:ascii="Times New Roman" w:eastAsia="Times New Roman" w:hAnsi="Times New Roman" w:cs="Times New Roman"/>
                <w:sz w:val="24"/>
                <w:szCs w:val="24"/>
                <w:lang w:eastAsia="ru-RU"/>
              </w:rPr>
              <w:t>. Обмётывание петель и пришивание пуговицы с помощью швейной машины</w:t>
            </w:r>
            <w:r>
              <w:rPr>
                <w:rFonts w:ascii="Times New Roman" w:eastAsia="Times New Roman" w:hAnsi="Times New Roman" w:cs="Times New Roman"/>
                <w:sz w:val="24"/>
                <w:szCs w:val="24"/>
                <w:lang w:eastAsia="ru-RU"/>
              </w:rPr>
              <w:t>.</w:t>
            </w:r>
          </w:p>
          <w:p w:rsidR="00D335A8" w:rsidRPr="006025AF"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Выкраивание деталей из прокладки. Основ</w:t>
            </w:r>
            <w:r>
              <w:rPr>
                <w:rFonts w:ascii="Times New Roman" w:eastAsia="Times New Roman" w:hAnsi="Times New Roman" w:cs="Times New Roman"/>
                <w:sz w:val="24"/>
                <w:szCs w:val="24"/>
                <w:lang w:eastAsia="ru-RU"/>
              </w:rPr>
              <w:t xml:space="preserve">ные операции при ручных работах. </w:t>
            </w:r>
            <w:r w:rsidRPr="006025AF">
              <w:rPr>
                <w:rFonts w:ascii="Times New Roman" w:eastAsia="Times New Roman" w:hAnsi="Times New Roman" w:cs="Times New Roman"/>
                <w:sz w:val="24"/>
                <w:szCs w:val="24"/>
                <w:lang w:eastAsia="ru-RU"/>
              </w:rPr>
              <w:t xml:space="preserve">Основные машинные операции.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w:t>
            </w:r>
          </w:p>
          <w:p w:rsidR="00D335A8" w:rsidRPr="006025AF"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Вяз</w:t>
            </w:r>
            <w:r>
              <w:rPr>
                <w:rFonts w:ascii="Times New Roman" w:eastAsia="Times New Roman" w:hAnsi="Times New Roman" w:cs="Times New Roman"/>
                <w:sz w:val="24"/>
                <w:szCs w:val="24"/>
                <w:lang w:eastAsia="ru-RU"/>
              </w:rPr>
              <w:t>аные изделия в современной моде</w:t>
            </w:r>
            <w:r w:rsidRPr="006025AF">
              <w:rPr>
                <w:rFonts w:ascii="Times New Roman" w:eastAsia="Times New Roman" w:hAnsi="Times New Roman" w:cs="Times New Roman"/>
                <w:sz w:val="24"/>
                <w:szCs w:val="24"/>
                <w:lang w:eastAsia="ru-RU"/>
              </w:rPr>
              <w:t xml:space="preserve">. Условные обозначения, применяемые при вязании крючком. Вязание полотна: </w:t>
            </w:r>
            <w:r>
              <w:rPr>
                <w:rFonts w:ascii="Times New Roman" w:eastAsia="Times New Roman" w:hAnsi="Times New Roman" w:cs="Times New Roman"/>
                <w:sz w:val="24"/>
                <w:szCs w:val="24"/>
                <w:lang w:eastAsia="ru-RU"/>
              </w:rPr>
              <w:t xml:space="preserve">крючком. </w:t>
            </w:r>
            <w:r w:rsidRPr="006025AF">
              <w:rPr>
                <w:rFonts w:ascii="Times New Roman" w:eastAsia="Times New Roman" w:hAnsi="Times New Roman" w:cs="Times New Roman"/>
                <w:sz w:val="24"/>
                <w:szCs w:val="24"/>
                <w:lang w:eastAsia="ru-RU"/>
              </w:rPr>
              <w:t xml:space="preserve"> Вязание по кругу</w:t>
            </w:r>
            <w:r>
              <w:rPr>
                <w:rFonts w:ascii="Times New Roman" w:eastAsia="Times New Roman" w:hAnsi="Times New Roman" w:cs="Times New Roman"/>
                <w:sz w:val="24"/>
                <w:szCs w:val="24"/>
                <w:lang w:eastAsia="ru-RU"/>
              </w:rPr>
              <w:t>.</w:t>
            </w:r>
          </w:p>
          <w:p w:rsidR="00D335A8" w:rsidRPr="00242BD4"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Вязание спицами узоров из лицевых и изнаночных петель</w:t>
            </w:r>
            <w:r>
              <w:rPr>
                <w:rFonts w:ascii="Times New Roman" w:eastAsia="Times New Roman" w:hAnsi="Times New Roman" w:cs="Times New Roman"/>
                <w:sz w:val="24"/>
                <w:szCs w:val="24"/>
                <w:lang w:eastAsia="ru-RU"/>
              </w:rPr>
              <w:t>.</w:t>
            </w:r>
            <w:r w:rsidRPr="006025AF">
              <w:rPr>
                <w:rFonts w:ascii="Times New Roman" w:eastAsia="Times New Roman" w:hAnsi="Times New Roman" w:cs="Times New Roman"/>
                <w:sz w:val="24"/>
                <w:szCs w:val="24"/>
                <w:lang w:eastAsia="ru-RU"/>
              </w:rPr>
              <w:t xml:space="preserve"> Вязание полотна лицевыми и изнаночными петлями. </w:t>
            </w:r>
          </w:p>
        </w:tc>
        <w:tc>
          <w:tcPr>
            <w:tcW w:w="3934" w:type="dxa"/>
          </w:tcPr>
          <w:p w:rsidR="00D335A8" w:rsidRPr="00F13483" w:rsidRDefault="00D335A8" w:rsidP="00D335A8">
            <w:pPr>
              <w:pStyle w:val="a7"/>
              <w:rPr>
                <w:color w:val="000000"/>
                <w:u w:val="single"/>
              </w:rPr>
            </w:pPr>
            <w:r w:rsidRPr="00F13483">
              <w:rPr>
                <w:color w:val="000000"/>
                <w:u w:val="single"/>
                <w:shd w:val="clear" w:color="auto" w:fill="FFFFFF"/>
              </w:rPr>
              <w:t>Ученик научится:</w:t>
            </w:r>
          </w:p>
          <w:p w:rsidR="00D335A8" w:rsidRPr="0024196F" w:rsidRDefault="00D335A8" w:rsidP="00D335A8">
            <w:pPr>
              <w:pStyle w:val="a7"/>
              <w:rPr>
                <w:color w:val="000000"/>
              </w:rPr>
            </w:pPr>
            <w:r w:rsidRPr="0024196F">
              <w:rPr>
                <w:color w:val="000000"/>
              </w:rPr>
              <w:t>отличать по свойствам искусственные и синтетические ткани, нетканые материалы из химических волокон.</w:t>
            </w:r>
          </w:p>
          <w:p w:rsidR="00D335A8" w:rsidRPr="0024196F" w:rsidRDefault="00D335A8" w:rsidP="00D335A8">
            <w:pPr>
              <w:pStyle w:val="a7"/>
              <w:rPr>
                <w:color w:val="000000"/>
              </w:rPr>
            </w:pPr>
            <w:r w:rsidRPr="0024196F">
              <w:rPr>
                <w:color w:val="000000"/>
              </w:rPr>
              <w:t>снимать мерки с фигуры человека и работать с готовыми выкройками;</w:t>
            </w:r>
          </w:p>
          <w:p w:rsidR="00D335A8" w:rsidRPr="0024196F" w:rsidRDefault="00D335A8" w:rsidP="00D335A8">
            <w:pPr>
              <w:pStyle w:val="a7"/>
              <w:rPr>
                <w:color w:val="000000"/>
              </w:rPr>
            </w:pPr>
            <w:r w:rsidRPr="0024196F">
              <w:rPr>
                <w:color w:val="000000"/>
              </w:rPr>
              <w:t>изготавливать с помощью ручных инструментов, приспособлений и швейной машины простые по конструкции модели швейных изделий - плечевую одежду, пользуясь технологической документацией и инструкционными картами;</w:t>
            </w:r>
          </w:p>
          <w:p w:rsidR="00D335A8" w:rsidRPr="0024196F" w:rsidRDefault="00D335A8" w:rsidP="00D335A8">
            <w:pPr>
              <w:pStyle w:val="a7"/>
              <w:rPr>
                <w:color w:val="000000"/>
              </w:rPr>
            </w:pPr>
            <w:r w:rsidRPr="0024196F">
              <w:rPr>
                <w:color w:val="000000"/>
              </w:rPr>
              <w:t>изготавливать с помощью ручных инструментов и приспособлений декоративно-прикладные работы, пользуясь технологической документацией;</w:t>
            </w:r>
          </w:p>
          <w:p w:rsidR="00D335A8" w:rsidRPr="00F13483" w:rsidRDefault="00D335A8" w:rsidP="00D335A8">
            <w:pPr>
              <w:pStyle w:val="a7"/>
              <w:rPr>
                <w:i/>
                <w:color w:val="000000"/>
                <w:u w:val="single"/>
              </w:rPr>
            </w:pPr>
            <w:r w:rsidRPr="00F13483">
              <w:rPr>
                <w:bCs/>
                <w:i/>
                <w:iCs/>
                <w:color w:val="000000"/>
                <w:u w:val="single"/>
                <w:shd w:val="clear" w:color="auto" w:fill="FFFFFF"/>
              </w:rPr>
              <w:t>Ученик получит возможность научиться:</w:t>
            </w:r>
          </w:p>
          <w:p w:rsidR="00D335A8" w:rsidRPr="00F13483" w:rsidRDefault="00D335A8" w:rsidP="00D335A8">
            <w:pPr>
              <w:pStyle w:val="a7"/>
              <w:rPr>
                <w:i/>
                <w:color w:val="000000"/>
              </w:rPr>
            </w:pPr>
            <w:r w:rsidRPr="00F13483">
              <w:rPr>
                <w:i/>
                <w:color w:val="000000"/>
              </w:rPr>
              <w:t>выполнять несложные приёмы моделирования и конструирования швейных изделий;</w:t>
            </w:r>
          </w:p>
          <w:p w:rsidR="00D335A8" w:rsidRPr="00F13483" w:rsidRDefault="00D335A8" w:rsidP="00D335A8">
            <w:pPr>
              <w:pStyle w:val="a7"/>
              <w:rPr>
                <w:i/>
                <w:color w:val="000000"/>
              </w:rPr>
            </w:pPr>
            <w:r w:rsidRPr="00F13483">
              <w:rPr>
                <w:i/>
                <w:color w:val="000000"/>
              </w:rPr>
              <w:t>определять и исправлять дефекты швейных изделий;</w:t>
            </w:r>
          </w:p>
          <w:p w:rsidR="00D335A8" w:rsidRPr="00F13483" w:rsidRDefault="00D335A8" w:rsidP="00D335A8">
            <w:pPr>
              <w:pStyle w:val="a7"/>
              <w:rPr>
                <w:i/>
                <w:color w:val="000000"/>
              </w:rPr>
            </w:pPr>
            <w:r w:rsidRPr="00F13483">
              <w:rPr>
                <w:i/>
                <w:color w:val="000000"/>
              </w:rPr>
              <w:t>выполнять художественную отделку швейных изделий;</w:t>
            </w:r>
          </w:p>
          <w:p w:rsidR="00D335A8" w:rsidRPr="00F13483" w:rsidRDefault="00D335A8" w:rsidP="00D335A8">
            <w:pPr>
              <w:pStyle w:val="a7"/>
              <w:rPr>
                <w:color w:val="000000"/>
              </w:rPr>
            </w:pPr>
            <w:r w:rsidRPr="00F13483">
              <w:rPr>
                <w:i/>
                <w:color w:val="000000"/>
              </w:rPr>
              <w:t>изготавливать изделия декоративно-прикладного искусства.</w:t>
            </w:r>
          </w:p>
        </w:tc>
      </w:tr>
      <w:tr w:rsidR="00D335A8" w:rsidRPr="00717C04" w:rsidTr="00D335A8">
        <w:trPr>
          <w:trHeight w:val="1974"/>
        </w:trPr>
        <w:tc>
          <w:tcPr>
            <w:tcW w:w="2093" w:type="dxa"/>
          </w:tcPr>
          <w:p w:rsidR="00D335A8" w:rsidRDefault="00D335A8" w:rsidP="00D335A8">
            <w:pPr>
              <w:pStyle w:val="a7"/>
              <w:numPr>
                <w:ilvl w:val="0"/>
                <w:numId w:val="28"/>
              </w:numPr>
              <w:ind w:left="284" w:hanging="284"/>
              <w:rPr>
                <w:b/>
              </w:rPr>
            </w:pPr>
            <w:r>
              <w:rPr>
                <w:b/>
              </w:rPr>
              <w:lastRenderedPageBreak/>
              <w:t>Кулинария</w:t>
            </w:r>
          </w:p>
        </w:tc>
        <w:tc>
          <w:tcPr>
            <w:tcW w:w="3544" w:type="dxa"/>
          </w:tcPr>
          <w:p w:rsidR="00D335A8" w:rsidRPr="00242BD4" w:rsidRDefault="00D335A8" w:rsidP="00D335A8">
            <w:pPr>
              <w:jc w:val="both"/>
              <w:rPr>
                <w:rFonts w:ascii="Times New Roman" w:eastAsia="Times New Roman" w:hAnsi="Times New Roman" w:cs="Times New Roman"/>
                <w:sz w:val="24"/>
                <w:szCs w:val="24"/>
                <w:lang w:eastAsia="ru-RU"/>
              </w:rPr>
            </w:pPr>
            <w:r w:rsidRPr="00242BD4">
              <w:rPr>
                <w:rFonts w:ascii="Times New Roman" w:eastAsia="Times New Roman" w:hAnsi="Times New Roman" w:cs="Times New Roman"/>
                <w:sz w:val="24"/>
                <w:szCs w:val="24"/>
                <w:lang w:eastAsia="ru-RU"/>
              </w:rPr>
              <w:t xml:space="preserve">Виды рыбы и нерыбных продуктов моря, продуктов из них. Разделка рыбы. Тепловая обработка рыбы. Технология приготовления блюд из рыбы и нерыбных продуктов моря. </w:t>
            </w:r>
          </w:p>
          <w:p w:rsidR="00D335A8" w:rsidRPr="00242BD4" w:rsidRDefault="00D335A8" w:rsidP="00D335A8">
            <w:pPr>
              <w:jc w:val="both"/>
              <w:rPr>
                <w:rFonts w:ascii="Times New Roman" w:eastAsia="Times New Roman" w:hAnsi="Times New Roman" w:cs="Times New Roman"/>
                <w:sz w:val="24"/>
                <w:szCs w:val="24"/>
                <w:lang w:eastAsia="ru-RU"/>
              </w:rPr>
            </w:pPr>
            <w:r w:rsidRPr="00242BD4">
              <w:rPr>
                <w:rFonts w:ascii="Times New Roman" w:eastAsia="Times New Roman" w:hAnsi="Times New Roman" w:cs="Times New Roman"/>
                <w:sz w:val="24"/>
                <w:szCs w:val="24"/>
                <w:lang w:eastAsia="ru-RU"/>
              </w:rPr>
              <w:t xml:space="preserve">Виды мяса и субпродуктов. Подготовка мяса к тепловой обработке. Виды тепловой обработки мяса. Технология приготовления блюд из мяса. </w:t>
            </w:r>
          </w:p>
          <w:p w:rsidR="00D335A8" w:rsidRPr="00242BD4" w:rsidRDefault="00D335A8" w:rsidP="00D335A8">
            <w:pPr>
              <w:jc w:val="both"/>
              <w:rPr>
                <w:rFonts w:ascii="Times New Roman" w:eastAsia="Times New Roman" w:hAnsi="Times New Roman" w:cs="Times New Roman"/>
                <w:sz w:val="24"/>
                <w:szCs w:val="24"/>
                <w:lang w:eastAsia="ru-RU"/>
              </w:rPr>
            </w:pPr>
            <w:r w:rsidRPr="00242BD4">
              <w:rPr>
                <w:rFonts w:ascii="Times New Roman" w:eastAsia="Times New Roman" w:hAnsi="Times New Roman" w:cs="Times New Roman"/>
                <w:sz w:val="24"/>
                <w:szCs w:val="24"/>
                <w:lang w:eastAsia="ru-RU"/>
              </w:rPr>
              <w:t>Виды домашней и сельскохозяйственной птицы и их кулинарное употребление. Подготовка птицы к тепловой обработке</w:t>
            </w:r>
            <w:r>
              <w:rPr>
                <w:rFonts w:ascii="Times New Roman" w:eastAsia="Times New Roman" w:hAnsi="Times New Roman" w:cs="Times New Roman"/>
                <w:sz w:val="24"/>
                <w:szCs w:val="24"/>
                <w:lang w:eastAsia="ru-RU"/>
              </w:rPr>
              <w:t xml:space="preserve">. </w:t>
            </w:r>
            <w:r w:rsidRPr="00242BD4">
              <w:rPr>
                <w:rFonts w:ascii="Times New Roman" w:eastAsia="Times New Roman" w:hAnsi="Times New Roman" w:cs="Times New Roman"/>
                <w:sz w:val="24"/>
                <w:szCs w:val="24"/>
                <w:lang w:eastAsia="ru-RU"/>
              </w:rPr>
              <w:t xml:space="preserve">Виды тепловой обработки птицы. Технология приготовления блюд из птицы. </w:t>
            </w:r>
          </w:p>
          <w:p w:rsidR="00D335A8" w:rsidRPr="00242BD4" w:rsidRDefault="00D335A8" w:rsidP="00D335A8">
            <w:pPr>
              <w:jc w:val="both"/>
              <w:rPr>
                <w:rFonts w:ascii="Times New Roman" w:eastAsia="Times New Roman" w:hAnsi="Times New Roman" w:cs="Times New Roman"/>
                <w:sz w:val="24"/>
                <w:szCs w:val="24"/>
                <w:lang w:eastAsia="ru-RU"/>
              </w:rPr>
            </w:pPr>
            <w:r w:rsidRPr="00242BD4">
              <w:rPr>
                <w:rFonts w:ascii="Times New Roman" w:eastAsia="Times New Roman" w:hAnsi="Times New Roman" w:cs="Times New Roman"/>
                <w:sz w:val="24"/>
                <w:szCs w:val="24"/>
                <w:lang w:eastAsia="ru-RU"/>
              </w:rPr>
              <w:t>Значение супов в рационе питания. Технология приготовления бульонов</w:t>
            </w:r>
            <w:r>
              <w:rPr>
                <w:rFonts w:ascii="Times New Roman" w:eastAsia="Times New Roman" w:hAnsi="Times New Roman" w:cs="Times New Roman"/>
                <w:sz w:val="24"/>
                <w:szCs w:val="24"/>
                <w:lang w:eastAsia="ru-RU"/>
              </w:rPr>
              <w:t xml:space="preserve">. </w:t>
            </w:r>
            <w:r w:rsidRPr="00242BD4">
              <w:rPr>
                <w:rFonts w:ascii="Times New Roman" w:eastAsia="Times New Roman" w:hAnsi="Times New Roman" w:cs="Times New Roman"/>
                <w:sz w:val="24"/>
                <w:szCs w:val="24"/>
                <w:lang w:eastAsia="ru-RU"/>
              </w:rPr>
              <w:t xml:space="preserve">Виды заправочных супов. Технология приготовления </w:t>
            </w:r>
            <w:r>
              <w:rPr>
                <w:rFonts w:ascii="Times New Roman" w:eastAsia="Times New Roman" w:hAnsi="Times New Roman" w:cs="Times New Roman"/>
                <w:sz w:val="24"/>
                <w:szCs w:val="24"/>
                <w:lang w:eastAsia="ru-RU"/>
              </w:rPr>
              <w:t>заправочных супов</w:t>
            </w:r>
            <w:r w:rsidRPr="00242BD4">
              <w:rPr>
                <w:rFonts w:ascii="Times New Roman" w:eastAsia="Times New Roman" w:hAnsi="Times New Roman" w:cs="Times New Roman"/>
                <w:sz w:val="24"/>
                <w:szCs w:val="24"/>
                <w:lang w:eastAsia="ru-RU"/>
              </w:rPr>
              <w:t>.</w:t>
            </w:r>
          </w:p>
          <w:p w:rsidR="00D335A8" w:rsidRPr="00242BD4" w:rsidRDefault="00D335A8" w:rsidP="00D335A8">
            <w:pPr>
              <w:jc w:val="both"/>
              <w:rPr>
                <w:rFonts w:ascii="Times New Roman" w:eastAsia="Times New Roman" w:hAnsi="Times New Roman" w:cs="Times New Roman"/>
                <w:sz w:val="24"/>
                <w:szCs w:val="24"/>
                <w:lang w:eastAsia="ru-RU"/>
              </w:rPr>
            </w:pPr>
            <w:r w:rsidRPr="00242BD4">
              <w:rPr>
                <w:rFonts w:ascii="Times New Roman" w:eastAsia="Times New Roman" w:hAnsi="Times New Roman" w:cs="Times New Roman"/>
                <w:sz w:val="24"/>
                <w:szCs w:val="24"/>
                <w:lang w:eastAsia="ru-RU"/>
              </w:rPr>
              <w:t>Меню обеда. Сервировка стола к обеду</w:t>
            </w:r>
            <w:r>
              <w:rPr>
                <w:rFonts w:ascii="Times New Roman" w:eastAsia="Times New Roman" w:hAnsi="Times New Roman" w:cs="Times New Roman"/>
                <w:sz w:val="24"/>
                <w:szCs w:val="24"/>
                <w:lang w:eastAsia="ru-RU"/>
              </w:rPr>
              <w:t xml:space="preserve">. </w:t>
            </w:r>
            <w:r w:rsidRPr="00242BD4">
              <w:rPr>
                <w:rFonts w:ascii="Times New Roman" w:eastAsia="Times New Roman" w:hAnsi="Times New Roman" w:cs="Times New Roman"/>
                <w:sz w:val="24"/>
                <w:szCs w:val="24"/>
                <w:lang w:eastAsia="ru-RU"/>
              </w:rPr>
              <w:t>Правила поведения за столом и п</w:t>
            </w:r>
            <w:r>
              <w:rPr>
                <w:rFonts w:ascii="Times New Roman" w:eastAsia="Times New Roman" w:hAnsi="Times New Roman" w:cs="Times New Roman"/>
                <w:sz w:val="24"/>
                <w:szCs w:val="24"/>
                <w:lang w:eastAsia="ru-RU"/>
              </w:rPr>
              <w:t>ользования столовыми приборами.</w:t>
            </w:r>
          </w:p>
        </w:tc>
        <w:tc>
          <w:tcPr>
            <w:tcW w:w="3934" w:type="dxa"/>
          </w:tcPr>
          <w:p w:rsidR="00D335A8" w:rsidRPr="00242BD4" w:rsidRDefault="00D335A8" w:rsidP="00D335A8">
            <w:pPr>
              <w:pStyle w:val="a7"/>
              <w:rPr>
                <w:color w:val="000000"/>
                <w:u w:val="single"/>
              </w:rPr>
            </w:pPr>
            <w:r w:rsidRPr="00242BD4">
              <w:rPr>
                <w:color w:val="000000"/>
                <w:u w:val="single"/>
                <w:shd w:val="clear" w:color="auto" w:fill="FFFFFF"/>
              </w:rPr>
              <w:t>Ученик  научится:</w:t>
            </w:r>
          </w:p>
          <w:p w:rsidR="00D335A8" w:rsidRPr="0024196F" w:rsidRDefault="00D335A8" w:rsidP="00D335A8">
            <w:pPr>
              <w:pStyle w:val="a7"/>
              <w:rPr>
                <w:color w:val="000000"/>
              </w:rPr>
            </w:pPr>
            <w:r w:rsidRPr="0024196F">
              <w:rPr>
                <w:color w:val="000000"/>
              </w:rPr>
              <w:t>самостоятельно готовить супы и простые кулинарные блюда из рыбы, мяса, птицы, круп, отвечающие требованиям рационального питания;</w:t>
            </w:r>
          </w:p>
          <w:p w:rsidR="00D335A8" w:rsidRPr="0024196F" w:rsidRDefault="00D335A8" w:rsidP="00D335A8">
            <w:pPr>
              <w:pStyle w:val="a7"/>
              <w:rPr>
                <w:color w:val="000000"/>
              </w:rPr>
            </w:pPr>
            <w:r w:rsidRPr="0024196F">
              <w:rPr>
                <w:color w:val="000000"/>
              </w:rPr>
              <w:t>соблюдать правильную технологическую последовательность приготовления, блюд, санитарно-гигиенические требования и правила безопасной работы;</w:t>
            </w:r>
          </w:p>
          <w:p w:rsidR="00D335A8" w:rsidRPr="0024196F" w:rsidRDefault="00D335A8" w:rsidP="00D335A8">
            <w:pPr>
              <w:pStyle w:val="a7"/>
              <w:rPr>
                <w:color w:val="000000"/>
              </w:rPr>
            </w:pPr>
            <w:r w:rsidRPr="0024196F">
              <w:rPr>
                <w:color w:val="000000"/>
              </w:rPr>
              <w:t>сервировать стол к обеду;</w:t>
            </w:r>
          </w:p>
          <w:p w:rsidR="00D335A8" w:rsidRPr="0024196F" w:rsidRDefault="00D335A8" w:rsidP="00D335A8">
            <w:pPr>
              <w:pStyle w:val="a7"/>
              <w:rPr>
                <w:color w:val="000000"/>
              </w:rPr>
            </w:pPr>
            <w:r w:rsidRPr="0024196F">
              <w:rPr>
                <w:color w:val="000000"/>
              </w:rPr>
              <w:t>соблюдать правила этикета за столом, пользоваться столовыми приборами.</w:t>
            </w:r>
          </w:p>
          <w:p w:rsidR="00D335A8" w:rsidRPr="00242BD4" w:rsidRDefault="00D335A8" w:rsidP="00D335A8">
            <w:pPr>
              <w:pStyle w:val="a7"/>
              <w:rPr>
                <w:i/>
                <w:color w:val="000000"/>
                <w:u w:val="single"/>
              </w:rPr>
            </w:pPr>
            <w:r w:rsidRPr="00242BD4">
              <w:rPr>
                <w:bCs/>
                <w:i/>
                <w:iCs/>
                <w:color w:val="000000"/>
                <w:u w:val="single"/>
                <w:shd w:val="clear" w:color="auto" w:fill="FFFFFF"/>
              </w:rPr>
              <w:t>Ученик получит возможность научиться:</w:t>
            </w:r>
          </w:p>
          <w:p w:rsidR="00D335A8" w:rsidRPr="00242BD4" w:rsidRDefault="00D335A8" w:rsidP="00D335A8">
            <w:pPr>
              <w:pStyle w:val="a7"/>
              <w:rPr>
                <w:i/>
                <w:color w:val="000000"/>
              </w:rPr>
            </w:pPr>
            <w:r w:rsidRPr="00242BD4">
              <w:rPr>
                <w:i/>
                <w:color w:val="000000"/>
              </w:rPr>
              <w:t>применять различные способы обработки пищевых продуктов с целью сохранения в них питательных веществ;</w:t>
            </w:r>
          </w:p>
          <w:p w:rsidR="00D335A8" w:rsidRPr="00242BD4" w:rsidRDefault="00D335A8" w:rsidP="00D335A8">
            <w:pPr>
              <w:pStyle w:val="a7"/>
              <w:rPr>
                <w:i/>
                <w:color w:val="000000"/>
              </w:rPr>
            </w:pPr>
            <w:r w:rsidRPr="00242BD4">
              <w:rPr>
                <w:i/>
                <w:color w:val="000000"/>
              </w:rPr>
              <w:t>оформлять приготовленные блюда, сервировать стол к обеду;</w:t>
            </w:r>
          </w:p>
          <w:p w:rsidR="00D335A8" w:rsidRPr="00242BD4" w:rsidRDefault="00D335A8" w:rsidP="00D335A8">
            <w:pPr>
              <w:pStyle w:val="a7"/>
              <w:rPr>
                <w:color w:val="000000"/>
              </w:rPr>
            </w:pPr>
            <w:r w:rsidRPr="00242BD4">
              <w:rPr>
                <w:i/>
                <w:color w:val="000000"/>
              </w:rPr>
              <w:t>определять свежесть и качество продуктов органолептическими методами, выбирать оптимальное количество продуктов для приготовления блюда.</w:t>
            </w:r>
          </w:p>
        </w:tc>
      </w:tr>
      <w:tr w:rsidR="00D335A8" w:rsidRPr="00717C04" w:rsidTr="00D335A8">
        <w:tc>
          <w:tcPr>
            <w:tcW w:w="2093" w:type="dxa"/>
          </w:tcPr>
          <w:p w:rsidR="00D335A8" w:rsidRDefault="00D335A8" w:rsidP="00D335A8">
            <w:pPr>
              <w:pStyle w:val="a7"/>
              <w:numPr>
                <w:ilvl w:val="0"/>
                <w:numId w:val="28"/>
              </w:numPr>
              <w:ind w:left="142" w:firstLine="0"/>
              <w:rPr>
                <w:b/>
              </w:rPr>
            </w:pPr>
            <w:r w:rsidRPr="00791A84">
              <w:rPr>
                <w:b/>
              </w:rPr>
              <w:t>Технологии творчес</w:t>
            </w:r>
            <w:r>
              <w:rPr>
                <w:b/>
              </w:rPr>
              <w:t>кой и опытнической деятельности</w:t>
            </w:r>
          </w:p>
        </w:tc>
        <w:tc>
          <w:tcPr>
            <w:tcW w:w="3544" w:type="dxa"/>
          </w:tcPr>
          <w:p w:rsidR="00D335A8" w:rsidRPr="00242BD4" w:rsidRDefault="00D335A8" w:rsidP="00D335A8">
            <w:pPr>
              <w:jc w:val="both"/>
              <w:rPr>
                <w:rFonts w:ascii="Times New Roman" w:eastAsia="Times New Roman" w:hAnsi="Times New Roman" w:cs="Times New Roman"/>
                <w:sz w:val="24"/>
                <w:szCs w:val="24"/>
                <w:lang w:eastAsia="ru-RU"/>
              </w:rPr>
            </w:pPr>
            <w:r w:rsidRPr="006025AF">
              <w:rPr>
                <w:rFonts w:ascii="Times New Roman" w:eastAsia="Times New Roman" w:hAnsi="Times New Roman" w:cs="Times New Roman"/>
                <w:sz w:val="24"/>
                <w:szCs w:val="24"/>
                <w:lang w:eastAsia="ru-RU"/>
              </w:rPr>
              <w:t>Теоретические сведения. Цель и задачи проектной деятельности в 6 классе. Составные части годового творческого проекта шестиклассников.</w:t>
            </w:r>
          </w:p>
        </w:tc>
        <w:tc>
          <w:tcPr>
            <w:tcW w:w="3934" w:type="dxa"/>
          </w:tcPr>
          <w:p w:rsidR="00D335A8" w:rsidRPr="00242BD4" w:rsidRDefault="00D335A8" w:rsidP="00D335A8">
            <w:pPr>
              <w:pStyle w:val="a7"/>
              <w:rPr>
                <w:color w:val="000000"/>
                <w:u w:val="single"/>
              </w:rPr>
            </w:pPr>
            <w:r w:rsidRPr="00242BD4">
              <w:rPr>
                <w:color w:val="000000"/>
                <w:u w:val="single"/>
                <w:shd w:val="clear" w:color="auto" w:fill="FFFFFF"/>
              </w:rPr>
              <w:t>Ученик  научится:</w:t>
            </w:r>
          </w:p>
          <w:p w:rsidR="00D335A8" w:rsidRPr="0024196F" w:rsidRDefault="00D335A8" w:rsidP="00D335A8">
            <w:pPr>
              <w:pStyle w:val="a7"/>
              <w:rPr>
                <w:color w:val="000000"/>
              </w:rPr>
            </w:pPr>
            <w:r w:rsidRPr="0024196F">
              <w:rPr>
                <w:color w:val="000000"/>
              </w:rPr>
              <w:t>планировать и выполнять учебные технологические проекты, выявлять и формулировать проблему; обосн</w:t>
            </w:r>
            <w:r>
              <w:rPr>
                <w:color w:val="000000"/>
              </w:rPr>
              <w:t>овывать цель проекта</w:t>
            </w:r>
            <w:r w:rsidRPr="0024196F">
              <w:rPr>
                <w:color w:val="000000"/>
              </w:rPr>
              <w:t>; пла</w:t>
            </w:r>
            <w:r>
              <w:rPr>
                <w:color w:val="000000"/>
              </w:rPr>
              <w:t>нировать этапы выполнения работ</w:t>
            </w:r>
            <w:r w:rsidRPr="0024196F">
              <w:rPr>
                <w:color w:val="000000"/>
              </w:rPr>
              <w:t>; осуществлять технологический процесс; контролировать ход выполнения проекта;</w:t>
            </w:r>
            <w:r>
              <w:rPr>
                <w:color w:val="000000"/>
              </w:rPr>
              <w:t xml:space="preserve"> </w:t>
            </w:r>
            <w:r w:rsidRPr="0024196F">
              <w:rPr>
                <w:color w:val="000000"/>
              </w:rPr>
              <w:t>представлять результаты выполненного проекта: готовить п</w:t>
            </w:r>
            <w:r>
              <w:rPr>
                <w:color w:val="000000"/>
              </w:rPr>
              <w:t xml:space="preserve">ояснительную записку к проекту; </w:t>
            </w:r>
            <w:r w:rsidRPr="0024196F">
              <w:rPr>
                <w:color w:val="000000"/>
              </w:rPr>
              <w:t>представлять проект к защите.</w:t>
            </w:r>
          </w:p>
          <w:p w:rsidR="00D335A8" w:rsidRPr="00242BD4" w:rsidRDefault="00D335A8" w:rsidP="00D335A8">
            <w:pPr>
              <w:pStyle w:val="a7"/>
              <w:rPr>
                <w:i/>
                <w:color w:val="000000"/>
                <w:u w:val="single"/>
              </w:rPr>
            </w:pPr>
            <w:r w:rsidRPr="00242BD4">
              <w:rPr>
                <w:bCs/>
                <w:i/>
                <w:iCs/>
                <w:color w:val="000000"/>
                <w:u w:val="single"/>
                <w:shd w:val="clear" w:color="auto" w:fill="FFFFFF"/>
              </w:rPr>
              <w:t>Ученик</w:t>
            </w:r>
            <w:r w:rsidRPr="00242BD4">
              <w:rPr>
                <w:rStyle w:val="apple-converted-space"/>
                <w:bCs/>
                <w:i/>
                <w:iCs/>
                <w:color w:val="000000"/>
                <w:u w:val="single"/>
                <w:shd w:val="clear" w:color="auto" w:fill="FFFFFF"/>
              </w:rPr>
              <w:t> </w:t>
            </w:r>
            <w:r w:rsidRPr="00242BD4">
              <w:rPr>
                <w:bCs/>
                <w:i/>
                <w:iCs/>
                <w:color w:val="000000"/>
                <w:u w:val="single"/>
                <w:shd w:val="clear" w:color="auto" w:fill="FFFFFF"/>
              </w:rPr>
              <w:t>получит возможность научиться:</w:t>
            </w:r>
          </w:p>
          <w:p w:rsidR="00D335A8" w:rsidRPr="006025AF" w:rsidRDefault="00D335A8" w:rsidP="00D335A8">
            <w:pPr>
              <w:pStyle w:val="a7"/>
              <w:rPr>
                <w:i/>
                <w:color w:val="000000"/>
              </w:rPr>
            </w:pPr>
            <w:r w:rsidRPr="00242BD4">
              <w:rPr>
                <w:i/>
                <w:color w:val="000000"/>
              </w:rPr>
              <w:t>организовывать и осуществлять проектную деятельность на основе установленных норм и стандартов, планировать и организовывать технологический процесс;</w:t>
            </w:r>
            <w:r>
              <w:rPr>
                <w:i/>
                <w:color w:val="000000"/>
              </w:rPr>
              <w:t xml:space="preserve"> </w:t>
            </w:r>
            <w:r w:rsidRPr="00242BD4">
              <w:rPr>
                <w:i/>
                <w:color w:val="000000"/>
              </w:rPr>
              <w:t>осуществлять презентацию, экономическую оценку проекта.</w:t>
            </w:r>
          </w:p>
        </w:tc>
      </w:tr>
    </w:tbl>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r>
        <w:rPr>
          <w:rFonts w:ascii="Times New Roman" w:eastAsia="Times New Roman" w:hAnsi="Times New Roman" w:cs="Times New Roman"/>
          <w:b/>
          <w:bCs/>
          <w:color w:val="000000"/>
          <w:sz w:val="24"/>
          <w:szCs w:val="15"/>
          <w:lang w:eastAsia="ru-RU"/>
        </w:rPr>
        <w:t>Т</w:t>
      </w:r>
      <w:r w:rsidRPr="00317BCA">
        <w:rPr>
          <w:rFonts w:ascii="Times New Roman" w:eastAsia="Times New Roman" w:hAnsi="Times New Roman" w:cs="Times New Roman"/>
          <w:b/>
          <w:bCs/>
          <w:color w:val="000000"/>
          <w:sz w:val="24"/>
          <w:szCs w:val="15"/>
          <w:lang w:eastAsia="ru-RU"/>
        </w:rPr>
        <w:t>ематическое планирование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69"/>
        <w:gridCol w:w="1134"/>
        <w:gridCol w:w="1418"/>
        <w:gridCol w:w="2551"/>
      </w:tblGrid>
      <w:tr w:rsidR="00D335A8" w:rsidRPr="00791A84" w:rsidTr="00D335A8">
        <w:trPr>
          <w:trHeight w:val="1311"/>
        </w:trPr>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lastRenderedPageBreak/>
              <w:t xml:space="preserve">№ </w:t>
            </w:r>
            <w:proofErr w:type="gramStart"/>
            <w:r w:rsidRPr="00791A84">
              <w:rPr>
                <w:rFonts w:ascii="Times New Roman" w:hAnsi="Times New Roman" w:cs="Times New Roman"/>
                <w:sz w:val="24"/>
                <w:szCs w:val="24"/>
              </w:rPr>
              <w:t>п</w:t>
            </w:r>
            <w:proofErr w:type="gramEnd"/>
            <w:r w:rsidRPr="00791A84">
              <w:rPr>
                <w:rFonts w:ascii="Times New Roman" w:hAnsi="Times New Roman" w:cs="Times New Roman"/>
                <w:sz w:val="24"/>
                <w:szCs w:val="24"/>
              </w:rPr>
              <w:t>/п</w:t>
            </w:r>
          </w:p>
          <w:p w:rsidR="00D335A8" w:rsidRPr="00791A84" w:rsidRDefault="00D335A8" w:rsidP="00D335A8">
            <w:pPr>
              <w:spacing w:after="0" w:line="240" w:lineRule="auto"/>
              <w:jc w:val="center"/>
              <w:rPr>
                <w:rFonts w:ascii="Times New Roman" w:hAnsi="Times New Roman" w:cs="Times New Roman"/>
                <w:sz w:val="24"/>
                <w:szCs w:val="24"/>
              </w:rPr>
            </w:pPr>
          </w:p>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 xml:space="preserve">Тема </w:t>
            </w:r>
          </w:p>
          <w:p w:rsidR="00D335A8" w:rsidRPr="00791A84" w:rsidRDefault="00D335A8" w:rsidP="00D335A8">
            <w:pPr>
              <w:spacing w:after="0" w:line="240" w:lineRule="auto"/>
              <w:jc w:val="center"/>
              <w:rPr>
                <w:rFonts w:ascii="Times New Roman" w:hAnsi="Times New Roman" w:cs="Times New Roman"/>
                <w:sz w:val="24"/>
                <w:szCs w:val="24"/>
              </w:rPr>
            </w:pPr>
          </w:p>
        </w:tc>
        <w:tc>
          <w:tcPr>
            <w:tcW w:w="1134" w:type="dxa"/>
          </w:tcPr>
          <w:p w:rsidR="00D335A8" w:rsidRPr="00791A84" w:rsidRDefault="00D335A8" w:rsidP="00D335A8">
            <w:pPr>
              <w:spacing w:after="0" w:line="240" w:lineRule="auto"/>
              <w:jc w:val="cente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Количе-ство</w:t>
            </w:r>
            <w:proofErr w:type="spellEnd"/>
            <w:proofErr w:type="gramEnd"/>
            <w:r>
              <w:rPr>
                <w:rFonts w:ascii="Times New Roman" w:eastAsia="Calibri" w:hAnsi="Times New Roman" w:cs="Times New Roman"/>
                <w:sz w:val="24"/>
                <w:szCs w:val="24"/>
              </w:rPr>
              <w:t xml:space="preserve"> часов</w:t>
            </w:r>
          </w:p>
        </w:tc>
        <w:tc>
          <w:tcPr>
            <w:tcW w:w="1418" w:type="dxa"/>
          </w:tcPr>
          <w:p w:rsidR="00D335A8" w:rsidRPr="00791A84" w:rsidRDefault="00D335A8" w:rsidP="00D335A8">
            <w:pPr>
              <w:spacing w:after="0" w:line="240" w:lineRule="auto"/>
              <w:jc w:val="center"/>
              <w:rPr>
                <w:rFonts w:ascii="Times New Roman" w:eastAsia="Calibri" w:hAnsi="Times New Roman" w:cs="Times New Roman"/>
                <w:sz w:val="24"/>
                <w:szCs w:val="24"/>
              </w:rPr>
            </w:pPr>
            <w:r w:rsidRPr="00791A84">
              <w:rPr>
                <w:rFonts w:ascii="Times New Roman" w:hAnsi="Times New Roman" w:cs="Times New Roman"/>
                <w:sz w:val="24"/>
                <w:szCs w:val="24"/>
              </w:rPr>
              <w:t>Дата</w:t>
            </w:r>
          </w:p>
        </w:tc>
        <w:tc>
          <w:tcPr>
            <w:tcW w:w="2551" w:type="dxa"/>
          </w:tcPr>
          <w:p w:rsidR="00D335A8" w:rsidRPr="00791A84" w:rsidRDefault="00D335A8" w:rsidP="00D335A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Примечание </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b/>
                <w:sz w:val="24"/>
                <w:szCs w:val="24"/>
              </w:rPr>
            </w:pPr>
            <w:r w:rsidRPr="00791A84">
              <w:rPr>
                <w:rFonts w:ascii="Times New Roman" w:hAnsi="Times New Roman" w:cs="Times New Roman"/>
                <w:b/>
                <w:bCs/>
                <w:color w:val="231F20"/>
                <w:sz w:val="24"/>
                <w:szCs w:val="24"/>
              </w:rPr>
              <w:t xml:space="preserve">Раздел </w:t>
            </w:r>
            <w:r w:rsidRPr="00791A84">
              <w:rPr>
                <w:rFonts w:ascii="Times New Roman" w:hAnsi="Times New Roman" w:cs="Times New Roman"/>
                <w:b/>
                <w:sz w:val="24"/>
                <w:szCs w:val="24"/>
              </w:rPr>
              <w:t>«Технология домашнего хозяйства»</w:t>
            </w:r>
            <w:r>
              <w:rPr>
                <w:rFonts w:ascii="Times New Roman" w:hAnsi="Times New Roman" w:cs="Times New Roman"/>
                <w:b/>
                <w:sz w:val="24"/>
                <w:szCs w:val="24"/>
              </w:rPr>
              <w:t xml:space="preserve"> </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bCs/>
                <w:color w:val="231F20"/>
                <w:sz w:val="24"/>
                <w:szCs w:val="24"/>
              </w:rPr>
              <w:t xml:space="preserve">Раздел </w:t>
            </w:r>
            <w:r w:rsidRPr="00791A84">
              <w:rPr>
                <w:rFonts w:ascii="Times New Roman" w:hAnsi="Times New Roman" w:cs="Times New Roman"/>
                <w:b/>
                <w:sz w:val="24"/>
                <w:szCs w:val="24"/>
              </w:rPr>
              <w:t xml:space="preserve">«Технологии творческой и опытнической деятельности»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3</w:t>
            </w:r>
          </w:p>
          <w:p w:rsidR="00D335A8" w:rsidRPr="00791A84" w:rsidRDefault="00D335A8" w:rsidP="00D335A8">
            <w:pPr>
              <w:spacing w:after="0" w:line="240" w:lineRule="auto"/>
              <w:jc w:val="center"/>
              <w:rPr>
                <w:rFonts w:ascii="Times New Roman" w:hAnsi="Times New Roman" w:cs="Times New Roman"/>
                <w:b/>
                <w:sz w:val="24"/>
                <w:szCs w:val="24"/>
              </w:rPr>
            </w:pPr>
          </w:p>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3</w:t>
            </w:r>
          </w:p>
          <w:p w:rsidR="00D335A8" w:rsidRPr="00791A84" w:rsidRDefault="00D335A8" w:rsidP="00D335A8">
            <w:pPr>
              <w:spacing w:after="0" w:line="240" w:lineRule="auto"/>
              <w:jc w:val="center"/>
              <w:rPr>
                <w:rFonts w:ascii="Times New Roman" w:hAnsi="Times New Roman" w:cs="Times New Roman"/>
                <w:sz w:val="24"/>
                <w:szCs w:val="24"/>
              </w:rPr>
            </w:pPr>
          </w:p>
        </w:tc>
        <w:tc>
          <w:tcPr>
            <w:tcW w:w="1418" w:type="dxa"/>
          </w:tcPr>
          <w:p w:rsidR="00D335A8" w:rsidRPr="00791A84" w:rsidRDefault="00D335A8" w:rsidP="00D335A8">
            <w:pPr>
              <w:spacing w:after="0" w:line="240" w:lineRule="auto"/>
              <w:jc w:val="center"/>
              <w:rPr>
                <w:rFonts w:ascii="Times New Roman" w:hAnsi="Times New Roman" w:cs="Times New Roman"/>
                <w:sz w:val="24"/>
                <w:szCs w:val="24"/>
              </w:rPr>
            </w:pP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Вводный  урок.</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Интерьер жилого дома. </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1 неделя</w:t>
            </w:r>
          </w:p>
        </w:tc>
        <w:tc>
          <w:tcPr>
            <w:tcW w:w="2551" w:type="dxa"/>
          </w:tcPr>
          <w:p w:rsidR="00D335A8" w:rsidRPr="00791A84" w:rsidRDefault="00D335A8" w:rsidP="00D335A8">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П</w:t>
            </w:r>
            <w:r w:rsidRPr="00791A84">
              <w:rPr>
                <w:rFonts w:ascii="Times New Roman" w:hAnsi="Times New Roman" w:cs="Times New Roman"/>
                <w:sz w:val="24"/>
                <w:szCs w:val="24"/>
              </w:rPr>
              <w:t>резентация «Декоративное оформление интерьера»</w:t>
            </w:r>
          </w:p>
        </w:tc>
      </w:tr>
      <w:tr w:rsidR="00D335A8" w:rsidRPr="00791A84" w:rsidTr="00D335A8">
        <w:trPr>
          <w:trHeight w:val="281"/>
        </w:trPr>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Комнатные растения в интерьере.</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 Уход за растениями.</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w:t>
            </w:r>
            <w:r w:rsidRPr="00BD78D9">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информацию</w:t>
            </w:r>
            <w:r w:rsidRPr="00791A84">
              <w:rPr>
                <w:rFonts w:ascii="Times New Roman" w:hAnsi="Times New Roman" w:cs="Times New Roman"/>
                <w:sz w:val="24"/>
                <w:szCs w:val="24"/>
              </w:rPr>
              <w:t xml:space="preserve"> о террариуме для цветов</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3</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Творческий проект по разделу «Интерьер жилого дома».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творческого проекта.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3</w:t>
            </w:r>
            <w:r w:rsidRPr="00BD78D9">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bCs/>
                <w:color w:val="231F20"/>
                <w:sz w:val="24"/>
                <w:szCs w:val="24"/>
              </w:rPr>
              <w:t xml:space="preserve">Раздел </w:t>
            </w:r>
            <w:r w:rsidRPr="00791A84">
              <w:rPr>
                <w:rFonts w:ascii="Times New Roman" w:hAnsi="Times New Roman" w:cs="Times New Roman"/>
                <w:b/>
                <w:sz w:val="24"/>
                <w:szCs w:val="24"/>
              </w:rPr>
              <w:t xml:space="preserve">«Создание изделий из текстильных материалов»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22</w:t>
            </w:r>
          </w:p>
        </w:tc>
        <w:tc>
          <w:tcPr>
            <w:tcW w:w="1418" w:type="dxa"/>
          </w:tcPr>
          <w:p w:rsidR="00D335A8" w:rsidRPr="00791A84" w:rsidRDefault="00D335A8" w:rsidP="00D335A8">
            <w:pPr>
              <w:spacing w:after="0" w:line="240" w:lineRule="auto"/>
              <w:rPr>
                <w:rFonts w:ascii="Times New Roman" w:hAnsi="Times New Roman" w:cs="Times New Roman"/>
                <w:sz w:val="24"/>
                <w:szCs w:val="24"/>
              </w:rPr>
            </w:pP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4</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Виды и свойства т</w:t>
            </w:r>
            <w:r>
              <w:rPr>
                <w:rFonts w:ascii="Times New Roman" w:hAnsi="Times New Roman" w:cs="Times New Roman"/>
                <w:sz w:val="24"/>
                <w:szCs w:val="24"/>
              </w:rPr>
              <w:t xml:space="preserve">каней </w:t>
            </w:r>
            <w:r w:rsidRPr="00791A84">
              <w:rPr>
                <w:rFonts w:ascii="Times New Roman" w:hAnsi="Times New Roman" w:cs="Times New Roman"/>
                <w:sz w:val="24"/>
                <w:szCs w:val="24"/>
              </w:rPr>
              <w:t>из химических волокон.</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Изучение свойств текстильных материалов.</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4</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информацию</w:t>
            </w:r>
            <w:r w:rsidRPr="00791A84">
              <w:rPr>
                <w:rFonts w:ascii="Times New Roman" w:hAnsi="Times New Roman" w:cs="Times New Roman"/>
                <w:sz w:val="24"/>
                <w:szCs w:val="24"/>
              </w:rPr>
              <w:t xml:space="preserve"> о джерси, велюре, пике, ажуре</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5</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Конструирование плечевой одежды.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Снятие мерок.</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5</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информацию</w:t>
            </w:r>
            <w:r w:rsidRPr="00791A84">
              <w:rPr>
                <w:rFonts w:ascii="Times New Roman" w:hAnsi="Times New Roman" w:cs="Times New Roman"/>
                <w:sz w:val="24"/>
                <w:szCs w:val="24"/>
              </w:rPr>
              <w:t xml:space="preserve"> о тунике</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6</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Конструирование плечевой одежды.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Построение чертежа швейного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6</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7</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Моделирование плечевой одежды.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Подготовка выкройки проектного изделия к раскрою.</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7</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Найти </w:t>
            </w:r>
            <w:r w:rsidRPr="00791A84">
              <w:rPr>
                <w:rFonts w:ascii="Times New Roman" w:eastAsia="Calibri" w:hAnsi="Times New Roman" w:cs="Times New Roman"/>
                <w:sz w:val="24"/>
                <w:szCs w:val="24"/>
              </w:rPr>
              <w:t>определение к термину «оборка»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8</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Раскрой плечевого изделия.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Раскрой швейного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8</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9</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Ручные швейные работы.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Изготовление образцов ручных швов.</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9</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Оформить образцы ручных работ</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10</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Дефекты машинной строчки.</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Применение приспособлений к швейной машине.</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10</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Найти </w:t>
            </w:r>
            <w:r w:rsidRPr="00791A84">
              <w:rPr>
                <w:rFonts w:ascii="Times New Roman" w:eastAsia="Calibri" w:hAnsi="Times New Roman" w:cs="Times New Roman"/>
                <w:sz w:val="24"/>
                <w:szCs w:val="24"/>
              </w:rPr>
              <w:t>определение к термину «фурнитура»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11</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Виды машинных операций.</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Изготовление образцов машинных работ</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11</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Оформить образцы машинных работ</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12</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обработки мелких деталей.</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Обработка мелких деталей.</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12</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изготовлению швейного изделия</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13</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Подготовка и проведение примерки изделия.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Примерка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w:t>
            </w:r>
            <w:r w:rsidRPr="00D475F6">
              <w:rPr>
                <w:rFonts w:ascii="Times New Roman" w:eastAsia="Times New Roman" w:hAnsi="Times New Roman" w:cs="Times New Roman"/>
                <w:sz w:val="24"/>
                <w:szCs w:val="24"/>
                <w:lang w:eastAsia="ru-RU"/>
              </w:rPr>
              <w:t>3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изготовлению швейного изделия</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14</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изготовления плечевого изделия.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Обработка плечевых и нижнего </w:t>
            </w:r>
            <w:r w:rsidRPr="00791A84">
              <w:rPr>
                <w:rFonts w:ascii="Times New Roman" w:hAnsi="Times New Roman" w:cs="Times New Roman"/>
                <w:sz w:val="24"/>
                <w:szCs w:val="24"/>
              </w:rPr>
              <w:lastRenderedPageBreak/>
              <w:t>среза рукавов.</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14</w:t>
            </w:r>
            <w:r w:rsidRPr="00D475F6">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изготовлению швейного изделия</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sz w:val="24"/>
                <w:szCs w:val="24"/>
              </w:rPr>
              <w:t>Раздел</w:t>
            </w:r>
            <w:r w:rsidRPr="00791A84">
              <w:rPr>
                <w:rFonts w:ascii="Times New Roman" w:hAnsi="Times New Roman" w:cs="Times New Roman"/>
                <w:sz w:val="24"/>
                <w:szCs w:val="24"/>
              </w:rPr>
              <w:t xml:space="preserve"> «</w:t>
            </w:r>
            <w:r w:rsidRPr="00791A84">
              <w:rPr>
                <w:rFonts w:ascii="Times New Roman" w:hAnsi="Times New Roman" w:cs="Times New Roman"/>
                <w:b/>
                <w:sz w:val="24"/>
                <w:szCs w:val="24"/>
              </w:rPr>
              <w:t xml:space="preserve">Технологии творческой и опытнической деятельности»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10</w:t>
            </w:r>
          </w:p>
        </w:tc>
        <w:tc>
          <w:tcPr>
            <w:tcW w:w="1418" w:type="dxa"/>
          </w:tcPr>
          <w:p w:rsidR="00D335A8" w:rsidRPr="00791A84" w:rsidRDefault="00D335A8" w:rsidP="00D335A8">
            <w:pPr>
              <w:spacing w:after="0" w:line="240" w:lineRule="auto"/>
              <w:rPr>
                <w:rFonts w:ascii="Times New Roman" w:hAnsi="Times New Roman" w:cs="Times New Roman"/>
                <w:sz w:val="24"/>
                <w:szCs w:val="24"/>
              </w:rPr>
            </w:pP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15</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Технология обработки срезов </w:t>
            </w:r>
            <w:proofErr w:type="spellStart"/>
            <w:r w:rsidRPr="00791A84">
              <w:rPr>
                <w:rFonts w:ascii="Times New Roman" w:hAnsi="Times New Roman" w:cs="Times New Roman"/>
                <w:sz w:val="24"/>
                <w:szCs w:val="24"/>
              </w:rPr>
              <w:t>подкройной</w:t>
            </w:r>
            <w:proofErr w:type="spellEnd"/>
            <w:r w:rsidRPr="00791A84">
              <w:rPr>
                <w:rFonts w:ascii="Times New Roman" w:hAnsi="Times New Roman" w:cs="Times New Roman"/>
                <w:sz w:val="24"/>
                <w:szCs w:val="24"/>
              </w:rPr>
              <w:t xml:space="preserve"> обтачкой.</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Обработка горловины и застёжки проектного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15</w:t>
            </w:r>
            <w:r w:rsidRPr="006313C5">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16</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обработки боковых срезов и соединение лифа с юбкой.</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Обработка боковых срезов и отрезного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16</w:t>
            </w:r>
            <w:r w:rsidRPr="006313C5">
              <w:rPr>
                <w:rFonts w:ascii="Times New Roman" w:eastAsia="Times New Roman" w:hAnsi="Times New Roman" w:cs="Times New Roman"/>
                <w:sz w:val="24"/>
                <w:szCs w:val="24"/>
                <w:lang w:eastAsia="ru-RU"/>
              </w:rPr>
              <w:t xml:space="preserve"> неделя</w:t>
            </w:r>
          </w:p>
        </w:tc>
        <w:tc>
          <w:tcPr>
            <w:tcW w:w="2551" w:type="dxa"/>
          </w:tcPr>
          <w:p w:rsidR="00D335A8" w:rsidRDefault="00D335A8" w:rsidP="00D335A8">
            <w:r w:rsidRPr="00202B46">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17</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обработки нижнего среза изделия.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Обработка нижнего среза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17</w:t>
            </w:r>
            <w:r w:rsidRPr="006313C5">
              <w:rPr>
                <w:rFonts w:ascii="Times New Roman" w:eastAsia="Times New Roman" w:hAnsi="Times New Roman" w:cs="Times New Roman"/>
                <w:sz w:val="24"/>
                <w:szCs w:val="24"/>
                <w:lang w:eastAsia="ru-RU"/>
              </w:rPr>
              <w:t xml:space="preserve"> неделя</w:t>
            </w:r>
          </w:p>
        </w:tc>
        <w:tc>
          <w:tcPr>
            <w:tcW w:w="2551" w:type="dxa"/>
          </w:tcPr>
          <w:p w:rsidR="00D335A8" w:rsidRDefault="00D335A8" w:rsidP="00D335A8">
            <w:r w:rsidRPr="00202B46">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18</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Окончательная отделка изделия.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Окончательная обработка изделия.</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18</w:t>
            </w:r>
            <w:r w:rsidRPr="006313C5">
              <w:rPr>
                <w:rFonts w:ascii="Times New Roman" w:eastAsia="Times New Roman" w:hAnsi="Times New Roman" w:cs="Times New Roman"/>
                <w:sz w:val="24"/>
                <w:szCs w:val="24"/>
                <w:lang w:eastAsia="ru-RU"/>
              </w:rPr>
              <w:t xml:space="preserve"> неделя</w:t>
            </w:r>
          </w:p>
        </w:tc>
        <w:tc>
          <w:tcPr>
            <w:tcW w:w="2551" w:type="dxa"/>
          </w:tcPr>
          <w:p w:rsidR="00D335A8" w:rsidRDefault="00D335A8" w:rsidP="00D335A8">
            <w:r w:rsidRPr="00202B46">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19</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Оформление творческого проекта.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Защита проекта.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19</w:t>
            </w:r>
            <w:r w:rsidRPr="006313C5">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sz w:val="24"/>
                <w:szCs w:val="24"/>
              </w:rPr>
              <w:t xml:space="preserve">Раздел «Художественные ремесла»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8</w:t>
            </w:r>
          </w:p>
        </w:tc>
        <w:tc>
          <w:tcPr>
            <w:tcW w:w="1418" w:type="dxa"/>
          </w:tcPr>
          <w:p w:rsidR="00D335A8" w:rsidRPr="00791A84" w:rsidRDefault="00D335A8" w:rsidP="00D335A8">
            <w:pPr>
              <w:spacing w:after="0" w:line="240" w:lineRule="auto"/>
              <w:rPr>
                <w:rFonts w:ascii="Times New Roman" w:hAnsi="Times New Roman" w:cs="Times New Roman"/>
                <w:sz w:val="24"/>
                <w:szCs w:val="24"/>
              </w:rPr>
            </w:pP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20</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Основные виды петель при вязании крючком.</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Вязание полотна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20</w:t>
            </w:r>
            <w:r w:rsidRPr="00916447">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информацию</w:t>
            </w:r>
            <w:r w:rsidRPr="00791A84">
              <w:rPr>
                <w:rFonts w:ascii="Times New Roman" w:hAnsi="Times New Roman" w:cs="Times New Roman"/>
                <w:sz w:val="24"/>
                <w:szCs w:val="24"/>
              </w:rPr>
              <w:t xml:space="preserve"> о тунисском крючке</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21</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Вязание по кругу.</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вязания по кругу.</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21</w:t>
            </w:r>
            <w:r w:rsidRPr="00916447">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22</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Вязание спицами узоров.</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образцов вязок.</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22</w:t>
            </w:r>
            <w:r w:rsidRPr="00916447">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информацию по истории</w:t>
            </w:r>
            <w:r w:rsidRPr="00791A84">
              <w:rPr>
                <w:rFonts w:ascii="Times New Roman" w:hAnsi="Times New Roman" w:cs="Times New Roman"/>
                <w:sz w:val="24"/>
                <w:szCs w:val="24"/>
              </w:rPr>
              <w:t xml:space="preserve"> оренбургского платка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23</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Вязание цветных узоров.</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Разработка схемы жаккардового узора.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23</w:t>
            </w:r>
            <w:r w:rsidRPr="00916447">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Найти </w:t>
            </w:r>
            <w:r w:rsidRPr="00791A84">
              <w:rPr>
                <w:rFonts w:ascii="Times New Roman" w:hAnsi="Times New Roman" w:cs="Times New Roman"/>
                <w:sz w:val="24"/>
                <w:szCs w:val="24"/>
              </w:rPr>
              <w:t>понятие «</w:t>
            </w:r>
            <w:proofErr w:type="gramStart"/>
            <w:r w:rsidRPr="00791A84">
              <w:rPr>
                <w:rFonts w:ascii="Times New Roman" w:hAnsi="Times New Roman" w:cs="Times New Roman"/>
                <w:sz w:val="24"/>
                <w:szCs w:val="24"/>
              </w:rPr>
              <w:t>ленивый</w:t>
            </w:r>
            <w:proofErr w:type="gramEnd"/>
            <w:r w:rsidRPr="00791A84">
              <w:rPr>
                <w:rFonts w:ascii="Times New Roman" w:hAnsi="Times New Roman" w:cs="Times New Roman"/>
                <w:sz w:val="24"/>
                <w:szCs w:val="24"/>
              </w:rPr>
              <w:t xml:space="preserve"> </w:t>
            </w:r>
            <w:proofErr w:type="spellStart"/>
            <w:r w:rsidRPr="00791A84">
              <w:rPr>
                <w:rFonts w:ascii="Times New Roman" w:hAnsi="Times New Roman" w:cs="Times New Roman"/>
                <w:sz w:val="24"/>
                <w:szCs w:val="24"/>
              </w:rPr>
              <w:t>жаккард</w:t>
            </w:r>
            <w:proofErr w:type="spellEnd"/>
            <w:r w:rsidRPr="00791A84">
              <w:rPr>
                <w:rFonts w:ascii="Times New Roman" w:hAnsi="Times New Roman" w:cs="Times New Roman"/>
                <w:sz w:val="24"/>
                <w:szCs w:val="24"/>
              </w:rPr>
              <w:t>»</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sz w:val="24"/>
                <w:szCs w:val="24"/>
              </w:rPr>
              <w:t>Раздел «Технологии творческой</w:t>
            </w:r>
            <w:r>
              <w:rPr>
                <w:rFonts w:ascii="Times New Roman" w:hAnsi="Times New Roman" w:cs="Times New Roman"/>
                <w:b/>
                <w:sz w:val="24"/>
                <w:szCs w:val="24"/>
              </w:rPr>
              <w:t xml:space="preserve"> и опытнической деятельности»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6</w:t>
            </w:r>
          </w:p>
        </w:tc>
        <w:tc>
          <w:tcPr>
            <w:tcW w:w="1418" w:type="dxa"/>
          </w:tcPr>
          <w:p w:rsidR="00D335A8" w:rsidRPr="00791A84" w:rsidRDefault="00D335A8" w:rsidP="00D335A8">
            <w:pPr>
              <w:spacing w:after="0" w:line="240" w:lineRule="auto"/>
              <w:rPr>
                <w:rFonts w:ascii="Times New Roman" w:hAnsi="Times New Roman" w:cs="Times New Roman"/>
                <w:sz w:val="24"/>
                <w:szCs w:val="24"/>
              </w:rPr>
            </w:pP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24</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Творческий проект по разделу «Художественные ремесла».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творческого проекта.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24</w:t>
            </w:r>
            <w:r w:rsidRPr="00246951">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25</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Творческий проект по разделу «Художественные ремесла».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творческого проекта.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25</w:t>
            </w:r>
            <w:r w:rsidRPr="00246951">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Работа над проектом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26</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Творческий проект по разделу «Художественные ремесла».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Выполнение творческого проекта.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26</w:t>
            </w:r>
            <w:r w:rsidRPr="00246951">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sz w:val="24"/>
                <w:szCs w:val="24"/>
              </w:rPr>
              <w:t xml:space="preserve">Раздел «Кулинария»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14</w:t>
            </w:r>
          </w:p>
        </w:tc>
        <w:tc>
          <w:tcPr>
            <w:tcW w:w="1418" w:type="dxa"/>
          </w:tcPr>
          <w:p w:rsidR="00D335A8" w:rsidRPr="00791A84" w:rsidRDefault="00D335A8" w:rsidP="00D335A8">
            <w:pPr>
              <w:spacing w:after="0" w:line="240" w:lineRule="auto"/>
              <w:rPr>
                <w:rFonts w:ascii="Times New Roman" w:hAnsi="Times New Roman" w:cs="Times New Roman"/>
                <w:sz w:val="24"/>
                <w:szCs w:val="24"/>
              </w:rPr>
            </w:pP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27</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Приготовление обеда. </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Сервировка стола к обеду</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27</w:t>
            </w:r>
            <w:r w:rsidRPr="00120998">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Найти </w:t>
            </w:r>
            <w:r w:rsidRPr="00791A84">
              <w:rPr>
                <w:rFonts w:ascii="Times New Roman" w:hAnsi="Times New Roman" w:cs="Times New Roman"/>
                <w:sz w:val="24"/>
                <w:szCs w:val="24"/>
              </w:rPr>
              <w:t xml:space="preserve">пословицы </w:t>
            </w:r>
            <w:proofErr w:type="gramStart"/>
            <w:r w:rsidRPr="00791A84">
              <w:rPr>
                <w:rFonts w:ascii="Times New Roman" w:hAnsi="Times New Roman" w:cs="Times New Roman"/>
                <w:sz w:val="24"/>
                <w:szCs w:val="24"/>
              </w:rPr>
              <w:t>о</w:t>
            </w:r>
            <w:proofErr w:type="gramEnd"/>
            <w:r w:rsidRPr="00791A84">
              <w:rPr>
                <w:rFonts w:ascii="Times New Roman" w:hAnsi="Times New Roman" w:cs="Times New Roman"/>
                <w:sz w:val="24"/>
                <w:szCs w:val="24"/>
              </w:rPr>
              <w:t xml:space="preserve"> этикете за столом</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28</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Блюда из рыбы.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Приготовление блюда из рыбы.</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28</w:t>
            </w:r>
            <w:r w:rsidRPr="00120998">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29</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Блюда из нерыбных продуктов моря.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Приготовление блюд из морепродуктов.</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29</w:t>
            </w:r>
            <w:r w:rsidRPr="00120998">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Найти </w:t>
            </w:r>
            <w:r w:rsidRPr="00791A84">
              <w:rPr>
                <w:rFonts w:ascii="Times New Roman" w:hAnsi="Times New Roman" w:cs="Times New Roman"/>
                <w:sz w:val="24"/>
                <w:szCs w:val="24"/>
              </w:rPr>
              <w:t>информаци</w:t>
            </w:r>
            <w:r>
              <w:rPr>
                <w:rFonts w:ascii="Times New Roman" w:hAnsi="Times New Roman" w:cs="Times New Roman"/>
                <w:sz w:val="24"/>
                <w:szCs w:val="24"/>
              </w:rPr>
              <w:t>ю</w:t>
            </w:r>
            <w:r w:rsidRPr="00791A84">
              <w:rPr>
                <w:rFonts w:ascii="Times New Roman" w:hAnsi="Times New Roman" w:cs="Times New Roman"/>
                <w:sz w:val="24"/>
                <w:szCs w:val="24"/>
              </w:rPr>
              <w:t xml:space="preserve"> об агар-агаре</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30</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первичной и тепловой обработки мяса.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lastRenderedPageBreak/>
              <w:t>Приготовление блюда из мяса.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30</w:t>
            </w:r>
            <w:r w:rsidRPr="006D412C">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Найти рецепты блюда из мяса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lastRenderedPageBreak/>
              <w:t>31</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Технология приготовления блюда из мяса.</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Приготовление блюда из мяса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31</w:t>
            </w:r>
            <w:r w:rsidRPr="006D412C">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Составить кроссворд «Блюда из мяса»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32</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Блюда из птицы.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Приготовление блюда из птицы.</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Pr>
                <w:rFonts w:ascii="Times New Roman" w:eastAsia="Times New Roman" w:hAnsi="Times New Roman" w:cs="Times New Roman"/>
                <w:sz w:val="24"/>
                <w:szCs w:val="24"/>
                <w:lang w:eastAsia="ru-RU"/>
              </w:rPr>
              <w:t>32</w:t>
            </w:r>
            <w:r w:rsidRPr="006D412C">
              <w:rPr>
                <w:rFonts w:ascii="Times New Roman" w:eastAsia="Times New Roman" w:hAnsi="Times New Roman" w:cs="Times New Roman"/>
                <w:sz w:val="24"/>
                <w:szCs w:val="24"/>
                <w:lang w:eastAsia="ru-RU"/>
              </w:rPr>
              <w:t xml:space="preserve">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791A84">
              <w:rPr>
                <w:rFonts w:ascii="Times New Roman" w:hAnsi="Times New Roman" w:cs="Times New Roman"/>
                <w:sz w:val="24"/>
                <w:szCs w:val="24"/>
              </w:rPr>
              <w:t>знать о блюде «цыпленок табака»</w:t>
            </w: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33</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Заправочные супы.</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Приготовление заправочного супа.</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Default="00D335A8" w:rsidP="00D335A8">
            <w:pPr>
              <w:jc w:val="center"/>
            </w:pPr>
            <w:r w:rsidRPr="006D412C">
              <w:rPr>
                <w:rFonts w:ascii="Times New Roman" w:eastAsia="Times New Roman" w:hAnsi="Times New Roman" w:cs="Times New Roman"/>
                <w:sz w:val="24"/>
                <w:szCs w:val="24"/>
                <w:lang w:eastAsia="ru-RU"/>
              </w:rPr>
              <w:t>33 неделя</w:t>
            </w:r>
          </w:p>
        </w:tc>
        <w:tc>
          <w:tcPr>
            <w:tcW w:w="2551" w:type="dxa"/>
          </w:tcPr>
          <w:p w:rsidR="00D335A8" w:rsidRPr="00791A84" w:rsidRDefault="00D335A8" w:rsidP="00D335A8">
            <w:pPr>
              <w:spacing w:after="0" w:line="240" w:lineRule="auto"/>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b/>
                <w:sz w:val="24"/>
                <w:szCs w:val="24"/>
              </w:rPr>
              <w:t xml:space="preserve">Раздел «Технологии творческой и опытнической деятельности» </w:t>
            </w:r>
          </w:p>
        </w:tc>
        <w:tc>
          <w:tcPr>
            <w:tcW w:w="1134" w:type="dxa"/>
          </w:tcPr>
          <w:p w:rsidR="00D335A8" w:rsidRPr="00791A84"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2</w:t>
            </w:r>
          </w:p>
        </w:tc>
        <w:tc>
          <w:tcPr>
            <w:tcW w:w="1418" w:type="dxa"/>
          </w:tcPr>
          <w:p w:rsidR="00D335A8" w:rsidRPr="00791A84" w:rsidRDefault="00D335A8" w:rsidP="00D335A8">
            <w:pPr>
              <w:spacing w:after="0" w:line="240" w:lineRule="auto"/>
              <w:jc w:val="center"/>
              <w:rPr>
                <w:rFonts w:ascii="Times New Roman" w:hAnsi="Times New Roman" w:cs="Times New Roman"/>
                <w:sz w:val="24"/>
                <w:szCs w:val="24"/>
              </w:rPr>
            </w:pP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r w:rsidR="00D335A8" w:rsidRPr="00791A84" w:rsidTr="00D335A8">
        <w:tc>
          <w:tcPr>
            <w:tcW w:w="675" w:type="dxa"/>
            <w:shd w:val="clear" w:color="auto" w:fill="auto"/>
          </w:tcPr>
          <w:p w:rsidR="00D335A8" w:rsidRPr="00791A84" w:rsidRDefault="00D335A8" w:rsidP="00D335A8">
            <w:pPr>
              <w:spacing w:after="0" w:line="240" w:lineRule="auto"/>
              <w:jc w:val="center"/>
              <w:rPr>
                <w:rFonts w:ascii="Times New Roman" w:hAnsi="Times New Roman" w:cs="Times New Roman"/>
                <w:sz w:val="24"/>
                <w:szCs w:val="24"/>
              </w:rPr>
            </w:pPr>
            <w:r w:rsidRPr="00791A84">
              <w:rPr>
                <w:rFonts w:ascii="Times New Roman" w:hAnsi="Times New Roman" w:cs="Times New Roman"/>
                <w:sz w:val="24"/>
                <w:szCs w:val="24"/>
              </w:rPr>
              <w:t>34</w:t>
            </w:r>
          </w:p>
        </w:tc>
        <w:tc>
          <w:tcPr>
            <w:tcW w:w="3969" w:type="dxa"/>
            <w:shd w:val="clear" w:color="auto" w:fill="auto"/>
          </w:tcPr>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Творческий проект по разделу «Кулинария».</w:t>
            </w:r>
          </w:p>
          <w:p w:rsidR="00D335A8" w:rsidRPr="00791A84" w:rsidRDefault="00D335A8" w:rsidP="00D335A8">
            <w:pPr>
              <w:spacing w:after="0" w:line="240" w:lineRule="auto"/>
              <w:rPr>
                <w:rFonts w:ascii="Times New Roman" w:hAnsi="Times New Roman" w:cs="Times New Roman"/>
                <w:sz w:val="24"/>
                <w:szCs w:val="24"/>
              </w:rPr>
            </w:pPr>
            <w:r w:rsidRPr="00791A84">
              <w:rPr>
                <w:rFonts w:ascii="Times New Roman" w:hAnsi="Times New Roman" w:cs="Times New Roman"/>
                <w:sz w:val="24"/>
                <w:szCs w:val="24"/>
              </w:rPr>
              <w:t xml:space="preserve">Выполнение и защита творческого проекта.  </w:t>
            </w:r>
          </w:p>
        </w:tc>
        <w:tc>
          <w:tcPr>
            <w:tcW w:w="1134"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D335A8" w:rsidRPr="00791A84" w:rsidRDefault="00D335A8" w:rsidP="00D335A8">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34 неделя</w:t>
            </w:r>
          </w:p>
        </w:tc>
        <w:tc>
          <w:tcPr>
            <w:tcW w:w="2551" w:type="dxa"/>
          </w:tcPr>
          <w:p w:rsidR="00D335A8" w:rsidRPr="00791A84" w:rsidRDefault="00D335A8" w:rsidP="00D335A8">
            <w:pPr>
              <w:spacing w:after="0" w:line="240" w:lineRule="auto"/>
              <w:jc w:val="center"/>
              <w:rPr>
                <w:rFonts w:ascii="Times New Roman" w:hAnsi="Times New Roman" w:cs="Times New Roman"/>
                <w:sz w:val="24"/>
                <w:szCs w:val="24"/>
              </w:rPr>
            </w:pPr>
          </w:p>
        </w:tc>
      </w:tr>
    </w:tbl>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24"/>
          <w:lang w:eastAsia="ru-RU"/>
        </w:rPr>
      </w:pPr>
    </w:p>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четверть</w:t>
      </w:r>
    </w:p>
    <w:p w:rsidR="00D335A8" w:rsidRPr="00791A84" w:rsidRDefault="00D335A8" w:rsidP="00D335A8">
      <w:pPr>
        <w:spacing w:after="0" w:line="240" w:lineRule="auto"/>
        <w:rPr>
          <w:rFonts w:ascii="Times New Roman" w:hAnsi="Times New Roman" w:cs="Times New Roman"/>
          <w:b/>
          <w:sz w:val="24"/>
          <w:szCs w:val="24"/>
        </w:rPr>
      </w:pPr>
      <w:r w:rsidRPr="00791A84">
        <w:rPr>
          <w:rFonts w:ascii="Times New Roman" w:hAnsi="Times New Roman" w:cs="Times New Roman"/>
          <w:b/>
          <w:bCs/>
          <w:color w:val="231F20"/>
          <w:sz w:val="24"/>
          <w:szCs w:val="24"/>
        </w:rPr>
        <w:t xml:space="preserve">Раздел </w:t>
      </w:r>
      <w:r w:rsidRPr="00791A84">
        <w:rPr>
          <w:rFonts w:ascii="Times New Roman" w:hAnsi="Times New Roman" w:cs="Times New Roman"/>
          <w:b/>
          <w:sz w:val="24"/>
          <w:szCs w:val="24"/>
        </w:rPr>
        <w:t>«Технология домашнего хозяйства»</w:t>
      </w:r>
      <w:r>
        <w:rPr>
          <w:rFonts w:ascii="Times New Roman" w:hAnsi="Times New Roman" w:cs="Times New Roman"/>
          <w:b/>
          <w:sz w:val="24"/>
          <w:szCs w:val="24"/>
        </w:rPr>
        <w:t xml:space="preserve">, </w:t>
      </w:r>
      <w:r w:rsidRPr="00791A84">
        <w:rPr>
          <w:rFonts w:ascii="Times New Roman" w:hAnsi="Times New Roman" w:cs="Times New Roman"/>
          <w:b/>
          <w:sz w:val="24"/>
          <w:szCs w:val="24"/>
        </w:rPr>
        <w:t xml:space="preserve">«Создание изделий из текстильных материалов»  </w:t>
      </w:r>
    </w:p>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24"/>
          <w:lang w:eastAsia="ru-RU"/>
        </w:rPr>
      </w:pP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 Выберете правил</w:t>
      </w:r>
      <w:r>
        <w:rPr>
          <w:rFonts w:ascii="Times New Roman" w:eastAsia="Times New Roman" w:hAnsi="Times New Roman" w:cs="Times New Roman"/>
          <w:bCs/>
          <w:color w:val="000000"/>
          <w:sz w:val="24"/>
          <w:szCs w:val="24"/>
          <w:lang w:eastAsia="ru-RU"/>
        </w:rPr>
        <w:t>ьные ответы</w:t>
      </w:r>
      <w:r w:rsidRPr="00B57463">
        <w:rPr>
          <w:rFonts w:ascii="Times New Roman" w:eastAsia="Times New Roman" w:hAnsi="Times New Roman" w:cs="Times New Roman"/>
          <w:bCs/>
          <w:color w:val="000000"/>
          <w:sz w:val="24"/>
          <w:szCs w:val="24"/>
          <w:lang w:eastAsia="ru-RU"/>
        </w:rPr>
        <w:t>:</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 </w:t>
      </w:r>
      <w:r w:rsidRPr="00484E21">
        <w:rPr>
          <w:rFonts w:ascii="Times New Roman" w:eastAsia="Times New Roman" w:hAnsi="Times New Roman" w:cs="Times New Roman"/>
          <w:bCs/>
          <w:color w:val="000000"/>
          <w:sz w:val="24"/>
          <w:szCs w:val="24"/>
          <w:lang w:eastAsia="ru-RU"/>
        </w:rPr>
        <w:t>Эти цвета отлично подойдут для окраски помещений, которые предназначены для отдыха, а также для комнат, которые сильно освещены и нагреваются солнцем.</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484E21">
        <w:rPr>
          <w:rFonts w:ascii="Times New Roman" w:eastAsia="Times New Roman" w:hAnsi="Times New Roman" w:cs="Times New Roman"/>
          <w:bCs/>
          <w:color w:val="000000"/>
          <w:sz w:val="24"/>
          <w:szCs w:val="24"/>
          <w:lang w:eastAsia="ru-RU"/>
        </w:rPr>
        <w:t>Выберите один из 2 вариантов ответа:</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484E21">
        <w:rPr>
          <w:rFonts w:ascii="Times New Roman" w:eastAsia="Times New Roman" w:hAnsi="Times New Roman" w:cs="Times New Roman"/>
          <w:bCs/>
          <w:color w:val="000000"/>
          <w:sz w:val="24"/>
          <w:szCs w:val="24"/>
          <w:lang w:eastAsia="ru-RU"/>
        </w:rPr>
        <w:t>1) холодные (пассивные) цвета 2) теплые (активные) цвета</w:t>
      </w:r>
      <w:proofErr w:type="gramStart"/>
      <w:r w:rsidRPr="00B57463">
        <w:rPr>
          <w:rFonts w:ascii="Times New Roman" w:eastAsia="Times New Roman" w:hAnsi="Times New Roman" w:cs="Times New Roman"/>
          <w:bCs/>
          <w:color w:val="000000"/>
          <w:sz w:val="24"/>
          <w:szCs w:val="24"/>
          <w:lang w:eastAsia="ru-RU"/>
        </w:rPr>
        <w:t>2</w:t>
      </w:r>
      <w:proofErr w:type="gramEnd"/>
      <w:r w:rsidRPr="00B57463">
        <w:rPr>
          <w:rFonts w:ascii="Times New Roman" w:eastAsia="Times New Roman" w:hAnsi="Times New Roman" w:cs="Times New Roman"/>
          <w:bCs/>
          <w:color w:val="000000"/>
          <w:sz w:val="24"/>
          <w:szCs w:val="24"/>
          <w:lang w:eastAsia="ru-RU"/>
        </w:rPr>
        <w:t xml:space="preserve">. </w:t>
      </w:r>
      <w:r w:rsidRPr="00484E21">
        <w:rPr>
          <w:rFonts w:ascii="Times New Roman" w:eastAsia="Times New Roman" w:hAnsi="Times New Roman" w:cs="Times New Roman"/>
          <w:bCs/>
          <w:color w:val="000000"/>
          <w:sz w:val="24"/>
          <w:szCs w:val="24"/>
          <w:lang w:eastAsia="ru-RU"/>
        </w:rPr>
        <w:t>Хорошо, если у школьницы есть своя, достаточно просторная комната, в которой могут быть разм</w:t>
      </w:r>
      <w:r>
        <w:rPr>
          <w:rFonts w:ascii="Times New Roman" w:eastAsia="Times New Roman" w:hAnsi="Times New Roman" w:cs="Times New Roman"/>
          <w:bCs/>
          <w:color w:val="000000"/>
          <w:sz w:val="24"/>
          <w:szCs w:val="24"/>
          <w:lang w:eastAsia="ru-RU"/>
        </w:rPr>
        <w:t>ещены несколько зон. Укажите их</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484E21">
        <w:rPr>
          <w:rFonts w:ascii="Times New Roman" w:eastAsia="Times New Roman" w:hAnsi="Times New Roman" w:cs="Times New Roman"/>
          <w:bCs/>
          <w:color w:val="000000"/>
          <w:sz w:val="24"/>
          <w:szCs w:val="24"/>
          <w:lang w:eastAsia="ru-RU"/>
        </w:rPr>
        <w:t>4………………………………………………….</w:t>
      </w:r>
    </w:p>
    <w:p w:rsidR="00D335A8" w:rsidRPr="0068492C"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3. </w:t>
      </w:r>
      <w:r w:rsidRPr="0068492C">
        <w:rPr>
          <w:rFonts w:ascii="Times New Roman" w:eastAsia="Times New Roman" w:hAnsi="Times New Roman" w:cs="Times New Roman"/>
          <w:bCs/>
          <w:color w:val="000000"/>
          <w:sz w:val="24"/>
          <w:szCs w:val="24"/>
          <w:lang w:eastAsia="ru-RU"/>
        </w:rPr>
        <w:t>Назовите приемы размещения комнатных растений в интерьере.</w:t>
      </w:r>
    </w:p>
    <w:p w:rsidR="00D335A8" w:rsidRPr="0068492C"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одиночные растения;</w:t>
      </w:r>
    </w:p>
    <w:p w:rsidR="00D335A8" w:rsidRPr="0068492C"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 террариум;</w:t>
      </w:r>
    </w:p>
    <w:p w:rsidR="00D335A8"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68492C">
        <w:rPr>
          <w:rFonts w:ascii="Times New Roman" w:eastAsia="Times New Roman" w:hAnsi="Times New Roman" w:cs="Times New Roman"/>
          <w:bCs/>
          <w:color w:val="000000"/>
          <w:sz w:val="24"/>
          <w:szCs w:val="24"/>
          <w:lang w:eastAsia="ru-RU"/>
        </w:rPr>
        <w:t>В. аквариум.</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4. </w:t>
      </w:r>
      <w:r w:rsidRPr="00484E21">
        <w:rPr>
          <w:rFonts w:ascii="Times New Roman" w:eastAsia="Times New Roman" w:hAnsi="Times New Roman" w:cs="Times New Roman"/>
          <w:bCs/>
          <w:color w:val="000000"/>
          <w:sz w:val="24"/>
          <w:szCs w:val="24"/>
          <w:lang w:eastAsia="ru-RU"/>
        </w:rPr>
        <w:t xml:space="preserve">Обеспечение звуковой изоляции, хорошего воздухообмена, тепловоздушной среды и бесперебойной работы санитарно-гигиенического оборудования - относятся </w:t>
      </w:r>
      <w:proofErr w:type="gramStart"/>
      <w:r w:rsidRPr="00484E21">
        <w:rPr>
          <w:rFonts w:ascii="Times New Roman" w:eastAsia="Times New Roman" w:hAnsi="Times New Roman" w:cs="Times New Roman"/>
          <w:bCs/>
          <w:color w:val="000000"/>
          <w:sz w:val="24"/>
          <w:szCs w:val="24"/>
          <w:lang w:eastAsia="ru-RU"/>
        </w:rPr>
        <w:t>к</w:t>
      </w:r>
      <w:proofErr w:type="gramEnd"/>
      <w:r w:rsidRPr="00484E21">
        <w:rPr>
          <w:rFonts w:ascii="Times New Roman" w:eastAsia="Times New Roman" w:hAnsi="Times New Roman" w:cs="Times New Roman"/>
          <w:bCs/>
          <w:color w:val="000000"/>
          <w:sz w:val="24"/>
          <w:szCs w:val="24"/>
          <w:lang w:eastAsia="ru-RU"/>
        </w:rPr>
        <w:t xml:space="preserve"> ...</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484E21">
        <w:rPr>
          <w:rFonts w:ascii="Times New Roman" w:eastAsia="Times New Roman" w:hAnsi="Times New Roman" w:cs="Times New Roman"/>
          <w:bCs/>
          <w:color w:val="000000"/>
          <w:sz w:val="24"/>
          <w:szCs w:val="24"/>
          <w:lang w:eastAsia="ru-RU"/>
        </w:rPr>
        <w:t>Выберите один из 3 вариантов ответа:</w:t>
      </w:r>
    </w:p>
    <w:p w:rsidR="00D335A8" w:rsidRPr="00484E21"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484E21">
        <w:rPr>
          <w:rFonts w:ascii="Times New Roman" w:eastAsia="Times New Roman" w:hAnsi="Times New Roman" w:cs="Times New Roman"/>
          <w:bCs/>
          <w:color w:val="000000"/>
          <w:sz w:val="24"/>
          <w:szCs w:val="24"/>
          <w:lang w:eastAsia="ru-RU"/>
        </w:rPr>
        <w:t>1) эстетическим качествам интерьера 2) функциональным качествам интерьера 3) гигиеническим качествам интерьера</w:t>
      </w:r>
      <w:r>
        <w:rPr>
          <w:rFonts w:ascii="Times New Roman" w:eastAsia="Times New Roman" w:hAnsi="Times New Roman" w:cs="Times New Roman"/>
          <w:bCs/>
          <w:color w:val="000000"/>
          <w:sz w:val="24"/>
          <w:szCs w:val="24"/>
          <w:lang w:eastAsia="ru-RU"/>
        </w:rPr>
        <w:t>5</w:t>
      </w:r>
      <w:r w:rsidRPr="00B5746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Продолжите предложение. </w:t>
      </w:r>
      <w:r w:rsidRPr="00B57463">
        <w:rPr>
          <w:rFonts w:ascii="Times New Roman" w:eastAsia="Times New Roman" w:hAnsi="Times New Roman" w:cs="Times New Roman"/>
          <w:bCs/>
          <w:color w:val="000000"/>
          <w:sz w:val="24"/>
          <w:szCs w:val="24"/>
          <w:lang w:eastAsia="ru-RU"/>
        </w:rPr>
        <w:t>Жилой дом - это...</w:t>
      </w:r>
    </w:p>
    <w:p w:rsidR="00D335A8"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r w:rsidRPr="00B5746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Продолжите предложение. </w:t>
      </w:r>
      <w:r w:rsidRPr="00B57463">
        <w:rPr>
          <w:rFonts w:ascii="Times New Roman" w:eastAsia="Times New Roman" w:hAnsi="Times New Roman" w:cs="Times New Roman"/>
          <w:bCs/>
          <w:color w:val="000000"/>
          <w:sz w:val="24"/>
          <w:szCs w:val="24"/>
          <w:lang w:eastAsia="ru-RU"/>
        </w:rPr>
        <w:t>Элемент убранства квартиры, под</w:t>
      </w:r>
      <w:r>
        <w:rPr>
          <w:rFonts w:ascii="Times New Roman" w:eastAsia="Times New Roman" w:hAnsi="Times New Roman" w:cs="Times New Roman"/>
          <w:bCs/>
          <w:color w:val="000000"/>
          <w:sz w:val="24"/>
          <w:szCs w:val="24"/>
          <w:lang w:eastAsia="ru-RU"/>
        </w:rPr>
        <w:t xml:space="preserve">дающийся правилам </w:t>
      </w:r>
      <w:proofErr w:type="spellStart"/>
      <w:r>
        <w:rPr>
          <w:rFonts w:ascii="Times New Roman" w:eastAsia="Times New Roman" w:hAnsi="Times New Roman" w:cs="Times New Roman"/>
          <w:bCs/>
          <w:color w:val="000000"/>
          <w:sz w:val="24"/>
          <w:szCs w:val="24"/>
          <w:lang w:eastAsia="ru-RU"/>
        </w:rPr>
        <w:t>фитодизайна</w:t>
      </w:r>
      <w:proofErr w:type="spellEnd"/>
      <w:r>
        <w:rPr>
          <w:rFonts w:ascii="Times New Roman" w:eastAsia="Times New Roman" w:hAnsi="Times New Roman" w:cs="Times New Roman"/>
          <w:bCs/>
          <w:color w:val="000000"/>
          <w:sz w:val="24"/>
          <w:szCs w:val="24"/>
          <w:lang w:eastAsia="ru-RU"/>
        </w:rPr>
        <w:t xml:space="preserve"> </w:t>
      </w:r>
      <w:proofErr w:type="gramStart"/>
      <w:r>
        <w:rPr>
          <w:rFonts w:ascii="Times New Roman" w:eastAsia="Times New Roman" w:hAnsi="Times New Roman" w:cs="Times New Roman"/>
          <w:bCs/>
          <w:color w:val="000000"/>
          <w:sz w:val="24"/>
          <w:szCs w:val="24"/>
          <w:lang w:eastAsia="ru-RU"/>
        </w:rPr>
        <w:t>-</w:t>
      </w:r>
      <w:r w:rsidRPr="00B57463">
        <w:rPr>
          <w:rFonts w:ascii="Times New Roman" w:eastAsia="Times New Roman" w:hAnsi="Times New Roman" w:cs="Times New Roman"/>
          <w:bCs/>
          <w:color w:val="000000"/>
          <w:sz w:val="24"/>
          <w:szCs w:val="24"/>
          <w:lang w:eastAsia="ru-RU"/>
        </w:rPr>
        <w:t>э</w:t>
      </w:r>
      <w:proofErr w:type="gramEnd"/>
      <w:r w:rsidRPr="00B57463">
        <w:rPr>
          <w:rFonts w:ascii="Times New Roman" w:eastAsia="Times New Roman" w:hAnsi="Times New Roman" w:cs="Times New Roman"/>
          <w:bCs/>
          <w:color w:val="000000"/>
          <w:sz w:val="24"/>
          <w:szCs w:val="24"/>
          <w:lang w:eastAsia="ru-RU"/>
        </w:rPr>
        <w:t>то_______.</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r w:rsidRPr="00B5746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Химические волокна делятся </w:t>
      </w:r>
      <w:proofErr w:type="gramStart"/>
      <w:r>
        <w:rPr>
          <w:rFonts w:ascii="Times New Roman" w:eastAsia="Times New Roman" w:hAnsi="Times New Roman" w:cs="Times New Roman"/>
          <w:bCs/>
          <w:color w:val="000000"/>
          <w:sz w:val="24"/>
          <w:szCs w:val="24"/>
          <w:lang w:eastAsia="ru-RU"/>
        </w:rPr>
        <w:t>на</w:t>
      </w:r>
      <w:proofErr w:type="gramEnd"/>
      <w:r w:rsidRPr="00B57463">
        <w:rPr>
          <w:rFonts w:ascii="Times New Roman" w:eastAsia="Times New Roman" w:hAnsi="Times New Roman" w:cs="Times New Roman"/>
          <w:bCs/>
          <w:color w:val="000000"/>
          <w:sz w:val="24"/>
          <w:szCs w:val="24"/>
          <w:lang w:eastAsia="ru-RU"/>
        </w:rPr>
        <w:t>:</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а) </w:t>
      </w:r>
      <w:r>
        <w:rPr>
          <w:rFonts w:ascii="Times New Roman" w:eastAsia="Times New Roman" w:hAnsi="Times New Roman" w:cs="Times New Roman"/>
          <w:bCs/>
          <w:color w:val="000000"/>
          <w:sz w:val="24"/>
          <w:szCs w:val="24"/>
          <w:lang w:eastAsia="ru-RU"/>
        </w:rPr>
        <w:t>натуральные</w:t>
      </w:r>
    </w:p>
    <w:p w:rsidR="00D335A8"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 синтетические</w:t>
      </w:r>
    </w:p>
    <w:p w:rsidR="00D335A8"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искусственные</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 вискозные</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r w:rsidRPr="00B57463">
        <w:rPr>
          <w:rFonts w:ascii="Times New Roman" w:eastAsia="Times New Roman" w:hAnsi="Times New Roman" w:cs="Times New Roman"/>
          <w:bCs/>
          <w:color w:val="000000"/>
          <w:sz w:val="24"/>
          <w:szCs w:val="24"/>
          <w:lang w:eastAsia="ru-RU"/>
        </w:rPr>
        <w:t>. Ткани из волокон искусственного шелка имеют свойства</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а) не мнутся</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б) блестящие</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в) жесткие</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г) имеют хорошие теплозащитные свойства</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lastRenderedPageBreak/>
        <w:t>д) не скользят при раскрое</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r w:rsidRPr="00B57463">
        <w:rPr>
          <w:rFonts w:ascii="Times New Roman" w:eastAsia="Times New Roman" w:hAnsi="Times New Roman" w:cs="Times New Roman"/>
          <w:bCs/>
          <w:color w:val="000000"/>
          <w:sz w:val="24"/>
          <w:szCs w:val="24"/>
          <w:lang w:eastAsia="ru-RU"/>
        </w:rPr>
        <w:t>. Синтетические волокна получают</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а) из древесины</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б) нефти</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в) растения</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w:t>
      </w:r>
      <w:r w:rsidRPr="00B57463">
        <w:rPr>
          <w:rFonts w:ascii="Times New Roman" w:eastAsia="Times New Roman" w:hAnsi="Times New Roman" w:cs="Times New Roman"/>
          <w:bCs/>
          <w:color w:val="000000"/>
          <w:sz w:val="24"/>
          <w:szCs w:val="24"/>
          <w:lang w:eastAsia="ru-RU"/>
        </w:rPr>
        <w:t>. Какие мерки необходимы для построения чертежа основы плечевого</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изделия</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а) Ош</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б) </w:t>
      </w:r>
      <w:proofErr w:type="spellStart"/>
      <w:r w:rsidRPr="00B57463">
        <w:rPr>
          <w:rFonts w:ascii="Times New Roman" w:eastAsia="Times New Roman" w:hAnsi="Times New Roman" w:cs="Times New Roman"/>
          <w:bCs/>
          <w:color w:val="000000"/>
          <w:sz w:val="24"/>
          <w:szCs w:val="24"/>
          <w:lang w:eastAsia="ru-RU"/>
        </w:rPr>
        <w:t>Ог</w:t>
      </w:r>
      <w:proofErr w:type="spellEnd"/>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в) Оп</w:t>
      </w:r>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г) </w:t>
      </w:r>
      <w:proofErr w:type="spellStart"/>
      <w:r w:rsidRPr="00B57463">
        <w:rPr>
          <w:rFonts w:ascii="Times New Roman" w:eastAsia="Times New Roman" w:hAnsi="Times New Roman" w:cs="Times New Roman"/>
          <w:bCs/>
          <w:color w:val="000000"/>
          <w:sz w:val="24"/>
          <w:szCs w:val="24"/>
          <w:lang w:eastAsia="ru-RU"/>
        </w:rPr>
        <w:t>Дтс</w:t>
      </w:r>
      <w:proofErr w:type="spellEnd"/>
    </w:p>
    <w:p w:rsidR="00D335A8" w:rsidRPr="00B57463"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 xml:space="preserve">д) </w:t>
      </w:r>
      <w:proofErr w:type="spellStart"/>
      <w:r w:rsidRPr="00B57463">
        <w:rPr>
          <w:rFonts w:ascii="Times New Roman" w:eastAsia="Times New Roman" w:hAnsi="Times New Roman" w:cs="Times New Roman"/>
          <w:bCs/>
          <w:color w:val="000000"/>
          <w:sz w:val="24"/>
          <w:szCs w:val="24"/>
          <w:lang w:eastAsia="ru-RU"/>
        </w:rPr>
        <w:t>Ди</w:t>
      </w:r>
      <w:proofErr w:type="spellEnd"/>
    </w:p>
    <w:p w:rsidR="00D335A8" w:rsidRDefault="00D335A8" w:rsidP="00D335A8">
      <w:pPr>
        <w:spacing w:after="0" w:line="240" w:lineRule="auto"/>
        <w:ind w:firstLine="360"/>
        <w:rPr>
          <w:rFonts w:ascii="Times New Roman" w:eastAsia="Times New Roman" w:hAnsi="Times New Roman" w:cs="Times New Roman"/>
          <w:bCs/>
          <w:color w:val="000000"/>
          <w:sz w:val="24"/>
          <w:szCs w:val="24"/>
          <w:lang w:eastAsia="ru-RU"/>
        </w:rPr>
      </w:pPr>
      <w:r w:rsidRPr="00B57463">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 xml:space="preserve"> </w:t>
      </w:r>
      <w:proofErr w:type="spellStart"/>
      <w:r w:rsidRPr="00B57463">
        <w:rPr>
          <w:rFonts w:ascii="Times New Roman" w:eastAsia="Times New Roman" w:hAnsi="Times New Roman" w:cs="Times New Roman"/>
          <w:bCs/>
          <w:color w:val="000000"/>
          <w:sz w:val="24"/>
          <w:szCs w:val="24"/>
          <w:lang w:eastAsia="ru-RU"/>
        </w:rPr>
        <w:t>Дпр</w:t>
      </w:r>
      <w:proofErr w:type="spellEnd"/>
    </w:p>
    <w:p w:rsidR="00D335A8" w:rsidRDefault="00D335A8" w:rsidP="00D335A8">
      <w:pPr>
        <w:spacing w:after="0" w:line="240" w:lineRule="auto"/>
        <w:ind w:firstLine="360"/>
        <w:rPr>
          <w:rFonts w:ascii="Times New Roman" w:hAnsi="Times New Roman" w:cs="Times New Roman"/>
          <w:sz w:val="24"/>
        </w:rPr>
      </w:pPr>
      <w:r w:rsidRPr="00B57463">
        <w:rPr>
          <w:rFonts w:ascii="Times New Roman" w:hAnsi="Times New Roman" w:cs="Times New Roman"/>
          <w:sz w:val="24"/>
        </w:rPr>
        <w:t>1</w:t>
      </w:r>
      <w:r>
        <w:rPr>
          <w:rFonts w:ascii="Times New Roman" w:hAnsi="Times New Roman" w:cs="Times New Roman"/>
          <w:sz w:val="24"/>
        </w:rPr>
        <w:t>1</w:t>
      </w:r>
      <w:r w:rsidRPr="00B57463">
        <w:rPr>
          <w:rFonts w:ascii="Times New Roman" w:hAnsi="Times New Roman" w:cs="Times New Roman"/>
          <w:sz w:val="24"/>
        </w:rPr>
        <w:t xml:space="preserve">. </w:t>
      </w:r>
      <w:r>
        <w:rPr>
          <w:rFonts w:ascii="Times New Roman" w:hAnsi="Times New Roman" w:cs="Times New Roman"/>
          <w:sz w:val="24"/>
        </w:rPr>
        <w:t>Перечислите</w:t>
      </w:r>
      <w:r w:rsidRPr="00B57463">
        <w:rPr>
          <w:rFonts w:ascii="Times New Roman" w:hAnsi="Times New Roman" w:cs="Times New Roman"/>
          <w:sz w:val="24"/>
        </w:rPr>
        <w:t xml:space="preserve"> правила</w:t>
      </w:r>
      <w:r>
        <w:rPr>
          <w:rFonts w:ascii="Times New Roman" w:hAnsi="Times New Roman" w:cs="Times New Roman"/>
          <w:sz w:val="24"/>
        </w:rPr>
        <w:t>, которые</w:t>
      </w:r>
      <w:r w:rsidRPr="00B57463">
        <w:rPr>
          <w:rFonts w:ascii="Times New Roman" w:hAnsi="Times New Roman" w:cs="Times New Roman"/>
          <w:sz w:val="24"/>
        </w:rPr>
        <w:t xml:space="preserve"> нужно соблюдать при снятии мерок.</w:t>
      </w:r>
    </w:p>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четверть</w:t>
      </w:r>
    </w:p>
    <w:p w:rsidR="00D335A8" w:rsidRDefault="00D335A8" w:rsidP="00D335A8">
      <w:pPr>
        <w:spacing w:after="0" w:line="240" w:lineRule="auto"/>
        <w:ind w:firstLine="360"/>
        <w:rPr>
          <w:rFonts w:ascii="Times New Roman" w:hAnsi="Times New Roman" w:cs="Times New Roman"/>
          <w:b/>
          <w:sz w:val="24"/>
          <w:szCs w:val="24"/>
        </w:rPr>
      </w:pPr>
      <w:r w:rsidRPr="00791A84">
        <w:rPr>
          <w:rFonts w:ascii="Times New Roman" w:hAnsi="Times New Roman" w:cs="Times New Roman"/>
          <w:b/>
          <w:bCs/>
          <w:color w:val="231F20"/>
          <w:sz w:val="24"/>
          <w:szCs w:val="24"/>
        </w:rPr>
        <w:t xml:space="preserve">Раздел </w:t>
      </w:r>
      <w:r w:rsidRPr="00791A84">
        <w:rPr>
          <w:rFonts w:ascii="Times New Roman" w:hAnsi="Times New Roman" w:cs="Times New Roman"/>
          <w:b/>
          <w:sz w:val="24"/>
          <w:szCs w:val="24"/>
        </w:rPr>
        <w:t xml:space="preserve">«Создание изделий из текстильных материалов»  </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11"/>
          <w:b/>
          <w:bCs/>
          <w:color w:val="000000"/>
          <w:szCs w:val="28"/>
        </w:rPr>
        <w:t>1. </w:t>
      </w:r>
      <w:r w:rsidRPr="0068492C">
        <w:rPr>
          <w:rStyle w:val="c14"/>
          <w:rFonts w:eastAsia="Calibri"/>
          <w:b/>
          <w:bCs/>
          <w:i/>
          <w:iCs/>
          <w:color w:val="000000"/>
          <w:szCs w:val="28"/>
        </w:rPr>
        <w:t>Винт в шпульном колпачке нужен:</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а)  для регулирования натяжения верхней нити</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б)  для регулирования натяжения нижней нити</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в)  для соединения деталей челнока в единое целое</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11"/>
          <w:b/>
          <w:bCs/>
          <w:color w:val="000000"/>
          <w:szCs w:val="28"/>
        </w:rPr>
        <w:t>2. </w:t>
      </w:r>
      <w:r w:rsidRPr="0068492C">
        <w:rPr>
          <w:rStyle w:val="c14"/>
          <w:rFonts w:eastAsia="Calibri"/>
          <w:b/>
          <w:bCs/>
          <w:i/>
          <w:iCs/>
          <w:color w:val="000000"/>
          <w:szCs w:val="28"/>
        </w:rPr>
        <w:t>Длинный желобок машинной иглы служит:</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а)  для заправки верхней нити</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б)  для предохранения верхней нити от перетирания</w:t>
      </w:r>
    </w:p>
    <w:p w:rsidR="00D335A8" w:rsidRPr="0068492C" w:rsidRDefault="00D335A8" w:rsidP="00D335A8">
      <w:pPr>
        <w:pStyle w:val="c5"/>
        <w:shd w:val="clear" w:color="auto" w:fill="FFFFFF"/>
        <w:spacing w:before="0" w:beforeAutospacing="0" w:after="0" w:afterAutospacing="0"/>
        <w:ind w:left="-720" w:firstLine="720"/>
        <w:rPr>
          <w:color w:val="000000"/>
          <w:sz w:val="18"/>
          <w:szCs w:val="20"/>
        </w:rPr>
      </w:pPr>
      <w:r w:rsidRPr="0068492C">
        <w:rPr>
          <w:rStyle w:val="c0"/>
          <w:rFonts w:eastAsia="Calibri"/>
          <w:color w:val="000000"/>
          <w:szCs w:val="28"/>
        </w:rPr>
        <w:t>в)  для образования петли</w:t>
      </w:r>
    </w:p>
    <w:p w:rsidR="00D335A8" w:rsidRPr="0068492C" w:rsidRDefault="00D335A8" w:rsidP="00D335A8">
      <w:pPr>
        <w:pStyle w:val="c5"/>
        <w:shd w:val="clear" w:color="auto" w:fill="FFFFFF"/>
        <w:spacing w:before="0" w:beforeAutospacing="0" w:after="0" w:afterAutospacing="0"/>
        <w:rPr>
          <w:color w:val="000000"/>
          <w:sz w:val="18"/>
          <w:szCs w:val="20"/>
        </w:rPr>
      </w:pPr>
      <w:r>
        <w:rPr>
          <w:bCs/>
          <w:color w:val="000000"/>
          <w:sz w:val="28"/>
        </w:rPr>
        <w:t xml:space="preserve">3. </w:t>
      </w:r>
      <w:r>
        <w:rPr>
          <w:rStyle w:val="c11"/>
          <w:b/>
          <w:bCs/>
          <w:color w:val="000000"/>
          <w:sz w:val="28"/>
          <w:szCs w:val="28"/>
        </w:rPr>
        <w:t> </w:t>
      </w:r>
      <w:r w:rsidRPr="0068492C">
        <w:rPr>
          <w:rStyle w:val="c14"/>
          <w:rFonts w:eastAsia="Calibri"/>
          <w:b/>
          <w:bCs/>
          <w:i/>
          <w:iCs/>
          <w:color w:val="000000"/>
          <w:szCs w:val="28"/>
        </w:rPr>
        <w:t>Поломка машинной иглы может произойти, если:</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rFonts w:eastAsia="Calibri"/>
          <w:color w:val="000000"/>
          <w:szCs w:val="28"/>
        </w:rPr>
        <w:t>а)  игла имеет ржавый налет;</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rFonts w:eastAsia="Calibri"/>
          <w:color w:val="000000"/>
          <w:szCs w:val="28"/>
        </w:rPr>
        <w:t>б)  игла погнута;</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rFonts w:eastAsia="Calibri"/>
          <w:color w:val="000000"/>
          <w:szCs w:val="28"/>
        </w:rPr>
        <w:t>в)  игла вставлена в иглодержатель до упора;</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rFonts w:eastAsia="Calibri"/>
          <w:color w:val="000000"/>
          <w:szCs w:val="28"/>
        </w:rPr>
        <w:t>г)  игла вставлена в иглодержатель не до упора;</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rFonts w:eastAsia="Calibri"/>
          <w:color w:val="000000"/>
          <w:szCs w:val="28"/>
        </w:rPr>
        <w:t>д)  шпульный колпачок вставлен в челночное устройство не до упора.</w:t>
      </w:r>
    </w:p>
    <w:p w:rsidR="00D335A8" w:rsidRPr="0068492C" w:rsidRDefault="00D335A8" w:rsidP="00D335A8">
      <w:pPr>
        <w:pStyle w:val="c5"/>
        <w:shd w:val="clear" w:color="auto" w:fill="FFFFFF"/>
        <w:spacing w:before="0" w:beforeAutospacing="0" w:after="0" w:afterAutospacing="0"/>
        <w:rPr>
          <w:color w:val="000000"/>
          <w:sz w:val="18"/>
          <w:szCs w:val="20"/>
        </w:rPr>
      </w:pPr>
      <w:r>
        <w:rPr>
          <w:bCs/>
          <w:color w:val="000000"/>
          <w:sz w:val="28"/>
        </w:rPr>
        <w:t xml:space="preserve">4. </w:t>
      </w:r>
      <w:r w:rsidRPr="0068492C">
        <w:rPr>
          <w:rStyle w:val="c14"/>
          <w:rFonts w:eastAsia="Calibri"/>
          <w:b/>
          <w:bCs/>
          <w:i/>
          <w:iCs/>
          <w:color w:val="000000"/>
          <w:szCs w:val="28"/>
        </w:rPr>
        <w:t>При раскрое изделия необходимо учитывать:</w:t>
      </w:r>
    </w:p>
    <w:p w:rsidR="00D335A8" w:rsidRPr="0068492C" w:rsidRDefault="00D335A8" w:rsidP="00D335A8">
      <w:pPr>
        <w:pStyle w:val="c2"/>
        <w:shd w:val="clear" w:color="auto" w:fill="FFFFFF"/>
        <w:spacing w:before="0" w:beforeAutospacing="0" w:after="0" w:afterAutospacing="0"/>
        <w:ind w:left="360"/>
        <w:rPr>
          <w:color w:val="000000"/>
          <w:sz w:val="18"/>
          <w:szCs w:val="20"/>
        </w:rPr>
      </w:pPr>
      <w:r w:rsidRPr="0068492C">
        <w:rPr>
          <w:rStyle w:val="c0"/>
          <w:rFonts w:eastAsia="Calibri"/>
          <w:color w:val="000000"/>
          <w:szCs w:val="28"/>
        </w:rPr>
        <w:t>а) расположение рисунка на ткани;</w:t>
      </w:r>
    </w:p>
    <w:p w:rsidR="00D335A8" w:rsidRPr="0068492C" w:rsidRDefault="00D335A8" w:rsidP="00D335A8">
      <w:pPr>
        <w:pStyle w:val="c2"/>
        <w:shd w:val="clear" w:color="auto" w:fill="FFFFFF"/>
        <w:spacing w:before="0" w:beforeAutospacing="0" w:after="0" w:afterAutospacing="0"/>
        <w:ind w:left="360"/>
        <w:rPr>
          <w:color w:val="000000"/>
          <w:sz w:val="18"/>
          <w:szCs w:val="20"/>
        </w:rPr>
      </w:pPr>
      <w:r w:rsidRPr="0068492C">
        <w:rPr>
          <w:rStyle w:val="c0"/>
          <w:rFonts w:eastAsia="Calibri"/>
          <w:color w:val="000000"/>
          <w:szCs w:val="28"/>
        </w:rPr>
        <w:t>б) направление нитей основы;</w:t>
      </w:r>
    </w:p>
    <w:p w:rsidR="00D335A8" w:rsidRPr="0068492C" w:rsidRDefault="00D335A8" w:rsidP="00D335A8">
      <w:pPr>
        <w:pStyle w:val="c2"/>
        <w:shd w:val="clear" w:color="auto" w:fill="FFFFFF"/>
        <w:spacing w:before="0" w:beforeAutospacing="0" w:after="0" w:afterAutospacing="0"/>
        <w:ind w:left="360"/>
        <w:rPr>
          <w:color w:val="000000"/>
          <w:sz w:val="18"/>
          <w:szCs w:val="20"/>
        </w:rPr>
      </w:pPr>
      <w:r w:rsidRPr="0068492C">
        <w:rPr>
          <w:rStyle w:val="c0"/>
          <w:rFonts w:eastAsia="Calibri"/>
          <w:color w:val="000000"/>
          <w:szCs w:val="28"/>
        </w:rPr>
        <w:t>в) ширину ткани;</w:t>
      </w:r>
    </w:p>
    <w:p w:rsidR="00D335A8" w:rsidRPr="0068492C" w:rsidRDefault="00D335A8" w:rsidP="00D335A8">
      <w:pPr>
        <w:pStyle w:val="c2"/>
        <w:shd w:val="clear" w:color="auto" w:fill="FFFFFF"/>
        <w:spacing w:before="0" w:beforeAutospacing="0" w:after="0" w:afterAutospacing="0"/>
        <w:ind w:left="360"/>
        <w:rPr>
          <w:color w:val="000000"/>
          <w:sz w:val="18"/>
          <w:szCs w:val="20"/>
        </w:rPr>
      </w:pPr>
      <w:r w:rsidRPr="0068492C">
        <w:rPr>
          <w:rStyle w:val="c0"/>
          <w:rFonts w:eastAsia="Calibri"/>
          <w:color w:val="000000"/>
          <w:szCs w:val="28"/>
        </w:rPr>
        <w:t>г) величину припусков на швы;</w:t>
      </w:r>
    </w:p>
    <w:p w:rsidR="00D335A8" w:rsidRPr="0068492C" w:rsidRDefault="00D335A8" w:rsidP="00D335A8">
      <w:pPr>
        <w:pStyle w:val="c2"/>
        <w:shd w:val="clear" w:color="auto" w:fill="FFFFFF"/>
        <w:spacing w:before="0" w:beforeAutospacing="0" w:after="0" w:afterAutospacing="0"/>
        <w:ind w:left="360"/>
        <w:rPr>
          <w:color w:val="000000"/>
          <w:sz w:val="18"/>
          <w:szCs w:val="20"/>
        </w:rPr>
      </w:pPr>
      <w:r w:rsidRPr="0068492C">
        <w:rPr>
          <w:rStyle w:val="c0"/>
          <w:rFonts w:eastAsia="Calibri"/>
          <w:color w:val="000000"/>
          <w:szCs w:val="28"/>
        </w:rPr>
        <w:t>д) направление ворса.</w:t>
      </w:r>
    </w:p>
    <w:p w:rsidR="00D335A8" w:rsidRPr="0068492C" w:rsidRDefault="00D335A8" w:rsidP="00D335A8">
      <w:pPr>
        <w:pStyle w:val="c5"/>
        <w:shd w:val="clear" w:color="auto" w:fill="FFFFFF"/>
        <w:spacing w:before="0" w:beforeAutospacing="0" w:after="0" w:afterAutospacing="0"/>
        <w:rPr>
          <w:color w:val="000000"/>
          <w:sz w:val="18"/>
          <w:szCs w:val="20"/>
        </w:rPr>
      </w:pPr>
      <w:r>
        <w:rPr>
          <w:bCs/>
          <w:color w:val="000000"/>
          <w:sz w:val="28"/>
        </w:rPr>
        <w:t xml:space="preserve">5. </w:t>
      </w:r>
      <w:r w:rsidRPr="0068492C">
        <w:rPr>
          <w:rStyle w:val="c14"/>
          <w:rFonts w:eastAsia="Calibri"/>
          <w:b/>
          <w:bCs/>
          <w:i/>
          <w:iCs/>
          <w:color w:val="000000"/>
          <w:szCs w:val="28"/>
        </w:rPr>
        <w:t>Направление долевой нити учитывают:</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color w:val="000000"/>
          <w:szCs w:val="28"/>
        </w:rPr>
        <w:t>а)  для наиболее экономного раскроя ткани;</w:t>
      </w:r>
    </w:p>
    <w:p w:rsidR="00D335A8" w:rsidRPr="0068492C" w:rsidRDefault="00D335A8" w:rsidP="00D335A8">
      <w:pPr>
        <w:pStyle w:val="c5"/>
        <w:shd w:val="clear" w:color="auto" w:fill="FFFFFF"/>
        <w:spacing w:before="0" w:beforeAutospacing="0" w:after="0" w:afterAutospacing="0"/>
        <w:rPr>
          <w:color w:val="000000"/>
          <w:sz w:val="18"/>
          <w:szCs w:val="20"/>
        </w:rPr>
      </w:pPr>
      <w:r w:rsidRPr="0068492C">
        <w:rPr>
          <w:rStyle w:val="c0"/>
          <w:color w:val="000000"/>
          <w:szCs w:val="28"/>
        </w:rPr>
        <w:t>б)  чтобы избежать вытягивания изделия в процессе носки;</w:t>
      </w:r>
    </w:p>
    <w:p w:rsidR="00D335A8" w:rsidRDefault="00D335A8" w:rsidP="00D335A8">
      <w:pPr>
        <w:pStyle w:val="c5"/>
        <w:shd w:val="clear" w:color="auto" w:fill="FFFFFF"/>
        <w:spacing w:before="0" w:beforeAutospacing="0" w:after="0" w:afterAutospacing="0"/>
        <w:rPr>
          <w:rStyle w:val="c0"/>
          <w:color w:val="000000"/>
          <w:szCs w:val="28"/>
        </w:rPr>
      </w:pPr>
      <w:r w:rsidRPr="0068492C">
        <w:rPr>
          <w:rStyle w:val="c0"/>
          <w:color w:val="000000"/>
          <w:szCs w:val="28"/>
        </w:rPr>
        <w:t>в)  чтобы изделие меньше сминалось.</w:t>
      </w:r>
    </w:p>
    <w:p w:rsidR="00D335A8" w:rsidRPr="00884951" w:rsidRDefault="00D335A8" w:rsidP="00D335A8">
      <w:pPr>
        <w:pStyle w:val="a7"/>
        <w:shd w:val="clear" w:color="auto" w:fill="FFFFFF"/>
        <w:spacing w:before="375" w:after="450"/>
        <w:textAlignment w:val="baseline"/>
        <w:rPr>
          <w:color w:val="000000"/>
        </w:rPr>
      </w:pPr>
      <w:r w:rsidRPr="00884951">
        <w:rPr>
          <w:rStyle w:val="c0"/>
          <w:color w:val="000000"/>
          <w:szCs w:val="28"/>
        </w:rPr>
        <w:t xml:space="preserve">6. </w:t>
      </w:r>
      <w:r w:rsidRPr="00884951">
        <w:rPr>
          <w:color w:val="000000"/>
        </w:rPr>
        <w:t>Дайте название шва по представленному рисунку и условному изображению?</w:t>
      </w:r>
    </w:p>
    <w:p w:rsidR="00D335A8" w:rsidRPr="00884951" w:rsidRDefault="00D335A8" w:rsidP="00D335A8">
      <w:pPr>
        <w:spacing w:after="0" w:line="240" w:lineRule="auto"/>
        <w:rPr>
          <w:rFonts w:ascii="Times New Roman" w:eastAsia="Times New Roman" w:hAnsi="Times New Roman" w:cs="Times New Roman"/>
          <w:sz w:val="24"/>
          <w:szCs w:val="24"/>
          <w:lang w:eastAsia="ru-RU"/>
        </w:rPr>
      </w:pPr>
      <w:r w:rsidRPr="00884951">
        <w:rPr>
          <w:rFonts w:ascii="Helvetica" w:eastAsia="Times New Roman" w:hAnsi="Helvetica" w:cs="Times New Roman"/>
          <w:color w:val="000000"/>
          <w:sz w:val="24"/>
          <w:szCs w:val="24"/>
          <w:lang w:eastAsia="ru-RU"/>
        </w:rPr>
        <w:br/>
      </w:r>
    </w:p>
    <w:p w:rsidR="00D335A8" w:rsidRPr="00884951" w:rsidRDefault="00D335A8" w:rsidP="00D335A8">
      <w:pPr>
        <w:shd w:val="clear" w:color="auto" w:fill="FFFFFF"/>
        <w:spacing w:before="375" w:after="450" w:line="240" w:lineRule="auto"/>
        <w:textAlignment w:val="baseline"/>
        <w:rPr>
          <w:rFonts w:eastAsia="Times New Roman" w:cs="Times New Roman"/>
          <w:color w:val="000000"/>
          <w:sz w:val="24"/>
          <w:szCs w:val="24"/>
          <w:lang w:eastAsia="ru-RU"/>
        </w:rPr>
      </w:pPr>
      <w:r>
        <w:rPr>
          <w:rFonts w:ascii="Helvetica" w:eastAsia="Times New Roman" w:hAnsi="Helvetica" w:cs="Times New Roman"/>
          <w:noProof/>
          <w:color w:val="000000"/>
          <w:sz w:val="24"/>
          <w:szCs w:val="24"/>
          <w:lang w:eastAsia="ru-RU"/>
        </w:rPr>
        <w:drawing>
          <wp:inline distT="0" distB="0" distL="0" distR="0" wp14:anchorId="7C8521A3" wp14:editId="1A6869D2">
            <wp:extent cx="1343025" cy="933450"/>
            <wp:effectExtent l="0" t="0" r="9525" b="0"/>
            <wp:docPr id="27" name="Рисунок 27" descr="https://pandia.ru/text/82/416/images/img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82/416/images/img5_1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8981" t="30000" r="26114" b="21000"/>
                    <a:stretch/>
                  </pic:blipFill>
                  <pic:spPr bwMode="auto">
                    <a:xfrm>
                      <a:off x="0" y="0"/>
                      <a:ext cx="1343025" cy="9334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Times New Roman" w:hAnsi="Helvetica" w:cs="Times New Roman"/>
          <w:noProof/>
          <w:color w:val="000000"/>
          <w:sz w:val="24"/>
          <w:szCs w:val="24"/>
          <w:lang w:eastAsia="ru-RU"/>
        </w:rPr>
        <w:drawing>
          <wp:inline distT="0" distB="0" distL="0" distR="0" wp14:anchorId="32B05DA7" wp14:editId="3305AAA2">
            <wp:extent cx="1057275" cy="895350"/>
            <wp:effectExtent l="0" t="0" r="9525" b="0"/>
            <wp:docPr id="28" name="Рисунок 28" descr="https://pandia.ru/text/82/416/images/img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ndia.ru/text/82/416/images/img6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p w:rsidR="00D335A8" w:rsidRPr="0068492C" w:rsidRDefault="00D335A8" w:rsidP="00D335A8">
      <w:pPr>
        <w:pStyle w:val="c5"/>
        <w:shd w:val="clear" w:color="auto" w:fill="FFFFFF"/>
        <w:spacing w:before="0" w:beforeAutospacing="0" w:after="0" w:afterAutospacing="0"/>
        <w:rPr>
          <w:color w:val="000000"/>
          <w:sz w:val="18"/>
          <w:szCs w:val="20"/>
        </w:rPr>
      </w:pPr>
    </w:p>
    <w:p w:rsidR="00D335A8" w:rsidRPr="00484E21" w:rsidRDefault="00D335A8" w:rsidP="00D335A8">
      <w:pPr>
        <w:pStyle w:val="a7"/>
        <w:shd w:val="clear" w:color="auto" w:fill="FFFFFF"/>
        <w:spacing w:after="150"/>
        <w:rPr>
          <w:color w:val="000000"/>
        </w:rPr>
      </w:pPr>
      <w:r w:rsidRPr="00484E21">
        <w:rPr>
          <w:bCs/>
          <w:color w:val="000000"/>
        </w:rPr>
        <w:t xml:space="preserve">7. </w:t>
      </w:r>
      <w:r w:rsidRPr="00484E21">
        <w:rPr>
          <w:color w:val="000000"/>
        </w:rPr>
        <w:t>Укажите последовательность заправки нижней нити на швейной машине, перечислив номера ее элементов. </w:t>
      </w:r>
    </w:p>
    <w:p w:rsidR="00D335A8" w:rsidRPr="00484E21" w:rsidRDefault="00D335A8" w:rsidP="00D335A8">
      <w:pPr>
        <w:pStyle w:val="a7"/>
        <w:shd w:val="clear" w:color="auto" w:fill="FFFFFF"/>
        <w:spacing w:after="150"/>
        <w:rPr>
          <w:color w:val="000000"/>
        </w:rPr>
      </w:pPr>
      <w:r w:rsidRPr="00484E21">
        <w:rPr>
          <w:color w:val="000000"/>
        </w:rPr>
        <w:t>1. Вывести нижнюю нить наверх</w:t>
      </w:r>
    </w:p>
    <w:p w:rsidR="00D335A8" w:rsidRPr="00484E21" w:rsidRDefault="00D335A8" w:rsidP="00D335A8">
      <w:pPr>
        <w:pStyle w:val="a7"/>
        <w:shd w:val="clear" w:color="auto" w:fill="FFFFFF"/>
        <w:spacing w:after="150"/>
        <w:rPr>
          <w:color w:val="000000"/>
        </w:rPr>
      </w:pPr>
      <w:r w:rsidRPr="00484E21">
        <w:rPr>
          <w:color w:val="000000"/>
        </w:rPr>
        <w:t>2. Вставить шпульный колпачок в челночное устройство</w:t>
      </w:r>
    </w:p>
    <w:p w:rsidR="00D335A8" w:rsidRPr="00484E21" w:rsidRDefault="00D335A8" w:rsidP="00D335A8">
      <w:pPr>
        <w:pStyle w:val="a7"/>
        <w:shd w:val="clear" w:color="auto" w:fill="FFFFFF"/>
        <w:spacing w:after="150"/>
        <w:rPr>
          <w:color w:val="000000"/>
        </w:rPr>
      </w:pPr>
      <w:r w:rsidRPr="00484E21">
        <w:rPr>
          <w:color w:val="000000"/>
        </w:rPr>
        <w:t>3. Намотать нитку на шпульку</w:t>
      </w:r>
    </w:p>
    <w:p w:rsidR="00D335A8" w:rsidRPr="00484E21" w:rsidRDefault="00D335A8" w:rsidP="00D335A8">
      <w:pPr>
        <w:pStyle w:val="a7"/>
        <w:shd w:val="clear" w:color="auto" w:fill="FFFFFF"/>
        <w:spacing w:after="150"/>
        <w:rPr>
          <w:color w:val="000000"/>
        </w:rPr>
      </w:pPr>
      <w:r w:rsidRPr="00484E21">
        <w:rPr>
          <w:color w:val="000000"/>
        </w:rPr>
        <w:t>4. Вставить шпульку в шпульный колпачок и вывести нить в прорезь</w:t>
      </w:r>
    </w:p>
    <w:p w:rsidR="00D335A8" w:rsidRPr="00484E21" w:rsidRDefault="00D335A8" w:rsidP="00D335A8">
      <w:pPr>
        <w:pStyle w:val="a7"/>
        <w:shd w:val="clear" w:color="auto" w:fill="FFFFFF"/>
        <w:spacing w:after="150"/>
        <w:rPr>
          <w:color w:val="000000"/>
        </w:rPr>
      </w:pPr>
      <w:r w:rsidRPr="00484E21">
        <w:rPr>
          <w:bCs/>
          <w:color w:val="000000"/>
        </w:rPr>
        <w:t xml:space="preserve">8. </w:t>
      </w:r>
      <w:r w:rsidRPr="00484E21">
        <w:rPr>
          <w:color w:val="000000"/>
        </w:rPr>
        <w:t>Какие правила техники безопасности надо соблюдать при выполнении машинных работ?</w:t>
      </w:r>
    </w:p>
    <w:p w:rsidR="00D335A8" w:rsidRPr="00484E21" w:rsidRDefault="00D335A8" w:rsidP="00D335A8">
      <w:pPr>
        <w:pStyle w:val="a7"/>
        <w:shd w:val="clear" w:color="auto" w:fill="FFFFFF"/>
        <w:spacing w:after="150"/>
        <w:rPr>
          <w:color w:val="000000"/>
        </w:rPr>
      </w:pPr>
      <w:r w:rsidRPr="00484E21">
        <w:rPr>
          <w:color w:val="000000"/>
        </w:rPr>
        <w:t>1. Проверить исправность машины</w:t>
      </w:r>
    </w:p>
    <w:p w:rsidR="00D335A8" w:rsidRPr="00484E21" w:rsidRDefault="00D335A8" w:rsidP="00D335A8">
      <w:pPr>
        <w:pStyle w:val="a7"/>
        <w:shd w:val="clear" w:color="auto" w:fill="FFFFFF"/>
        <w:spacing w:after="150"/>
        <w:rPr>
          <w:color w:val="000000"/>
        </w:rPr>
      </w:pPr>
      <w:r w:rsidRPr="00484E21">
        <w:rPr>
          <w:color w:val="000000"/>
        </w:rPr>
        <w:t>2. Надеть наперсток на средний палец правой руки</w:t>
      </w:r>
    </w:p>
    <w:p w:rsidR="00D335A8" w:rsidRPr="00484E21" w:rsidRDefault="00D335A8" w:rsidP="00D335A8">
      <w:pPr>
        <w:pStyle w:val="a7"/>
        <w:shd w:val="clear" w:color="auto" w:fill="FFFFFF"/>
        <w:spacing w:after="150"/>
        <w:rPr>
          <w:color w:val="000000"/>
        </w:rPr>
      </w:pPr>
      <w:r w:rsidRPr="00484E21">
        <w:rPr>
          <w:color w:val="000000"/>
        </w:rPr>
        <w:t>3. Установку шпульного колпачка, заправку верхней нити, производить при выключенной машине</w:t>
      </w:r>
    </w:p>
    <w:p w:rsidR="00D335A8" w:rsidRPr="00484E21" w:rsidRDefault="00D335A8" w:rsidP="00D335A8">
      <w:pPr>
        <w:pStyle w:val="a7"/>
        <w:shd w:val="clear" w:color="auto" w:fill="FFFFFF"/>
        <w:spacing w:after="150"/>
        <w:rPr>
          <w:color w:val="000000"/>
        </w:rPr>
      </w:pPr>
      <w:r w:rsidRPr="00484E21">
        <w:rPr>
          <w:color w:val="000000"/>
        </w:rPr>
        <w:t>4. Выключить машину</w:t>
      </w:r>
    </w:p>
    <w:p w:rsidR="00D335A8" w:rsidRDefault="00D335A8" w:rsidP="00D335A8">
      <w:pPr>
        <w:pStyle w:val="a7"/>
        <w:shd w:val="clear" w:color="auto" w:fill="FFFFFF"/>
        <w:spacing w:after="150"/>
        <w:rPr>
          <w:color w:val="000000"/>
        </w:rPr>
      </w:pPr>
      <w:r w:rsidRPr="00484E21">
        <w:rPr>
          <w:color w:val="000000"/>
        </w:rPr>
        <w:t>5. Убрать рабочее место</w:t>
      </w:r>
    </w:p>
    <w:p w:rsidR="00D335A8" w:rsidRPr="00484E21" w:rsidRDefault="00D335A8" w:rsidP="00D335A8">
      <w:pPr>
        <w:pStyle w:val="a7"/>
        <w:shd w:val="clear" w:color="auto" w:fill="FFFFFF"/>
        <w:spacing w:after="150"/>
        <w:rPr>
          <w:color w:val="000000"/>
        </w:rPr>
      </w:pPr>
      <w:r w:rsidRPr="00484E21">
        <w:rPr>
          <w:color w:val="000000"/>
        </w:rPr>
        <w:t>9. Каким швом обрабатывают низ изделия, рукавов, краев оборок и т.д.?</w:t>
      </w:r>
    </w:p>
    <w:p w:rsidR="00D335A8" w:rsidRPr="00484E21" w:rsidRDefault="00D335A8" w:rsidP="00D335A8">
      <w:pPr>
        <w:pStyle w:val="a7"/>
        <w:shd w:val="clear" w:color="auto" w:fill="FFFFFF"/>
        <w:spacing w:after="150"/>
        <w:rPr>
          <w:color w:val="000000"/>
        </w:rPr>
      </w:pPr>
      <w:r w:rsidRPr="00484E21">
        <w:rPr>
          <w:color w:val="000000"/>
        </w:rPr>
        <w:t>1. Стачной шов</w:t>
      </w:r>
    </w:p>
    <w:p w:rsidR="00D335A8" w:rsidRPr="00484E21" w:rsidRDefault="00D335A8" w:rsidP="00D335A8">
      <w:pPr>
        <w:pStyle w:val="a7"/>
        <w:shd w:val="clear" w:color="auto" w:fill="FFFFFF"/>
        <w:spacing w:after="150"/>
        <w:rPr>
          <w:color w:val="000000"/>
        </w:rPr>
      </w:pPr>
      <w:r w:rsidRPr="00484E21">
        <w:rPr>
          <w:color w:val="000000"/>
        </w:rPr>
        <w:t xml:space="preserve">2. Шов </w:t>
      </w:r>
      <w:proofErr w:type="spellStart"/>
      <w:r w:rsidRPr="00484E21">
        <w:rPr>
          <w:color w:val="000000"/>
        </w:rPr>
        <w:t>вподгибку</w:t>
      </w:r>
      <w:proofErr w:type="spellEnd"/>
      <w:r w:rsidRPr="00484E21">
        <w:rPr>
          <w:color w:val="000000"/>
        </w:rPr>
        <w:t xml:space="preserve"> с открытым или закрытым срезом</w:t>
      </w:r>
    </w:p>
    <w:p w:rsidR="00D335A8" w:rsidRPr="00484E21" w:rsidRDefault="00D335A8" w:rsidP="00D335A8">
      <w:pPr>
        <w:pStyle w:val="a7"/>
        <w:shd w:val="clear" w:color="auto" w:fill="FFFFFF"/>
        <w:spacing w:after="150"/>
        <w:rPr>
          <w:color w:val="000000"/>
        </w:rPr>
      </w:pPr>
      <w:r w:rsidRPr="00484E21">
        <w:rPr>
          <w:color w:val="000000"/>
        </w:rPr>
        <w:t>3. Накладной шов</w:t>
      </w:r>
    </w:p>
    <w:p w:rsidR="00D335A8" w:rsidRPr="00484E21" w:rsidRDefault="00D335A8" w:rsidP="00D335A8">
      <w:pPr>
        <w:pStyle w:val="a7"/>
        <w:shd w:val="clear" w:color="auto" w:fill="FFFFFF"/>
        <w:spacing w:after="150"/>
        <w:rPr>
          <w:color w:val="000000"/>
        </w:rPr>
      </w:pPr>
      <w:r w:rsidRPr="00484E21">
        <w:rPr>
          <w:color w:val="000000"/>
        </w:rPr>
        <w:t>10. Моделирование - это.......</w:t>
      </w:r>
    </w:p>
    <w:p w:rsidR="00D335A8" w:rsidRPr="00484E21" w:rsidRDefault="00D335A8" w:rsidP="00D335A8">
      <w:pPr>
        <w:pStyle w:val="a7"/>
        <w:shd w:val="clear" w:color="auto" w:fill="FFFFFF"/>
        <w:spacing w:after="150"/>
        <w:rPr>
          <w:color w:val="000000"/>
        </w:rPr>
      </w:pPr>
      <w:r w:rsidRPr="00484E21">
        <w:rPr>
          <w:color w:val="000000"/>
        </w:rPr>
        <w:t>1. Выполнение расчета и построение чертежей деталей швейных изделий</w:t>
      </w:r>
    </w:p>
    <w:p w:rsidR="00D335A8" w:rsidRPr="00484E21" w:rsidRDefault="00D335A8" w:rsidP="00D335A8">
      <w:pPr>
        <w:pStyle w:val="a7"/>
        <w:shd w:val="clear" w:color="auto" w:fill="FFFFFF"/>
        <w:spacing w:after="150"/>
        <w:rPr>
          <w:color w:val="000000"/>
        </w:rPr>
      </w:pPr>
      <w:r w:rsidRPr="00484E21">
        <w:rPr>
          <w:color w:val="000000"/>
        </w:rPr>
        <w:t>2. Создание различных фасонов (форм) швейного изделия на основе базовой выкройки</w:t>
      </w:r>
    </w:p>
    <w:p w:rsidR="00D335A8" w:rsidRPr="00484E21" w:rsidRDefault="00D335A8" w:rsidP="00D335A8">
      <w:pPr>
        <w:pStyle w:val="a7"/>
        <w:shd w:val="clear" w:color="auto" w:fill="FFFFFF"/>
        <w:spacing w:after="150"/>
        <w:rPr>
          <w:color w:val="000000"/>
        </w:rPr>
      </w:pPr>
      <w:r w:rsidRPr="00484E21">
        <w:rPr>
          <w:color w:val="000000"/>
        </w:rPr>
        <w:t>3. Различные фасоны (формы) какого-либо изделия</w:t>
      </w:r>
    </w:p>
    <w:p w:rsidR="00D335A8" w:rsidRPr="00484E21" w:rsidRDefault="00D335A8" w:rsidP="00D335A8">
      <w:pPr>
        <w:pStyle w:val="a7"/>
        <w:shd w:val="clear" w:color="auto" w:fill="FFFFFF"/>
        <w:spacing w:after="150"/>
        <w:rPr>
          <w:color w:val="000000"/>
        </w:rPr>
      </w:pPr>
      <w:r w:rsidRPr="00484E21">
        <w:rPr>
          <w:color w:val="000000"/>
        </w:rPr>
        <w:t>4. Построение чертежей деталей швейных изделий</w:t>
      </w:r>
    </w:p>
    <w:p w:rsidR="00D335A8" w:rsidRPr="00484E21" w:rsidRDefault="00D335A8" w:rsidP="00D335A8">
      <w:pPr>
        <w:pStyle w:val="a7"/>
        <w:shd w:val="clear" w:color="auto" w:fill="FFFFFF"/>
        <w:spacing w:after="150"/>
        <w:rPr>
          <w:color w:val="000000"/>
        </w:rPr>
      </w:pPr>
      <w:r w:rsidRPr="00484E21">
        <w:rPr>
          <w:color w:val="000000"/>
        </w:rPr>
        <w:t>5. Нанесение на базовую выкройку направления долевой нити</w:t>
      </w:r>
    </w:p>
    <w:p w:rsidR="00D335A8" w:rsidRPr="00884951" w:rsidRDefault="00D335A8" w:rsidP="00D335A8">
      <w:pPr>
        <w:spacing w:after="0" w:line="240" w:lineRule="auto"/>
        <w:rPr>
          <w:rFonts w:ascii="Times New Roman" w:eastAsia="Times New Roman" w:hAnsi="Times New Roman" w:cs="Times New Roman"/>
          <w:bCs/>
          <w:color w:val="000000"/>
          <w:sz w:val="24"/>
          <w:szCs w:val="24"/>
          <w:lang w:eastAsia="ru-RU"/>
        </w:rPr>
      </w:pPr>
      <w:r w:rsidRPr="00884951">
        <w:rPr>
          <w:rFonts w:ascii="Times New Roman" w:eastAsia="Times New Roman" w:hAnsi="Times New Roman" w:cs="Times New Roman"/>
          <w:bCs/>
          <w:color w:val="000000"/>
          <w:sz w:val="24"/>
          <w:szCs w:val="24"/>
          <w:lang w:eastAsia="ru-RU"/>
        </w:rPr>
        <w:t>11. Подпишите названия линий на чертеже</w:t>
      </w:r>
    </w:p>
    <w:p w:rsidR="00D335A8" w:rsidRDefault="00D335A8" w:rsidP="00D335A8">
      <w:pPr>
        <w:spacing w:after="0" w:line="240" w:lineRule="auto"/>
        <w:rPr>
          <w:rFonts w:ascii="Times New Roman" w:eastAsia="Times New Roman" w:hAnsi="Times New Roman" w:cs="Times New Roman"/>
          <w:bCs/>
          <w:color w:val="000000"/>
          <w:sz w:val="24"/>
          <w:szCs w:val="24"/>
          <w:lang w:eastAsia="ru-RU"/>
        </w:rPr>
      </w:pPr>
      <w:r>
        <w:rPr>
          <w:rFonts w:ascii="Helvetica" w:hAnsi="Helvetica"/>
          <w:noProof/>
          <w:color w:val="000000"/>
          <w:lang w:eastAsia="ru-RU"/>
        </w:rPr>
        <w:drawing>
          <wp:inline distT="0" distB="0" distL="0" distR="0" wp14:anchorId="29B392C1" wp14:editId="6911B8F2">
            <wp:extent cx="1781175" cy="2085975"/>
            <wp:effectExtent l="0" t="0" r="9525" b="9525"/>
            <wp:docPr id="29" name="Рисунок 29" descr="https://pandia.ru/text/82/416/images/img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2/416/images/img3_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2085975"/>
                    </a:xfrm>
                    <a:prstGeom prst="rect">
                      <a:avLst/>
                    </a:prstGeom>
                    <a:noFill/>
                    <a:ln>
                      <a:noFill/>
                    </a:ln>
                  </pic:spPr>
                </pic:pic>
              </a:graphicData>
            </a:graphic>
          </wp:inline>
        </w:drawing>
      </w:r>
    </w:p>
    <w:p w:rsidR="00D335A8" w:rsidRPr="00884951" w:rsidRDefault="00D335A8" w:rsidP="00D335A8">
      <w:pPr>
        <w:spacing w:after="0" w:line="240" w:lineRule="auto"/>
        <w:rPr>
          <w:rFonts w:ascii="Times New Roman" w:eastAsia="Times New Roman" w:hAnsi="Times New Roman" w:cs="Times New Roman"/>
          <w:b/>
          <w:bCs/>
          <w:color w:val="000000"/>
          <w:sz w:val="28"/>
          <w:szCs w:val="24"/>
          <w:lang w:eastAsia="ru-RU"/>
        </w:rPr>
      </w:pPr>
      <w:r w:rsidRPr="00884951">
        <w:rPr>
          <w:rFonts w:ascii="Times New Roman" w:eastAsia="Times New Roman" w:hAnsi="Times New Roman" w:cs="Times New Roman"/>
          <w:b/>
          <w:bCs/>
          <w:color w:val="000000"/>
          <w:sz w:val="24"/>
          <w:szCs w:val="24"/>
          <w:lang w:eastAsia="ru-RU"/>
        </w:rPr>
        <w:t>3 четверть</w:t>
      </w:r>
    </w:p>
    <w:p w:rsidR="00D335A8" w:rsidRDefault="00D335A8" w:rsidP="00D335A8">
      <w:pPr>
        <w:spacing w:after="0" w:line="240" w:lineRule="auto"/>
        <w:rPr>
          <w:rFonts w:ascii="Times New Roman" w:hAnsi="Times New Roman" w:cs="Times New Roman"/>
          <w:b/>
          <w:sz w:val="24"/>
          <w:szCs w:val="24"/>
        </w:rPr>
      </w:pPr>
      <w:r w:rsidRPr="00791A84">
        <w:rPr>
          <w:rFonts w:ascii="Times New Roman" w:hAnsi="Times New Roman" w:cs="Times New Roman"/>
          <w:b/>
          <w:sz w:val="24"/>
          <w:szCs w:val="24"/>
        </w:rPr>
        <w:t>Раздел «Художественные ремесла»</w:t>
      </w:r>
    </w:p>
    <w:p w:rsidR="00D335A8" w:rsidRPr="00884951" w:rsidRDefault="00D335A8" w:rsidP="00D335A8">
      <w:pPr>
        <w:spacing w:after="0" w:line="240" w:lineRule="auto"/>
        <w:rPr>
          <w:rFonts w:ascii="Times New Roman" w:eastAsia="Times New Roman" w:hAnsi="Times New Roman" w:cs="Times New Roman"/>
          <w:b/>
          <w:bCs/>
          <w:color w:val="000000"/>
          <w:sz w:val="24"/>
          <w:szCs w:val="23"/>
          <w:bdr w:val="none" w:sz="0" w:space="0" w:color="auto" w:frame="1"/>
          <w:shd w:val="clear" w:color="auto" w:fill="FFFFFF"/>
          <w:lang w:eastAsia="ru-RU"/>
        </w:rPr>
      </w:pPr>
      <w:r>
        <w:rPr>
          <w:rFonts w:ascii="Times New Roman" w:hAnsi="Times New Roman" w:cs="Times New Roman"/>
          <w:b/>
          <w:sz w:val="24"/>
          <w:szCs w:val="24"/>
        </w:rPr>
        <w:t>1. С чего начинается любое вязание?</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а) с вязания изнаночных петель;</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 xml:space="preserve">б) с вязания столбиков без </w:t>
      </w:r>
      <w:proofErr w:type="spellStart"/>
      <w:r w:rsidRPr="00884951">
        <w:rPr>
          <w:rFonts w:ascii="Times New Roman" w:eastAsia="Times New Roman" w:hAnsi="Times New Roman" w:cs="Times New Roman"/>
          <w:color w:val="000000"/>
          <w:sz w:val="24"/>
          <w:szCs w:val="23"/>
          <w:shd w:val="clear" w:color="auto" w:fill="FFFFFF"/>
          <w:lang w:eastAsia="ru-RU"/>
        </w:rPr>
        <w:t>накида</w:t>
      </w:r>
      <w:proofErr w:type="spellEnd"/>
      <w:r w:rsidRPr="00884951">
        <w:rPr>
          <w:rFonts w:ascii="Times New Roman" w:eastAsia="Times New Roman" w:hAnsi="Times New Roman" w:cs="Times New Roman"/>
          <w:color w:val="000000"/>
          <w:sz w:val="24"/>
          <w:szCs w:val="23"/>
          <w:shd w:val="clear" w:color="auto" w:fill="FFFFFF"/>
          <w:lang w:eastAsia="ru-RU"/>
        </w:rPr>
        <w:t>;</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в) с набора петель.</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lastRenderedPageBreak/>
        <w:t xml:space="preserve">2. </w:t>
      </w:r>
      <w:proofErr w:type="gramStart"/>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Какие петли называются кромочными?</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а) те, которые находятся в середине вязаного полотна;</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б) те, которые образуют последний ряд;</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в) те, которые образуют кромку, - первая и последняя петли.</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3.</w:t>
      </w:r>
      <w:proofErr w:type="gramEnd"/>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 xml:space="preserve"> Спицы</w:t>
      </w:r>
      <w:r>
        <w:rPr>
          <w:rFonts w:ascii="Times New Roman" w:eastAsia="Times New Roman" w:hAnsi="Times New Roman" w:cs="Times New Roman"/>
          <w:b/>
          <w:bCs/>
          <w:color w:val="000000"/>
          <w:sz w:val="24"/>
          <w:szCs w:val="23"/>
          <w:bdr w:val="none" w:sz="0" w:space="0" w:color="auto" w:frame="1"/>
          <w:shd w:val="clear" w:color="auto" w:fill="FFFFFF"/>
          <w:lang w:eastAsia="ru-RU"/>
        </w:rPr>
        <w:t xml:space="preserve"> и крючок</w:t>
      </w:r>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 xml:space="preserve"> должны быть толще нити:</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а) в 2 раза;</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б) в 3 раза;</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в) в 4 раза.</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4. Сколько нужно спиц для вязания носков, варежек?</w:t>
      </w:r>
    </w:p>
    <w:p w:rsidR="00D335A8" w:rsidRPr="00884951" w:rsidRDefault="00D335A8" w:rsidP="00D335A8">
      <w:pPr>
        <w:spacing w:after="0" w:line="240" w:lineRule="auto"/>
        <w:rPr>
          <w:rFonts w:ascii="Times New Roman" w:eastAsia="Times New Roman" w:hAnsi="Times New Roman" w:cs="Times New Roman"/>
          <w:bCs/>
          <w:color w:val="000000"/>
          <w:sz w:val="24"/>
          <w:szCs w:val="23"/>
          <w:bdr w:val="none" w:sz="0" w:space="0" w:color="auto" w:frame="1"/>
          <w:shd w:val="clear" w:color="auto" w:fill="FFFFFF"/>
          <w:lang w:eastAsia="ru-RU"/>
        </w:rPr>
      </w:pPr>
      <w:r w:rsidRPr="00884951">
        <w:rPr>
          <w:rFonts w:ascii="Times New Roman" w:eastAsia="Times New Roman" w:hAnsi="Times New Roman" w:cs="Times New Roman"/>
          <w:bCs/>
          <w:color w:val="000000"/>
          <w:sz w:val="24"/>
          <w:szCs w:val="23"/>
          <w:bdr w:val="none" w:sz="0" w:space="0" w:color="auto" w:frame="1"/>
          <w:shd w:val="clear" w:color="auto" w:fill="FFFFFF"/>
          <w:lang w:eastAsia="ru-RU"/>
        </w:rPr>
        <w:t>а) 3;</w:t>
      </w:r>
    </w:p>
    <w:p w:rsidR="00D335A8" w:rsidRPr="00884951" w:rsidRDefault="00D335A8" w:rsidP="00D335A8">
      <w:pPr>
        <w:spacing w:after="0" w:line="240" w:lineRule="auto"/>
        <w:rPr>
          <w:rFonts w:ascii="Times New Roman" w:eastAsia="Times New Roman" w:hAnsi="Times New Roman" w:cs="Times New Roman"/>
          <w:bCs/>
          <w:color w:val="000000"/>
          <w:sz w:val="24"/>
          <w:szCs w:val="23"/>
          <w:bdr w:val="none" w:sz="0" w:space="0" w:color="auto" w:frame="1"/>
          <w:shd w:val="clear" w:color="auto" w:fill="FFFFFF"/>
          <w:lang w:eastAsia="ru-RU"/>
        </w:rPr>
      </w:pPr>
      <w:r w:rsidRPr="00884951">
        <w:rPr>
          <w:rFonts w:ascii="Times New Roman" w:eastAsia="Times New Roman" w:hAnsi="Times New Roman" w:cs="Times New Roman"/>
          <w:bCs/>
          <w:color w:val="000000"/>
          <w:sz w:val="24"/>
          <w:szCs w:val="23"/>
          <w:bdr w:val="none" w:sz="0" w:space="0" w:color="auto" w:frame="1"/>
          <w:shd w:val="clear" w:color="auto" w:fill="FFFFFF"/>
          <w:lang w:eastAsia="ru-RU"/>
        </w:rPr>
        <w:t>б) 5;</w:t>
      </w:r>
    </w:p>
    <w:p w:rsidR="00D335A8" w:rsidRPr="00884951" w:rsidRDefault="00D335A8" w:rsidP="00D335A8">
      <w:pPr>
        <w:spacing w:after="0" w:line="240" w:lineRule="auto"/>
        <w:rPr>
          <w:rFonts w:ascii="Times New Roman" w:hAnsi="Times New Roman" w:cs="Times New Roman"/>
          <w:b/>
          <w:sz w:val="24"/>
          <w:szCs w:val="24"/>
        </w:rPr>
      </w:pPr>
      <w:r w:rsidRPr="00884951">
        <w:rPr>
          <w:rFonts w:ascii="Times New Roman" w:eastAsia="Times New Roman" w:hAnsi="Times New Roman" w:cs="Times New Roman"/>
          <w:bCs/>
          <w:color w:val="000000"/>
          <w:sz w:val="24"/>
          <w:szCs w:val="23"/>
          <w:bdr w:val="none" w:sz="0" w:space="0" w:color="auto" w:frame="1"/>
          <w:shd w:val="clear" w:color="auto" w:fill="FFFFFF"/>
          <w:lang w:eastAsia="ru-RU"/>
        </w:rPr>
        <w:t>в) 2.</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b/>
          <w:bCs/>
          <w:color w:val="000000"/>
          <w:sz w:val="24"/>
          <w:szCs w:val="23"/>
          <w:bdr w:val="none" w:sz="0" w:space="0" w:color="auto" w:frame="1"/>
          <w:shd w:val="clear" w:color="auto" w:fill="FFFFFF"/>
          <w:lang w:eastAsia="ru-RU"/>
        </w:rPr>
        <w:t>5. Что делают с кромочными петлями?</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а) провязывают изнаночными петлями;</w:t>
      </w:r>
      <w:r w:rsidRPr="00884951">
        <w:rPr>
          <w:rFonts w:ascii="Times New Roman" w:eastAsia="Times New Roman" w:hAnsi="Times New Roman" w:cs="Times New Roman"/>
          <w:color w:val="000000"/>
          <w:sz w:val="24"/>
          <w:szCs w:val="23"/>
          <w:lang w:eastAsia="ru-RU"/>
        </w:rPr>
        <w:br/>
      </w:r>
      <w:r w:rsidRPr="00884951">
        <w:rPr>
          <w:rFonts w:ascii="Times New Roman" w:eastAsia="Times New Roman" w:hAnsi="Times New Roman" w:cs="Times New Roman"/>
          <w:color w:val="000000"/>
          <w:sz w:val="24"/>
          <w:szCs w:val="23"/>
          <w:shd w:val="clear" w:color="auto" w:fill="FFFFFF"/>
          <w:lang w:eastAsia="ru-RU"/>
        </w:rPr>
        <w:t>б) снимают не провязанными;</w:t>
      </w:r>
    </w:p>
    <w:p w:rsidR="00D335A8" w:rsidRPr="00884951" w:rsidRDefault="00D335A8" w:rsidP="00D335A8">
      <w:pPr>
        <w:spacing w:after="0" w:line="240" w:lineRule="auto"/>
        <w:rPr>
          <w:rFonts w:ascii="Times New Roman" w:eastAsia="Times New Roman" w:hAnsi="Times New Roman" w:cs="Times New Roman"/>
          <w:bCs/>
          <w:color w:val="000000"/>
          <w:sz w:val="32"/>
          <w:szCs w:val="24"/>
          <w:lang w:eastAsia="ru-RU"/>
        </w:rPr>
      </w:pPr>
      <w:r w:rsidRPr="00884951">
        <w:rPr>
          <w:rFonts w:ascii="Times New Roman" w:eastAsia="Times New Roman" w:hAnsi="Times New Roman" w:cs="Times New Roman"/>
          <w:color w:val="000000"/>
          <w:sz w:val="24"/>
          <w:szCs w:val="23"/>
          <w:shd w:val="clear" w:color="auto" w:fill="FFFFFF"/>
          <w:lang w:eastAsia="ru-RU"/>
        </w:rPr>
        <w:t>в) первую петлю снимают, а последнюю провязывают.</w:t>
      </w:r>
    </w:p>
    <w:p w:rsidR="00D335A8"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eastAsia="Times New Roman" w:hAnsi="Times New Roman" w:cs="Times New Roman"/>
          <w:bCs/>
          <w:color w:val="000000"/>
          <w:sz w:val="24"/>
          <w:szCs w:val="24"/>
          <w:lang w:eastAsia="ru-RU"/>
        </w:rPr>
        <w:t xml:space="preserve">6. </w:t>
      </w:r>
      <w:r w:rsidRPr="00884951">
        <w:rPr>
          <w:rStyle w:val="ae"/>
          <w:rFonts w:cs="Times New Roman"/>
          <w:color w:val="000000"/>
          <w:sz w:val="24"/>
          <w:bdr w:val="none" w:sz="0" w:space="0" w:color="auto" w:frame="1"/>
          <w:shd w:val="clear" w:color="auto" w:fill="FFFFFF"/>
        </w:rPr>
        <w:t>Петли, образующие цепочку при вязании крючком, называют:</w:t>
      </w:r>
      <w:r w:rsidRPr="00884951">
        <w:rPr>
          <w:rFonts w:ascii="Times New Roman" w:hAnsi="Times New Roman" w:cs="Times New Roman"/>
          <w:color w:val="000000"/>
          <w:sz w:val="24"/>
          <w:szCs w:val="24"/>
        </w:rPr>
        <w:br/>
      </w:r>
      <w:r w:rsidRPr="00884951">
        <w:rPr>
          <w:rFonts w:ascii="Times New Roman" w:hAnsi="Times New Roman" w:cs="Times New Roman"/>
          <w:color w:val="000000"/>
          <w:sz w:val="24"/>
          <w:szCs w:val="24"/>
          <w:shd w:val="clear" w:color="auto" w:fill="FFFFFF"/>
        </w:rPr>
        <w:t>а) вытянутыми;</w:t>
      </w:r>
      <w:r w:rsidRPr="00884951">
        <w:rPr>
          <w:rFonts w:ascii="Times New Roman" w:hAnsi="Times New Roman" w:cs="Times New Roman"/>
          <w:color w:val="000000"/>
          <w:sz w:val="24"/>
          <w:szCs w:val="24"/>
        </w:rPr>
        <w:br/>
      </w:r>
      <w:r w:rsidRPr="00884951">
        <w:rPr>
          <w:rFonts w:ascii="Times New Roman" w:hAnsi="Times New Roman" w:cs="Times New Roman"/>
          <w:color w:val="000000"/>
          <w:sz w:val="24"/>
          <w:szCs w:val="24"/>
          <w:shd w:val="clear" w:color="auto" w:fill="FFFFFF"/>
        </w:rPr>
        <w:t>б) кромочными;</w:t>
      </w:r>
      <w:r w:rsidRPr="00884951">
        <w:rPr>
          <w:rFonts w:ascii="Times New Roman" w:hAnsi="Times New Roman" w:cs="Times New Roman"/>
          <w:color w:val="000000"/>
          <w:sz w:val="24"/>
          <w:szCs w:val="24"/>
        </w:rPr>
        <w:br/>
      </w:r>
      <w:r w:rsidRPr="00884951">
        <w:rPr>
          <w:rFonts w:ascii="Times New Roman" w:hAnsi="Times New Roman" w:cs="Times New Roman"/>
          <w:color w:val="000000"/>
          <w:sz w:val="24"/>
          <w:szCs w:val="24"/>
          <w:shd w:val="clear" w:color="auto" w:fill="FFFFFF"/>
        </w:rPr>
        <w:t>в) воздушными.</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r w:rsidRPr="00884951">
        <w:rPr>
          <w:rFonts w:ascii="Times New Roman" w:hAnsi="Times New Roman" w:cs="Times New Roman"/>
          <w:b/>
          <w:color w:val="000000"/>
          <w:sz w:val="24"/>
          <w:szCs w:val="24"/>
          <w:shd w:val="clear" w:color="auto" w:fill="FFFFFF"/>
        </w:rPr>
        <w:t>. Условные обозначения петель – это…</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а) рисунок;</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б) схема;</w:t>
      </w:r>
    </w:p>
    <w:p w:rsidR="00D335A8"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в) описание.</w:t>
      </w:r>
    </w:p>
    <w:p w:rsidR="00D335A8" w:rsidRPr="00884951" w:rsidRDefault="00D335A8" w:rsidP="00D335A8">
      <w:pPr>
        <w:spacing w:after="0" w:line="240" w:lineRule="auto"/>
        <w:rPr>
          <w:rFonts w:ascii="Times New Roman" w:hAnsi="Times New Roman" w:cs="Times New Roman"/>
          <w:b/>
          <w:color w:val="000000"/>
          <w:sz w:val="24"/>
          <w:szCs w:val="24"/>
          <w:shd w:val="clear" w:color="auto" w:fill="FFFFFF"/>
        </w:rPr>
      </w:pPr>
      <w:r w:rsidRPr="00884951">
        <w:rPr>
          <w:rFonts w:ascii="Times New Roman" w:hAnsi="Times New Roman" w:cs="Times New Roman"/>
          <w:b/>
          <w:color w:val="000000"/>
          <w:sz w:val="24"/>
          <w:szCs w:val="24"/>
          <w:shd w:val="clear" w:color="auto" w:fill="FFFFFF"/>
        </w:rPr>
        <w:t>8. Прием, который не относится к технике вязания крючком?</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 xml:space="preserve">а) столбик с </w:t>
      </w:r>
      <w:proofErr w:type="spellStart"/>
      <w:r w:rsidRPr="00884951">
        <w:rPr>
          <w:rFonts w:ascii="Times New Roman" w:hAnsi="Times New Roman" w:cs="Times New Roman"/>
          <w:color w:val="000000"/>
          <w:sz w:val="24"/>
          <w:szCs w:val="24"/>
          <w:shd w:val="clear" w:color="auto" w:fill="FFFFFF"/>
        </w:rPr>
        <w:t>накидом</w:t>
      </w:r>
      <w:proofErr w:type="spellEnd"/>
      <w:r w:rsidRPr="00884951">
        <w:rPr>
          <w:rFonts w:ascii="Times New Roman" w:hAnsi="Times New Roman" w:cs="Times New Roman"/>
          <w:color w:val="000000"/>
          <w:sz w:val="24"/>
          <w:szCs w:val="24"/>
          <w:shd w:val="clear" w:color="auto" w:fill="FFFFFF"/>
        </w:rPr>
        <w:t>;</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б) воздушная петля;</w:t>
      </w:r>
    </w:p>
    <w:p w:rsidR="00D335A8"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в) лицевая петля.</w:t>
      </w:r>
    </w:p>
    <w:p w:rsidR="00D335A8" w:rsidRPr="00884951" w:rsidRDefault="00D335A8" w:rsidP="00D335A8">
      <w:pPr>
        <w:spacing w:after="0" w:line="240" w:lineRule="auto"/>
        <w:rPr>
          <w:rFonts w:ascii="Times New Roman" w:hAnsi="Times New Roman" w:cs="Times New Roman"/>
          <w:b/>
          <w:color w:val="000000"/>
          <w:sz w:val="24"/>
          <w:szCs w:val="24"/>
          <w:shd w:val="clear" w:color="auto" w:fill="FFFFFF"/>
        </w:rPr>
      </w:pPr>
      <w:r w:rsidRPr="00884951">
        <w:rPr>
          <w:rFonts w:ascii="Times New Roman" w:hAnsi="Times New Roman" w:cs="Times New Roman"/>
          <w:b/>
          <w:color w:val="000000"/>
          <w:sz w:val="24"/>
          <w:szCs w:val="24"/>
          <w:shd w:val="clear" w:color="auto" w:fill="FFFFFF"/>
        </w:rPr>
        <w:t>9. Образец узора вяжут с целью</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А) закрепления каждого изученного приема вязания;</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Б) с его помощью выбирают узор для изделия;</w:t>
      </w:r>
    </w:p>
    <w:p w:rsidR="00D335A8" w:rsidRPr="00884951" w:rsidRDefault="00D335A8" w:rsidP="00D335A8">
      <w:pPr>
        <w:spacing w:after="0" w:line="240" w:lineRule="auto"/>
        <w:rPr>
          <w:rFonts w:ascii="Times New Roman" w:hAnsi="Times New Roman" w:cs="Times New Roman"/>
          <w:color w:val="000000"/>
          <w:sz w:val="24"/>
          <w:szCs w:val="24"/>
          <w:shd w:val="clear" w:color="auto" w:fill="FFFFFF"/>
        </w:rPr>
      </w:pPr>
      <w:r w:rsidRPr="00884951">
        <w:rPr>
          <w:rFonts w:ascii="Times New Roman" w:hAnsi="Times New Roman" w:cs="Times New Roman"/>
          <w:color w:val="000000"/>
          <w:sz w:val="24"/>
          <w:szCs w:val="24"/>
          <w:shd w:val="clear" w:color="auto" w:fill="FFFFFF"/>
        </w:rPr>
        <w:t>В) определения плотности вязания;</w:t>
      </w:r>
    </w:p>
    <w:p w:rsidR="00D335A8" w:rsidRDefault="00D335A8" w:rsidP="00D335A8">
      <w:pPr>
        <w:spacing w:after="0" w:line="240" w:lineRule="auto"/>
        <w:rPr>
          <w:rFonts w:ascii="Times New Roman" w:hAnsi="Times New Roman" w:cs="Times New Roman"/>
          <w:color w:val="000000"/>
          <w:sz w:val="24"/>
          <w:szCs w:val="23"/>
          <w:shd w:val="clear" w:color="auto" w:fill="FFFFFF"/>
        </w:rPr>
      </w:pPr>
      <w:r>
        <w:rPr>
          <w:rFonts w:ascii="Times New Roman" w:eastAsia="Times New Roman" w:hAnsi="Times New Roman" w:cs="Times New Roman"/>
          <w:bCs/>
          <w:color w:val="000000"/>
          <w:sz w:val="24"/>
          <w:szCs w:val="24"/>
          <w:lang w:eastAsia="ru-RU"/>
        </w:rPr>
        <w:t>10.</w:t>
      </w:r>
      <w:r w:rsidRPr="00AE2B88">
        <w:rPr>
          <w:rFonts w:ascii="Arial" w:hAnsi="Arial" w:cs="Arial"/>
          <w:color w:val="000000"/>
          <w:sz w:val="23"/>
          <w:szCs w:val="23"/>
          <w:bdr w:val="none" w:sz="0" w:space="0" w:color="auto" w:frame="1"/>
          <w:shd w:val="clear" w:color="auto" w:fill="FFFFFF"/>
        </w:rPr>
        <w:t xml:space="preserve"> </w:t>
      </w:r>
      <w:r>
        <w:rPr>
          <w:rStyle w:val="ae"/>
          <w:rFonts w:ascii="Arial" w:hAnsi="Arial" w:cs="Arial"/>
          <w:color w:val="000000"/>
          <w:sz w:val="23"/>
          <w:szCs w:val="23"/>
          <w:bdr w:val="none" w:sz="0" w:space="0" w:color="auto" w:frame="1"/>
          <w:shd w:val="clear" w:color="auto" w:fill="FFFFFF"/>
        </w:rPr>
        <w:t>.</w:t>
      </w:r>
      <w:r w:rsidRPr="00AE2B88">
        <w:rPr>
          <w:rStyle w:val="ae"/>
          <w:rFonts w:cs="Times New Roman"/>
          <w:color w:val="000000"/>
          <w:sz w:val="24"/>
          <w:szCs w:val="23"/>
          <w:bdr w:val="none" w:sz="0" w:space="0" w:color="auto" w:frame="1"/>
          <w:shd w:val="clear" w:color="auto" w:fill="FFFFFF"/>
        </w:rPr>
        <w:t>Что можно изготовить из пряжи, не пользуясь обычными спицами и крючком? </w:t>
      </w:r>
      <w:r w:rsidRPr="00AE2B88">
        <w:rPr>
          <w:rFonts w:ascii="Times New Roman" w:hAnsi="Times New Roman" w:cs="Times New Roman"/>
          <w:color w:val="000000"/>
          <w:sz w:val="24"/>
          <w:szCs w:val="23"/>
        </w:rPr>
        <w:br/>
      </w:r>
      <w:r w:rsidRPr="00AE2B88">
        <w:rPr>
          <w:rFonts w:ascii="Times New Roman" w:hAnsi="Times New Roman" w:cs="Times New Roman"/>
          <w:color w:val="000000"/>
          <w:sz w:val="24"/>
          <w:szCs w:val="23"/>
          <w:shd w:val="clear" w:color="auto" w:fill="FFFFFF"/>
        </w:rPr>
        <w:t>а) кофту;</w:t>
      </w:r>
      <w:r w:rsidRPr="00AE2B88">
        <w:rPr>
          <w:rFonts w:ascii="Times New Roman" w:hAnsi="Times New Roman" w:cs="Times New Roman"/>
          <w:color w:val="000000"/>
          <w:sz w:val="24"/>
          <w:szCs w:val="23"/>
        </w:rPr>
        <w:br/>
      </w:r>
      <w:r w:rsidRPr="00AE2B88">
        <w:rPr>
          <w:rFonts w:ascii="Times New Roman" w:hAnsi="Times New Roman" w:cs="Times New Roman"/>
          <w:color w:val="000000"/>
          <w:sz w:val="24"/>
          <w:szCs w:val="23"/>
          <w:shd w:val="clear" w:color="auto" w:fill="FFFFFF"/>
        </w:rPr>
        <w:t>б) носки;</w:t>
      </w:r>
      <w:r w:rsidRPr="00AE2B88">
        <w:rPr>
          <w:rFonts w:ascii="Times New Roman" w:hAnsi="Times New Roman" w:cs="Times New Roman"/>
          <w:color w:val="000000"/>
          <w:sz w:val="24"/>
          <w:szCs w:val="23"/>
        </w:rPr>
        <w:br/>
      </w:r>
      <w:r w:rsidRPr="00AE2B88">
        <w:rPr>
          <w:rFonts w:ascii="Times New Roman" w:hAnsi="Times New Roman" w:cs="Times New Roman"/>
          <w:color w:val="000000"/>
          <w:sz w:val="24"/>
          <w:szCs w:val="23"/>
          <w:shd w:val="clear" w:color="auto" w:fill="FFFFFF"/>
        </w:rPr>
        <w:t>в) помпон.</w:t>
      </w:r>
    </w:p>
    <w:p w:rsidR="00D335A8" w:rsidRDefault="00D335A8" w:rsidP="00D335A8">
      <w:pPr>
        <w:spacing w:after="0" w:line="240" w:lineRule="auto"/>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3"/>
          <w:shd w:val="clear" w:color="auto" w:fill="FFFFFF"/>
        </w:rPr>
        <w:t>11. Подпишите названия приемов вязания крючком</w:t>
      </w:r>
    </w:p>
    <w:p w:rsidR="00D335A8" w:rsidRDefault="00D335A8" w:rsidP="00D335A8">
      <w:pPr>
        <w:spacing w:after="0" w:line="240" w:lineRule="auto"/>
        <w:rPr>
          <w:noProof/>
          <w:lang w:eastAsia="ru-RU"/>
        </w:rPr>
      </w:pPr>
      <w:r>
        <w:rPr>
          <w:noProof/>
          <w:lang w:eastAsia="ru-RU"/>
        </w:rPr>
        <w:drawing>
          <wp:inline distT="0" distB="0" distL="0" distR="0" wp14:anchorId="787BA76B" wp14:editId="3AD2BF03">
            <wp:extent cx="1323975" cy="714375"/>
            <wp:effectExtent l="0" t="0" r="9525" b="9525"/>
            <wp:docPr id="30" name="Рисунок 30" descr="https://avatars.mds.yandex.net/get-zen_doc/49107/pub_5bd7d83e5e505200a999e477_5bd7da11c1416b351a2a0a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49107/pub_5bd7d83e5e505200a999e477_5bd7da11c1416b351a2a0a3c/scale_1200"/>
                    <pic:cNvPicPr>
                      <a:picLocks noChangeAspect="1" noChangeArrowheads="1"/>
                    </pic:cNvPicPr>
                  </pic:nvPicPr>
                  <pic:blipFill rotWithShape="1">
                    <a:blip r:embed="rId17">
                      <a:extLst>
                        <a:ext uri="{28A0092B-C50C-407E-A947-70E740481C1C}">
                          <a14:useLocalDpi xmlns:a14="http://schemas.microsoft.com/office/drawing/2010/main" val="0"/>
                        </a:ext>
                      </a:extLst>
                    </a:blip>
                    <a:srcRect r="50347" b="84110"/>
                    <a:stretch/>
                  </pic:blipFill>
                  <pic:spPr bwMode="auto">
                    <a:xfrm>
                      <a:off x="0" y="0"/>
                      <a:ext cx="1323923" cy="7143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1F6BBC5" wp14:editId="318E3AB3">
            <wp:extent cx="971550" cy="723900"/>
            <wp:effectExtent l="0" t="0" r="0" b="0"/>
            <wp:docPr id="31" name="Рисунок 31" descr="https://avatars.mds.yandex.net/get-zen_doc/49107/pub_5bd7d83e5e505200a999e477_5bd7da11c1416b351a2a0a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49107/pub_5bd7d83e5e505200a999e477_5bd7da11c1416b351a2a0a3c/scale_1200"/>
                    <pic:cNvPicPr>
                      <a:picLocks noChangeAspect="1" noChangeArrowheads="1"/>
                    </pic:cNvPicPr>
                  </pic:nvPicPr>
                  <pic:blipFill rotWithShape="1">
                    <a:blip r:embed="rId17">
                      <a:extLst>
                        <a:ext uri="{28A0092B-C50C-407E-A947-70E740481C1C}">
                          <a14:useLocalDpi xmlns:a14="http://schemas.microsoft.com/office/drawing/2010/main" val="0"/>
                        </a:ext>
                      </a:extLst>
                    </a:blip>
                    <a:srcRect l="4644" t="21610" r="58920" b="62288"/>
                    <a:stretch/>
                  </pic:blipFill>
                  <pic:spPr bwMode="auto">
                    <a:xfrm>
                      <a:off x="0" y="0"/>
                      <a:ext cx="971512" cy="7238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386EBF77" wp14:editId="0BB41B4A">
            <wp:extent cx="1228725" cy="819150"/>
            <wp:effectExtent l="0" t="0" r="9525" b="0"/>
            <wp:docPr id="9216" name="Рисунок 9216" descr="https://avatars.mds.yandex.net/get-zen_doc/49107/pub_5bd7d83e5e505200a999e477_5bd7da11c1416b351a2a0a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49107/pub_5bd7d83e5e505200a999e477_5bd7da11c1416b351a2a0a3c/scale_1200"/>
                    <pic:cNvPicPr>
                      <a:picLocks noChangeAspect="1" noChangeArrowheads="1"/>
                    </pic:cNvPicPr>
                  </pic:nvPicPr>
                  <pic:blipFill rotWithShape="1">
                    <a:blip r:embed="rId17">
                      <a:extLst>
                        <a:ext uri="{28A0092B-C50C-407E-A947-70E740481C1C}">
                          <a14:useLocalDpi xmlns:a14="http://schemas.microsoft.com/office/drawing/2010/main" val="0"/>
                        </a:ext>
                      </a:extLst>
                    </a:blip>
                    <a:srcRect l="47508" t="23729" r="6411" b="58051"/>
                    <a:stretch/>
                  </pic:blipFill>
                  <pic:spPr bwMode="auto">
                    <a:xfrm>
                      <a:off x="0" y="0"/>
                      <a:ext cx="1228677" cy="8191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17879E4E" wp14:editId="48D0E78F">
            <wp:extent cx="771525" cy="914400"/>
            <wp:effectExtent l="0" t="0" r="9525" b="0"/>
            <wp:docPr id="9217" name="Рисунок 9217" descr="https://avatars.mds.yandex.net/get-zen_doc/49107/pub_5bd7d83e5e505200a999e477_5bd7da11c1416b351a2a0a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49107/pub_5bd7d83e5e505200a999e477_5bd7da11c1416b351a2a0a3c/scale_1200"/>
                    <pic:cNvPicPr>
                      <a:picLocks noChangeAspect="1" noChangeArrowheads="1"/>
                    </pic:cNvPicPr>
                  </pic:nvPicPr>
                  <pic:blipFill rotWithShape="1">
                    <a:blip r:embed="rId17">
                      <a:extLst>
                        <a:ext uri="{28A0092B-C50C-407E-A947-70E740481C1C}">
                          <a14:useLocalDpi xmlns:a14="http://schemas.microsoft.com/office/drawing/2010/main" val="0"/>
                        </a:ext>
                      </a:extLst>
                    </a:blip>
                    <a:srcRect l="54296" t="41949" r="16769" b="37712"/>
                    <a:stretch/>
                  </pic:blipFill>
                  <pic:spPr bwMode="auto">
                    <a:xfrm>
                      <a:off x="0" y="0"/>
                      <a:ext cx="771495" cy="914364"/>
                    </a:xfrm>
                    <a:prstGeom prst="rect">
                      <a:avLst/>
                    </a:prstGeom>
                    <a:noFill/>
                    <a:ln>
                      <a:noFill/>
                    </a:ln>
                    <a:extLst>
                      <a:ext uri="{53640926-AAD7-44D8-BBD7-CCE9431645EC}">
                        <a14:shadowObscured xmlns:a14="http://schemas.microsoft.com/office/drawing/2010/main"/>
                      </a:ext>
                    </a:extLst>
                  </pic:spPr>
                </pic:pic>
              </a:graphicData>
            </a:graphic>
          </wp:inline>
        </w:drawing>
      </w:r>
    </w:p>
    <w:p w:rsidR="00D335A8" w:rsidRDefault="00D335A8" w:rsidP="00D335A8">
      <w:pPr>
        <w:spacing w:after="0" w:line="240" w:lineRule="auto"/>
        <w:rPr>
          <w:rFonts w:ascii="Times New Roman" w:hAnsi="Times New Roman" w:cs="Times New Roman"/>
          <w:noProof/>
          <w:sz w:val="24"/>
          <w:lang w:eastAsia="ru-RU"/>
        </w:rPr>
      </w:pPr>
      <w:r w:rsidRPr="00AE2B88">
        <w:rPr>
          <w:rFonts w:ascii="Times New Roman" w:hAnsi="Times New Roman" w:cs="Times New Roman"/>
          <w:noProof/>
          <w:sz w:val="24"/>
          <w:lang w:eastAsia="ru-RU"/>
        </w:rPr>
        <w:t>1</w:t>
      </w:r>
      <w:r>
        <w:rPr>
          <w:rFonts w:ascii="Times New Roman" w:hAnsi="Times New Roman" w:cs="Times New Roman"/>
          <w:noProof/>
          <w:sz w:val="24"/>
          <w:lang w:eastAsia="ru-RU"/>
        </w:rPr>
        <w:t>.</w:t>
      </w:r>
      <w:r w:rsidRPr="00AE2B88">
        <w:rPr>
          <w:rFonts w:ascii="Times New Roman" w:hAnsi="Times New Roman" w:cs="Times New Roman"/>
          <w:noProof/>
          <w:sz w:val="24"/>
          <w:lang w:eastAsia="ru-RU"/>
        </w:rPr>
        <w:t>__________________ 2._____________ 3.__________</w:t>
      </w:r>
      <w:r>
        <w:rPr>
          <w:rFonts w:ascii="Times New Roman" w:hAnsi="Times New Roman" w:cs="Times New Roman"/>
          <w:noProof/>
          <w:sz w:val="24"/>
          <w:lang w:eastAsia="ru-RU"/>
        </w:rPr>
        <w:t>_______ 4.__________________</w:t>
      </w:r>
    </w:p>
    <w:p w:rsidR="00D335A8" w:rsidRDefault="00D335A8" w:rsidP="00D335A8">
      <w:pPr>
        <w:spacing w:after="0" w:line="240" w:lineRule="auto"/>
        <w:jc w:val="center"/>
        <w:rPr>
          <w:rFonts w:ascii="Times New Roman" w:hAnsi="Times New Roman" w:cs="Times New Roman"/>
          <w:b/>
          <w:noProof/>
          <w:sz w:val="24"/>
          <w:lang w:eastAsia="ru-RU"/>
        </w:rPr>
      </w:pPr>
      <w:r w:rsidRPr="00AE2B88">
        <w:rPr>
          <w:rFonts w:ascii="Times New Roman" w:hAnsi="Times New Roman" w:cs="Times New Roman"/>
          <w:b/>
          <w:noProof/>
          <w:sz w:val="24"/>
          <w:lang w:eastAsia="ru-RU"/>
        </w:rPr>
        <w:t>4 чнтверть</w:t>
      </w:r>
    </w:p>
    <w:p w:rsidR="00D335A8" w:rsidRDefault="00D335A8" w:rsidP="00D335A8">
      <w:pPr>
        <w:spacing w:after="0" w:line="240" w:lineRule="auto"/>
        <w:jc w:val="center"/>
        <w:rPr>
          <w:rFonts w:ascii="Times New Roman" w:hAnsi="Times New Roman" w:cs="Times New Roman"/>
          <w:b/>
          <w:sz w:val="24"/>
          <w:szCs w:val="24"/>
        </w:rPr>
      </w:pPr>
      <w:r w:rsidRPr="00791A84">
        <w:rPr>
          <w:rFonts w:ascii="Times New Roman" w:hAnsi="Times New Roman" w:cs="Times New Roman"/>
          <w:b/>
          <w:sz w:val="24"/>
          <w:szCs w:val="24"/>
        </w:rPr>
        <w:t xml:space="preserve">Раздел «Кулинария»   </w:t>
      </w: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1.Кулинария – это</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А. искусство приготовления вкусной и питательной пищи;</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 xml:space="preserve">Б. наука </w:t>
      </w:r>
      <w:proofErr w:type="gramStart"/>
      <w:r>
        <w:rPr>
          <w:color w:val="000000"/>
        </w:rPr>
        <w:t>о</w:t>
      </w:r>
      <w:proofErr w:type="gramEnd"/>
      <w:r>
        <w:rPr>
          <w:color w:val="000000"/>
        </w:rPr>
        <w:t xml:space="preserve"> вкусной и питательной пищи;</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В. покупка вкусной и питательной пищи</w:t>
      </w:r>
    </w:p>
    <w:p w:rsidR="00D335A8" w:rsidRDefault="00D335A8" w:rsidP="00D335A8">
      <w:pPr>
        <w:pStyle w:val="a7"/>
        <w:shd w:val="clear" w:color="auto" w:fill="FFFFFF"/>
        <w:spacing w:line="294" w:lineRule="atLeast"/>
        <w:rPr>
          <w:rFonts w:ascii="Arial" w:hAnsi="Arial" w:cs="Arial"/>
          <w:color w:val="000000"/>
          <w:sz w:val="21"/>
          <w:szCs w:val="21"/>
        </w:rPr>
      </w:pP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Выберите правильные ответы:</w:t>
      </w: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2.В кулинарии рыба по месту обитания делится:</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lastRenderedPageBreak/>
        <w:t>А. морскую;</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Б. речную;</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В. океаническую;</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Г. копченую.</w:t>
      </w:r>
    </w:p>
    <w:p w:rsidR="00D335A8" w:rsidRDefault="00D335A8" w:rsidP="00D335A8">
      <w:pPr>
        <w:pStyle w:val="a7"/>
        <w:shd w:val="clear" w:color="auto" w:fill="FFFFFF"/>
        <w:spacing w:line="294" w:lineRule="atLeast"/>
        <w:rPr>
          <w:rFonts w:ascii="Arial" w:hAnsi="Arial" w:cs="Arial"/>
          <w:color w:val="000000"/>
          <w:sz w:val="21"/>
          <w:szCs w:val="21"/>
        </w:rPr>
      </w:pP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Выберите правильные ответы:</w:t>
      </w: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3.Доброкачественное мясо:</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А. упругое;</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Б. имеет мягкий жир;</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В. имеет твердый жир;</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Г. не упругое.</w:t>
      </w:r>
    </w:p>
    <w:p w:rsidR="00D335A8" w:rsidRDefault="00D335A8" w:rsidP="00D335A8">
      <w:pPr>
        <w:pStyle w:val="a7"/>
        <w:shd w:val="clear" w:color="auto" w:fill="FFFFFF"/>
        <w:spacing w:line="294" w:lineRule="atLeast"/>
        <w:rPr>
          <w:rFonts w:ascii="Arial" w:hAnsi="Arial" w:cs="Arial"/>
          <w:color w:val="000000"/>
          <w:sz w:val="21"/>
          <w:szCs w:val="21"/>
        </w:rPr>
      </w:pP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Выберите правильные ответы:</w:t>
      </w: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4.По способу приготовления супы бывают:</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А. заправочные;</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Б. холодные;</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В. летние;</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Г. молочные;</w:t>
      </w:r>
    </w:p>
    <w:p w:rsidR="00D335A8" w:rsidRDefault="00D335A8" w:rsidP="00D335A8">
      <w:pPr>
        <w:pStyle w:val="a7"/>
        <w:shd w:val="clear" w:color="auto" w:fill="FFFFFF"/>
        <w:spacing w:line="294" w:lineRule="atLeast"/>
        <w:rPr>
          <w:rFonts w:ascii="Arial" w:hAnsi="Arial" w:cs="Arial"/>
          <w:color w:val="000000"/>
          <w:sz w:val="21"/>
          <w:szCs w:val="21"/>
        </w:rPr>
      </w:pP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Выберите правильный ответ:</w:t>
      </w:r>
    </w:p>
    <w:p w:rsidR="00D335A8" w:rsidRDefault="00D335A8" w:rsidP="00D335A8">
      <w:pPr>
        <w:pStyle w:val="a7"/>
        <w:shd w:val="clear" w:color="auto" w:fill="FFFFFF"/>
        <w:spacing w:line="294" w:lineRule="atLeast"/>
        <w:rPr>
          <w:rFonts w:ascii="Arial" w:hAnsi="Arial" w:cs="Arial"/>
          <w:color w:val="000000"/>
          <w:sz w:val="21"/>
          <w:szCs w:val="21"/>
        </w:rPr>
      </w:pPr>
      <w:r>
        <w:rPr>
          <w:b/>
          <w:bCs/>
          <w:color w:val="000000"/>
        </w:rPr>
        <w:t>5. В каком виде на предприятия общественного питания поступает домашняя птица?</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а) упитанная;</w:t>
      </w:r>
    </w:p>
    <w:p w:rsidR="00D335A8" w:rsidRDefault="00D335A8" w:rsidP="00D335A8">
      <w:pPr>
        <w:pStyle w:val="a7"/>
        <w:shd w:val="clear" w:color="auto" w:fill="FFFFFF"/>
        <w:spacing w:line="294" w:lineRule="atLeast"/>
        <w:rPr>
          <w:rFonts w:ascii="Arial" w:hAnsi="Arial" w:cs="Arial"/>
          <w:color w:val="000000"/>
          <w:sz w:val="21"/>
          <w:szCs w:val="21"/>
        </w:rPr>
      </w:pPr>
      <w:r>
        <w:rPr>
          <w:color w:val="000000"/>
        </w:rPr>
        <w:t>б) не ощипанная;</w:t>
      </w:r>
    </w:p>
    <w:p w:rsidR="00D335A8" w:rsidRPr="00577303" w:rsidRDefault="00D335A8" w:rsidP="00D335A8">
      <w:pPr>
        <w:pStyle w:val="a7"/>
        <w:shd w:val="clear" w:color="auto" w:fill="FFFFFF"/>
        <w:spacing w:line="294" w:lineRule="atLeast"/>
        <w:rPr>
          <w:color w:val="000000"/>
        </w:rPr>
      </w:pPr>
      <w:r w:rsidRPr="00577303">
        <w:rPr>
          <w:color w:val="000000"/>
        </w:rPr>
        <w:t>в) потрошеная.</w:t>
      </w:r>
    </w:p>
    <w:p w:rsidR="00D335A8" w:rsidRPr="00577303" w:rsidRDefault="00D335A8" w:rsidP="00D335A8">
      <w:pPr>
        <w:shd w:val="clear" w:color="auto" w:fill="FFFFFF"/>
        <w:spacing w:after="0" w:line="240" w:lineRule="auto"/>
        <w:ind w:right="1900"/>
        <w:rPr>
          <w:rFonts w:ascii="Times New Roman" w:eastAsia="Times New Roman" w:hAnsi="Times New Roman" w:cs="Times New Roman"/>
          <w:color w:val="000000"/>
          <w:sz w:val="24"/>
          <w:szCs w:val="24"/>
          <w:lang w:eastAsia="ru-RU"/>
        </w:rPr>
      </w:pPr>
      <w:r w:rsidRPr="00577303">
        <w:rPr>
          <w:rFonts w:ascii="Times New Roman" w:hAnsi="Times New Roman" w:cs="Times New Roman"/>
          <w:color w:val="000000"/>
          <w:sz w:val="24"/>
          <w:szCs w:val="24"/>
        </w:rPr>
        <w:t xml:space="preserve">6. </w:t>
      </w:r>
      <w:r w:rsidRPr="00577303">
        <w:rPr>
          <w:rFonts w:ascii="Times New Roman" w:eastAsia="Times New Roman" w:hAnsi="Times New Roman" w:cs="Times New Roman"/>
          <w:b/>
          <w:bCs/>
          <w:color w:val="000000"/>
          <w:sz w:val="24"/>
          <w:szCs w:val="24"/>
          <w:lang w:eastAsia="ru-RU"/>
        </w:rPr>
        <w:t>Обработка продукта в небольшом количестве жира это…</w:t>
      </w:r>
    </w:p>
    <w:p w:rsidR="00D335A8" w:rsidRPr="00577303" w:rsidRDefault="00D335A8" w:rsidP="00D335A8">
      <w:pPr>
        <w:shd w:val="clear" w:color="auto" w:fill="FFFFFF"/>
        <w:spacing w:after="0" w:line="240" w:lineRule="auto"/>
        <w:ind w:left="2" w:right="1900"/>
        <w:rPr>
          <w:rFonts w:ascii="Times New Roman" w:eastAsia="Times New Roman" w:hAnsi="Times New Roman" w:cs="Times New Roman"/>
          <w:color w:val="000000"/>
          <w:sz w:val="24"/>
          <w:szCs w:val="24"/>
          <w:lang w:eastAsia="ru-RU"/>
        </w:rPr>
      </w:pPr>
      <w:r w:rsidRPr="00577303">
        <w:rPr>
          <w:rFonts w:ascii="Times New Roman" w:eastAsia="Times New Roman" w:hAnsi="Times New Roman" w:cs="Times New Roman"/>
          <w:color w:val="000000"/>
          <w:sz w:val="24"/>
          <w:szCs w:val="24"/>
          <w:lang w:eastAsia="ru-RU"/>
        </w:rPr>
        <w:t xml:space="preserve">А. </w:t>
      </w:r>
      <w:proofErr w:type="spellStart"/>
      <w:r w:rsidRPr="00577303">
        <w:rPr>
          <w:rFonts w:ascii="Times New Roman" w:eastAsia="Times New Roman" w:hAnsi="Times New Roman" w:cs="Times New Roman"/>
          <w:color w:val="000000"/>
          <w:sz w:val="24"/>
          <w:szCs w:val="24"/>
          <w:lang w:eastAsia="ru-RU"/>
        </w:rPr>
        <w:t>пассерование</w:t>
      </w:r>
      <w:proofErr w:type="spellEnd"/>
      <w:r w:rsidRPr="00577303">
        <w:rPr>
          <w:rFonts w:ascii="Times New Roman" w:eastAsia="Times New Roman" w:hAnsi="Times New Roman" w:cs="Times New Roman"/>
          <w:color w:val="000000"/>
          <w:sz w:val="24"/>
          <w:szCs w:val="24"/>
          <w:lang w:eastAsia="ru-RU"/>
        </w:rPr>
        <w:t>;</w:t>
      </w:r>
    </w:p>
    <w:p w:rsidR="00D335A8" w:rsidRPr="00577303" w:rsidRDefault="00D335A8" w:rsidP="00D335A8">
      <w:pPr>
        <w:shd w:val="clear" w:color="auto" w:fill="FFFFFF"/>
        <w:spacing w:after="0" w:line="240" w:lineRule="auto"/>
        <w:ind w:left="2" w:right="1900"/>
        <w:rPr>
          <w:rFonts w:ascii="Times New Roman" w:eastAsia="Times New Roman" w:hAnsi="Times New Roman" w:cs="Times New Roman"/>
          <w:color w:val="000000"/>
          <w:sz w:val="24"/>
          <w:szCs w:val="24"/>
          <w:lang w:eastAsia="ru-RU"/>
        </w:rPr>
      </w:pPr>
      <w:r w:rsidRPr="00577303">
        <w:rPr>
          <w:rFonts w:ascii="Times New Roman" w:eastAsia="Times New Roman" w:hAnsi="Times New Roman" w:cs="Times New Roman"/>
          <w:color w:val="000000"/>
          <w:sz w:val="24"/>
          <w:szCs w:val="24"/>
          <w:lang w:eastAsia="ru-RU"/>
        </w:rPr>
        <w:t xml:space="preserve">Б. </w:t>
      </w:r>
      <w:proofErr w:type="spellStart"/>
      <w:r w:rsidRPr="00577303">
        <w:rPr>
          <w:rFonts w:ascii="Times New Roman" w:eastAsia="Times New Roman" w:hAnsi="Times New Roman" w:cs="Times New Roman"/>
          <w:color w:val="000000"/>
          <w:sz w:val="24"/>
          <w:szCs w:val="24"/>
          <w:lang w:eastAsia="ru-RU"/>
        </w:rPr>
        <w:t>припускание</w:t>
      </w:r>
      <w:proofErr w:type="spellEnd"/>
      <w:r w:rsidRPr="00577303">
        <w:rPr>
          <w:rFonts w:ascii="Times New Roman" w:eastAsia="Times New Roman" w:hAnsi="Times New Roman" w:cs="Times New Roman"/>
          <w:color w:val="000000"/>
          <w:sz w:val="24"/>
          <w:szCs w:val="24"/>
          <w:lang w:eastAsia="ru-RU"/>
        </w:rPr>
        <w:t>;</w:t>
      </w:r>
    </w:p>
    <w:p w:rsidR="00D335A8" w:rsidRPr="00577303" w:rsidRDefault="00D335A8" w:rsidP="00D335A8">
      <w:pPr>
        <w:shd w:val="clear" w:color="auto" w:fill="FFFFFF"/>
        <w:spacing w:after="0" w:line="240" w:lineRule="auto"/>
        <w:ind w:left="2" w:right="1900"/>
        <w:rPr>
          <w:rFonts w:ascii="Times New Roman" w:eastAsia="Times New Roman" w:hAnsi="Times New Roman" w:cs="Times New Roman"/>
          <w:color w:val="000000"/>
          <w:sz w:val="24"/>
          <w:szCs w:val="24"/>
          <w:lang w:eastAsia="ru-RU"/>
        </w:rPr>
      </w:pPr>
      <w:r w:rsidRPr="00577303">
        <w:rPr>
          <w:rFonts w:ascii="Times New Roman" w:eastAsia="Times New Roman" w:hAnsi="Times New Roman" w:cs="Times New Roman"/>
          <w:color w:val="000000"/>
          <w:sz w:val="24"/>
          <w:szCs w:val="24"/>
          <w:lang w:eastAsia="ru-RU"/>
        </w:rPr>
        <w:t xml:space="preserve">В. </w:t>
      </w:r>
      <w:proofErr w:type="spellStart"/>
      <w:r w:rsidRPr="00577303">
        <w:rPr>
          <w:rFonts w:ascii="Times New Roman" w:eastAsia="Times New Roman" w:hAnsi="Times New Roman" w:cs="Times New Roman"/>
          <w:color w:val="000000"/>
          <w:sz w:val="24"/>
          <w:szCs w:val="24"/>
          <w:lang w:eastAsia="ru-RU"/>
        </w:rPr>
        <w:t>бланширование</w:t>
      </w:r>
      <w:proofErr w:type="spellEnd"/>
      <w:r w:rsidRPr="00577303">
        <w:rPr>
          <w:rFonts w:ascii="Times New Roman" w:eastAsia="Times New Roman" w:hAnsi="Times New Roman" w:cs="Times New Roman"/>
          <w:color w:val="000000"/>
          <w:sz w:val="24"/>
          <w:szCs w:val="24"/>
          <w:lang w:eastAsia="ru-RU"/>
        </w:rPr>
        <w:t>.</w:t>
      </w:r>
    </w:p>
    <w:p w:rsidR="00D335A8" w:rsidRPr="00577303" w:rsidRDefault="00D335A8" w:rsidP="00D335A8">
      <w:pPr>
        <w:pStyle w:val="a7"/>
        <w:shd w:val="clear" w:color="auto" w:fill="FFFFFF"/>
        <w:spacing w:after="200" w:line="253" w:lineRule="atLeast"/>
        <w:rPr>
          <w:color w:val="212121"/>
        </w:rPr>
      </w:pPr>
      <w:r w:rsidRPr="00577303">
        <w:rPr>
          <w:color w:val="000000"/>
        </w:rPr>
        <w:t xml:space="preserve">7. </w:t>
      </w:r>
      <w:r w:rsidRPr="00577303">
        <w:rPr>
          <w:color w:val="212121"/>
        </w:rPr>
        <w:t>Вы согласны с тем, что:</w:t>
      </w:r>
    </w:p>
    <w:tbl>
      <w:tblPr>
        <w:tblW w:w="962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51"/>
        <w:gridCol w:w="7088"/>
        <w:gridCol w:w="991"/>
        <w:gridCol w:w="991"/>
      </w:tblGrid>
      <w:tr w:rsidR="00D335A8" w:rsidRPr="00577303" w:rsidTr="00D335A8">
        <w:tc>
          <w:tcPr>
            <w:tcW w:w="448" w:type="dxa"/>
            <w:tcBorders>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b/>
                <w:bCs/>
                <w:color w:val="212121"/>
                <w:sz w:val="24"/>
                <w:szCs w:val="24"/>
                <w:lang w:eastAsia="ru-RU"/>
              </w:rPr>
              <w:t xml:space="preserve">№ </w:t>
            </w:r>
            <w:proofErr w:type="gramStart"/>
            <w:r w:rsidRPr="00577303">
              <w:rPr>
                <w:rFonts w:ascii="Times New Roman" w:eastAsia="Times New Roman" w:hAnsi="Times New Roman" w:cs="Times New Roman"/>
                <w:b/>
                <w:bCs/>
                <w:color w:val="212121"/>
                <w:sz w:val="24"/>
                <w:szCs w:val="24"/>
                <w:lang w:eastAsia="ru-RU"/>
              </w:rPr>
              <w:t>п</w:t>
            </w:r>
            <w:proofErr w:type="gramEnd"/>
            <w:r w:rsidRPr="00577303">
              <w:rPr>
                <w:rFonts w:ascii="Times New Roman" w:eastAsia="Times New Roman" w:hAnsi="Times New Roman" w:cs="Times New Roman"/>
                <w:b/>
                <w:bCs/>
                <w:color w:val="212121"/>
                <w:sz w:val="24"/>
                <w:szCs w:val="24"/>
                <w:lang w:eastAsia="ru-RU"/>
              </w:rPr>
              <w:t>/п</w:t>
            </w:r>
          </w:p>
        </w:tc>
        <w:tc>
          <w:tcPr>
            <w:tcW w:w="7025"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b/>
                <w:bCs/>
                <w:color w:val="212121"/>
                <w:sz w:val="24"/>
                <w:szCs w:val="24"/>
                <w:lang w:eastAsia="ru-RU"/>
              </w:rPr>
              <w:t>Вопрос:</w:t>
            </w:r>
          </w:p>
        </w:tc>
        <w:tc>
          <w:tcPr>
            <w:tcW w:w="634"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b/>
                <w:bCs/>
                <w:color w:val="212121"/>
                <w:sz w:val="24"/>
                <w:szCs w:val="24"/>
                <w:lang w:eastAsia="ru-RU"/>
              </w:rPr>
              <w:t>ДА</w:t>
            </w:r>
          </w:p>
        </w:tc>
        <w:tc>
          <w:tcPr>
            <w:tcW w:w="635" w:type="dxa"/>
            <w:tcBorders>
              <w:left w:val="single" w:sz="6" w:space="0" w:color="000000"/>
              <w:bottom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b/>
                <w:bCs/>
                <w:color w:val="212121"/>
                <w:sz w:val="24"/>
                <w:szCs w:val="24"/>
                <w:lang w:eastAsia="ru-RU"/>
              </w:rPr>
              <w:t>НЕТ</w:t>
            </w:r>
          </w:p>
        </w:tc>
      </w:tr>
      <w:tr w:rsidR="00D335A8" w:rsidRPr="00577303" w:rsidTr="00D335A8">
        <w:tc>
          <w:tcPr>
            <w:tcW w:w="44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1.</w:t>
            </w:r>
          </w:p>
        </w:tc>
        <w:tc>
          <w:tcPr>
            <w:tcW w:w="7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Снимать крышку горячей посуды в направлении «от себя».</w:t>
            </w:r>
          </w:p>
        </w:tc>
        <w:tc>
          <w:tcPr>
            <w:tcW w:w="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c>
          <w:tcPr>
            <w:tcW w:w="6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ind w:left="720"/>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r>
      <w:tr w:rsidR="00D335A8" w:rsidRPr="00577303" w:rsidTr="00D335A8">
        <w:tc>
          <w:tcPr>
            <w:tcW w:w="44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2.</w:t>
            </w:r>
          </w:p>
        </w:tc>
        <w:tc>
          <w:tcPr>
            <w:tcW w:w="7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У доброкачественной рыбы мутные глаза.</w:t>
            </w:r>
          </w:p>
        </w:tc>
        <w:tc>
          <w:tcPr>
            <w:tcW w:w="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ind w:left="720"/>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c>
          <w:tcPr>
            <w:tcW w:w="6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r>
      <w:tr w:rsidR="00D335A8" w:rsidRPr="00577303" w:rsidTr="00D335A8">
        <w:tc>
          <w:tcPr>
            <w:tcW w:w="44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3.</w:t>
            </w:r>
          </w:p>
        </w:tc>
        <w:tc>
          <w:tcPr>
            <w:tcW w:w="7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Мытье круп – это способ первичной обработки данного продукта.</w:t>
            </w:r>
          </w:p>
        </w:tc>
        <w:tc>
          <w:tcPr>
            <w:tcW w:w="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ind w:left="720"/>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c>
          <w:tcPr>
            <w:tcW w:w="6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r>
      <w:tr w:rsidR="00D335A8" w:rsidRPr="00577303" w:rsidTr="00D335A8">
        <w:tc>
          <w:tcPr>
            <w:tcW w:w="448"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4.</w:t>
            </w:r>
          </w:p>
        </w:tc>
        <w:tc>
          <w:tcPr>
            <w:tcW w:w="70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Перед приготовлением макаронные изделия не подвергают первичной обработке.</w:t>
            </w:r>
          </w:p>
        </w:tc>
        <w:tc>
          <w:tcPr>
            <w:tcW w:w="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ind w:left="720"/>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c>
          <w:tcPr>
            <w:tcW w:w="635"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r>
      <w:tr w:rsidR="00D335A8" w:rsidRPr="00577303" w:rsidTr="00D335A8">
        <w:tc>
          <w:tcPr>
            <w:tcW w:w="448" w:type="dxa"/>
            <w:tcBorders>
              <w:top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jc w:val="center"/>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5.</w:t>
            </w:r>
          </w:p>
        </w:tc>
        <w:tc>
          <w:tcPr>
            <w:tcW w:w="7025"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Первичная обработка риса заключается в переборке, мытье, замачивании</w:t>
            </w:r>
          </w:p>
        </w:tc>
        <w:tc>
          <w:tcPr>
            <w:tcW w:w="634"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ind w:left="720"/>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c>
          <w:tcPr>
            <w:tcW w:w="635" w:type="dxa"/>
            <w:tcBorders>
              <w:top w:val="single" w:sz="6" w:space="0" w:color="000000"/>
              <w:left w:val="single" w:sz="6" w:space="0" w:color="000000"/>
            </w:tcBorders>
            <w:shd w:val="clear" w:color="auto" w:fill="FFFFFF"/>
            <w:tcMar>
              <w:top w:w="0" w:type="dxa"/>
              <w:left w:w="101" w:type="dxa"/>
              <w:bottom w:w="0" w:type="dxa"/>
              <w:right w:w="101" w:type="dxa"/>
            </w:tcMar>
            <w:hideMark/>
          </w:tcPr>
          <w:p w:rsidR="00D335A8" w:rsidRPr="00577303" w:rsidRDefault="00D335A8" w:rsidP="00D335A8">
            <w:pPr>
              <w:spacing w:after="0" w:line="240" w:lineRule="auto"/>
              <w:rPr>
                <w:rFonts w:ascii="Helvetica" w:eastAsia="Times New Roman" w:hAnsi="Helvetica" w:cs="Times New Roman"/>
                <w:color w:val="212121"/>
                <w:sz w:val="24"/>
                <w:szCs w:val="24"/>
                <w:lang w:eastAsia="ru-RU"/>
              </w:rPr>
            </w:pPr>
            <w:r w:rsidRPr="00577303">
              <w:rPr>
                <w:rFonts w:ascii="Times New Roman" w:eastAsia="Times New Roman" w:hAnsi="Times New Roman" w:cs="Times New Roman"/>
                <w:color w:val="212121"/>
                <w:sz w:val="24"/>
                <w:szCs w:val="24"/>
                <w:lang w:eastAsia="ru-RU"/>
              </w:rPr>
              <w:t> </w:t>
            </w:r>
          </w:p>
        </w:tc>
      </w:tr>
    </w:tbl>
    <w:p w:rsidR="00D335A8" w:rsidRPr="00940F68" w:rsidRDefault="00D335A8" w:rsidP="00D335A8">
      <w:pPr>
        <w:pStyle w:val="a7"/>
        <w:shd w:val="clear" w:color="auto" w:fill="FFFFFF"/>
        <w:jc w:val="both"/>
        <w:rPr>
          <w:color w:val="212121"/>
          <w:szCs w:val="28"/>
        </w:rPr>
      </w:pPr>
      <w:r w:rsidRPr="00940F68">
        <w:rPr>
          <w:color w:val="000000"/>
          <w:szCs w:val="28"/>
        </w:rPr>
        <w:t xml:space="preserve">8. </w:t>
      </w:r>
      <w:r w:rsidRPr="00940F68">
        <w:rPr>
          <w:color w:val="212121"/>
          <w:szCs w:val="28"/>
        </w:rPr>
        <w:t>Перечислить недостающие этапы первичной обработки рыбы:</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Оттаивание.</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______________________________________________.</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Отрезание головы.</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Удаление внутренностей.</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Промывание.</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Пластование.</w:t>
      </w:r>
    </w:p>
    <w:p w:rsidR="00D335A8" w:rsidRPr="00940F68" w:rsidRDefault="00D335A8" w:rsidP="00D335A8">
      <w:pPr>
        <w:numPr>
          <w:ilvl w:val="0"/>
          <w:numId w:val="29"/>
        </w:numPr>
        <w:shd w:val="clear" w:color="auto" w:fill="FFFFFF"/>
        <w:spacing w:before="100" w:beforeAutospacing="1" w:after="100" w:afterAutospacing="1" w:line="240" w:lineRule="auto"/>
        <w:ind w:left="706"/>
        <w:jc w:val="both"/>
        <w:rPr>
          <w:rFonts w:ascii="Times New Roman" w:eastAsia="Times New Roman" w:hAnsi="Times New Roman" w:cs="Times New Roman"/>
          <w:color w:val="212121"/>
          <w:sz w:val="24"/>
          <w:szCs w:val="24"/>
          <w:lang w:eastAsia="ru-RU"/>
        </w:rPr>
      </w:pPr>
      <w:r w:rsidRPr="00940F68">
        <w:rPr>
          <w:rFonts w:ascii="Times New Roman" w:eastAsia="Times New Roman" w:hAnsi="Times New Roman" w:cs="Times New Roman"/>
          <w:color w:val="212121"/>
          <w:sz w:val="24"/>
          <w:szCs w:val="24"/>
          <w:lang w:eastAsia="ru-RU"/>
        </w:rPr>
        <w:t>___________________________________________________.</w:t>
      </w:r>
    </w:p>
    <w:p w:rsidR="00D335A8" w:rsidRDefault="00D335A8" w:rsidP="00D335A8">
      <w:pPr>
        <w:pStyle w:val="a7"/>
        <w:shd w:val="clear" w:color="auto" w:fill="FFFFFF"/>
        <w:spacing w:line="294" w:lineRule="atLeast"/>
      </w:pPr>
      <w:r w:rsidRPr="00940F68">
        <w:rPr>
          <w:rFonts w:ascii="Arial" w:hAnsi="Arial" w:cs="Arial"/>
          <w:color w:val="000000"/>
          <w:sz w:val="21"/>
          <w:szCs w:val="21"/>
        </w:rPr>
        <w:t>9.</w:t>
      </w:r>
      <w:r>
        <w:rPr>
          <w:rFonts w:ascii="Arial" w:hAnsi="Arial" w:cs="Arial"/>
          <w:color w:val="000000"/>
          <w:sz w:val="21"/>
          <w:szCs w:val="21"/>
        </w:rPr>
        <w:t xml:space="preserve"> </w:t>
      </w:r>
      <w:r>
        <w:t>. К нерыбным продуктам моря относятся а) крабы б) креветки в) речные раки г) карась д) омары е) морские водоросли</w:t>
      </w:r>
    </w:p>
    <w:p w:rsidR="00D335A8" w:rsidRDefault="00D335A8" w:rsidP="00D335A8">
      <w:pPr>
        <w:pStyle w:val="a7"/>
        <w:shd w:val="clear" w:color="auto" w:fill="FFFFFF"/>
        <w:spacing w:line="294" w:lineRule="atLeast"/>
      </w:pPr>
      <w:r>
        <w:lastRenderedPageBreak/>
        <w:t xml:space="preserve">10. Укажите цифрами правильную последовательность закладки овощей в кипящий бульон при варке супа. </w:t>
      </w:r>
    </w:p>
    <w:p w:rsidR="00D335A8" w:rsidRDefault="00D335A8" w:rsidP="00D335A8">
      <w:pPr>
        <w:pStyle w:val="a7"/>
        <w:numPr>
          <w:ilvl w:val="0"/>
          <w:numId w:val="30"/>
        </w:numPr>
        <w:shd w:val="clear" w:color="auto" w:fill="FFFFFF"/>
        <w:spacing w:line="294" w:lineRule="atLeast"/>
      </w:pPr>
      <w:r>
        <w:t xml:space="preserve">Зелень, лавровый лист. </w:t>
      </w:r>
    </w:p>
    <w:p w:rsidR="00D335A8" w:rsidRDefault="00D335A8" w:rsidP="00D335A8">
      <w:pPr>
        <w:pStyle w:val="a7"/>
        <w:numPr>
          <w:ilvl w:val="0"/>
          <w:numId w:val="30"/>
        </w:numPr>
        <w:shd w:val="clear" w:color="auto" w:fill="FFFFFF"/>
        <w:spacing w:line="294" w:lineRule="atLeast"/>
      </w:pPr>
      <w:r>
        <w:t xml:space="preserve">Капуста и картофель. </w:t>
      </w:r>
    </w:p>
    <w:p w:rsidR="00D335A8" w:rsidRPr="00940F68" w:rsidRDefault="00D335A8" w:rsidP="00D335A8">
      <w:pPr>
        <w:pStyle w:val="a7"/>
        <w:numPr>
          <w:ilvl w:val="0"/>
          <w:numId w:val="30"/>
        </w:numPr>
        <w:shd w:val="clear" w:color="auto" w:fill="FFFFFF"/>
        <w:spacing w:line="294" w:lineRule="atLeast"/>
        <w:rPr>
          <w:rFonts w:ascii="Arial" w:hAnsi="Arial" w:cs="Arial"/>
          <w:color w:val="000000"/>
          <w:sz w:val="21"/>
          <w:szCs w:val="21"/>
        </w:rPr>
      </w:pPr>
      <w:proofErr w:type="spellStart"/>
      <w:r>
        <w:t>Пассерованные</w:t>
      </w:r>
      <w:proofErr w:type="spellEnd"/>
      <w:r>
        <w:t xml:space="preserve"> морковь и лук.</w:t>
      </w:r>
    </w:p>
    <w:p w:rsidR="00D335A8" w:rsidRDefault="00D335A8" w:rsidP="00D335A8">
      <w:pPr>
        <w:pStyle w:val="a7"/>
        <w:shd w:val="clear" w:color="auto" w:fill="FFFFFF"/>
        <w:spacing w:line="294" w:lineRule="atLeast"/>
      </w:pPr>
      <w:r>
        <w:t xml:space="preserve">11. Дополните ответы. </w:t>
      </w:r>
    </w:p>
    <w:p w:rsidR="00D335A8" w:rsidRDefault="00D335A8" w:rsidP="00D335A8">
      <w:pPr>
        <w:pStyle w:val="a7"/>
        <w:shd w:val="clear" w:color="auto" w:fill="FFFFFF"/>
        <w:spacing w:line="294" w:lineRule="atLeast"/>
      </w:pPr>
      <w:r>
        <w:t xml:space="preserve">1. Показателями свежести мяса являются______________________, консистенция, ___________________________. </w:t>
      </w:r>
    </w:p>
    <w:p w:rsidR="00D335A8" w:rsidRDefault="00D335A8" w:rsidP="00D335A8">
      <w:pPr>
        <w:pStyle w:val="a7"/>
        <w:shd w:val="clear" w:color="auto" w:fill="FFFFFF"/>
        <w:spacing w:line="294" w:lineRule="atLeast"/>
      </w:pPr>
      <w:r>
        <w:t xml:space="preserve">2. Если надавить на мясо пальцем и образуется ямка, которая быстро выравнивается, то значит мясо________________. </w:t>
      </w:r>
    </w:p>
    <w:p w:rsidR="00D335A8" w:rsidRDefault="00D335A8" w:rsidP="00D335A8">
      <w:pPr>
        <w:pStyle w:val="a7"/>
        <w:shd w:val="clear" w:color="auto" w:fill="FFFFFF"/>
        <w:spacing w:line="294" w:lineRule="atLeast"/>
      </w:pPr>
      <w:r>
        <w:t xml:space="preserve">3. Мясо можно подвергать следующим видам тепловой обработки: варка,___________, тушение,___________, </w:t>
      </w:r>
      <w:proofErr w:type="spellStart"/>
      <w:r>
        <w:t>припускание</w:t>
      </w:r>
      <w:proofErr w:type="spellEnd"/>
      <w:r>
        <w:t xml:space="preserve">. </w:t>
      </w:r>
    </w:p>
    <w:p w:rsidR="00D335A8" w:rsidRDefault="00D335A8" w:rsidP="00D335A8">
      <w:pPr>
        <w:pStyle w:val="a7"/>
        <w:shd w:val="clear" w:color="auto" w:fill="FFFFFF"/>
        <w:spacing w:line="294" w:lineRule="atLeast"/>
        <w:rPr>
          <w:rFonts w:ascii="Arial" w:hAnsi="Arial" w:cs="Arial"/>
          <w:color w:val="000000"/>
          <w:sz w:val="21"/>
          <w:szCs w:val="21"/>
        </w:rPr>
      </w:pPr>
      <w:r>
        <w:t xml:space="preserve">4. Жарить и варить мясо нужно сначала </w:t>
      </w:r>
      <w:proofErr w:type="spellStart"/>
      <w:r>
        <w:t>на_____________огне</w:t>
      </w:r>
      <w:proofErr w:type="spellEnd"/>
      <w:r>
        <w:t xml:space="preserve">, а затем дожарить </w:t>
      </w:r>
      <w:proofErr w:type="gramStart"/>
      <w:r>
        <w:t>на</w:t>
      </w:r>
      <w:proofErr w:type="gramEnd"/>
      <w:r>
        <w:t>_____________.</w:t>
      </w:r>
    </w:p>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r>
        <w:rPr>
          <w:noProof/>
          <w:lang w:eastAsia="ru-RU"/>
        </w:rPr>
        <w:lastRenderedPageBreak/>
        <w:drawing>
          <wp:inline distT="0" distB="0" distL="0" distR="0">
            <wp:extent cx="5940425" cy="8377133"/>
            <wp:effectExtent l="0" t="0" r="3175" b="5080"/>
            <wp:docPr id="26" name="Рисунок 26" descr="C:\Users\HPPAVI~1\AppData\Local\Temp\7zO03FA80A6\6 из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AVI~1\AppData\Local\Temp\7zO03FA80A6\6 изо.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77133"/>
                    </a:xfrm>
                    <a:prstGeom prst="rect">
                      <a:avLst/>
                    </a:prstGeom>
                    <a:noFill/>
                    <a:ln>
                      <a:noFill/>
                    </a:ln>
                  </pic:spPr>
                </pic:pic>
              </a:graphicData>
            </a:graphic>
          </wp:inline>
        </w:drawing>
      </w:r>
    </w:p>
    <w:p w:rsidR="00D335A8" w:rsidRPr="00916738"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r w:rsidRPr="002667BE">
        <w:rPr>
          <w:rFonts w:ascii="Times New Roman" w:eastAsia="Times New Roman" w:hAnsi="Times New Roman" w:cs="Times New Roman"/>
          <w:b/>
          <w:bCs/>
          <w:color w:val="000000"/>
          <w:sz w:val="24"/>
          <w:szCs w:val="15"/>
          <w:lang w:eastAsia="ru-RU"/>
        </w:rPr>
        <w:t>С</w:t>
      </w:r>
      <w:r>
        <w:rPr>
          <w:rFonts w:ascii="Times New Roman" w:eastAsia="Times New Roman" w:hAnsi="Times New Roman" w:cs="Times New Roman"/>
          <w:b/>
          <w:bCs/>
          <w:color w:val="000000"/>
          <w:sz w:val="24"/>
          <w:szCs w:val="15"/>
          <w:lang w:eastAsia="ru-RU"/>
        </w:rPr>
        <w:t>одержание учебного предмета «Изобразительное искусство» в 6 классе</w:t>
      </w:r>
    </w:p>
    <w:tbl>
      <w:tblPr>
        <w:tblStyle w:val="a5"/>
        <w:tblW w:w="0" w:type="auto"/>
        <w:tblLook w:val="04A0" w:firstRow="1" w:lastRow="0" w:firstColumn="1" w:lastColumn="0" w:noHBand="0" w:noVBand="1"/>
      </w:tblPr>
      <w:tblGrid>
        <w:gridCol w:w="2153"/>
        <w:gridCol w:w="3969"/>
        <w:gridCol w:w="3793"/>
      </w:tblGrid>
      <w:tr w:rsidR="00D335A8" w:rsidRPr="00717C04" w:rsidTr="00D335A8">
        <w:tc>
          <w:tcPr>
            <w:tcW w:w="1809" w:type="dxa"/>
          </w:tcPr>
          <w:p w:rsidR="00D335A8" w:rsidRPr="00717C04" w:rsidRDefault="00D335A8" w:rsidP="00D335A8">
            <w:pPr>
              <w:pStyle w:val="a7"/>
              <w:jc w:val="center"/>
              <w:rPr>
                <w:b/>
              </w:rPr>
            </w:pPr>
            <w:r w:rsidRPr="00717C04">
              <w:rPr>
                <w:b/>
              </w:rPr>
              <w:t>№ раздела, главы</w:t>
            </w:r>
          </w:p>
        </w:tc>
        <w:tc>
          <w:tcPr>
            <w:tcW w:w="3969" w:type="dxa"/>
          </w:tcPr>
          <w:p w:rsidR="00D335A8" w:rsidRPr="00717C04" w:rsidRDefault="00D335A8" w:rsidP="00D335A8">
            <w:pPr>
              <w:pStyle w:val="a7"/>
              <w:jc w:val="center"/>
              <w:rPr>
                <w:b/>
              </w:rPr>
            </w:pPr>
            <w:r w:rsidRPr="00717C04">
              <w:rPr>
                <w:b/>
              </w:rPr>
              <w:t>Содержание учебного предмета, курса</w:t>
            </w:r>
          </w:p>
        </w:tc>
        <w:tc>
          <w:tcPr>
            <w:tcW w:w="3793" w:type="dxa"/>
          </w:tcPr>
          <w:p w:rsidR="00D335A8" w:rsidRPr="00717C04" w:rsidRDefault="00D335A8" w:rsidP="00D335A8">
            <w:pPr>
              <w:pStyle w:val="a7"/>
              <w:jc w:val="center"/>
              <w:rPr>
                <w:b/>
              </w:rPr>
            </w:pPr>
            <w:r w:rsidRPr="00717C04">
              <w:rPr>
                <w:b/>
              </w:rPr>
              <w:t>Планируемые результаты</w:t>
            </w:r>
          </w:p>
        </w:tc>
      </w:tr>
      <w:tr w:rsidR="00D335A8" w:rsidTr="00D335A8">
        <w:tc>
          <w:tcPr>
            <w:tcW w:w="1809" w:type="dxa"/>
          </w:tcPr>
          <w:p w:rsidR="00D335A8" w:rsidRPr="008D463E" w:rsidRDefault="00D335A8" w:rsidP="00D335A8">
            <w:pPr>
              <w:pStyle w:val="aa"/>
              <w:rPr>
                <w:rFonts w:ascii="Times New Roman" w:hAnsi="Times New Roman"/>
                <w:sz w:val="24"/>
                <w:szCs w:val="24"/>
              </w:rPr>
            </w:pPr>
            <w:r w:rsidRPr="008D463E">
              <w:rPr>
                <w:rFonts w:ascii="Times New Roman" w:hAnsi="Times New Roman"/>
                <w:b/>
                <w:sz w:val="24"/>
                <w:szCs w:val="24"/>
              </w:rPr>
              <w:t>1.</w:t>
            </w:r>
            <w:r>
              <w:rPr>
                <w:rFonts w:ascii="Times New Roman" w:hAnsi="Times New Roman"/>
                <w:b/>
                <w:sz w:val="24"/>
                <w:szCs w:val="24"/>
              </w:rPr>
              <w:t xml:space="preserve"> Виды изобразительного </w:t>
            </w:r>
            <w:r>
              <w:rPr>
                <w:rFonts w:ascii="Times New Roman" w:hAnsi="Times New Roman"/>
                <w:b/>
                <w:sz w:val="24"/>
                <w:szCs w:val="24"/>
              </w:rPr>
              <w:lastRenderedPageBreak/>
              <w:t xml:space="preserve">искусства и основы образного языка </w:t>
            </w:r>
          </w:p>
          <w:p w:rsidR="00D335A8" w:rsidRPr="00D851E0" w:rsidRDefault="00D335A8" w:rsidP="00D335A8">
            <w:pPr>
              <w:pStyle w:val="aa"/>
              <w:ind w:left="360"/>
              <w:jc w:val="center"/>
              <w:rPr>
                <w:rFonts w:ascii="Times New Roman" w:hAnsi="Times New Roman"/>
                <w:sz w:val="24"/>
                <w:szCs w:val="24"/>
              </w:rPr>
            </w:pPr>
          </w:p>
          <w:p w:rsidR="00D335A8" w:rsidRDefault="00D335A8" w:rsidP="00D335A8">
            <w:pPr>
              <w:pStyle w:val="aa"/>
              <w:jc w:val="center"/>
            </w:pPr>
          </w:p>
        </w:tc>
        <w:tc>
          <w:tcPr>
            <w:tcW w:w="3969" w:type="dxa"/>
          </w:tcPr>
          <w:p w:rsidR="00D335A8" w:rsidRPr="005E23DB" w:rsidRDefault="00D335A8" w:rsidP="00D335A8">
            <w:pPr>
              <w:pStyle w:val="aa"/>
              <w:jc w:val="both"/>
              <w:rPr>
                <w:rFonts w:ascii="Times New Roman" w:hAnsi="Times New Roman"/>
                <w:sz w:val="24"/>
              </w:rPr>
            </w:pPr>
            <w:r>
              <w:rPr>
                <w:rFonts w:ascii="Times New Roman" w:hAnsi="Times New Roman"/>
                <w:sz w:val="24"/>
              </w:rPr>
              <w:lastRenderedPageBreak/>
              <w:t xml:space="preserve">Изобразительное искусство. Семья пространственных искусств. </w:t>
            </w:r>
            <w:r>
              <w:rPr>
                <w:rFonts w:ascii="Times New Roman" w:hAnsi="Times New Roman"/>
                <w:sz w:val="24"/>
              </w:rPr>
              <w:lastRenderedPageBreak/>
              <w:t xml:space="preserve">Художественные материалы. </w:t>
            </w:r>
            <w:r>
              <w:rPr>
                <w:rFonts w:ascii="Times New Roman" w:hAnsi="Times New Roman"/>
                <w:sz w:val="24"/>
                <w:szCs w:val="24"/>
              </w:rPr>
              <w:t xml:space="preserve">Рисунок - основа изобразительного творчества. Линия и её выразительные возможности. Ритм линий. Пятно как средство выражения. Ритм пятен. Цвет. Основы </w:t>
            </w:r>
            <w:proofErr w:type="spellStart"/>
            <w:r>
              <w:rPr>
                <w:rFonts w:ascii="Times New Roman" w:hAnsi="Times New Roman"/>
                <w:sz w:val="24"/>
                <w:szCs w:val="24"/>
              </w:rPr>
              <w:t>цветоведения</w:t>
            </w:r>
            <w:proofErr w:type="spellEnd"/>
            <w:r>
              <w:rPr>
                <w:rFonts w:ascii="Times New Roman" w:hAnsi="Times New Roman"/>
                <w:sz w:val="24"/>
                <w:szCs w:val="24"/>
              </w:rPr>
              <w:t>. Цвет в произведениях живописи. Объёмные изображения в скульптуре. Основы языка изображения.</w:t>
            </w:r>
          </w:p>
        </w:tc>
        <w:tc>
          <w:tcPr>
            <w:tcW w:w="3793" w:type="dxa"/>
          </w:tcPr>
          <w:p w:rsidR="00D335A8" w:rsidRDefault="00D335A8" w:rsidP="00D335A8">
            <w:pPr>
              <w:jc w:val="both"/>
              <w:rPr>
                <w:rFonts w:ascii="Times New Roman" w:eastAsia="Times New Roman" w:hAnsi="Times New Roman" w:cs="Times New Roman"/>
                <w:color w:val="000000"/>
                <w:sz w:val="24"/>
                <w:szCs w:val="24"/>
                <w:u w:val="single"/>
                <w:lang w:eastAsia="ru-RU"/>
              </w:rPr>
            </w:pPr>
            <w:r w:rsidRPr="002866A0">
              <w:rPr>
                <w:rFonts w:ascii="Times New Roman" w:eastAsia="Times New Roman" w:hAnsi="Times New Roman" w:cs="Times New Roman"/>
                <w:color w:val="000000"/>
                <w:sz w:val="24"/>
                <w:szCs w:val="24"/>
                <w:u w:val="single"/>
                <w:lang w:eastAsia="ru-RU"/>
              </w:rPr>
              <w:lastRenderedPageBreak/>
              <w:t>Ученик научится:</w:t>
            </w:r>
          </w:p>
          <w:p w:rsidR="00D335A8" w:rsidRDefault="00D335A8" w:rsidP="00D335A8">
            <w:pPr>
              <w:jc w:val="both"/>
              <w:rPr>
                <w:rFonts w:ascii="Times New Roman" w:eastAsia="Times New Roman" w:hAnsi="Times New Roman" w:cs="Times New Roman"/>
                <w:color w:val="000000"/>
                <w:sz w:val="24"/>
                <w:szCs w:val="24"/>
                <w:u w:val="single"/>
                <w:lang w:eastAsia="ru-RU"/>
              </w:rPr>
            </w:pPr>
            <w:r>
              <w:rPr>
                <w:rFonts w:ascii="Times New Roman" w:hAnsi="Times New Roman"/>
                <w:sz w:val="24"/>
                <w:szCs w:val="24"/>
              </w:rPr>
              <w:t xml:space="preserve">пользоваться красками (гуашь и </w:t>
            </w:r>
            <w:r>
              <w:rPr>
                <w:rFonts w:ascii="Times New Roman" w:hAnsi="Times New Roman"/>
                <w:sz w:val="24"/>
                <w:szCs w:val="24"/>
              </w:rPr>
              <w:lastRenderedPageBreak/>
              <w:t>акварель), несколькими графическими материалами (карандаш, тушь), обладать первичными навыками лепки,</w:t>
            </w:r>
          </w:p>
          <w:p w:rsidR="00D335A8" w:rsidRPr="00EB55A2" w:rsidRDefault="00D335A8" w:rsidP="00D335A8">
            <w:pPr>
              <w:jc w:val="both"/>
              <w:rPr>
                <w:rFonts w:ascii="Times New Roman" w:eastAsia="Times New Roman" w:hAnsi="Times New Roman" w:cs="Times New Roman"/>
                <w:color w:val="000000"/>
                <w:sz w:val="24"/>
                <w:szCs w:val="24"/>
                <w:lang w:eastAsia="ru-RU"/>
              </w:rPr>
            </w:pPr>
            <w:r w:rsidRPr="00EB55A2">
              <w:rPr>
                <w:rFonts w:ascii="Times New Roman" w:eastAsia="Times New Roman" w:hAnsi="Times New Roman" w:cs="Times New Roman"/>
                <w:color w:val="000000"/>
                <w:sz w:val="24"/>
                <w:szCs w:val="24"/>
                <w:lang w:eastAsia="ru-RU"/>
              </w:rPr>
              <w:t>знать основные средства художественной выразительности в изобразительном искусстве (линии, пятно, тон, цвет, форма, перспектива), особенности ритмической организации изображения;</w:t>
            </w:r>
          </w:p>
          <w:p w:rsidR="00D335A8" w:rsidRDefault="00D335A8" w:rsidP="00D335A8">
            <w:pPr>
              <w:jc w:val="both"/>
              <w:rPr>
                <w:rFonts w:ascii="Times New Roman" w:eastAsia="Times New Roman" w:hAnsi="Times New Roman" w:cs="Times New Roman"/>
                <w:i/>
                <w:iCs/>
                <w:color w:val="000000"/>
                <w:sz w:val="24"/>
                <w:szCs w:val="24"/>
                <w:u w:val="single"/>
                <w:lang w:eastAsia="ru-RU"/>
              </w:rPr>
            </w:pPr>
            <w:r>
              <w:rPr>
                <w:rFonts w:ascii="Times New Roman" w:eastAsia="Times New Roman" w:hAnsi="Times New Roman" w:cs="Times New Roman"/>
                <w:i/>
                <w:iCs/>
                <w:color w:val="000000"/>
                <w:sz w:val="24"/>
                <w:szCs w:val="24"/>
                <w:u w:val="single"/>
                <w:lang w:eastAsia="ru-RU"/>
              </w:rPr>
              <w:t xml:space="preserve">Ученик </w:t>
            </w:r>
            <w:r w:rsidRPr="002866A0">
              <w:rPr>
                <w:rFonts w:ascii="Times New Roman" w:eastAsia="Times New Roman" w:hAnsi="Times New Roman" w:cs="Times New Roman"/>
                <w:i/>
                <w:iCs/>
                <w:color w:val="000000"/>
                <w:sz w:val="24"/>
                <w:szCs w:val="24"/>
                <w:u w:val="single"/>
                <w:lang w:eastAsia="ru-RU"/>
              </w:rPr>
              <w:t>получит возможность научиться:</w:t>
            </w:r>
          </w:p>
          <w:p w:rsidR="00D335A8" w:rsidRPr="008D463E" w:rsidRDefault="00D335A8" w:rsidP="00D335A8">
            <w:pPr>
              <w:spacing w:line="330" w:lineRule="atLeast"/>
              <w:rPr>
                <w:rFonts w:ascii="roboto" w:eastAsia="Times New Roman" w:hAnsi="roboto" w:cs="Times New Roman"/>
                <w:i/>
                <w:color w:val="000000"/>
                <w:lang w:eastAsia="ru-RU"/>
              </w:rPr>
            </w:pPr>
            <w:r w:rsidRPr="008D463E">
              <w:rPr>
                <w:rFonts w:ascii="roboto" w:eastAsia="Times New Roman" w:hAnsi="roboto" w:cs="Times New Roman"/>
                <w:i/>
                <w:color w:val="000000"/>
                <w:sz w:val="24"/>
                <w:lang w:eastAsia="ru-RU"/>
              </w:rPr>
              <w:t>создавать творческие композиционные работы в разных материалах с натуры, по памяти и по воображению.</w:t>
            </w:r>
          </w:p>
        </w:tc>
      </w:tr>
      <w:tr w:rsidR="00D335A8" w:rsidTr="00D335A8">
        <w:tc>
          <w:tcPr>
            <w:tcW w:w="1809" w:type="dxa"/>
          </w:tcPr>
          <w:p w:rsidR="00D335A8" w:rsidRPr="008D463E" w:rsidRDefault="00D335A8" w:rsidP="00D335A8">
            <w:pPr>
              <w:rPr>
                <w:rFonts w:ascii="Times New Roman" w:hAnsi="Times New Roman"/>
                <w:sz w:val="24"/>
                <w:szCs w:val="24"/>
              </w:rPr>
            </w:pPr>
            <w:r w:rsidRPr="008D463E">
              <w:rPr>
                <w:rFonts w:ascii="Times New Roman" w:hAnsi="Times New Roman"/>
                <w:b/>
                <w:sz w:val="24"/>
                <w:szCs w:val="24"/>
              </w:rPr>
              <w:lastRenderedPageBreak/>
              <w:t>2.</w:t>
            </w:r>
            <w:r>
              <w:rPr>
                <w:rFonts w:ascii="Times New Roman" w:hAnsi="Times New Roman"/>
                <w:sz w:val="24"/>
                <w:szCs w:val="24"/>
              </w:rPr>
              <w:t xml:space="preserve"> </w:t>
            </w:r>
            <w:r>
              <w:rPr>
                <w:rFonts w:ascii="Times New Roman" w:hAnsi="Times New Roman"/>
                <w:b/>
                <w:sz w:val="24"/>
                <w:szCs w:val="24"/>
              </w:rPr>
              <w:t xml:space="preserve">Мир наших вещей. Натюрморт </w:t>
            </w:r>
          </w:p>
          <w:p w:rsidR="00D335A8" w:rsidRDefault="00D335A8" w:rsidP="00D335A8">
            <w:pPr>
              <w:jc w:val="center"/>
            </w:pPr>
          </w:p>
        </w:tc>
        <w:tc>
          <w:tcPr>
            <w:tcW w:w="3969" w:type="dxa"/>
          </w:tcPr>
          <w:p w:rsidR="00D335A8" w:rsidRDefault="00D335A8" w:rsidP="00D335A8">
            <w:pPr>
              <w:pStyle w:val="aa"/>
              <w:rPr>
                <w:rFonts w:ascii="Times New Roman" w:hAnsi="Times New Roman"/>
                <w:sz w:val="24"/>
                <w:szCs w:val="24"/>
              </w:rPr>
            </w:pPr>
            <w:r>
              <w:rPr>
                <w:rFonts w:ascii="Times New Roman" w:hAnsi="Times New Roman"/>
                <w:sz w:val="24"/>
                <w:szCs w:val="24"/>
              </w:rPr>
              <w:t>Натюрморт как отражение мировоззрения художника, живущего в определенное время, и как творческая лаборатория художника. Художественно-выразительные средства изображения предметного мира (композиция, перспектива, форма, объем, цвет). 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и линейная перспектива. Освещение. Свет и тень. Натюрмо</w:t>
            </w:r>
            <w:proofErr w:type="gramStart"/>
            <w:r>
              <w:rPr>
                <w:rFonts w:ascii="Times New Roman" w:hAnsi="Times New Roman"/>
                <w:sz w:val="24"/>
                <w:szCs w:val="24"/>
              </w:rPr>
              <w:t>рт в гр</w:t>
            </w:r>
            <w:proofErr w:type="gramEnd"/>
            <w:r>
              <w:rPr>
                <w:rFonts w:ascii="Times New Roman" w:hAnsi="Times New Roman"/>
                <w:sz w:val="24"/>
                <w:szCs w:val="24"/>
              </w:rPr>
              <w:t>афике.</w:t>
            </w:r>
          </w:p>
          <w:p w:rsidR="00D335A8" w:rsidRPr="00EB55A2" w:rsidRDefault="00D335A8" w:rsidP="00D335A8">
            <w:pPr>
              <w:pStyle w:val="aa"/>
              <w:rPr>
                <w:rFonts w:ascii="Times New Roman" w:hAnsi="Times New Roman"/>
                <w:sz w:val="24"/>
                <w:szCs w:val="24"/>
              </w:rPr>
            </w:pPr>
            <w:r>
              <w:rPr>
                <w:rFonts w:ascii="Times New Roman" w:hAnsi="Times New Roman"/>
                <w:sz w:val="24"/>
                <w:szCs w:val="24"/>
              </w:rPr>
              <w:t xml:space="preserve"> Цвет в натюрморте. Выразительные возможности натюрморта.</w:t>
            </w:r>
          </w:p>
        </w:tc>
        <w:tc>
          <w:tcPr>
            <w:tcW w:w="3793" w:type="dxa"/>
          </w:tcPr>
          <w:p w:rsidR="00D335A8" w:rsidRDefault="00D335A8" w:rsidP="00D335A8">
            <w:pPr>
              <w:jc w:val="both"/>
              <w:rPr>
                <w:rFonts w:ascii="Times New Roman" w:eastAsia="Times New Roman" w:hAnsi="Times New Roman" w:cs="Times New Roman"/>
                <w:color w:val="000000"/>
                <w:sz w:val="24"/>
                <w:szCs w:val="24"/>
                <w:u w:val="single"/>
                <w:lang w:eastAsia="ru-RU"/>
              </w:rPr>
            </w:pPr>
            <w:r w:rsidRPr="002866A0">
              <w:rPr>
                <w:rFonts w:ascii="Times New Roman" w:eastAsia="Times New Roman" w:hAnsi="Times New Roman" w:cs="Times New Roman"/>
                <w:color w:val="000000"/>
                <w:sz w:val="24"/>
                <w:szCs w:val="24"/>
                <w:u w:val="single"/>
                <w:lang w:eastAsia="ru-RU"/>
              </w:rPr>
              <w:t>Ученик научится:</w:t>
            </w:r>
          </w:p>
          <w:p w:rsidR="00D335A8" w:rsidRDefault="00D335A8" w:rsidP="00D335A8">
            <w:pPr>
              <w:jc w:val="both"/>
              <w:rPr>
                <w:rFonts w:ascii="Times New Roman" w:eastAsia="Times New Roman" w:hAnsi="Times New Roman" w:cs="Times New Roman"/>
                <w:color w:val="000000"/>
                <w:sz w:val="24"/>
                <w:szCs w:val="24"/>
                <w:lang w:eastAsia="ru-RU"/>
              </w:rPr>
            </w:pPr>
            <w:r w:rsidRPr="00057F91">
              <w:rPr>
                <w:rFonts w:ascii="Times New Roman" w:eastAsia="Times New Roman" w:hAnsi="Times New Roman" w:cs="Times New Roman"/>
                <w:color w:val="000000"/>
                <w:sz w:val="24"/>
                <w:szCs w:val="24"/>
                <w:lang w:eastAsia="ru-RU"/>
              </w:rPr>
              <w:t>видеть конструктивную форму предмета, владеть первичными навыками плоского и объёмного изображения предмета и группы предметов;</w:t>
            </w:r>
          </w:p>
          <w:p w:rsidR="00D335A8" w:rsidRPr="00057F91" w:rsidRDefault="00D335A8" w:rsidP="00D335A8">
            <w:pPr>
              <w:jc w:val="both"/>
              <w:rPr>
                <w:rFonts w:ascii="Times New Roman" w:eastAsia="Times New Roman" w:hAnsi="Times New Roman" w:cs="Times New Roman"/>
                <w:color w:val="000000"/>
                <w:sz w:val="24"/>
                <w:szCs w:val="24"/>
                <w:lang w:eastAsia="ru-RU"/>
              </w:rPr>
            </w:pPr>
            <w:r w:rsidRPr="00057F91">
              <w:rPr>
                <w:rFonts w:ascii="Times New Roman" w:eastAsia="Times New Roman" w:hAnsi="Times New Roman" w:cs="Times New Roman"/>
                <w:color w:val="000000"/>
                <w:sz w:val="24"/>
                <w:szCs w:val="24"/>
                <w:lang w:eastAsia="ru-RU"/>
              </w:rPr>
              <w:t xml:space="preserve">использовать знания о выразительных возможностях живописи, колорите, </w:t>
            </w:r>
            <w:r>
              <w:rPr>
                <w:rFonts w:ascii="Times New Roman" w:eastAsia="Times New Roman" w:hAnsi="Times New Roman" w:cs="Times New Roman"/>
                <w:color w:val="000000"/>
                <w:sz w:val="24"/>
                <w:szCs w:val="24"/>
                <w:lang w:eastAsia="ru-RU"/>
              </w:rPr>
              <w:t>композиции, цветовых отношениях.</w:t>
            </w:r>
          </w:p>
          <w:p w:rsidR="00D335A8" w:rsidRDefault="00D335A8" w:rsidP="00D335A8">
            <w:pPr>
              <w:jc w:val="both"/>
              <w:rPr>
                <w:rFonts w:ascii="Times New Roman" w:eastAsia="Times New Roman" w:hAnsi="Times New Roman" w:cs="Times New Roman"/>
                <w:i/>
                <w:iCs/>
                <w:color w:val="000000"/>
                <w:sz w:val="24"/>
                <w:szCs w:val="24"/>
                <w:u w:val="single"/>
                <w:lang w:eastAsia="ru-RU"/>
              </w:rPr>
            </w:pPr>
            <w:r>
              <w:rPr>
                <w:rFonts w:ascii="Times New Roman" w:eastAsia="Times New Roman" w:hAnsi="Times New Roman" w:cs="Times New Roman"/>
                <w:i/>
                <w:iCs/>
                <w:color w:val="000000"/>
                <w:sz w:val="24"/>
                <w:szCs w:val="24"/>
                <w:u w:val="single"/>
                <w:lang w:eastAsia="ru-RU"/>
              </w:rPr>
              <w:t xml:space="preserve">Ученик </w:t>
            </w:r>
            <w:r w:rsidRPr="002866A0">
              <w:rPr>
                <w:rFonts w:ascii="Times New Roman" w:eastAsia="Times New Roman" w:hAnsi="Times New Roman" w:cs="Times New Roman"/>
                <w:i/>
                <w:iCs/>
                <w:color w:val="000000"/>
                <w:sz w:val="24"/>
                <w:szCs w:val="24"/>
                <w:u w:val="single"/>
                <w:lang w:eastAsia="ru-RU"/>
              </w:rPr>
              <w:t>получит возможность научиться:</w:t>
            </w:r>
          </w:p>
          <w:p w:rsidR="00D335A8" w:rsidRPr="008D463E" w:rsidRDefault="00D335A8" w:rsidP="00D335A8">
            <w:pPr>
              <w:jc w:val="both"/>
              <w:rPr>
                <w:rFonts w:ascii="roboto" w:eastAsia="Times New Roman" w:hAnsi="roboto" w:cs="Times New Roman"/>
                <w:i/>
                <w:color w:val="000000"/>
                <w:sz w:val="24"/>
                <w:lang w:eastAsia="ru-RU"/>
              </w:rPr>
            </w:pPr>
            <w:r w:rsidRPr="008D463E">
              <w:rPr>
                <w:rFonts w:ascii="roboto" w:eastAsia="Times New Roman" w:hAnsi="roboto" w:cs="Times New Roman"/>
                <w:i/>
                <w:color w:val="000000"/>
                <w:sz w:val="24"/>
                <w:lang w:eastAsia="ru-RU"/>
              </w:rPr>
              <w:t>создавать творческие композиционные работы в разных материалах с натуры, по памяти и по воображению;</w:t>
            </w:r>
          </w:p>
          <w:p w:rsidR="00D335A8" w:rsidRPr="00057F91" w:rsidRDefault="00D335A8" w:rsidP="00D335A8">
            <w:pPr>
              <w:jc w:val="both"/>
              <w:rPr>
                <w:rFonts w:ascii="Times New Roman" w:eastAsia="Times New Roman" w:hAnsi="Times New Roman" w:cs="Times New Roman"/>
                <w:color w:val="000000"/>
                <w:sz w:val="24"/>
                <w:szCs w:val="24"/>
                <w:lang w:eastAsia="ru-RU"/>
              </w:rPr>
            </w:pPr>
            <w:r w:rsidRPr="008D463E">
              <w:rPr>
                <w:rFonts w:ascii="Times New Roman" w:eastAsia="Times New Roman" w:hAnsi="Times New Roman" w:cs="Times New Roman"/>
                <w:i/>
                <w:color w:val="000000"/>
                <w:sz w:val="24"/>
                <w:szCs w:val="24"/>
                <w:lang w:eastAsia="ru-RU"/>
              </w:rPr>
              <w:t>планировать деятельность в учебной ситуации, работать по плану, сверяясь с целью.</w:t>
            </w:r>
          </w:p>
        </w:tc>
      </w:tr>
      <w:tr w:rsidR="00D335A8" w:rsidTr="00D335A8">
        <w:tc>
          <w:tcPr>
            <w:tcW w:w="1809" w:type="dxa"/>
          </w:tcPr>
          <w:p w:rsidR="00D335A8" w:rsidRPr="008D463E" w:rsidRDefault="00D335A8" w:rsidP="00D335A8">
            <w:pPr>
              <w:rPr>
                <w:rFonts w:ascii="Times New Roman" w:hAnsi="Times New Roman"/>
                <w:sz w:val="24"/>
                <w:szCs w:val="24"/>
              </w:rPr>
            </w:pPr>
            <w:r w:rsidRPr="008D463E">
              <w:rPr>
                <w:rFonts w:ascii="Times New Roman" w:hAnsi="Times New Roman"/>
                <w:b/>
                <w:sz w:val="24"/>
                <w:szCs w:val="24"/>
              </w:rPr>
              <w:t>3.</w:t>
            </w:r>
            <w:r>
              <w:rPr>
                <w:rFonts w:ascii="Times New Roman" w:hAnsi="Times New Roman"/>
                <w:sz w:val="24"/>
                <w:szCs w:val="24"/>
              </w:rPr>
              <w:t xml:space="preserve"> </w:t>
            </w:r>
            <w:r>
              <w:rPr>
                <w:rFonts w:ascii="Times New Roman" w:hAnsi="Times New Roman"/>
                <w:b/>
                <w:sz w:val="24"/>
                <w:szCs w:val="24"/>
              </w:rPr>
              <w:t>Вглядываясь в человека. Портрет</w:t>
            </w:r>
          </w:p>
          <w:p w:rsidR="00D335A8" w:rsidRDefault="00D335A8" w:rsidP="00D335A8">
            <w:pPr>
              <w:jc w:val="center"/>
            </w:pPr>
          </w:p>
        </w:tc>
        <w:tc>
          <w:tcPr>
            <w:tcW w:w="3969" w:type="dxa"/>
          </w:tcPr>
          <w:p w:rsidR="00D335A8" w:rsidRPr="005E23DB" w:rsidRDefault="00D335A8" w:rsidP="00D335A8">
            <w:pPr>
              <w:pStyle w:val="aa"/>
              <w:rPr>
                <w:rFonts w:ascii="Times New Roman" w:hAnsi="Times New Roman"/>
                <w:sz w:val="24"/>
                <w:szCs w:val="24"/>
              </w:rPr>
            </w:pPr>
            <w:r>
              <w:rPr>
                <w:rFonts w:ascii="Times New Roman" w:hAnsi="Times New Roman"/>
                <w:sz w:val="24"/>
                <w:szCs w:val="24"/>
              </w:rPr>
              <w:t xml:space="preserve">Содержание портрета  - интерес  к личности, наделенной индивидуальными качествами. Сходство </w:t>
            </w:r>
            <w:proofErr w:type="gramStart"/>
            <w:r>
              <w:rPr>
                <w:rFonts w:ascii="Times New Roman" w:hAnsi="Times New Roman"/>
                <w:sz w:val="24"/>
                <w:szCs w:val="24"/>
              </w:rPr>
              <w:t>портретируемого</w:t>
            </w:r>
            <w:proofErr w:type="gramEnd"/>
            <w:r>
              <w:rPr>
                <w:rFonts w:ascii="Times New Roman" w:hAnsi="Times New Roman"/>
                <w:sz w:val="24"/>
                <w:szCs w:val="24"/>
              </w:rPr>
              <w:t xml:space="preserve"> внешнее и внутреннее. Художественно-выразительные средства портрета. Образ человека  - главная тема искусства. Конструкция головы человека и её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w:t>
            </w:r>
            <w:r>
              <w:rPr>
                <w:rFonts w:ascii="Times New Roman" w:hAnsi="Times New Roman"/>
                <w:sz w:val="24"/>
                <w:szCs w:val="24"/>
              </w:rPr>
              <w:lastRenderedPageBreak/>
              <w:t xml:space="preserve">Роль цвета в портрете. Портрет в живописи. Великие портретисты прошлого. </w:t>
            </w:r>
          </w:p>
        </w:tc>
        <w:tc>
          <w:tcPr>
            <w:tcW w:w="3793" w:type="dxa"/>
          </w:tcPr>
          <w:p w:rsidR="00D335A8" w:rsidRDefault="00D335A8" w:rsidP="00D335A8">
            <w:pPr>
              <w:jc w:val="both"/>
              <w:rPr>
                <w:rFonts w:ascii="Times New Roman" w:eastAsia="Times New Roman" w:hAnsi="Times New Roman" w:cs="Times New Roman"/>
                <w:color w:val="000000"/>
                <w:sz w:val="24"/>
                <w:szCs w:val="24"/>
                <w:u w:val="single"/>
                <w:lang w:eastAsia="ru-RU"/>
              </w:rPr>
            </w:pPr>
            <w:r w:rsidRPr="002866A0">
              <w:rPr>
                <w:rFonts w:ascii="Times New Roman" w:eastAsia="Times New Roman" w:hAnsi="Times New Roman" w:cs="Times New Roman"/>
                <w:color w:val="000000"/>
                <w:sz w:val="24"/>
                <w:szCs w:val="24"/>
                <w:u w:val="single"/>
                <w:lang w:eastAsia="ru-RU"/>
              </w:rPr>
              <w:lastRenderedPageBreak/>
              <w:t>Ученик научится:</w:t>
            </w:r>
          </w:p>
          <w:p w:rsidR="00D335A8" w:rsidRDefault="00D335A8" w:rsidP="00D335A8">
            <w:pPr>
              <w:pStyle w:val="aa"/>
              <w:rPr>
                <w:rFonts w:ascii="Times New Roman" w:hAnsi="Times New Roman"/>
                <w:sz w:val="24"/>
                <w:szCs w:val="24"/>
              </w:rPr>
            </w:pPr>
            <w:r>
              <w:rPr>
                <w:rFonts w:ascii="Times New Roman" w:hAnsi="Times New Roman"/>
                <w:sz w:val="24"/>
                <w:szCs w:val="24"/>
              </w:rPr>
              <w:t xml:space="preserve">видеть и использовать в качестве средства выражения соотношения пропорций, характер освещения, цветовые отношения при изображении с натуры, по представлению и по памяти; </w:t>
            </w:r>
          </w:p>
          <w:p w:rsidR="00D335A8" w:rsidRPr="00057F91" w:rsidRDefault="00D335A8" w:rsidP="00D335A8">
            <w:pPr>
              <w:pStyle w:val="aa"/>
              <w:rPr>
                <w:rFonts w:ascii="Times New Roman" w:hAnsi="Times New Roman"/>
                <w:sz w:val="24"/>
                <w:szCs w:val="24"/>
              </w:rPr>
            </w:pPr>
            <w:r>
              <w:rPr>
                <w:rFonts w:ascii="Times New Roman" w:hAnsi="Times New Roman"/>
                <w:sz w:val="24"/>
                <w:szCs w:val="24"/>
              </w:rPr>
              <w:t>понимать особенности творчества и значение в отечественной культуре великих русских мастеров портрета.</w:t>
            </w:r>
          </w:p>
          <w:p w:rsidR="00D335A8" w:rsidRDefault="00D335A8" w:rsidP="00D335A8">
            <w:pPr>
              <w:jc w:val="both"/>
              <w:rPr>
                <w:rFonts w:ascii="Times New Roman" w:eastAsia="Times New Roman" w:hAnsi="Times New Roman" w:cs="Times New Roman"/>
                <w:i/>
                <w:iCs/>
                <w:color w:val="000000"/>
                <w:sz w:val="24"/>
                <w:szCs w:val="24"/>
                <w:u w:val="single"/>
                <w:lang w:eastAsia="ru-RU"/>
              </w:rPr>
            </w:pPr>
            <w:r>
              <w:rPr>
                <w:rFonts w:ascii="Times New Roman" w:eastAsia="Times New Roman" w:hAnsi="Times New Roman" w:cs="Times New Roman"/>
                <w:i/>
                <w:iCs/>
                <w:color w:val="000000"/>
                <w:sz w:val="24"/>
                <w:szCs w:val="24"/>
                <w:u w:val="single"/>
                <w:lang w:eastAsia="ru-RU"/>
              </w:rPr>
              <w:t xml:space="preserve">Ученик </w:t>
            </w:r>
            <w:r w:rsidRPr="002866A0">
              <w:rPr>
                <w:rFonts w:ascii="Times New Roman" w:eastAsia="Times New Roman" w:hAnsi="Times New Roman" w:cs="Times New Roman"/>
                <w:i/>
                <w:iCs/>
                <w:color w:val="000000"/>
                <w:sz w:val="24"/>
                <w:szCs w:val="24"/>
                <w:u w:val="single"/>
                <w:lang w:eastAsia="ru-RU"/>
              </w:rPr>
              <w:t>получит возможность научиться:</w:t>
            </w:r>
          </w:p>
          <w:p w:rsidR="00D335A8" w:rsidRPr="008D463E" w:rsidRDefault="00D335A8" w:rsidP="00D335A8">
            <w:pPr>
              <w:jc w:val="both"/>
              <w:rPr>
                <w:rFonts w:ascii="Times New Roman" w:eastAsia="Times New Roman" w:hAnsi="Times New Roman" w:cs="Times New Roman"/>
                <w:i/>
                <w:color w:val="000000"/>
                <w:sz w:val="24"/>
                <w:szCs w:val="24"/>
                <w:u w:val="single"/>
                <w:lang w:eastAsia="ru-RU"/>
              </w:rPr>
            </w:pPr>
            <w:r w:rsidRPr="008D463E">
              <w:rPr>
                <w:rFonts w:ascii="roboto" w:eastAsia="Times New Roman" w:hAnsi="roboto" w:cs="Times New Roman"/>
                <w:i/>
                <w:color w:val="000000"/>
                <w:sz w:val="24"/>
                <w:lang w:eastAsia="ru-RU"/>
              </w:rPr>
              <w:t xml:space="preserve">создавать творческие композиционные работы в разных </w:t>
            </w:r>
            <w:r w:rsidRPr="008D463E">
              <w:rPr>
                <w:rFonts w:ascii="roboto" w:eastAsia="Times New Roman" w:hAnsi="roboto" w:cs="Times New Roman"/>
                <w:i/>
                <w:color w:val="000000"/>
                <w:sz w:val="24"/>
                <w:lang w:eastAsia="ru-RU"/>
              </w:rPr>
              <w:lastRenderedPageBreak/>
              <w:t>материалах с натуры, по памяти и по воображению.</w:t>
            </w:r>
          </w:p>
        </w:tc>
      </w:tr>
      <w:tr w:rsidR="00D335A8" w:rsidTr="00D335A8">
        <w:tc>
          <w:tcPr>
            <w:tcW w:w="1809" w:type="dxa"/>
          </w:tcPr>
          <w:p w:rsidR="00D335A8" w:rsidRPr="008D463E" w:rsidRDefault="00D335A8" w:rsidP="00D335A8">
            <w:pPr>
              <w:rPr>
                <w:rFonts w:ascii="Times New Roman" w:hAnsi="Times New Roman"/>
                <w:sz w:val="24"/>
                <w:szCs w:val="24"/>
              </w:rPr>
            </w:pPr>
            <w:r w:rsidRPr="008D463E">
              <w:rPr>
                <w:rFonts w:ascii="Times New Roman" w:hAnsi="Times New Roman"/>
                <w:b/>
                <w:sz w:val="24"/>
                <w:szCs w:val="24"/>
              </w:rPr>
              <w:lastRenderedPageBreak/>
              <w:t>4.</w:t>
            </w:r>
            <w:r>
              <w:rPr>
                <w:rFonts w:ascii="Times New Roman" w:hAnsi="Times New Roman"/>
                <w:sz w:val="24"/>
                <w:szCs w:val="24"/>
              </w:rPr>
              <w:t xml:space="preserve"> </w:t>
            </w:r>
            <w:r>
              <w:rPr>
                <w:rFonts w:ascii="Times New Roman" w:hAnsi="Times New Roman"/>
                <w:b/>
                <w:sz w:val="24"/>
                <w:szCs w:val="24"/>
              </w:rPr>
              <w:t xml:space="preserve">Человек и пространство. Пейзаж </w:t>
            </w:r>
          </w:p>
        </w:tc>
        <w:tc>
          <w:tcPr>
            <w:tcW w:w="3969" w:type="dxa"/>
          </w:tcPr>
          <w:p w:rsidR="00D335A8" w:rsidRPr="005E23DB" w:rsidRDefault="00D335A8" w:rsidP="00D335A8">
            <w:pPr>
              <w:pStyle w:val="aa"/>
              <w:rPr>
                <w:rFonts w:ascii="Times New Roman" w:hAnsi="Times New Roman"/>
                <w:sz w:val="24"/>
                <w:szCs w:val="24"/>
              </w:rPr>
            </w:pPr>
            <w:r>
              <w:rPr>
                <w:rFonts w:ascii="Times New Roman" w:hAnsi="Times New Roman"/>
                <w:sz w:val="24"/>
                <w:szCs w:val="24"/>
              </w:rPr>
              <w:t>Жанр пейзажа как изображение пространства, как отражение впечатлений и переживаний художника. Основные вехи в развитии жанра пейзажа. Образ природы в произведениях русских и зарубежных художников-пейзажистов. Виды пейзажей. Мотив пейзажа. Точка зрения и линия горизонта. Линейная и воздушная перспектива. Пейзаж настроения. Изображение пространства. Правила построения перспективы. Воздушная перспектива. Пейзаж настроения. Природа и художник. Пейзаж настроения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Пейзаж в графике. Городской пейзаж. Выразительные возможности изобразительного искусства. </w:t>
            </w:r>
          </w:p>
        </w:tc>
        <w:tc>
          <w:tcPr>
            <w:tcW w:w="3793" w:type="dxa"/>
          </w:tcPr>
          <w:p w:rsidR="00D335A8" w:rsidRDefault="00D335A8" w:rsidP="00D335A8">
            <w:pPr>
              <w:jc w:val="both"/>
              <w:rPr>
                <w:rFonts w:ascii="Times New Roman" w:eastAsia="Times New Roman" w:hAnsi="Times New Roman" w:cs="Times New Roman"/>
                <w:color w:val="000000"/>
                <w:sz w:val="24"/>
                <w:szCs w:val="24"/>
                <w:u w:val="single"/>
                <w:lang w:eastAsia="ru-RU"/>
              </w:rPr>
            </w:pPr>
            <w:r w:rsidRPr="002866A0">
              <w:rPr>
                <w:rFonts w:ascii="Times New Roman" w:eastAsia="Times New Roman" w:hAnsi="Times New Roman" w:cs="Times New Roman"/>
                <w:color w:val="000000"/>
                <w:sz w:val="24"/>
                <w:szCs w:val="24"/>
                <w:u w:val="single"/>
                <w:lang w:eastAsia="ru-RU"/>
              </w:rPr>
              <w:t>Ученик научится:</w:t>
            </w:r>
          </w:p>
          <w:p w:rsidR="00D335A8" w:rsidRDefault="00D335A8" w:rsidP="00D335A8">
            <w:pPr>
              <w:pStyle w:val="aa"/>
              <w:rPr>
                <w:rFonts w:ascii="Times New Roman" w:hAnsi="Times New Roman"/>
                <w:sz w:val="24"/>
                <w:szCs w:val="24"/>
              </w:rPr>
            </w:pPr>
            <w:r>
              <w:rPr>
                <w:rFonts w:ascii="Times New Roman" w:hAnsi="Times New Roman"/>
                <w:sz w:val="24"/>
                <w:szCs w:val="24"/>
              </w:rPr>
              <w:t>уметь пользоваться начальными правилами линейной и воздушной перспективы;</w:t>
            </w:r>
          </w:p>
          <w:p w:rsidR="00D335A8" w:rsidRPr="00057F91" w:rsidRDefault="00D335A8" w:rsidP="00D335A8">
            <w:pPr>
              <w:pStyle w:val="aa"/>
              <w:rPr>
                <w:rFonts w:ascii="Times New Roman" w:hAnsi="Times New Roman"/>
                <w:sz w:val="24"/>
                <w:szCs w:val="24"/>
              </w:rPr>
            </w:pPr>
            <w:r>
              <w:rPr>
                <w:rFonts w:ascii="Times New Roman" w:hAnsi="Times New Roman"/>
                <w:sz w:val="24"/>
                <w:szCs w:val="24"/>
              </w:rPr>
              <w:t>понимать особенности творчества и значение в отечественной культуре великих русских художников-пейзажистов.</w:t>
            </w:r>
          </w:p>
          <w:p w:rsidR="00D335A8" w:rsidRDefault="00D335A8" w:rsidP="00D335A8">
            <w:pPr>
              <w:jc w:val="both"/>
              <w:rPr>
                <w:rFonts w:ascii="Times New Roman" w:eastAsia="Times New Roman" w:hAnsi="Times New Roman" w:cs="Times New Roman"/>
                <w:i/>
                <w:iCs/>
                <w:color w:val="000000"/>
                <w:sz w:val="24"/>
                <w:szCs w:val="24"/>
                <w:u w:val="single"/>
                <w:lang w:eastAsia="ru-RU"/>
              </w:rPr>
            </w:pPr>
            <w:r>
              <w:rPr>
                <w:rFonts w:ascii="Times New Roman" w:eastAsia="Times New Roman" w:hAnsi="Times New Roman" w:cs="Times New Roman"/>
                <w:i/>
                <w:iCs/>
                <w:color w:val="000000"/>
                <w:sz w:val="24"/>
                <w:szCs w:val="24"/>
                <w:u w:val="single"/>
                <w:lang w:eastAsia="ru-RU"/>
              </w:rPr>
              <w:t xml:space="preserve">Ученик </w:t>
            </w:r>
            <w:r w:rsidRPr="002866A0">
              <w:rPr>
                <w:rFonts w:ascii="Times New Roman" w:eastAsia="Times New Roman" w:hAnsi="Times New Roman" w:cs="Times New Roman"/>
                <w:i/>
                <w:iCs/>
                <w:color w:val="000000"/>
                <w:sz w:val="24"/>
                <w:szCs w:val="24"/>
                <w:u w:val="single"/>
                <w:lang w:eastAsia="ru-RU"/>
              </w:rPr>
              <w:t>получит возможность научиться:</w:t>
            </w:r>
          </w:p>
          <w:p w:rsidR="00D335A8" w:rsidRPr="008D463E" w:rsidRDefault="00D335A8" w:rsidP="00D335A8">
            <w:pPr>
              <w:jc w:val="both"/>
              <w:rPr>
                <w:rFonts w:ascii="roboto" w:eastAsia="Times New Roman" w:hAnsi="roboto" w:cs="Times New Roman"/>
                <w:i/>
                <w:color w:val="000000"/>
                <w:sz w:val="24"/>
                <w:lang w:eastAsia="ru-RU"/>
              </w:rPr>
            </w:pPr>
            <w:r w:rsidRPr="008D463E">
              <w:rPr>
                <w:rFonts w:ascii="roboto" w:eastAsia="Times New Roman" w:hAnsi="roboto" w:cs="Times New Roman"/>
                <w:i/>
                <w:color w:val="000000"/>
                <w:sz w:val="24"/>
                <w:lang w:eastAsia="ru-RU"/>
              </w:rPr>
              <w:t>создавать творческие композиционные работы в разных материалах с натуры, по памяти и по воображению:</w:t>
            </w:r>
          </w:p>
          <w:p w:rsidR="00D335A8" w:rsidRPr="002866A0" w:rsidRDefault="00D335A8" w:rsidP="00D335A8">
            <w:pPr>
              <w:jc w:val="both"/>
              <w:rPr>
                <w:rFonts w:ascii="Times New Roman" w:eastAsia="Times New Roman" w:hAnsi="Times New Roman" w:cs="Times New Roman"/>
                <w:color w:val="000000"/>
                <w:sz w:val="24"/>
                <w:szCs w:val="24"/>
                <w:u w:val="single"/>
                <w:lang w:eastAsia="ru-RU"/>
              </w:rPr>
            </w:pPr>
            <w:r w:rsidRPr="008D463E">
              <w:rPr>
                <w:rFonts w:ascii="Times New Roman" w:eastAsia="Times New Roman" w:hAnsi="Times New Roman" w:cs="Times New Roman"/>
                <w:i/>
                <w:color w:val="000000"/>
                <w:sz w:val="24"/>
                <w:szCs w:val="24"/>
                <w:lang w:eastAsia="ru-RU"/>
              </w:rPr>
              <w:t>активно воспринимать произведения искусства и анализировать разные уровни своего восприятия</w:t>
            </w:r>
            <w:r>
              <w:rPr>
                <w:rFonts w:ascii="Times New Roman" w:eastAsia="Times New Roman" w:hAnsi="Times New Roman" w:cs="Times New Roman"/>
                <w:i/>
                <w:color w:val="000000"/>
                <w:sz w:val="24"/>
                <w:szCs w:val="24"/>
                <w:lang w:eastAsia="ru-RU"/>
              </w:rPr>
              <w:t xml:space="preserve">, </w:t>
            </w:r>
            <w:r w:rsidRPr="008D463E">
              <w:rPr>
                <w:rFonts w:ascii="Times New Roman" w:eastAsia="Times New Roman" w:hAnsi="Times New Roman" w:cs="Times New Roman"/>
                <w:i/>
                <w:color w:val="000000"/>
                <w:sz w:val="24"/>
                <w:szCs w:val="24"/>
                <w:lang w:eastAsia="ru-RU"/>
              </w:rPr>
              <w:t>видеть  целостную картину мира, присущую произведению искусства.</w:t>
            </w:r>
          </w:p>
        </w:tc>
      </w:tr>
    </w:tbl>
    <w:p w:rsidR="00D335A8"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p>
    <w:p w:rsidR="00D335A8" w:rsidRPr="009E30D4" w:rsidRDefault="00D335A8" w:rsidP="00D335A8">
      <w:pPr>
        <w:spacing w:after="0" w:line="240" w:lineRule="auto"/>
        <w:ind w:firstLine="360"/>
        <w:jc w:val="center"/>
        <w:rPr>
          <w:rFonts w:ascii="Times New Roman" w:eastAsia="Times New Roman" w:hAnsi="Times New Roman" w:cs="Times New Roman"/>
          <w:b/>
          <w:bCs/>
          <w:color w:val="000000"/>
          <w:sz w:val="24"/>
          <w:szCs w:val="15"/>
          <w:lang w:eastAsia="ru-RU"/>
        </w:rPr>
      </w:pPr>
      <w:r>
        <w:rPr>
          <w:rFonts w:ascii="Times New Roman" w:eastAsia="Times New Roman" w:hAnsi="Times New Roman" w:cs="Times New Roman"/>
          <w:b/>
          <w:bCs/>
          <w:color w:val="000000"/>
          <w:sz w:val="24"/>
          <w:szCs w:val="15"/>
          <w:lang w:eastAsia="ru-RU"/>
        </w:rPr>
        <w:t>Т</w:t>
      </w:r>
      <w:r w:rsidRPr="009E30D4">
        <w:rPr>
          <w:rFonts w:ascii="Times New Roman" w:eastAsia="Times New Roman" w:hAnsi="Times New Roman" w:cs="Times New Roman"/>
          <w:b/>
          <w:bCs/>
          <w:color w:val="000000"/>
          <w:sz w:val="24"/>
          <w:szCs w:val="15"/>
          <w:lang w:eastAsia="ru-RU"/>
        </w:rPr>
        <w:t>ематическое планирование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992"/>
        <w:gridCol w:w="1417"/>
        <w:gridCol w:w="2268"/>
      </w:tblGrid>
      <w:tr w:rsidR="00D335A8" w:rsidRPr="00353E3B" w:rsidTr="00D335A8">
        <w:trPr>
          <w:trHeight w:val="1380"/>
        </w:trPr>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 xml:space="preserve">№ </w:t>
            </w:r>
            <w:proofErr w:type="gramStart"/>
            <w:r w:rsidRPr="00353E3B">
              <w:rPr>
                <w:rFonts w:ascii="Times New Roman" w:eastAsia="Times New Roman" w:hAnsi="Times New Roman" w:cs="Times New Roman"/>
                <w:sz w:val="24"/>
                <w:szCs w:val="24"/>
                <w:lang w:eastAsia="ru-RU"/>
              </w:rPr>
              <w:t>п</w:t>
            </w:r>
            <w:proofErr w:type="gramEnd"/>
            <w:r w:rsidRPr="00353E3B">
              <w:rPr>
                <w:rFonts w:ascii="Times New Roman" w:eastAsia="Times New Roman" w:hAnsi="Times New Roman" w:cs="Times New Roman"/>
                <w:sz w:val="24"/>
                <w:szCs w:val="24"/>
                <w:lang w:eastAsia="ru-RU"/>
              </w:rPr>
              <w:t>/п</w:t>
            </w:r>
          </w:p>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Тема урока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Коли-</w:t>
            </w:r>
          </w:p>
          <w:p w:rsidR="00D335A8" w:rsidRPr="00353E3B" w:rsidRDefault="00D335A8" w:rsidP="00D335A8">
            <w:pPr>
              <w:jc w:val="center"/>
              <w:rPr>
                <w:rFonts w:ascii="Times New Roman" w:eastAsia="Calibri" w:hAnsi="Times New Roman" w:cs="Times New Roman"/>
              </w:rPr>
            </w:pPr>
            <w:proofErr w:type="spellStart"/>
            <w:r w:rsidRPr="00353E3B">
              <w:rPr>
                <w:rFonts w:ascii="Times New Roman" w:eastAsia="Times New Roman" w:hAnsi="Times New Roman" w:cs="Times New Roman"/>
                <w:sz w:val="24"/>
                <w:szCs w:val="24"/>
                <w:lang w:eastAsia="ru-RU"/>
              </w:rPr>
              <w:t>чество</w:t>
            </w:r>
            <w:proofErr w:type="spellEnd"/>
            <w:r w:rsidRPr="00353E3B">
              <w:rPr>
                <w:rFonts w:ascii="Times New Roman" w:eastAsia="Times New Roman" w:hAnsi="Times New Roman" w:cs="Times New Roman"/>
                <w:sz w:val="24"/>
                <w:szCs w:val="24"/>
                <w:lang w:eastAsia="ru-RU"/>
              </w:rPr>
              <w:t xml:space="preserve"> часов</w:t>
            </w:r>
          </w:p>
        </w:tc>
        <w:tc>
          <w:tcPr>
            <w:tcW w:w="1417" w:type="dxa"/>
          </w:tcPr>
          <w:p w:rsidR="00D335A8" w:rsidRPr="00353E3B" w:rsidRDefault="00D335A8" w:rsidP="00D335A8">
            <w:pPr>
              <w:jc w:val="center"/>
              <w:rPr>
                <w:rFonts w:ascii="Times New Roman" w:eastAsia="Calibri" w:hAnsi="Times New Roman" w:cs="Times New Roman"/>
              </w:rPr>
            </w:pPr>
            <w:r w:rsidRPr="00353E3B">
              <w:rPr>
                <w:rFonts w:ascii="Times New Roman" w:eastAsia="Calibri" w:hAnsi="Times New Roman" w:cs="Times New Roman"/>
              </w:rPr>
              <w:t>Дата</w:t>
            </w:r>
          </w:p>
        </w:tc>
        <w:tc>
          <w:tcPr>
            <w:tcW w:w="2268" w:type="dxa"/>
          </w:tcPr>
          <w:p w:rsidR="00D335A8" w:rsidRPr="00353E3B" w:rsidRDefault="00D335A8" w:rsidP="00D335A8">
            <w:pPr>
              <w:jc w:val="center"/>
              <w:rPr>
                <w:rFonts w:ascii="Times New Roman" w:eastAsia="Calibri" w:hAnsi="Times New Roman" w:cs="Times New Roman"/>
              </w:rPr>
            </w:pPr>
            <w:r w:rsidRPr="00353E3B">
              <w:rPr>
                <w:rFonts w:ascii="Times New Roman" w:eastAsia="Calibri" w:hAnsi="Times New Roman" w:cs="Times New Roman"/>
              </w:rPr>
              <w:t>Примечание</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b/>
                <w:bCs/>
                <w:sz w:val="24"/>
                <w:szCs w:val="24"/>
                <w:lang w:eastAsia="ru-RU"/>
              </w:rPr>
              <w:t>Виды изобразительного искусства и основы образного языка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b/>
                <w:sz w:val="24"/>
                <w:szCs w:val="24"/>
                <w:lang w:eastAsia="ru-RU"/>
              </w:rPr>
            </w:pPr>
            <w:r w:rsidRPr="00353E3B">
              <w:rPr>
                <w:rFonts w:ascii="Times New Roman" w:eastAsia="Times New Roman" w:hAnsi="Times New Roman" w:cs="Times New Roman"/>
                <w:b/>
                <w:sz w:val="24"/>
                <w:szCs w:val="24"/>
                <w:lang w:eastAsia="ru-RU"/>
              </w:rPr>
              <w:t>8</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Изобразительное искусство. Семья пространственных искусств.</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 xml:space="preserve">Подобрать </w:t>
            </w:r>
            <w:r>
              <w:rPr>
                <w:rFonts w:ascii="Times New Roman" w:eastAsia="Times New Roman" w:hAnsi="Times New Roman" w:cs="Times New Roman"/>
                <w:sz w:val="24"/>
                <w:szCs w:val="24"/>
                <w:lang w:eastAsia="ru-RU"/>
              </w:rPr>
              <w:t>иллюстративный материал с видами искусств</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Рисунок - основа изобразительного творчества.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Выполнить н</w:t>
            </w:r>
            <w:r w:rsidRPr="00465589">
              <w:rPr>
                <w:rFonts w:ascii="Times New Roman" w:eastAsia="Times New Roman" w:hAnsi="Times New Roman" w:cs="Times New Roman"/>
                <w:sz w:val="24"/>
                <w:szCs w:val="24"/>
                <w:lang w:eastAsia="ru-RU"/>
              </w:rPr>
              <w:t>аброски с натуры комнатных растений.</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Линия и её выразительные возможности. Ритм линий.</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за  линиями в природе</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4</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Пятно как средство выражения. Ритм пятен.</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5</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 xml:space="preserve">Цвет. Основы </w:t>
            </w:r>
            <w:proofErr w:type="spellStart"/>
            <w:r w:rsidRPr="00353E3B">
              <w:rPr>
                <w:rFonts w:ascii="Times New Roman" w:eastAsia="Times New Roman" w:hAnsi="Times New Roman" w:cs="Times New Roman"/>
                <w:sz w:val="24"/>
                <w:szCs w:val="24"/>
                <w:lang w:eastAsia="ru-RU"/>
              </w:rPr>
              <w:t>цветоведения</w:t>
            </w:r>
            <w:proofErr w:type="spellEnd"/>
            <w:r w:rsidRPr="00353E3B">
              <w:rPr>
                <w:rFonts w:ascii="Times New Roman" w:eastAsia="Times New Roman" w:hAnsi="Times New Roman" w:cs="Times New Roman"/>
                <w:sz w:val="24"/>
                <w:szCs w:val="24"/>
                <w:lang w:eastAsia="ru-RU"/>
              </w:rPr>
              <w:t>.</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Наблюдения за цветом предметов</w:t>
            </w:r>
            <w:r>
              <w:rPr>
                <w:rFonts w:ascii="Times New Roman" w:eastAsia="Times New Roman" w:hAnsi="Times New Roman" w:cs="Times New Roman"/>
                <w:sz w:val="24"/>
                <w:szCs w:val="24"/>
                <w:lang w:eastAsia="ru-RU"/>
              </w:rPr>
              <w:t xml:space="preserve"> в быту</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6</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Цвет в произведениях живописи.</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7</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Объёмные изображения в скульптуре.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Найти иллюстрации с мелкой пл</w:t>
            </w:r>
            <w:r>
              <w:rPr>
                <w:rFonts w:ascii="Times New Roman" w:eastAsia="Times New Roman" w:hAnsi="Times New Roman" w:cs="Times New Roman"/>
                <w:sz w:val="24"/>
                <w:szCs w:val="24"/>
                <w:lang w:eastAsia="ru-RU"/>
              </w:rPr>
              <w:t>астикой</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8</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Основы языка изображения.</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lang w:eastAsia="ru-RU"/>
              </w:rPr>
              <w:t xml:space="preserve">Мир наших вещей. Натюрморт </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b/>
                <w:sz w:val="24"/>
                <w:szCs w:val="24"/>
                <w:lang w:eastAsia="ru-RU"/>
              </w:rPr>
            </w:pPr>
            <w:r w:rsidRPr="00353E3B">
              <w:rPr>
                <w:rFonts w:ascii="Times New Roman" w:eastAsia="Times New Roman" w:hAnsi="Times New Roman" w:cs="Times New Roman"/>
                <w:b/>
                <w:sz w:val="24"/>
                <w:szCs w:val="24"/>
                <w:lang w:eastAsia="ru-RU"/>
              </w:rPr>
              <w:t>8</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9</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Реальность и фантазия в творчестве художника.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добрать иллюстрации натюрмортов</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10</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Изображение предметного мира - натюрморт.</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11</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Понятие формы. Многообразие форм окружающего мира.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Выполнить н</w:t>
            </w:r>
            <w:r w:rsidRPr="00465589">
              <w:rPr>
                <w:rFonts w:ascii="Times New Roman" w:eastAsia="Times New Roman" w:hAnsi="Times New Roman" w:cs="Times New Roman"/>
                <w:sz w:val="24"/>
                <w:szCs w:val="24"/>
                <w:lang w:eastAsia="ru-RU"/>
              </w:rPr>
              <w:t xml:space="preserve">аброски с натуры простых по форме предметов </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12</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Изображение объёма на плоскости и линейная перспектива.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13</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Освещение. Свет и тень.</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Наблюдения за одним и тем же предметом при разном освещении</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14</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Натюрмо</w:t>
            </w:r>
            <w:proofErr w:type="gramStart"/>
            <w:r w:rsidRPr="00353E3B">
              <w:rPr>
                <w:rFonts w:ascii="Times New Roman" w:eastAsia="Times New Roman" w:hAnsi="Times New Roman" w:cs="Times New Roman"/>
                <w:sz w:val="24"/>
                <w:szCs w:val="24"/>
                <w:lang w:eastAsia="ru-RU"/>
              </w:rPr>
              <w:t>рт в гр</w:t>
            </w:r>
            <w:proofErr w:type="gramEnd"/>
            <w:r w:rsidRPr="00353E3B">
              <w:rPr>
                <w:rFonts w:ascii="Times New Roman" w:eastAsia="Times New Roman" w:hAnsi="Times New Roman" w:cs="Times New Roman"/>
                <w:sz w:val="24"/>
                <w:szCs w:val="24"/>
                <w:lang w:eastAsia="ru-RU"/>
              </w:rPr>
              <w:t>афике.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Подобрать иллюстрации с из</w:t>
            </w:r>
            <w:r>
              <w:rPr>
                <w:rFonts w:ascii="Times New Roman" w:eastAsia="Times New Roman" w:hAnsi="Times New Roman" w:cs="Times New Roman"/>
                <w:sz w:val="24"/>
                <w:szCs w:val="24"/>
                <w:lang w:eastAsia="ru-RU"/>
              </w:rPr>
              <w:t>ображением натюрморта в графике</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15</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Цвет в натюрморте.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16</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Выразительные возможности натюрморта.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b/>
                <w:lang w:eastAsia="ru-RU"/>
              </w:rPr>
              <w:t xml:space="preserve">Вглядываясь в человека. Портрет </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b/>
                <w:sz w:val="24"/>
                <w:szCs w:val="24"/>
                <w:lang w:eastAsia="ru-RU"/>
              </w:rPr>
            </w:pPr>
            <w:r w:rsidRPr="00353E3B">
              <w:rPr>
                <w:rFonts w:ascii="Times New Roman" w:eastAsia="Times New Roman" w:hAnsi="Times New Roman" w:cs="Times New Roman"/>
                <w:b/>
                <w:sz w:val="24"/>
                <w:szCs w:val="24"/>
                <w:lang w:eastAsia="ru-RU"/>
              </w:rPr>
              <w:t>11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17</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Образ человека  - главная тема искусства.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Подобрать зрительный ряд с изображением человека</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18</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Конструкция головы человека и её основные пропорции.</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Подобрать зрительный ряд с изображением головы человека</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19</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Изображение головы человека в пространстве.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20</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Портрет в скульптуре.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Подобрать репродукции с изображением скульптурных портретов</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21</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Графический портретный рисунок.</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22</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Сатирические образы человека.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65589">
              <w:rPr>
                <w:rFonts w:ascii="Times New Roman" w:eastAsia="Times New Roman" w:hAnsi="Times New Roman" w:cs="Times New Roman"/>
                <w:sz w:val="24"/>
                <w:szCs w:val="24"/>
                <w:lang w:eastAsia="ru-RU"/>
              </w:rPr>
              <w:t>Подобрать комические изображ</w:t>
            </w:r>
            <w:r>
              <w:rPr>
                <w:rFonts w:ascii="Times New Roman" w:eastAsia="Times New Roman" w:hAnsi="Times New Roman" w:cs="Times New Roman"/>
                <w:sz w:val="24"/>
                <w:szCs w:val="24"/>
                <w:lang w:eastAsia="ru-RU"/>
              </w:rPr>
              <w:t>ения человека</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23</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Образные возможности освещения в портрете.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24</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Роль цвета в портрете.</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25</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Портрет в живописи.</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Подготовить сообщение о творчестве художника-портретиста</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lastRenderedPageBreak/>
              <w:t>26</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Великие портретисты прошлого.</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Подобрать репродукции портретов известных художников</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27</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Портрет в изобразительном искусстве XX века.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rPr>
          <w:trHeight w:val="273"/>
        </w:trPr>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b/>
                <w:lang w:eastAsia="ru-RU"/>
              </w:rPr>
              <w:t xml:space="preserve">Человек и пространство. Пейзаж </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b/>
                <w:sz w:val="24"/>
                <w:szCs w:val="24"/>
                <w:lang w:eastAsia="ru-RU"/>
              </w:rPr>
            </w:pPr>
            <w:r w:rsidRPr="00353E3B">
              <w:rPr>
                <w:rFonts w:ascii="Times New Roman" w:eastAsia="Times New Roman" w:hAnsi="Times New Roman" w:cs="Times New Roman"/>
                <w:b/>
                <w:sz w:val="24"/>
                <w:szCs w:val="24"/>
                <w:lang w:eastAsia="ru-RU"/>
              </w:rPr>
              <w:t>7</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rPr>
          <w:trHeight w:val="556"/>
        </w:trPr>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28</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Жанры в изобразительном искусстве. Изображение пространства.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Подобрать репродукции</w:t>
            </w:r>
            <w:r>
              <w:rPr>
                <w:rFonts w:ascii="Times New Roman" w:eastAsia="Times New Roman" w:hAnsi="Times New Roman" w:cs="Times New Roman"/>
                <w:sz w:val="24"/>
                <w:szCs w:val="24"/>
                <w:lang w:eastAsia="ru-RU"/>
              </w:rPr>
              <w:t xml:space="preserve"> картин с изображением пейзажей</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29</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Правила построения перспективы. Воздушная перспектива.</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неделя</w:t>
            </w:r>
          </w:p>
        </w:tc>
        <w:tc>
          <w:tcPr>
            <w:tcW w:w="2268" w:type="dxa"/>
          </w:tcPr>
          <w:p w:rsidR="00D335A8" w:rsidRPr="00452269"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hAnsi="Times New Roman" w:cs="Times New Roman"/>
                <w:color w:val="000000"/>
                <w:sz w:val="24"/>
                <w:szCs w:val="20"/>
                <w:shd w:val="clear" w:color="auto" w:fill="FFFFFF"/>
              </w:rPr>
              <w:t>Выполнить зарисовку с натуры</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30</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Пейзаж - большой мир.</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Подобрать иллюстративный материал с использованием правил линейной и воздушной перспективы</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31</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Пейзаж настроения. Природа и художник.</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Подобрать иллюстративный материал, отражающий пейзаж-настроение</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32</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Пейзаж в русской живописи.</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452269">
              <w:rPr>
                <w:rFonts w:ascii="Times New Roman" w:eastAsia="Times New Roman" w:hAnsi="Times New Roman" w:cs="Times New Roman"/>
                <w:sz w:val="24"/>
                <w:szCs w:val="24"/>
                <w:lang w:eastAsia="ru-RU"/>
              </w:rPr>
              <w:t>Наблюдения за окружающим миром. Рисование по впечатлениям (по желанию)</w:t>
            </w: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33</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Пейзаж в графике. Городской пейзаж.</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r w:rsidR="00D335A8" w:rsidRPr="00353E3B" w:rsidTr="00D335A8">
        <w:tc>
          <w:tcPr>
            <w:tcW w:w="675" w:type="dxa"/>
            <w:shd w:val="clear" w:color="auto" w:fill="auto"/>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34</w:t>
            </w:r>
          </w:p>
        </w:tc>
        <w:tc>
          <w:tcPr>
            <w:tcW w:w="4395" w:type="dxa"/>
            <w:shd w:val="clear" w:color="auto" w:fill="auto"/>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sidRPr="00353E3B">
              <w:rPr>
                <w:rFonts w:ascii="Times New Roman" w:eastAsia="Times New Roman" w:hAnsi="Times New Roman" w:cs="Times New Roman"/>
                <w:sz w:val="24"/>
                <w:szCs w:val="24"/>
                <w:lang w:eastAsia="ru-RU"/>
              </w:rPr>
              <w:t>Выразительные возможности изобразительного искусства. Язык и смысл.</w:t>
            </w:r>
          </w:p>
        </w:tc>
        <w:tc>
          <w:tcPr>
            <w:tcW w:w="992" w:type="dxa"/>
          </w:tcPr>
          <w:p w:rsidR="00D335A8" w:rsidRPr="00353E3B" w:rsidRDefault="00D335A8" w:rsidP="00D335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неделя</w:t>
            </w:r>
          </w:p>
        </w:tc>
        <w:tc>
          <w:tcPr>
            <w:tcW w:w="2268" w:type="dxa"/>
          </w:tcPr>
          <w:p w:rsidR="00D335A8" w:rsidRPr="00353E3B" w:rsidRDefault="00D335A8" w:rsidP="00D335A8">
            <w:pPr>
              <w:spacing w:after="0" w:line="240" w:lineRule="auto"/>
              <w:rPr>
                <w:rFonts w:ascii="Times New Roman" w:eastAsia="Times New Roman" w:hAnsi="Times New Roman" w:cs="Times New Roman"/>
                <w:sz w:val="24"/>
                <w:szCs w:val="24"/>
                <w:lang w:eastAsia="ru-RU"/>
              </w:rPr>
            </w:pPr>
          </w:p>
        </w:tc>
      </w:tr>
    </w:tbl>
    <w:p w:rsidR="00D335A8" w:rsidRDefault="00D335A8" w:rsidP="00D335A8"/>
    <w:p w:rsidR="00D335A8" w:rsidRDefault="00D335A8" w:rsidP="00D335A8"/>
    <w:p w:rsidR="00D335A8" w:rsidRDefault="00D335A8" w:rsidP="00D335A8">
      <w:pPr>
        <w:rPr>
          <w:rFonts w:ascii="Times New Roman" w:hAnsi="Times New Roman"/>
          <w:b/>
          <w:sz w:val="24"/>
          <w:szCs w:val="24"/>
        </w:rPr>
      </w:pPr>
      <w:r>
        <w:rPr>
          <w:rFonts w:ascii="Times New Roman" w:hAnsi="Times New Roman"/>
          <w:b/>
          <w:sz w:val="24"/>
          <w:szCs w:val="24"/>
        </w:rPr>
        <w:t>Виды изобразительного искусства и основы образного языка</w:t>
      </w:r>
    </w:p>
    <w:p w:rsidR="00D335A8" w:rsidRPr="00BA0CFF" w:rsidRDefault="00D335A8" w:rsidP="00D335A8">
      <w:pPr>
        <w:rPr>
          <w:rFonts w:ascii="Times New Roman" w:hAnsi="Times New Roman"/>
          <w:b/>
          <w:sz w:val="24"/>
          <w:szCs w:val="24"/>
        </w:rPr>
      </w:pPr>
      <w:r w:rsidRPr="00BA0CFF">
        <w:rPr>
          <w:rFonts w:ascii="Times New Roman" w:eastAsia="Times New Roman" w:hAnsi="Times New Roman" w:cs="Times New Roman"/>
          <w:color w:val="000000"/>
          <w:sz w:val="24"/>
          <w:szCs w:val="24"/>
          <w:lang w:eastAsia="ru-RU"/>
        </w:rPr>
        <w:t>Выбери правильный ответ</w:t>
      </w:r>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sidRPr="00BA0CFF">
        <w:rPr>
          <w:rFonts w:ascii="Times New Roman" w:eastAsia="Times New Roman" w:hAnsi="Times New Roman" w:cs="Times New Roman"/>
          <w:color w:val="000000"/>
          <w:sz w:val="24"/>
          <w:szCs w:val="24"/>
          <w:lang w:eastAsia="ru-RU"/>
        </w:rPr>
        <w:t>1. Перечисли основные виды изобразительного искусства:</w:t>
      </w:r>
      <w:r w:rsidRPr="00BA0CFF">
        <w:rPr>
          <w:rFonts w:ascii="Times New Roman" w:eastAsia="Times New Roman" w:hAnsi="Times New Roman" w:cs="Times New Roman"/>
          <w:color w:val="000000"/>
          <w:sz w:val="24"/>
          <w:szCs w:val="24"/>
          <w:lang w:eastAsia="ru-RU"/>
        </w:rPr>
        <w:br/>
      </w:r>
      <w:r w:rsidRPr="00BA0CFF">
        <w:rPr>
          <w:rFonts w:ascii="Times New Roman" w:eastAsia="Times New Roman" w:hAnsi="Times New Roman" w:cs="Times New Roman"/>
          <w:b/>
          <w:bCs/>
          <w:color w:val="000000"/>
          <w:sz w:val="24"/>
          <w:szCs w:val="24"/>
          <w:lang w:eastAsia="ru-RU"/>
        </w:rPr>
        <w:t>а) живопись, графика, скульптура;</w:t>
      </w:r>
      <w:r w:rsidRPr="00BA0CFF">
        <w:rPr>
          <w:rFonts w:ascii="Times New Roman" w:eastAsia="Times New Roman" w:hAnsi="Times New Roman" w:cs="Times New Roman"/>
          <w:color w:val="000000"/>
          <w:sz w:val="24"/>
          <w:szCs w:val="24"/>
          <w:lang w:eastAsia="ru-RU"/>
        </w:rPr>
        <w:br/>
        <w:t>б) архитектура и дизайн;</w:t>
      </w:r>
      <w:r w:rsidRPr="00BA0CFF">
        <w:rPr>
          <w:rFonts w:ascii="Times New Roman" w:eastAsia="Times New Roman" w:hAnsi="Times New Roman" w:cs="Times New Roman"/>
          <w:color w:val="000000"/>
          <w:sz w:val="24"/>
          <w:szCs w:val="24"/>
          <w:lang w:eastAsia="ru-RU"/>
        </w:rPr>
        <w:br/>
        <w:t>в) натюрморт, портрет, пейзаж.</w:t>
      </w:r>
    </w:p>
    <w:p w:rsidR="00D335A8" w:rsidRPr="00BA0CFF"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sidRPr="00BA0CFF">
        <w:rPr>
          <w:rFonts w:ascii="Times New Roman" w:eastAsia="Times New Roman" w:hAnsi="Times New Roman" w:cs="Times New Roman"/>
          <w:color w:val="000000"/>
          <w:sz w:val="24"/>
          <w:szCs w:val="24"/>
          <w:lang w:eastAsia="ru-RU"/>
        </w:rPr>
        <w:t>2. Определи, какой из предложенных вариантов верный. Что такое ритм?</w:t>
      </w:r>
    </w:p>
    <w:p w:rsidR="00D335A8" w:rsidRPr="00BA0CFF"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047925">
        <w:rPr>
          <w:rFonts w:ascii="Times New Roman" w:eastAsia="Times New Roman" w:hAnsi="Times New Roman" w:cs="Times New Roman"/>
          <w:b/>
          <w:color w:val="000000"/>
          <w:sz w:val="24"/>
          <w:szCs w:val="24"/>
          <w:lang w:eastAsia="ru-RU"/>
        </w:rPr>
        <w:t>) чередование соизмеримых между собой элементов;</w:t>
      </w:r>
    </w:p>
    <w:p w:rsidR="00D335A8" w:rsidRPr="00BA0CFF"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A0CFF">
        <w:rPr>
          <w:rFonts w:ascii="Times New Roman" w:eastAsia="Times New Roman" w:hAnsi="Times New Roman" w:cs="Times New Roman"/>
          <w:color w:val="000000"/>
          <w:sz w:val="24"/>
          <w:szCs w:val="24"/>
          <w:lang w:eastAsia="ru-RU"/>
        </w:rPr>
        <w:t>основное средство изображения на плоскости;</w:t>
      </w:r>
    </w:p>
    <w:p w:rsidR="00D335A8"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A0CFF">
        <w:rPr>
          <w:rFonts w:ascii="Times New Roman" w:eastAsia="Times New Roman" w:hAnsi="Times New Roman" w:cs="Times New Roman"/>
          <w:color w:val="000000"/>
          <w:sz w:val="24"/>
          <w:szCs w:val="24"/>
          <w:lang w:eastAsia="ru-RU"/>
        </w:rPr>
        <w:t>полярное противостояние.</w:t>
      </w:r>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sidRPr="00BA0CFF">
        <w:rPr>
          <w:rFonts w:ascii="Times New Roman" w:eastAsia="Times New Roman" w:hAnsi="Times New Roman" w:cs="Times New Roman"/>
          <w:color w:val="000000"/>
          <w:sz w:val="24"/>
          <w:szCs w:val="24"/>
          <w:lang w:eastAsia="ru-RU"/>
        </w:rPr>
        <w:lastRenderedPageBreak/>
        <w:t xml:space="preserve">3. Как называются прозрачные водяные краски, которые наносят на бумагу тонким слоем, благодаря чему </w:t>
      </w:r>
      <w:proofErr w:type="gramStart"/>
      <w:r w:rsidRPr="00BA0CFF">
        <w:rPr>
          <w:rFonts w:ascii="Times New Roman" w:eastAsia="Times New Roman" w:hAnsi="Times New Roman" w:cs="Times New Roman"/>
          <w:color w:val="000000"/>
          <w:sz w:val="24"/>
          <w:szCs w:val="24"/>
          <w:lang w:eastAsia="ru-RU"/>
        </w:rPr>
        <w:t>работы</w:t>
      </w:r>
      <w:r>
        <w:rPr>
          <w:rFonts w:ascii="Times New Roman" w:eastAsia="Times New Roman" w:hAnsi="Times New Roman" w:cs="Times New Roman"/>
          <w:color w:val="000000"/>
          <w:sz w:val="24"/>
          <w:szCs w:val="24"/>
          <w:lang w:eastAsia="ru-RU"/>
        </w:rPr>
        <w:t>,</w:t>
      </w:r>
      <w:r w:rsidRPr="00BA0CFF">
        <w:rPr>
          <w:rFonts w:ascii="Times New Roman" w:eastAsia="Times New Roman" w:hAnsi="Times New Roman" w:cs="Times New Roman"/>
          <w:color w:val="000000"/>
          <w:sz w:val="24"/>
          <w:szCs w:val="24"/>
          <w:lang w:eastAsia="ru-RU"/>
        </w:rPr>
        <w:t xml:space="preserve"> выполненные этими красками обладают</w:t>
      </w:r>
      <w:proofErr w:type="gramEnd"/>
      <w:r w:rsidRPr="00BA0CFF">
        <w:rPr>
          <w:rFonts w:ascii="Times New Roman" w:eastAsia="Times New Roman" w:hAnsi="Times New Roman" w:cs="Times New Roman"/>
          <w:color w:val="000000"/>
          <w:sz w:val="24"/>
          <w:szCs w:val="24"/>
          <w:lang w:eastAsia="ru-RU"/>
        </w:rPr>
        <w:t xml:space="preserve"> удивительной легкостью и прозрачностью?</w:t>
      </w:r>
      <w:r w:rsidRPr="00BA0CFF">
        <w:rPr>
          <w:rFonts w:ascii="Times New Roman" w:eastAsia="Times New Roman" w:hAnsi="Times New Roman" w:cs="Times New Roman"/>
          <w:color w:val="000000"/>
          <w:sz w:val="24"/>
          <w:szCs w:val="24"/>
          <w:lang w:eastAsia="ru-RU"/>
        </w:rPr>
        <w:br/>
        <w:t>а) гуашь; б) темпера; в) </w:t>
      </w:r>
      <w:r w:rsidRPr="00BA0CFF">
        <w:rPr>
          <w:rFonts w:ascii="Times New Roman" w:eastAsia="Times New Roman" w:hAnsi="Times New Roman" w:cs="Times New Roman"/>
          <w:b/>
          <w:bCs/>
          <w:color w:val="000000"/>
          <w:sz w:val="24"/>
          <w:szCs w:val="24"/>
          <w:lang w:eastAsia="ru-RU"/>
        </w:rPr>
        <w:t>акварель.</w:t>
      </w:r>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sidRPr="00BA0CFF">
        <w:rPr>
          <w:rFonts w:ascii="Times New Roman" w:eastAsia="Times New Roman" w:hAnsi="Times New Roman" w:cs="Times New Roman"/>
          <w:color w:val="000000"/>
          <w:sz w:val="24"/>
          <w:szCs w:val="24"/>
          <w:lang w:eastAsia="ru-RU"/>
        </w:rPr>
        <w:t xml:space="preserve">4. </w:t>
      </w:r>
      <w:proofErr w:type="gramStart"/>
      <w:r w:rsidRPr="00BA0CFF">
        <w:rPr>
          <w:rFonts w:ascii="Times New Roman" w:eastAsia="Times New Roman" w:hAnsi="Times New Roman" w:cs="Times New Roman"/>
          <w:color w:val="000000"/>
          <w:sz w:val="24"/>
          <w:szCs w:val="24"/>
          <w:lang w:eastAsia="ru-RU"/>
        </w:rPr>
        <w:t>Назовите основные цвета.</w:t>
      </w:r>
      <w:r w:rsidRPr="00BA0CFF">
        <w:rPr>
          <w:rFonts w:ascii="Times New Roman" w:eastAsia="Times New Roman" w:hAnsi="Times New Roman" w:cs="Times New Roman"/>
          <w:color w:val="000000"/>
          <w:sz w:val="24"/>
          <w:szCs w:val="24"/>
          <w:lang w:eastAsia="ru-RU"/>
        </w:rPr>
        <w:br/>
        <w:t>а</w:t>
      </w:r>
      <w:r w:rsidRPr="00BA0CFF">
        <w:rPr>
          <w:rFonts w:ascii="Times New Roman" w:eastAsia="Times New Roman" w:hAnsi="Times New Roman" w:cs="Times New Roman"/>
          <w:b/>
          <w:bCs/>
          <w:color w:val="000000"/>
          <w:sz w:val="24"/>
          <w:szCs w:val="24"/>
          <w:lang w:eastAsia="ru-RU"/>
        </w:rPr>
        <w:t>) красный, синий, желтый;</w:t>
      </w:r>
      <w:r w:rsidRPr="00BA0CFF">
        <w:rPr>
          <w:rFonts w:ascii="Times New Roman" w:eastAsia="Times New Roman" w:hAnsi="Times New Roman" w:cs="Times New Roman"/>
          <w:b/>
          <w:bCs/>
          <w:color w:val="000000"/>
          <w:sz w:val="24"/>
          <w:szCs w:val="24"/>
          <w:lang w:eastAsia="ru-RU"/>
        </w:rPr>
        <w:br/>
      </w:r>
      <w:r w:rsidRPr="00BA0CFF">
        <w:rPr>
          <w:rFonts w:ascii="Times New Roman" w:eastAsia="Times New Roman" w:hAnsi="Times New Roman" w:cs="Times New Roman"/>
          <w:color w:val="000000"/>
          <w:sz w:val="24"/>
          <w:szCs w:val="24"/>
          <w:lang w:eastAsia="ru-RU"/>
        </w:rPr>
        <w:t>б) красный, зеленый, желтый;</w:t>
      </w:r>
      <w:r w:rsidRPr="00BA0CFF">
        <w:rPr>
          <w:rFonts w:ascii="Times New Roman" w:eastAsia="Times New Roman" w:hAnsi="Times New Roman" w:cs="Times New Roman"/>
          <w:color w:val="000000"/>
          <w:sz w:val="24"/>
          <w:szCs w:val="24"/>
          <w:lang w:eastAsia="ru-RU"/>
        </w:rPr>
        <w:br/>
        <w:t>в) желтый, оранжевый, синий</w:t>
      </w:r>
      <w:proofErr w:type="gramEnd"/>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5. </w:t>
      </w:r>
      <w:proofErr w:type="gramStart"/>
      <w:r>
        <w:rPr>
          <w:rFonts w:ascii="Times New Roman" w:eastAsia="Times New Roman" w:hAnsi="Times New Roman" w:cs="Times New Roman"/>
          <w:color w:val="000000"/>
          <w:sz w:val="24"/>
          <w:szCs w:val="24"/>
          <w:lang w:eastAsia="ru-RU"/>
        </w:rPr>
        <w:t xml:space="preserve">Перечислите цвета радуги по </w:t>
      </w:r>
      <w:r w:rsidRPr="00BA0CFF">
        <w:rPr>
          <w:rFonts w:ascii="Times New Roman" w:eastAsia="Times New Roman" w:hAnsi="Times New Roman" w:cs="Times New Roman"/>
          <w:color w:val="000000"/>
          <w:sz w:val="24"/>
          <w:szCs w:val="24"/>
          <w:lang w:eastAsia="ru-RU"/>
        </w:rPr>
        <w:t>порядку.</w:t>
      </w:r>
      <w:r w:rsidRPr="00BA0CFF">
        <w:rPr>
          <w:rFonts w:ascii="Times New Roman" w:eastAsia="Times New Roman" w:hAnsi="Times New Roman" w:cs="Times New Roman"/>
          <w:color w:val="000000"/>
          <w:sz w:val="24"/>
          <w:szCs w:val="24"/>
          <w:lang w:eastAsia="ru-RU"/>
        </w:rPr>
        <w:br/>
        <w:t>а) красный, желтый, оранжевый, зеленый, голубой, синий, фиолетовый;</w:t>
      </w:r>
      <w:r w:rsidRPr="00BA0CFF">
        <w:rPr>
          <w:rFonts w:ascii="Times New Roman" w:eastAsia="Times New Roman" w:hAnsi="Times New Roman" w:cs="Times New Roman"/>
          <w:color w:val="000000"/>
          <w:sz w:val="24"/>
          <w:szCs w:val="24"/>
          <w:lang w:eastAsia="ru-RU"/>
        </w:rPr>
        <w:br/>
        <w:t>б) </w:t>
      </w:r>
      <w:r w:rsidRPr="00BA0CFF">
        <w:rPr>
          <w:rFonts w:ascii="Times New Roman" w:eastAsia="Times New Roman" w:hAnsi="Times New Roman" w:cs="Times New Roman"/>
          <w:b/>
          <w:bCs/>
          <w:color w:val="000000"/>
          <w:sz w:val="24"/>
          <w:szCs w:val="24"/>
          <w:lang w:eastAsia="ru-RU"/>
        </w:rPr>
        <w:t>красный, оранжевый,</w:t>
      </w:r>
      <w:r>
        <w:rPr>
          <w:rFonts w:ascii="Times New Roman" w:eastAsia="Times New Roman" w:hAnsi="Times New Roman" w:cs="Times New Roman"/>
          <w:b/>
          <w:bCs/>
          <w:color w:val="000000"/>
          <w:sz w:val="24"/>
          <w:szCs w:val="24"/>
          <w:lang w:eastAsia="ru-RU"/>
        </w:rPr>
        <w:t xml:space="preserve"> </w:t>
      </w:r>
      <w:r w:rsidRPr="00BA0CFF">
        <w:rPr>
          <w:rFonts w:ascii="Times New Roman" w:eastAsia="Times New Roman" w:hAnsi="Times New Roman" w:cs="Times New Roman"/>
          <w:b/>
          <w:bCs/>
          <w:color w:val="000000"/>
          <w:sz w:val="24"/>
          <w:szCs w:val="24"/>
          <w:lang w:eastAsia="ru-RU"/>
        </w:rPr>
        <w:t>желтый, зеленый, голубой, синий, фиолетовый;</w:t>
      </w:r>
      <w:r w:rsidRPr="00BA0CFF">
        <w:rPr>
          <w:rFonts w:ascii="Times New Roman" w:eastAsia="Times New Roman" w:hAnsi="Times New Roman" w:cs="Times New Roman"/>
          <w:b/>
          <w:bCs/>
          <w:color w:val="000000"/>
          <w:sz w:val="24"/>
          <w:szCs w:val="24"/>
          <w:lang w:eastAsia="ru-RU"/>
        </w:rPr>
        <w:br/>
      </w:r>
      <w:r w:rsidRPr="00BA0CFF">
        <w:rPr>
          <w:rFonts w:ascii="Times New Roman" w:eastAsia="Times New Roman" w:hAnsi="Times New Roman" w:cs="Times New Roman"/>
          <w:color w:val="000000"/>
          <w:sz w:val="24"/>
          <w:szCs w:val="24"/>
          <w:lang w:eastAsia="ru-RU"/>
        </w:rPr>
        <w:t>в) красный, оранжевый, желтый, голубой, синий, зеленый, фиолетовый.</w:t>
      </w:r>
      <w:proofErr w:type="gramEnd"/>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sidRPr="00BA0CFF">
        <w:rPr>
          <w:rFonts w:ascii="Times New Roman" w:eastAsia="Times New Roman" w:hAnsi="Times New Roman" w:cs="Times New Roman"/>
          <w:color w:val="000000"/>
          <w:sz w:val="24"/>
          <w:szCs w:val="24"/>
          <w:lang w:eastAsia="ru-RU"/>
        </w:rPr>
        <w:t xml:space="preserve">6. </w:t>
      </w:r>
      <w:proofErr w:type="gramStart"/>
      <w:r w:rsidRPr="00BA0CFF">
        <w:rPr>
          <w:rFonts w:ascii="Times New Roman" w:eastAsia="Times New Roman" w:hAnsi="Times New Roman" w:cs="Times New Roman"/>
          <w:color w:val="000000"/>
          <w:sz w:val="24"/>
          <w:szCs w:val="24"/>
          <w:lang w:eastAsia="ru-RU"/>
        </w:rPr>
        <w:t>Перечисли теплые цвета.</w:t>
      </w:r>
      <w:r w:rsidRPr="00BA0CFF">
        <w:rPr>
          <w:rFonts w:ascii="Times New Roman" w:eastAsia="Times New Roman" w:hAnsi="Times New Roman" w:cs="Times New Roman"/>
          <w:color w:val="000000"/>
          <w:sz w:val="24"/>
          <w:szCs w:val="24"/>
          <w:lang w:eastAsia="ru-RU"/>
        </w:rPr>
        <w:br/>
        <w:t>а) синий, зеленый, фиолетовый;</w:t>
      </w:r>
      <w:r w:rsidRPr="00BA0CFF">
        <w:rPr>
          <w:rFonts w:ascii="Times New Roman" w:eastAsia="Times New Roman" w:hAnsi="Times New Roman" w:cs="Times New Roman"/>
          <w:color w:val="000000"/>
          <w:sz w:val="24"/>
          <w:szCs w:val="24"/>
          <w:lang w:eastAsia="ru-RU"/>
        </w:rPr>
        <w:br/>
        <w:t>б) желтый, синий, красный;</w:t>
      </w:r>
      <w:r w:rsidRPr="00BA0CFF">
        <w:rPr>
          <w:rFonts w:ascii="Times New Roman" w:eastAsia="Times New Roman" w:hAnsi="Times New Roman" w:cs="Times New Roman"/>
          <w:color w:val="000000"/>
          <w:sz w:val="24"/>
          <w:szCs w:val="24"/>
          <w:lang w:eastAsia="ru-RU"/>
        </w:rPr>
        <w:br/>
        <w:t>в) </w:t>
      </w:r>
      <w:r w:rsidRPr="00BA0CFF">
        <w:rPr>
          <w:rFonts w:ascii="Times New Roman" w:eastAsia="Times New Roman" w:hAnsi="Times New Roman" w:cs="Times New Roman"/>
          <w:b/>
          <w:bCs/>
          <w:color w:val="000000"/>
          <w:sz w:val="24"/>
          <w:szCs w:val="24"/>
          <w:lang w:eastAsia="ru-RU"/>
        </w:rPr>
        <w:t>красный, желтый, оранжевый.</w:t>
      </w:r>
      <w:proofErr w:type="gramEnd"/>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sidRPr="00BA0CFF">
        <w:rPr>
          <w:rFonts w:ascii="Times New Roman" w:eastAsia="Times New Roman" w:hAnsi="Times New Roman" w:cs="Times New Roman"/>
          <w:color w:val="000000"/>
          <w:sz w:val="24"/>
          <w:szCs w:val="24"/>
          <w:lang w:eastAsia="ru-RU"/>
        </w:rPr>
        <w:t xml:space="preserve">7. </w:t>
      </w:r>
      <w:r w:rsidRPr="00047925">
        <w:rPr>
          <w:rFonts w:ascii="Times New Roman" w:eastAsia="Times New Roman" w:hAnsi="Times New Roman" w:cs="Times New Roman"/>
          <w:color w:val="000000"/>
          <w:sz w:val="24"/>
          <w:szCs w:val="24"/>
          <w:lang w:eastAsia="ru-RU"/>
        </w:rPr>
        <w:t>Анималистический жанр – это:</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047925">
        <w:rPr>
          <w:rFonts w:ascii="Times New Roman" w:eastAsia="Times New Roman" w:hAnsi="Times New Roman" w:cs="Times New Roman"/>
          <w:color w:val="000000"/>
          <w:sz w:val="24"/>
          <w:szCs w:val="24"/>
          <w:lang w:eastAsia="ru-RU"/>
        </w:rPr>
        <w:t>изображение человека;</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047925">
        <w:rPr>
          <w:rFonts w:ascii="Times New Roman" w:eastAsia="Times New Roman" w:hAnsi="Times New Roman" w:cs="Times New Roman"/>
          <w:color w:val="000000"/>
          <w:sz w:val="24"/>
          <w:szCs w:val="24"/>
          <w:lang w:eastAsia="ru-RU"/>
        </w:rPr>
        <w:t>изображение птиц;</w:t>
      </w:r>
    </w:p>
    <w:p w:rsidR="00D335A8" w:rsidRPr="00BA0CFF" w:rsidRDefault="00D335A8" w:rsidP="00D335A8">
      <w:pPr>
        <w:shd w:val="clear" w:color="auto" w:fill="FFFFFF"/>
        <w:spacing w:after="0" w:line="240" w:lineRule="auto"/>
        <w:rPr>
          <w:rFonts w:ascii="Arial" w:eastAsia="Times New Roman" w:hAnsi="Arial" w:cs="Arial"/>
          <w:b/>
          <w:color w:val="000000"/>
          <w:sz w:val="21"/>
          <w:szCs w:val="21"/>
          <w:lang w:eastAsia="ru-RU"/>
        </w:rPr>
      </w:pPr>
      <w:r w:rsidRPr="00047925">
        <w:rPr>
          <w:rFonts w:ascii="Times New Roman" w:eastAsia="Times New Roman" w:hAnsi="Times New Roman" w:cs="Times New Roman"/>
          <w:b/>
          <w:color w:val="000000"/>
          <w:sz w:val="24"/>
          <w:szCs w:val="24"/>
          <w:lang w:eastAsia="ru-RU"/>
        </w:rPr>
        <w:t>в) изображение животных.</w:t>
      </w:r>
    </w:p>
    <w:p w:rsidR="00D335A8" w:rsidRPr="00BA0CFF" w:rsidRDefault="00D335A8" w:rsidP="00D335A8">
      <w:pPr>
        <w:shd w:val="clear" w:color="auto" w:fill="FFFFFF"/>
        <w:spacing w:after="0" w:line="240" w:lineRule="auto"/>
        <w:rPr>
          <w:rFonts w:ascii="Arial" w:eastAsia="Times New Roman" w:hAnsi="Arial" w:cs="Arial"/>
          <w:color w:val="000000"/>
          <w:sz w:val="21"/>
          <w:szCs w:val="21"/>
          <w:lang w:eastAsia="ru-RU"/>
        </w:rPr>
      </w:pPr>
      <w:r w:rsidRPr="00BA0CFF">
        <w:rPr>
          <w:rFonts w:ascii="Times New Roman" w:eastAsia="Times New Roman" w:hAnsi="Times New Roman" w:cs="Times New Roman"/>
          <w:color w:val="000000"/>
          <w:sz w:val="24"/>
          <w:szCs w:val="24"/>
          <w:lang w:eastAsia="ru-RU"/>
        </w:rPr>
        <w:t>8. Как называется цветовой строй произведения, взаимосвязь всех его цветовых элементов?</w:t>
      </w:r>
      <w:r w:rsidRPr="00BA0CFF">
        <w:rPr>
          <w:rFonts w:ascii="Times New Roman" w:eastAsia="Times New Roman" w:hAnsi="Times New Roman" w:cs="Times New Roman"/>
          <w:color w:val="000000"/>
          <w:sz w:val="24"/>
          <w:szCs w:val="24"/>
          <w:lang w:eastAsia="ru-RU"/>
        </w:rPr>
        <w:br/>
        <w:t>а) фактура; б) контраст; в) </w:t>
      </w:r>
      <w:r w:rsidRPr="00BA0CFF">
        <w:rPr>
          <w:rFonts w:ascii="Times New Roman" w:eastAsia="Times New Roman" w:hAnsi="Times New Roman" w:cs="Times New Roman"/>
          <w:b/>
          <w:bCs/>
          <w:color w:val="000000"/>
          <w:sz w:val="24"/>
          <w:szCs w:val="24"/>
          <w:lang w:eastAsia="ru-RU"/>
        </w:rPr>
        <w:t>колорит</w:t>
      </w:r>
      <w:r w:rsidRPr="00BA0CFF">
        <w:rPr>
          <w:rFonts w:ascii="Times New Roman" w:eastAsia="Times New Roman" w:hAnsi="Times New Roman" w:cs="Times New Roman"/>
          <w:color w:val="000000"/>
          <w:sz w:val="24"/>
          <w:szCs w:val="24"/>
          <w:lang w:eastAsia="ru-RU"/>
        </w:rPr>
        <w:t>.</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sidRPr="00BA0CFF">
        <w:rPr>
          <w:rFonts w:ascii="Times New Roman" w:eastAsia="Times New Roman" w:hAnsi="Times New Roman" w:cs="Times New Roman"/>
          <w:color w:val="000000"/>
          <w:sz w:val="24"/>
          <w:szCs w:val="24"/>
          <w:lang w:eastAsia="ru-RU"/>
        </w:rPr>
        <w:t xml:space="preserve">9. </w:t>
      </w:r>
      <w:r w:rsidRPr="00047925">
        <w:rPr>
          <w:rFonts w:ascii="Times New Roman" w:eastAsia="Times New Roman" w:hAnsi="Times New Roman" w:cs="Times New Roman"/>
          <w:color w:val="000000"/>
          <w:sz w:val="24"/>
          <w:szCs w:val="24"/>
          <w:lang w:eastAsia="ru-RU"/>
        </w:rPr>
        <w:t>Чтобы получить зеленый цвет необходимо смешать цвета…</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047925">
        <w:rPr>
          <w:rFonts w:ascii="Times New Roman" w:eastAsia="Times New Roman" w:hAnsi="Times New Roman" w:cs="Times New Roman"/>
          <w:color w:val="000000"/>
          <w:sz w:val="24"/>
          <w:szCs w:val="24"/>
          <w:lang w:eastAsia="ru-RU"/>
        </w:rPr>
        <w:t>красный и желтый;</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047925">
        <w:rPr>
          <w:rFonts w:ascii="Times New Roman" w:eastAsia="Times New Roman" w:hAnsi="Times New Roman" w:cs="Times New Roman"/>
          <w:color w:val="000000"/>
          <w:sz w:val="24"/>
          <w:szCs w:val="24"/>
          <w:lang w:eastAsia="ru-RU"/>
        </w:rPr>
        <w:t xml:space="preserve"> </w:t>
      </w:r>
      <w:r w:rsidRPr="00047925">
        <w:rPr>
          <w:rFonts w:ascii="Times New Roman" w:eastAsia="Times New Roman" w:hAnsi="Times New Roman" w:cs="Times New Roman"/>
          <w:b/>
          <w:color w:val="000000"/>
          <w:sz w:val="24"/>
          <w:szCs w:val="24"/>
          <w:lang w:eastAsia="ru-RU"/>
        </w:rPr>
        <w:t>желтый и синий;</w:t>
      </w:r>
    </w:p>
    <w:p w:rsidR="00D335A8"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047925">
        <w:rPr>
          <w:rFonts w:ascii="Times New Roman" w:eastAsia="Times New Roman" w:hAnsi="Times New Roman" w:cs="Times New Roman"/>
          <w:color w:val="000000"/>
          <w:sz w:val="24"/>
          <w:szCs w:val="24"/>
          <w:lang w:eastAsia="ru-RU"/>
        </w:rPr>
        <w:t xml:space="preserve"> красный и синий.</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sidRPr="00BA0CFF">
        <w:rPr>
          <w:rFonts w:ascii="Times New Roman" w:eastAsia="Times New Roman" w:hAnsi="Times New Roman" w:cs="Times New Roman"/>
          <w:color w:val="000000"/>
          <w:sz w:val="24"/>
          <w:szCs w:val="24"/>
          <w:lang w:eastAsia="ru-RU"/>
        </w:rPr>
        <w:t xml:space="preserve">10. </w:t>
      </w:r>
      <w:r w:rsidRPr="00047925">
        <w:rPr>
          <w:rFonts w:ascii="Times New Roman" w:eastAsia="Times New Roman" w:hAnsi="Times New Roman" w:cs="Times New Roman"/>
          <w:color w:val="000000"/>
          <w:sz w:val="24"/>
          <w:szCs w:val="24"/>
          <w:lang w:eastAsia="ru-RU"/>
        </w:rPr>
        <w:t xml:space="preserve">Объем является языком выразительности ...        </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047925">
        <w:rPr>
          <w:rFonts w:ascii="Times New Roman" w:eastAsia="Times New Roman" w:hAnsi="Times New Roman" w:cs="Times New Roman"/>
          <w:b/>
          <w:color w:val="000000"/>
          <w:sz w:val="24"/>
          <w:szCs w:val="24"/>
          <w:lang w:eastAsia="ru-RU"/>
        </w:rPr>
        <w:t>) скульптуры;</w:t>
      </w:r>
    </w:p>
    <w:p w:rsidR="00D335A8" w:rsidRPr="00047925"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047925">
        <w:rPr>
          <w:rFonts w:ascii="Times New Roman" w:eastAsia="Times New Roman" w:hAnsi="Times New Roman" w:cs="Times New Roman"/>
          <w:color w:val="000000"/>
          <w:sz w:val="24"/>
          <w:szCs w:val="24"/>
          <w:lang w:eastAsia="ru-RU"/>
        </w:rPr>
        <w:t xml:space="preserve"> живописи;</w:t>
      </w:r>
    </w:p>
    <w:p w:rsidR="00D335A8"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047925">
        <w:rPr>
          <w:rFonts w:ascii="Times New Roman" w:eastAsia="Times New Roman" w:hAnsi="Times New Roman" w:cs="Times New Roman"/>
          <w:color w:val="000000"/>
          <w:sz w:val="24"/>
          <w:szCs w:val="24"/>
          <w:lang w:eastAsia="ru-RU"/>
        </w:rPr>
        <w:t xml:space="preserve"> портрета.</w:t>
      </w:r>
    </w:p>
    <w:p w:rsidR="00D335A8"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Выполните </w:t>
      </w:r>
      <w:r w:rsidRPr="00047925">
        <w:rPr>
          <w:rFonts w:ascii="Times New Roman" w:eastAsia="Times New Roman" w:hAnsi="Times New Roman" w:cs="Times New Roman"/>
          <w:color w:val="000000"/>
          <w:sz w:val="24"/>
          <w:szCs w:val="24"/>
          <w:lang w:eastAsia="ru-RU"/>
        </w:rPr>
        <w:t>графический рисунок «Город будущего».</w:t>
      </w:r>
    </w:p>
    <w:p w:rsidR="00D335A8" w:rsidRDefault="00D335A8" w:rsidP="00D335A8">
      <w:pPr>
        <w:shd w:val="clear" w:color="auto" w:fill="FFFFFF"/>
        <w:spacing w:after="0" w:line="240" w:lineRule="auto"/>
        <w:rPr>
          <w:rFonts w:ascii="Times New Roman" w:eastAsia="Times New Roman" w:hAnsi="Times New Roman" w:cs="Times New Roman"/>
          <w:color w:val="000000"/>
          <w:sz w:val="24"/>
          <w:szCs w:val="24"/>
          <w:lang w:eastAsia="ru-RU"/>
        </w:rPr>
      </w:pPr>
    </w:p>
    <w:p w:rsidR="00D335A8" w:rsidRDefault="00D335A8" w:rsidP="00D335A8">
      <w:pPr>
        <w:shd w:val="clear" w:color="auto" w:fill="FFFFFF"/>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Мир наших вещей. Натюрморт</w:t>
      </w:r>
    </w:p>
    <w:p w:rsidR="00D335A8" w:rsidRPr="00123849" w:rsidRDefault="00D335A8" w:rsidP="00D335A8">
      <w:pPr>
        <w:spacing w:after="0"/>
        <w:ind w:left="-567" w:firstLine="567"/>
        <w:jc w:val="both"/>
        <w:rPr>
          <w:rFonts w:ascii="Times New Roman" w:hAnsi="Times New Roman"/>
        </w:rPr>
      </w:pPr>
      <w:r w:rsidRPr="00123849">
        <w:rPr>
          <w:rFonts w:ascii="Times New Roman" w:hAnsi="Times New Roman"/>
        </w:rPr>
        <w:t>1. Натюрморт – это изображение… (1 б)</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1) природы</w:t>
      </w:r>
    </w:p>
    <w:p w:rsidR="00D335A8" w:rsidRPr="00123849" w:rsidRDefault="00D335A8" w:rsidP="00D335A8">
      <w:pPr>
        <w:spacing w:after="0"/>
        <w:ind w:left="-567" w:firstLine="567"/>
        <w:jc w:val="both"/>
        <w:rPr>
          <w:rFonts w:ascii="Times New Roman" w:hAnsi="Times New Roman"/>
          <w:b/>
        </w:rPr>
      </w:pPr>
      <w:r w:rsidRPr="00123849">
        <w:rPr>
          <w:rFonts w:ascii="Times New Roman" w:hAnsi="Times New Roman"/>
          <w:b/>
        </w:rPr>
        <w:t>2) предметного мира</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изображение комнаты</w:t>
      </w:r>
    </w:p>
    <w:p w:rsidR="00D335A8" w:rsidRPr="00123849" w:rsidRDefault="00D335A8" w:rsidP="00D335A8">
      <w:pPr>
        <w:spacing w:after="0"/>
        <w:ind w:left="-567" w:firstLine="567"/>
        <w:jc w:val="both"/>
        <w:rPr>
          <w:rFonts w:ascii="Times New Roman" w:hAnsi="Times New Roman"/>
        </w:rPr>
      </w:pPr>
      <w:r w:rsidRPr="00123849">
        <w:rPr>
          <w:rFonts w:ascii="Times New Roman" w:hAnsi="Times New Roman"/>
        </w:rPr>
        <w:t>2. Выберите правильное суждение. (1 б)</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 xml:space="preserve">1). Фантазия нужна художнику для того, чтобы в явлениях реальности увидеть </w:t>
      </w:r>
      <w:proofErr w:type="gramStart"/>
      <w:r w:rsidRPr="000710E7">
        <w:rPr>
          <w:rFonts w:ascii="Times New Roman" w:hAnsi="Times New Roman"/>
        </w:rPr>
        <w:t>общезначимое</w:t>
      </w:r>
      <w:proofErr w:type="gramEnd"/>
      <w:r w:rsidRPr="000710E7">
        <w:rPr>
          <w:rFonts w:ascii="Times New Roman" w:hAnsi="Times New Roman"/>
        </w:rPr>
        <w:t>.</w:t>
      </w:r>
    </w:p>
    <w:p w:rsidR="00D335A8" w:rsidRPr="00123849" w:rsidRDefault="00D335A8" w:rsidP="00D335A8">
      <w:pPr>
        <w:spacing w:after="0"/>
        <w:ind w:left="-567" w:firstLine="567"/>
        <w:jc w:val="both"/>
        <w:rPr>
          <w:rFonts w:ascii="Times New Roman" w:hAnsi="Times New Roman"/>
          <w:b/>
        </w:rPr>
      </w:pPr>
      <w:r w:rsidRPr="00123849">
        <w:rPr>
          <w:rFonts w:ascii="Times New Roman" w:hAnsi="Times New Roman"/>
          <w:b/>
        </w:rPr>
        <w:t>2) Фантазия нужна художнику для того, чтобы придумывать новые невиданные образы и сочинять будущее.</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Фантазия нужна художнику для того, чтобы претворять реальность в художественный образ.</w:t>
      </w:r>
    </w:p>
    <w:p w:rsidR="00D335A8" w:rsidRPr="00123849" w:rsidRDefault="00D335A8" w:rsidP="00D335A8">
      <w:pPr>
        <w:spacing w:after="0"/>
        <w:ind w:left="-567" w:firstLine="567"/>
        <w:jc w:val="both"/>
        <w:rPr>
          <w:rFonts w:ascii="Times New Roman" w:hAnsi="Times New Roman"/>
        </w:rPr>
      </w:pPr>
      <w:r w:rsidRPr="00123849">
        <w:rPr>
          <w:rFonts w:ascii="Times New Roman" w:hAnsi="Times New Roman"/>
        </w:rPr>
        <w:t>3.  Перспективное изображение предполагает взгляд на вещи из одной неподвижной точки, которая называется: (1 б)</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1) точка опоры</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2) точка схода</w:t>
      </w:r>
    </w:p>
    <w:p w:rsidR="00D335A8" w:rsidRPr="00451898" w:rsidRDefault="00D335A8" w:rsidP="00D335A8">
      <w:pPr>
        <w:spacing w:after="0"/>
        <w:ind w:left="-567" w:firstLine="567"/>
        <w:jc w:val="both"/>
        <w:rPr>
          <w:rFonts w:ascii="Times New Roman" w:hAnsi="Times New Roman"/>
          <w:b/>
        </w:rPr>
      </w:pPr>
      <w:r w:rsidRPr="00451898">
        <w:rPr>
          <w:rFonts w:ascii="Times New Roman" w:hAnsi="Times New Roman"/>
          <w:b/>
        </w:rPr>
        <w:t>3) точка зрения</w:t>
      </w:r>
    </w:p>
    <w:p w:rsidR="00D335A8" w:rsidRPr="00123849" w:rsidRDefault="00D335A8" w:rsidP="00D335A8">
      <w:pPr>
        <w:spacing w:after="0"/>
        <w:ind w:left="-567" w:firstLine="567"/>
        <w:jc w:val="both"/>
        <w:rPr>
          <w:rFonts w:ascii="Times New Roman" w:hAnsi="Times New Roman"/>
        </w:rPr>
      </w:pPr>
      <w:r>
        <w:rPr>
          <w:rFonts w:ascii="Times New Roman" w:hAnsi="Times New Roman"/>
        </w:rPr>
        <w:t>4</w:t>
      </w:r>
      <w:r w:rsidRPr="00123849">
        <w:rPr>
          <w:rFonts w:ascii="Times New Roman" w:hAnsi="Times New Roman"/>
        </w:rPr>
        <w:t>. При угловой перспективе линии контуров и плоскостей… (1 б)</w:t>
      </w:r>
    </w:p>
    <w:p w:rsidR="00D335A8" w:rsidRPr="00123849" w:rsidRDefault="00D335A8" w:rsidP="00D335A8">
      <w:pPr>
        <w:spacing w:after="0"/>
        <w:ind w:left="-567" w:firstLine="567"/>
        <w:jc w:val="both"/>
        <w:rPr>
          <w:rFonts w:ascii="Times New Roman" w:hAnsi="Times New Roman"/>
          <w:b/>
        </w:rPr>
      </w:pPr>
      <w:r w:rsidRPr="00123849">
        <w:rPr>
          <w:rFonts w:ascii="Times New Roman" w:hAnsi="Times New Roman"/>
          <w:b/>
        </w:rPr>
        <w:t>1) расходятся в две точки</w:t>
      </w:r>
    </w:p>
    <w:p w:rsidR="00D335A8" w:rsidRPr="00123849" w:rsidRDefault="00D335A8" w:rsidP="00D335A8">
      <w:pPr>
        <w:spacing w:after="0"/>
        <w:ind w:left="-567" w:firstLine="567"/>
        <w:jc w:val="both"/>
        <w:rPr>
          <w:rFonts w:ascii="Times New Roman" w:hAnsi="Times New Roman"/>
        </w:rPr>
      </w:pPr>
      <w:r w:rsidRPr="00123849">
        <w:rPr>
          <w:rFonts w:ascii="Times New Roman" w:hAnsi="Times New Roman"/>
        </w:rPr>
        <w:t>2) сходятся в одну точку</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расходятся в три точки</w:t>
      </w:r>
    </w:p>
    <w:p w:rsidR="00D335A8" w:rsidRPr="00123849" w:rsidRDefault="00D335A8" w:rsidP="00D335A8">
      <w:pPr>
        <w:spacing w:after="0"/>
        <w:ind w:left="-567" w:firstLine="567"/>
        <w:jc w:val="both"/>
        <w:rPr>
          <w:rFonts w:ascii="Times New Roman" w:hAnsi="Times New Roman"/>
        </w:rPr>
      </w:pPr>
      <w:r>
        <w:rPr>
          <w:rFonts w:ascii="Times New Roman" w:hAnsi="Times New Roman"/>
        </w:rPr>
        <w:t>5</w:t>
      </w:r>
      <w:r w:rsidRPr="00123849">
        <w:rPr>
          <w:rFonts w:ascii="Times New Roman" w:hAnsi="Times New Roman"/>
        </w:rPr>
        <w:t>. При центральной линейной перспективе линии контуров и плоскостей… (1 б)</w:t>
      </w:r>
    </w:p>
    <w:p w:rsidR="00D335A8" w:rsidRPr="00451898" w:rsidRDefault="00D335A8" w:rsidP="00D335A8">
      <w:pPr>
        <w:spacing w:after="0"/>
        <w:ind w:left="-567" w:firstLine="567"/>
        <w:jc w:val="both"/>
        <w:rPr>
          <w:rFonts w:ascii="Times New Roman" w:hAnsi="Times New Roman"/>
        </w:rPr>
      </w:pPr>
      <w:r w:rsidRPr="00451898">
        <w:rPr>
          <w:rFonts w:ascii="Times New Roman" w:hAnsi="Times New Roman"/>
        </w:rPr>
        <w:t>1) расходятся в две точки</w:t>
      </w:r>
    </w:p>
    <w:p w:rsidR="00D335A8" w:rsidRPr="00451898" w:rsidRDefault="00D335A8" w:rsidP="00D335A8">
      <w:pPr>
        <w:spacing w:after="0"/>
        <w:ind w:left="-567" w:firstLine="567"/>
        <w:jc w:val="both"/>
        <w:rPr>
          <w:rFonts w:ascii="Times New Roman" w:hAnsi="Times New Roman"/>
          <w:b/>
        </w:rPr>
      </w:pPr>
      <w:r w:rsidRPr="00451898">
        <w:rPr>
          <w:rFonts w:ascii="Times New Roman" w:hAnsi="Times New Roman"/>
          <w:b/>
        </w:rPr>
        <w:lastRenderedPageBreak/>
        <w:t>2) сходятся в одну точку</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расходятся в три точки</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6. Перспектива – это кажущиеся искажения пропорции и форм тел при их зрительном наблюдении.</w:t>
      </w:r>
    </w:p>
    <w:p w:rsidR="00D335A8" w:rsidRPr="00F06EA1" w:rsidRDefault="00D335A8" w:rsidP="00D335A8">
      <w:pPr>
        <w:spacing w:after="0"/>
        <w:jc w:val="both"/>
        <w:rPr>
          <w:rFonts w:ascii="Times New Roman" w:hAnsi="Times New Roman"/>
        </w:rPr>
      </w:pPr>
      <w:r w:rsidRPr="00F06EA1">
        <w:rPr>
          <w:rFonts w:ascii="Times New Roman" w:hAnsi="Times New Roman"/>
        </w:rPr>
        <w:t>Перспектива – это способ изображения объемных тел, передающий их положение в пространстве.</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Перспектива – это одно из средств художественной выразительности в изобразительном искусстве. (1 б)</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1) второе суждение неверно</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2) третье суждение неверно</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первое суждение неверно</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4) все суждения неверны</w:t>
      </w:r>
    </w:p>
    <w:p w:rsidR="00D335A8" w:rsidRPr="00451898" w:rsidRDefault="00D335A8" w:rsidP="00D335A8">
      <w:pPr>
        <w:spacing w:after="0"/>
        <w:ind w:left="-567" w:firstLine="567"/>
        <w:jc w:val="both"/>
        <w:rPr>
          <w:rFonts w:ascii="Times New Roman" w:hAnsi="Times New Roman"/>
          <w:b/>
        </w:rPr>
      </w:pPr>
      <w:r w:rsidRPr="00451898">
        <w:rPr>
          <w:rFonts w:ascii="Times New Roman" w:hAnsi="Times New Roman"/>
          <w:b/>
        </w:rPr>
        <w:t>5) все суждения верны</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7. Градациями светотени в рисунке являются: (5 б)</w:t>
      </w:r>
    </w:p>
    <w:p w:rsidR="00D335A8" w:rsidRPr="000710E7" w:rsidRDefault="00D335A8" w:rsidP="00D335A8">
      <w:pPr>
        <w:spacing w:after="0"/>
        <w:ind w:left="-567" w:firstLine="567"/>
        <w:jc w:val="both"/>
        <w:rPr>
          <w:rFonts w:ascii="Times New Roman" w:hAnsi="Times New Roman"/>
        </w:rPr>
      </w:pPr>
      <w:r w:rsidRPr="00451898">
        <w:rPr>
          <w:rFonts w:ascii="Times New Roman" w:hAnsi="Times New Roman"/>
          <w:b/>
        </w:rPr>
        <w:t>1) свет</w:t>
      </w:r>
      <w:r w:rsidRPr="000710E7">
        <w:rPr>
          <w:rFonts w:ascii="Times New Roman" w:hAnsi="Times New Roman"/>
        </w:rPr>
        <w:t xml:space="preserve">                                             5) пропорции</w:t>
      </w:r>
    </w:p>
    <w:p w:rsidR="00D335A8" w:rsidRPr="00451898" w:rsidRDefault="00D335A8" w:rsidP="00D335A8">
      <w:pPr>
        <w:spacing w:after="0"/>
        <w:ind w:left="-567" w:firstLine="567"/>
        <w:jc w:val="both"/>
        <w:rPr>
          <w:rFonts w:ascii="Times New Roman" w:hAnsi="Times New Roman"/>
          <w:b/>
        </w:rPr>
      </w:pPr>
      <w:r w:rsidRPr="000710E7">
        <w:rPr>
          <w:rFonts w:ascii="Times New Roman" w:hAnsi="Times New Roman"/>
        </w:rPr>
        <w:t xml:space="preserve">2) цвет                                             </w:t>
      </w:r>
      <w:r w:rsidRPr="00451898">
        <w:rPr>
          <w:rFonts w:ascii="Times New Roman" w:hAnsi="Times New Roman"/>
          <w:b/>
        </w:rPr>
        <w:t>6) рефлекс</w:t>
      </w:r>
    </w:p>
    <w:p w:rsidR="00D335A8" w:rsidRPr="00451898" w:rsidRDefault="00D335A8" w:rsidP="00D335A8">
      <w:pPr>
        <w:spacing w:after="0"/>
        <w:ind w:left="-567" w:firstLine="567"/>
        <w:jc w:val="both"/>
        <w:rPr>
          <w:rFonts w:ascii="Times New Roman" w:hAnsi="Times New Roman"/>
          <w:b/>
        </w:rPr>
      </w:pPr>
      <w:r w:rsidRPr="00451898">
        <w:rPr>
          <w:rFonts w:ascii="Times New Roman" w:hAnsi="Times New Roman"/>
          <w:b/>
        </w:rPr>
        <w:t>3) блик                                            7) полутень</w:t>
      </w:r>
    </w:p>
    <w:p w:rsidR="00D335A8" w:rsidRPr="000710E7" w:rsidRDefault="00D335A8" w:rsidP="00D335A8">
      <w:pPr>
        <w:spacing w:after="0"/>
        <w:ind w:left="-567" w:firstLine="567"/>
        <w:jc w:val="both"/>
        <w:rPr>
          <w:rFonts w:ascii="Times New Roman" w:hAnsi="Times New Roman"/>
        </w:rPr>
      </w:pPr>
      <w:r w:rsidRPr="00451898">
        <w:rPr>
          <w:rFonts w:ascii="Times New Roman" w:hAnsi="Times New Roman"/>
          <w:b/>
        </w:rPr>
        <w:t>4) тень</w:t>
      </w:r>
      <w:r w:rsidRPr="000710E7">
        <w:rPr>
          <w:rFonts w:ascii="Times New Roman" w:hAnsi="Times New Roman"/>
        </w:rPr>
        <w:t xml:space="preserve">                                             8) ритм</w:t>
      </w:r>
    </w:p>
    <w:p w:rsidR="00D335A8" w:rsidRPr="00F06EA1" w:rsidRDefault="00D335A8" w:rsidP="00D335A8">
      <w:pPr>
        <w:spacing w:after="0"/>
        <w:ind w:left="-567" w:firstLine="567"/>
        <w:jc w:val="both"/>
        <w:rPr>
          <w:rFonts w:ascii="Times New Roman" w:hAnsi="Times New Roman"/>
        </w:rPr>
      </w:pPr>
      <w:r>
        <w:rPr>
          <w:rFonts w:ascii="Times New Roman" w:hAnsi="Times New Roman"/>
        </w:rPr>
        <w:t>8</w:t>
      </w:r>
      <w:r w:rsidRPr="00F06EA1">
        <w:rPr>
          <w:rFonts w:ascii="Times New Roman" w:hAnsi="Times New Roman"/>
        </w:rPr>
        <w:t>. Слабое светлое пятно внутри тени, образованное отраженным светом от близко лежащих объектов, называется: (1 б)</w:t>
      </w:r>
    </w:p>
    <w:p w:rsidR="00D335A8" w:rsidRPr="00F06EA1" w:rsidRDefault="00D335A8" w:rsidP="00D335A8">
      <w:pPr>
        <w:spacing w:after="0"/>
        <w:ind w:left="-567" w:firstLine="567"/>
        <w:jc w:val="both"/>
        <w:rPr>
          <w:rFonts w:ascii="Times New Roman" w:hAnsi="Times New Roman"/>
          <w:b/>
        </w:rPr>
      </w:pPr>
      <w:r w:rsidRPr="00F06EA1">
        <w:rPr>
          <w:rFonts w:ascii="Times New Roman" w:hAnsi="Times New Roman"/>
          <w:b/>
        </w:rPr>
        <w:t>1) рефлекс</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2) полутень</w:t>
      </w:r>
    </w:p>
    <w:p w:rsidR="00D335A8" w:rsidRPr="000710E7" w:rsidRDefault="00D335A8" w:rsidP="00D335A8">
      <w:pPr>
        <w:spacing w:after="0"/>
        <w:ind w:left="-567" w:firstLine="567"/>
        <w:jc w:val="both"/>
        <w:rPr>
          <w:rFonts w:ascii="Times New Roman" w:hAnsi="Times New Roman"/>
        </w:rPr>
      </w:pPr>
      <w:r w:rsidRPr="000710E7">
        <w:rPr>
          <w:rFonts w:ascii="Times New Roman" w:hAnsi="Times New Roman"/>
        </w:rPr>
        <w:t>3) светотень</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9. Правильно обозначьте характер освещения: (3 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2978"/>
        <w:gridCol w:w="425"/>
        <w:gridCol w:w="3260"/>
      </w:tblGrid>
      <w:tr w:rsidR="00D335A8" w:rsidRPr="00B223B8" w:rsidTr="00D335A8">
        <w:tc>
          <w:tcPr>
            <w:tcW w:w="430" w:type="dxa"/>
            <w:shd w:val="clear" w:color="auto" w:fill="auto"/>
          </w:tcPr>
          <w:p w:rsidR="00D335A8" w:rsidRPr="00B223B8" w:rsidRDefault="00D335A8" w:rsidP="00D335A8">
            <w:pPr>
              <w:spacing w:after="0"/>
              <w:jc w:val="center"/>
              <w:rPr>
                <w:rFonts w:ascii="Times New Roman" w:hAnsi="Times New Roman"/>
              </w:rPr>
            </w:pPr>
            <w:r w:rsidRPr="00B223B8">
              <w:rPr>
                <w:rFonts w:ascii="Times New Roman" w:hAnsi="Times New Roman"/>
              </w:rPr>
              <w:t>А.</w:t>
            </w:r>
          </w:p>
        </w:tc>
        <w:tc>
          <w:tcPr>
            <w:tcW w:w="2978" w:type="dxa"/>
            <w:shd w:val="clear" w:color="auto" w:fill="auto"/>
          </w:tcPr>
          <w:p w:rsidR="00D335A8" w:rsidRPr="00B223B8" w:rsidRDefault="00D335A8" w:rsidP="00D335A8">
            <w:pPr>
              <w:spacing w:after="0"/>
              <w:jc w:val="both"/>
              <w:rPr>
                <w:rFonts w:ascii="Times New Roman" w:hAnsi="Times New Roman"/>
              </w:rPr>
            </w:pPr>
            <w:r>
              <w:rPr>
                <w:rFonts w:ascii="Times New Roman" w:hAnsi="Times New Roman"/>
                <w:noProof/>
                <w:lang w:eastAsia="ru-RU"/>
              </w:rPr>
              <w:drawing>
                <wp:inline distT="0" distB="0" distL="0" distR="0" wp14:anchorId="2EAE3EA9" wp14:editId="6DA6B7CD">
                  <wp:extent cx="918477" cy="685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3400" t="19189" r="14815" b="37422"/>
                          <a:stretch/>
                        </pic:blipFill>
                        <pic:spPr bwMode="auto">
                          <a:xfrm>
                            <a:off x="0" y="0"/>
                            <a:ext cx="923980" cy="689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r w:rsidRPr="00B223B8">
              <w:rPr>
                <w:rFonts w:ascii="Times New Roman" w:hAnsi="Times New Roman"/>
              </w:rPr>
              <w:t>1.</w:t>
            </w:r>
          </w:p>
        </w:tc>
        <w:tc>
          <w:tcPr>
            <w:tcW w:w="3260" w:type="dxa"/>
            <w:shd w:val="clear" w:color="auto" w:fill="auto"/>
          </w:tcPr>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r w:rsidRPr="00B223B8">
              <w:rPr>
                <w:rFonts w:ascii="Times New Roman" w:hAnsi="Times New Roman"/>
              </w:rPr>
              <w:t>Против света</w:t>
            </w:r>
          </w:p>
        </w:tc>
      </w:tr>
      <w:tr w:rsidR="00D335A8" w:rsidRPr="00B223B8" w:rsidTr="00D335A8">
        <w:tc>
          <w:tcPr>
            <w:tcW w:w="430" w:type="dxa"/>
            <w:shd w:val="clear" w:color="auto" w:fill="auto"/>
          </w:tcPr>
          <w:p w:rsidR="00D335A8" w:rsidRPr="00B223B8" w:rsidRDefault="00D335A8" w:rsidP="00D335A8">
            <w:pPr>
              <w:spacing w:after="0"/>
              <w:jc w:val="center"/>
              <w:rPr>
                <w:rFonts w:ascii="Times New Roman" w:hAnsi="Times New Roman"/>
              </w:rPr>
            </w:pPr>
            <w:r w:rsidRPr="00B223B8">
              <w:rPr>
                <w:rFonts w:ascii="Times New Roman" w:hAnsi="Times New Roman"/>
              </w:rPr>
              <w:t>Б.</w:t>
            </w:r>
          </w:p>
        </w:tc>
        <w:tc>
          <w:tcPr>
            <w:tcW w:w="2978" w:type="dxa"/>
            <w:shd w:val="clear" w:color="auto" w:fill="auto"/>
          </w:tcPr>
          <w:p w:rsidR="00D335A8" w:rsidRPr="00B223B8" w:rsidRDefault="00D335A8" w:rsidP="00D335A8">
            <w:pPr>
              <w:spacing w:after="0"/>
              <w:jc w:val="both"/>
              <w:rPr>
                <w:rFonts w:ascii="Times New Roman" w:hAnsi="Times New Roman"/>
              </w:rPr>
            </w:pPr>
            <w:r>
              <w:rPr>
                <w:rFonts w:ascii="Times New Roman" w:hAnsi="Times New Roman"/>
                <w:noProof/>
                <w:lang w:eastAsia="ru-RU"/>
              </w:rPr>
              <w:drawing>
                <wp:inline distT="0" distB="0" distL="0" distR="0" wp14:anchorId="76FE11C9" wp14:editId="0BFD32D3">
                  <wp:extent cx="923925" cy="685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37" t="19576" r="13205" b="36379"/>
                          <a:stretch/>
                        </pic:blipFill>
                        <pic:spPr bwMode="auto">
                          <a:xfrm>
                            <a:off x="0" y="0"/>
                            <a:ext cx="9239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r w:rsidRPr="00B223B8">
              <w:rPr>
                <w:rFonts w:ascii="Times New Roman" w:hAnsi="Times New Roman"/>
              </w:rPr>
              <w:t>2.</w:t>
            </w:r>
          </w:p>
        </w:tc>
        <w:tc>
          <w:tcPr>
            <w:tcW w:w="3260" w:type="dxa"/>
            <w:shd w:val="clear" w:color="auto" w:fill="auto"/>
          </w:tcPr>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r w:rsidRPr="00B223B8">
              <w:rPr>
                <w:rFonts w:ascii="Times New Roman" w:hAnsi="Times New Roman"/>
              </w:rPr>
              <w:t>По свету</w:t>
            </w:r>
          </w:p>
        </w:tc>
      </w:tr>
      <w:tr w:rsidR="00D335A8" w:rsidRPr="00B223B8" w:rsidTr="00D335A8">
        <w:tc>
          <w:tcPr>
            <w:tcW w:w="430" w:type="dxa"/>
            <w:shd w:val="clear" w:color="auto" w:fill="auto"/>
          </w:tcPr>
          <w:p w:rsidR="00D335A8" w:rsidRPr="00B223B8" w:rsidRDefault="00D335A8" w:rsidP="00D335A8">
            <w:pPr>
              <w:spacing w:after="0"/>
              <w:jc w:val="center"/>
              <w:rPr>
                <w:rFonts w:ascii="Times New Roman" w:hAnsi="Times New Roman"/>
              </w:rPr>
            </w:pPr>
            <w:r w:rsidRPr="00B223B8">
              <w:rPr>
                <w:rFonts w:ascii="Times New Roman" w:hAnsi="Times New Roman"/>
              </w:rPr>
              <w:t>В.</w:t>
            </w:r>
          </w:p>
        </w:tc>
        <w:tc>
          <w:tcPr>
            <w:tcW w:w="2978" w:type="dxa"/>
            <w:shd w:val="clear" w:color="auto" w:fill="auto"/>
          </w:tcPr>
          <w:p w:rsidR="00D335A8" w:rsidRPr="00B223B8" w:rsidRDefault="00D335A8" w:rsidP="00D335A8">
            <w:pPr>
              <w:spacing w:after="0"/>
              <w:jc w:val="both"/>
              <w:rPr>
                <w:rFonts w:ascii="Times New Roman" w:hAnsi="Times New Roman"/>
              </w:rPr>
            </w:pPr>
            <w:r>
              <w:rPr>
                <w:rFonts w:ascii="Times New Roman" w:hAnsi="Times New Roman"/>
                <w:noProof/>
                <w:lang w:eastAsia="ru-RU"/>
              </w:rPr>
              <w:drawing>
                <wp:inline distT="0" distB="0" distL="0" distR="0" wp14:anchorId="08AB7564" wp14:editId="34C321D2">
                  <wp:extent cx="933450" cy="714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4075" t="20308" r="13326" b="34892"/>
                          <a:stretch/>
                        </pic:blipFill>
                        <pic:spPr bwMode="auto">
                          <a:xfrm>
                            <a:off x="0" y="0"/>
                            <a:ext cx="930764" cy="712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p>
          <w:p w:rsidR="00D335A8" w:rsidRPr="00B223B8" w:rsidRDefault="00D335A8" w:rsidP="00D335A8">
            <w:pPr>
              <w:spacing w:after="0"/>
              <w:jc w:val="center"/>
              <w:rPr>
                <w:rFonts w:ascii="Times New Roman" w:hAnsi="Times New Roman"/>
              </w:rPr>
            </w:pPr>
            <w:r w:rsidRPr="00B223B8">
              <w:rPr>
                <w:rFonts w:ascii="Times New Roman" w:hAnsi="Times New Roman"/>
              </w:rPr>
              <w:t>3.</w:t>
            </w:r>
          </w:p>
        </w:tc>
        <w:tc>
          <w:tcPr>
            <w:tcW w:w="3260" w:type="dxa"/>
            <w:shd w:val="clear" w:color="auto" w:fill="auto"/>
          </w:tcPr>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p>
          <w:p w:rsidR="00D335A8" w:rsidRPr="00B223B8" w:rsidRDefault="00D335A8" w:rsidP="00D335A8">
            <w:pPr>
              <w:spacing w:after="0"/>
              <w:jc w:val="both"/>
              <w:rPr>
                <w:rFonts w:ascii="Times New Roman" w:hAnsi="Times New Roman"/>
              </w:rPr>
            </w:pPr>
            <w:r w:rsidRPr="00B223B8">
              <w:rPr>
                <w:rFonts w:ascii="Times New Roman" w:hAnsi="Times New Roman"/>
              </w:rPr>
              <w:t>Свет сбоку</w:t>
            </w:r>
          </w:p>
        </w:tc>
      </w:tr>
    </w:tbl>
    <w:p w:rsidR="00D335A8" w:rsidRPr="000710E7" w:rsidRDefault="00D335A8" w:rsidP="00D335A8">
      <w:pPr>
        <w:spacing w:after="0"/>
        <w:ind w:left="-567" w:firstLine="567"/>
        <w:jc w:val="both"/>
        <w:rPr>
          <w:rFonts w:ascii="Times New Roman" w:hAnsi="Times New Roman"/>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426"/>
        <w:gridCol w:w="425"/>
        <w:gridCol w:w="426"/>
        <w:gridCol w:w="425"/>
        <w:gridCol w:w="425"/>
      </w:tblGrid>
      <w:tr w:rsidR="00D335A8" w:rsidRPr="00B223B8" w:rsidTr="00D335A8">
        <w:tc>
          <w:tcPr>
            <w:tcW w:w="391" w:type="dxa"/>
            <w:tcBorders>
              <w:top w:val="single" w:sz="12" w:space="0" w:color="auto"/>
              <w:left w:val="single" w:sz="12" w:space="0" w:color="auto"/>
              <w:bottom w:val="single" w:sz="12" w:space="0" w:color="auto"/>
            </w:tcBorders>
            <w:shd w:val="clear" w:color="auto" w:fill="auto"/>
          </w:tcPr>
          <w:p w:rsidR="00D335A8" w:rsidRPr="00B223B8" w:rsidRDefault="00D335A8" w:rsidP="00D335A8">
            <w:pPr>
              <w:spacing w:after="0"/>
              <w:jc w:val="center"/>
              <w:rPr>
                <w:rFonts w:ascii="Times New Roman" w:hAnsi="Times New Roman"/>
                <w:b/>
              </w:rPr>
            </w:pPr>
            <w:r w:rsidRPr="00B223B8">
              <w:rPr>
                <w:rFonts w:ascii="Times New Roman" w:hAnsi="Times New Roman"/>
                <w:b/>
              </w:rPr>
              <w:t>А</w:t>
            </w:r>
          </w:p>
        </w:tc>
        <w:tc>
          <w:tcPr>
            <w:tcW w:w="426" w:type="dxa"/>
            <w:tcBorders>
              <w:top w:val="single" w:sz="12" w:space="0" w:color="auto"/>
              <w:bottom w:val="single" w:sz="12" w:space="0" w:color="auto"/>
              <w:right w:val="single" w:sz="12" w:space="0" w:color="auto"/>
            </w:tcBorders>
            <w:shd w:val="clear" w:color="auto" w:fill="auto"/>
          </w:tcPr>
          <w:p w:rsidR="00D335A8" w:rsidRPr="00B223B8" w:rsidRDefault="00D335A8" w:rsidP="00D335A8">
            <w:pPr>
              <w:spacing w:after="0"/>
              <w:jc w:val="center"/>
              <w:rPr>
                <w:rFonts w:ascii="Times New Roman" w:hAnsi="Times New Roman"/>
                <w:b/>
              </w:rPr>
            </w:pPr>
          </w:p>
        </w:tc>
        <w:tc>
          <w:tcPr>
            <w:tcW w:w="425" w:type="dxa"/>
            <w:tcBorders>
              <w:top w:val="single" w:sz="12" w:space="0" w:color="auto"/>
              <w:left w:val="single" w:sz="12" w:space="0" w:color="auto"/>
              <w:bottom w:val="single" w:sz="12" w:space="0" w:color="auto"/>
            </w:tcBorders>
            <w:shd w:val="clear" w:color="auto" w:fill="auto"/>
          </w:tcPr>
          <w:p w:rsidR="00D335A8" w:rsidRPr="00B223B8" w:rsidRDefault="00D335A8" w:rsidP="00D335A8">
            <w:pPr>
              <w:spacing w:after="0"/>
              <w:jc w:val="center"/>
              <w:rPr>
                <w:rFonts w:ascii="Times New Roman" w:hAnsi="Times New Roman"/>
                <w:b/>
              </w:rPr>
            </w:pPr>
            <w:r w:rsidRPr="00B223B8">
              <w:rPr>
                <w:rFonts w:ascii="Times New Roman" w:hAnsi="Times New Roman"/>
                <w:b/>
              </w:rPr>
              <w:t>Б</w:t>
            </w:r>
          </w:p>
        </w:tc>
        <w:tc>
          <w:tcPr>
            <w:tcW w:w="426" w:type="dxa"/>
            <w:tcBorders>
              <w:top w:val="single" w:sz="12" w:space="0" w:color="auto"/>
              <w:bottom w:val="single" w:sz="12" w:space="0" w:color="auto"/>
              <w:right w:val="single" w:sz="12" w:space="0" w:color="auto"/>
            </w:tcBorders>
            <w:shd w:val="clear" w:color="auto" w:fill="auto"/>
          </w:tcPr>
          <w:p w:rsidR="00D335A8" w:rsidRPr="00B223B8" w:rsidRDefault="00D335A8" w:rsidP="00D335A8">
            <w:pPr>
              <w:spacing w:after="0"/>
              <w:jc w:val="center"/>
              <w:rPr>
                <w:rFonts w:ascii="Times New Roman" w:hAnsi="Times New Roman"/>
                <w:b/>
              </w:rPr>
            </w:pPr>
          </w:p>
        </w:tc>
        <w:tc>
          <w:tcPr>
            <w:tcW w:w="425" w:type="dxa"/>
            <w:tcBorders>
              <w:top w:val="single" w:sz="12" w:space="0" w:color="auto"/>
              <w:left w:val="single" w:sz="12" w:space="0" w:color="auto"/>
              <w:bottom w:val="single" w:sz="12" w:space="0" w:color="auto"/>
            </w:tcBorders>
            <w:shd w:val="clear" w:color="auto" w:fill="auto"/>
          </w:tcPr>
          <w:p w:rsidR="00D335A8" w:rsidRPr="00B223B8" w:rsidRDefault="00D335A8" w:rsidP="00D335A8">
            <w:pPr>
              <w:spacing w:after="0"/>
              <w:jc w:val="center"/>
              <w:rPr>
                <w:rFonts w:ascii="Times New Roman" w:hAnsi="Times New Roman"/>
                <w:b/>
              </w:rPr>
            </w:pPr>
            <w:r w:rsidRPr="00B223B8">
              <w:rPr>
                <w:rFonts w:ascii="Times New Roman" w:hAnsi="Times New Roman"/>
                <w:b/>
              </w:rPr>
              <w:t>В</w:t>
            </w:r>
          </w:p>
        </w:tc>
        <w:tc>
          <w:tcPr>
            <w:tcW w:w="425" w:type="dxa"/>
            <w:tcBorders>
              <w:top w:val="single" w:sz="12" w:space="0" w:color="auto"/>
              <w:bottom w:val="single" w:sz="12" w:space="0" w:color="auto"/>
              <w:right w:val="single" w:sz="12" w:space="0" w:color="auto"/>
            </w:tcBorders>
            <w:shd w:val="clear" w:color="auto" w:fill="auto"/>
          </w:tcPr>
          <w:p w:rsidR="00D335A8" w:rsidRPr="00B223B8" w:rsidRDefault="00D335A8" w:rsidP="00D335A8">
            <w:pPr>
              <w:spacing w:after="0"/>
              <w:jc w:val="center"/>
              <w:rPr>
                <w:rFonts w:ascii="Times New Roman" w:hAnsi="Times New Roman"/>
                <w:b/>
              </w:rPr>
            </w:pPr>
          </w:p>
        </w:tc>
      </w:tr>
    </w:tbl>
    <w:p w:rsidR="00D335A8" w:rsidRDefault="00D335A8" w:rsidP="00D335A8">
      <w:pPr>
        <w:spacing w:after="0"/>
        <w:ind w:left="-567" w:firstLine="567"/>
        <w:jc w:val="both"/>
        <w:rPr>
          <w:rFonts w:ascii="Times New Roman" w:hAnsi="Times New Roman"/>
        </w:rPr>
      </w:pPr>
      <w:r>
        <w:rPr>
          <w:rFonts w:ascii="Times New Roman" w:hAnsi="Times New Roman"/>
        </w:rPr>
        <w:t xml:space="preserve">   А – 3, Б – 2, В – 1</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10. Какие слова являются названиями геометрических тел, а какие – геометрических фигур? (10 б)</w:t>
      </w:r>
    </w:p>
    <w:p w:rsidR="00D335A8" w:rsidRDefault="00D335A8" w:rsidP="00D335A8">
      <w:pPr>
        <w:spacing w:after="0"/>
        <w:ind w:left="-567" w:firstLine="567"/>
        <w:jc w:val="both"/>
        <w:rPr>
          <w:rFonts w:ascii="Times New Roman" w:hAnsi="Times New Roman"/>
        </w:rPr>
      </w:pPr>
      <w:proofErr w:type="gramStart"/>
      <w:r>
        <w:rPr>
          <w:rFonts w:ascii="Times New Roman" w:hAnsi="Times New Roman"/>
        </w:rPr>
        <w:t>Конус (1), параллелограмм (2), цилиндр (3), куб (4), параллелепипед (5), овал (6), призма (7), пирамида (8), прямоугольник (9), шар (10)</w:t>
      </w:r>
      <w:proofErr w:type="gramEnd"/>
    </w:p>
    <w:p w:rsidR="00D335A8" w:rsidRDefault="00D335A8" w:rsidP="00D335A8">
      <w:pPr>
        <w:spacing w:after="0"/>
        <w:ind w:left="-567" w:firstLine="567"/>
        <w:jc w:val="both"/>
        <w:rPr>
          <w:rFonts w:ascii="Times New Roman" w:hAnsi="Times New Roman"/>
        </w:rPr>
      </w:pPr>
      <w:r>
        <w:rPr>
          <w:rFonts w:ascii="Times New Roman" w:hAnsi="Times New Roman"/>
        </w:rPr>
        <w:t>Геометрические тела:__________________________________________________</w:t>
      </w:r>
    </w:p>
    <w:p w:rsidR="00D335A8" w:rsidRDefault="00D335A8" w:rsidP="00D335A8">
      <w:pPr>
        <w:spacing w:after="0"/>
        <w:ind w:left="-567" w:firstLine="567"/>
        <w:jc w:val="both"/>
        <w:rPr>
          <w:rFonts w:ascii="Times New Roman" w:hAnsi="Times New Roman"/>
        </w:rPr>
      </w:pPr>
      <w:r>
        <w:rPr>
          <w:rFonts w:ascii="Times New Roman" w:hAnsi="Times New Roman"/>
        </w:rPr>
        <w:t>Геометрические фигуры: _______________________________________________</w:t>
      </w:r>
    </w:p>
    <w:p w:rsidR="00D335A8" w:rsidRPr="00F06EA1" w:rsidRDefault="00D335A8" w:rsidP="00D335A8">
      <w:pPr>
        <w:spacing w:after="0"/>
        <w:ind w:left="-567" w:firstLine="567"/>
        <w:jc w:val="both"/>
        <w:rPr>
          <w:rFonts w:ascii="Times New Roman" w:hAnsi="Times New Roman"/>
        </w:rPr>
      </w:pPr>
      <w:r w:rsidRPr="00F06EA1">
        <w:rPr>
          <w:rFonts w:ascii="Times New Roman" w:hAnsi="Times New Roman"/>
        </w:rPr>
        <w:t>11. Проанализируйте произведение художника П. Сезанна "Натюрмо</w:t>
      </w:r>
      <w:proofErr w:type="gramStart"/>
      <w:r w:rsidRPr="00F06EA1">
        <w:rPr>
          <w:rFonts w:ascii="Times New Roman" w:hAnsi="Times New Roman"/>
        </w:rPr>
        <w:t>рт с др</w:t>
      </w:r>
      <w:proofErr w:type="gramEnd"/>
      <w:r w:rsidRPr="00F06EA1">
        <w:rPr>
          <w:rFonts w:ascii="Times New Roman" w:hAnsi="Times New Roman"/>
        </w:rPr>
        <w:t>апировкой".(5 б)</w:t>
      </w:r>
    </w:p>
    <w:p w:rsidR="00D335A8" w:rsidRPr="000710E7" w:rsidRDefault="00D335A8" w:rsidP="00D335A8">
      <w:pPr>
        <w:shd w:val="clear" w:color="auto" w:fill="FFFFFF"/>
        <w:spacing w:after="0" w:line="240" w:lineRule="auto"/>
        <w:rPr>
          <w:rFonts w:ascii="Times New Roman" w:eastAsia="Times New Roman" w:hAnsi="Times New Roman"/>
          <w:color w:val="000000"/>
          <w:u w:val="single"/>
        </w:rPr>
      </w:pPr>
      <w:r w:rsidRPr="000710E7">
        <w:rPr>
          <w:rFonts w:ascii="Times New Roman" w:eastAsia="Times New Roman" w:hAnsi="Times New Roman"/>
          <w:color w:val="000000"/>
          <w:u w:val="single"/>
        </w:rPr>
        <w:t>План-схема анализа.</w:t>
      </w:r>
    </w:p>
    <w:p w:rsidR="00D335A8" w:rsidRPr="000710E7" w:rsidRDefault="00D335A8" w:rsidP="00D335A8">
      <w:pPr>
        <w:shd w:val="clear" w:color="auto" w:fill="FFFFFF"/>
        <w:spacing w:after="0" w:line="240" w:lineRule="auto"/>
        <w:rPr>
          <w:rFonts w:ascii="Times New Roman" w:eastAsia="Times New Roman" w:hAnsi="Times New Roman"/>
          <w:color w:val="000000"/>
        </w:rPr>
      </w:pPr>
      <w:r w:rsidRPr="000710E7">
        <w:rPr>
          <w:rFonts w:ascii="Times New Roman" w:eastAsia="Times New Roman" w:hAnsi="Times New Roman"/>
          <w:color w:val="000000"/>
        </w:rPr>
        <w:t>1. Смысл названия, особенности сюжета.</w:t>
      </w:r>
    </w:p>
    <w:p w:rsidR="00D335A8" w:rsidRPr="000710E7" w:rsidRDefault="00D335A8" w:rsidP="00D335A8">
      <w:pPr>
        <w:shd w:val="clear" w:color="auto" w:fill="FFFFFF"/>
        <w:spacing w:after="0" w:line="240" w:lineRule="auto"/>
        <w:rPr>
          <w:rFonts w:ascii="Times New Roman" w:eastAsia="Times New Roman" w:hAnsi="Times New Roman"/>
          <w:color w:val="000000"/>
        </w:rPr>
      </w:pPr>
      <w:r w:rsidRPr="000710E7">
        <w:rPr>
          <w:rFonts w:ascii="Times New Roman" w:eastAsia="Times New Roman" w:hAnsi="Times New Roman"/>
          <w:color w:val="000000"/>
        </w:rPr>
        <w:t>2. Описание композиции (композиционный центр картины, характер композиции, ритм)</w:t>
      </w:r>
    </w:p>
    <w:p w:rsidR="00D335A8" w:rsidRPr="000710E7" w:rsidRDefault="00D335A8" w:rsidP="00D335A8">
      <w:pPr>
        <w:shd w:val="clear" w:color="auto" w:fill="FFFFFF"/>
        <w:spacing w:after="0" w:line="240" w:lineRule="auto"/>
        <w:rPr>
          <w:rFonts w:ascii="Times New Roman" w:eastAsia="Times New Roman" w:hAnsi="Times New Roman"/>
          <w:color w:val="000000"/>
        </w:rPr>
      </w:pPr>
      <w:r w:rsidRPr="000710E7">
        <w:rPr>
          <w:rFonts w:ascii="Times New Roman" w:eastAsia="Times New Roman" w:hAnsi="Times New Roman"/>
          <w:color w:val="000000"/>
        </w:rPr>
        <w:t>3. Выразительные  средства: колорит, рисунок, светотень, фактура, техника письма.</w:t>
      </w:r>
    </w:p>
    <w:p w:rsidR="00D335A8" w:rsidRPr="000710E7" w:rsidRDefault="00D335A8" w:rsidP="00D335A8">
      <w:pPr>
        <w:shd w:val="clear" w:color="auto" w:fill="FFFFFF"/>
        <w:spacing w:after="0" w:line="240" w:lineRule="auto"/>
        <w:rPr>
          <w:rFonts w:ascii="Times New Roman" w:eastAsia="Times New Roman" w:hAnsi="Times New Roman"/>
          <w:color w:val="000000"/>
        </w:rPr>
      </w:pPr>
      <w:r w:rsidRPr="000710E7">
        <w:rPr>
          <w:rFonts w:ascii="Times New Roman" w:eastAsia="Times New Roman" w:hAnsi="Times New Roman"/>
          <w:color w:val="000000"/>
        </w:rPr>
        <w:t>4. Какое впечатление производит на вас это произведение, в чем его ценность?</w:t>
      </w:r>
    </w:p>
    <w:p w:rsidR="00D335A8" w:rsidRPr="00441923" w:rsidRDefault="00D335A8" w:rsidP="00D335A8">
      <w:pPr>
        <w:shd w:val="clear" w:color="auto" w:fill="FFFFFF"/>
        <w:rPr>
          <w:rFonts w:ascii="Times New Roman" w:eastAsia="Times New Roman" w:hAnsi="Times New Roman"/>
          <w:color w:val="000000"/>
        </w:rPr>
      </w:pPr>
      <w:r>
        <w:rPr>
          <w:rFonts w:ascii="Times New Roman" w:eastAsia="Times New Roman" w:hAnsi="Times New Roman"/>
          <w:noProof/>
          <w:color w:val="000000"/>
          <w:lang w:eastAsia="ru-RU"/>
        </w:rPr>
        <w:lastRenderedPageBreak/>
        <w:drawing>
          <wp:inline distT="0" distB="0" distL="0" distR="0" wp14:anchorId="7973BAC5" wp14:editId="67D12388">
            <wp:extent cx="3714750" cy="2575844"/>
            <wp:effectExtent l="0" t="0" r="0" b="0"/>
            <wp:docPr id="24" name="Рисунок 24" descr="paul-cezanne-pol-sezann-natiurmort-s-zanavesom-kartina-kuv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cezanne-pol-sezann-natiurmort-s-zanavesom-kartina-kuv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0" cy="2575844"/>
                    </a:xfrm>
                    <a:prstGeom prst="rect">
                      <a:avLst/>
                    </a:prstGeom>
                    <a:noFill/>
                    <a:ln>
                      <a:noFill/>
                    </a:ln>
                  </pic:spPr>
                </pic:pic>
              </a:graphicData>
            </a:graphic>
          </wp:inline>
        </w:drawing>
      </w:r>
    </w:p>
    <w:p w:rsidR="00D335A8" w:rsidRPr="000710E7" w:rsidRDefault="00D335A8" w:rsidP="00D335A8">
      <w:pPr>
        <w:spacing w:after="0"/>
        <w:ind w:left="-567" w:firstLine="567"/>
        <w:jc w:val="center"/>
        <w:rPr>
          <w:rFonts w:ascii="Times New Roman" w:hAnsi="Times New Roman"/>
          <w:b/>
        </w:rPr>
      </w:pPr>
    </w:p>
    <w:p w:rsidR="00D335A8" w:rsidRPr="000D623E" w:rsidRDefault="00D335A8" w:rsidP="00D335A8">
      <w:pPr>
        <w:spacing w:after="0"/>
        <w:ind w:left="-567" w:firstLine="567"/>
        <w:rPr>
          <w:rFonts w:ascii="Times New Roman" w:eastAsia="Times New Roman" w:hAnsi="Times New Roman" w:cs="Times New Roman"/>
          <w:b/>
          <w:sz w:val="24"/>
          <w:szCs w:val="24"/>
          <w:lang w:eastAsia="ru-RU"/>
        </w:rPr>
      </w:pPr>
      <w:r w:rsidRPr="000D623E">
        <w:rPr>
          <w:rFonts w:ascii="Times New Roman" w:eastAsia="Times New Roman" w:hAnsi="Times New Roman" w:cs="Times New Roman"/>
          <w:b/>
          <w:sz w:val="24"/>
          <w:szCs w:val="24"/>
          <w:lang w:eastAsia="ru-RU"/>
        </w:rPr>
        <w:t>Вглядываясь в человека. Портрет</w:t>
      </w:r>
    </w:p>
    <w:p w:rsidR="00D335A8" w:rsidRPr="0069442E" w:rsidRDefault="00D335A8" w:rsidP="00D335A8">
      <w:pPr>
        <w:numPr>
          <w:ilvl w:val="0"/>
          <w:numId w:val="18"/>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Как называется жанр изобразительного искусства, посвященный изображению человека?</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пейзаж;</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Б) натюрморт;</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В) портрет.</w:t>
      </w:r>
    </w:p>
    <w:p w:rsidR="00D335A8" w:rsidRPr="0069442E" w:rsidRDefault="00D335A8" w:rsidP="00D335A8">
      <w:pPr>
        <w:numPr>
          <w:ilvl w:val="0"/>
          <w:numId w:val="19"/>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К какому виду искусства можно отнести портрет, выполненный   цветными карандашами?</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живопись;</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Б) графика;</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В) скульптура.</w:t>
      </w:r>
    </w:p>
    <w:p w:rsidR="00D335A8" w:rsidRPr="0069442E" w:rsidRDefault="00D335A8" w:rsidP="00D335A8">
      <w:pPr>
        <w:numPr>
          <w:ilvl w:val="0"/>
          <w:numId w:val="20"/>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Сколько человек изображено в портрете, если его называю парным?</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один;</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Б) два;</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В) три и более.</w:t>
      </w:r>
    </w:p>
    <w:p w:rsidR="00D335A8" w:rsidRPr="0069442E" w:rsidRDefault="00D335A8" w:rsidP="00D335A8">
      <w:pPr>
        <w:numPr>
          <w:ilvl w:val="0"/>
          <w:numId w:val="21"/>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Как называют гармоничное соотношение частей лица или тела человека друг к другу?</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конструкция;</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Б) перспектива;</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В) пропорция.</w:t>
      </w:r>
    </w:p>
    <w:p w:rsidR="00D335A8" w:rsidRPr="0069442E" w:rsidRDefault="00D335A8" w:rsidP="00D335A8">
      <w:pPr>
        <w:numPr>
          <w:ilvl w:val="0"/>
          <w:numId w:val="22"/>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Как называется портрет, изображающий группу людей</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массовый портрет;</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Б) коллективный портрет;</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В) групповой портрет.</w:t>
      </w:r>
    </w:p>
    <w:p w:rsidR="00D335A8" w:rsidRPr="0069442E" w:rsidRDefault="00D335A8" w:rsidP="00D335A8">
      <w:pPr>
        <w:numPr>
          <w:ilvl w:val="0"/>
          <w:numId w:val="23"/>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Как называется вид портрета, в котором художник изображает самого себя?</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карикатура;</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Б) автопортрет;</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В) шарж.</w:t>
      </w:r>
    </w:p>
    <w:p w:rsidR="00D335A8" w:rsidRPr="0069442E" w:rsidRDefault="00D335A8" w:rsidP="00D335A8">
      <w:pPr>
        <w:numPr>
          <w:ilvl w:val="0"/>
          <w:numId w:val="24"/>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Портрет, призванный показать глубину внутреннего мира и переживаний человека, отразить полноту его личности?</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камерный;</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Б) социальный;</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В) психологический.</w:t>
      </w:r>
    </w:p>
    <w:p w:rsidR="00D335A8" w:rsidRPr="0069442E" w:rsidRDefault="00D335A8" w:rsidP="00D335A8">
      <w:pPr>
        <w:numPr>
          <w:ilvl w:val="0"/>
          <w:numId w:val="25"/>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Портрет, позволяющий осмыслить содержание профессиональной деятельности, поведение свободного времени, дать оценку личности человека исходя из характеристики среды, в которой он проживает?</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камерный;</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Б) социальный;</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В) психологический.</w:t>
      </w:r>
    </w:p>
    <w:p w:rsidR="00D335A8" w:rsidRPr="0069442E" w:rsidRDefault="00D335A8" w:rsidP="00D335A8">
      <w:pPr>
        <w:numPr>
          <w:ilvl w:val="0"/>
          <w:numId w:val="26"/>
        </w:numPr>
        <w:shd w:val="clear" w:color="auto" w:fill="FFFFFF"/>
        <w:spacing w:after="0" w:line="240" w:lineRule="auto"/>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lastRenderedPageBreak/>
        <w:t>Кто автор портрета Веры Мамонтовой, известного всему миру под названием «Девочка с персиками»?</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А) Валентин Серов;</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Б) Илья Репин;</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В) Василий Суриков.</w:t>
      </w:r>
    </w:p>
    <w:p w:rsidR="00D335A8" w:rsidRPr="0069442E" w:rsidRDefault="00D335A8" w:rsidP="00D335A8">
      <w:pPr>
        <w:numPr>
          <w:ilvl w:val="0"/>
          <w:numId w:val="27"/>
        </w:numPr>
        <w:shd w:val="clear" w:color="auto" w:fill="FFFFFF"/>
        <w:spacing w:after="0" w:line="240" w:lineRule="auto"/>
        <w:rPr>
          <w:rFonts w:ascii="Calibri" w:eastAsia="Times New Roman" w:hAnsi="Calibri" w:cs="Calibri"/>
          <w:color w:val="000000"/>
          <w:sz w:val="24"/>
          <w:szCs w:val="24"/>
          <w:lang w:eastAsia="ru-RU"/>
        </w:rPr>
      </w:pPr>
      <w:bookmarkStart w:id="2" w:name="h.gjdgxs"/>
      <w:bookmarkEnd w:id="2"/>
      <w:r w:rsidRPr="0069442E">
        <w:rPr>
          <w:rFonts w:ascii="Times New Roman" w:eastAsia="Times New Roman" w:hAnsi="Times New Roman" w:cs="Times New Roman"/>
          <w:color w:val="000000"/>
          <w:sz w:val="24"/>
          <w:szCs w:val="24"/>
          <w:lang w:eastAsia="ru-RU"/>
        </w:rPr>
        <w:t>Кому из художников принадлежит авторство самого таинственного и завораживающего портрета, носящего имя «</w:t>
      </w:r>
      <w:proofErr w:type="spellStart"/>
      <w:r w:rsidRPr="0069442E">
        <w:rPr>
          <w:rFonts w:ascii="Times New Roman" w:eastAsia="Times New Roman" w:hAnsi="Times New Roman" w:cs="Times New Roman"/>
          <w:color w:val="000000"/>
          <w:sz w:val="24"/>
          <w:szCs w:val="24"/>
          <w:lang w:eastAsia="ru-RU"/>
        </w:rPr>
        <w:t>Мона</w:t>
      </w:r>
      <w:proofErr w:type="spellEnd"/>
      <w:r w:rsidRPr="0069442E">
        <w:rPr>
          <w:rFonts w:ascii="Times New Roman" w:eastAsia="Times New Roman" w:hAnsi="Times New Roman" w:cs="Times New Roman"/>
          <w:color w:val="000000"/>
          <w:sz w:val="24"/>
          <w:szCs w:val="24"/>
          <w:lang w:eastAsia="ru-RU"/>
        </w:rPr>
        <w:t xml:space="preserve"> Лиза» или «Джоконда»?</w:t>
      </w:r>
    </w:p>
    <w:p w:rsidR="00D335A8" w:rsidRPr="0069442E" w:rsidRDefault="00D335A8" w:rsidP="00D335A8">
      <w:pPr>
        <w:shd w:val="clear" w:color="auto" w:fill="FFFFFF"/>
        <w:spacing w:after="0" w:line="240" w:lineRule="auto"/>
        <w:ind w:left="720"/>
        <w:rPr>
          <w:rFonts w:ascii="Calibri" w:eastAsia="Times New Roman" w:hAnsi="Calibri" w:cs="Calibri"/>
          <w:color w:val="000000"/>
          <w:sz w:val="24"/>
          <w:szCs w:val="24"/>
          <w:lang w:eastAsia="ru-RU"/>
        </w:rPr>
      </w:pPr>
      <w:r w:rsidRPr="0069442E">
        <w:rPr>
          <w:rFonts w:ascii="Times New Roman" w:eastAsia="Times New Roman" w:hAnsi="Times New Roman" w:cs="Times New Roman"/>
          <w:color w:val="000000"/>
          <w:sz w:val="24"/>
          <w:szCs w:val="24"/>
          <w:lang w:eastAsia="ru-RU"/>
        </w:rPr>
        <w:t>А) Рафаэль Санти;</w:t>
      </w:r>
    </w:p>
    <w:p w:rsidR="00D335A8" w:rsidRPr="0069442E" w:rsidRDefault="00D335A8" w:rsidP="00D335A8">
      <w:pPr>
        <w:shd w:val="clear" w:color="auto" w:fill="FFFFFF"/>
        <w:spacing w:after="0" w:line="240" w:lineRule="auto"/>
        <w:ind w:left="720"/>
        <w:rPr>
          <w:rFonts w:ascii="Calibri" w:eastAsia="Times New Roman" w:hAnsi="Calibri" w:cs="Calibri"/>
          <w:b/>
          <w:color w:val="000000"/>
          <w:sz w:val="24"/>
          <w:szCs w:val="24"/>
          <w:lang w:eastAsia="ru-RU"/>
        </w:rPr>
      </w:pPr>
      <w:r w:rsidRPr="0069442E">
        <w:rPr>
          <w:rFonts w:ascii="Times New Roman" w:eastAsia="Times New Roman" w:hAnsi="Times New Roman" w:cs="Times New Roman"/>
          <w:b/>
          <w:color w:val="000000"/>
          <w:sz w:val="24"/>
          <w:szCs w:val="24"/>
          <w:lang w:eastAsia="ru-RU"/>
        </w:rPr>
        <w:t>Б) Леонардо да Винчи;</w:t>
      </w:r>
    </w:p>
    <w:p w:rsidR="00D335A8" w:rsidRDefault="00D335A8" w:rsidP="00D335A8">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69442E">
        <w:rPr>
          <w:rFonts w:ascii="Times New Roman" w:eastAsia="Times New Roman" w:hAnsi="Times New Roman" w:cs="Times New Roman"/>
          <w:color w:val="000000"/>
          <w:sz w:val="24"/>
          <w:szCs w:val="24"/>
          <w:lang w:eastAsia="ru-RU"/>
        </w:rPr>
        <w:t>В) Питер Рубенс</w:t>
      </w:r>
    </w:p>
    <w:p w:rsidR="00D335A8" w:rsidRPr="0069442E" w:rsidRDefault="00D335A8" w:rsidP="00D335A8">
      <w:pPr>
        <w:shd w:val="clear" w:color="auto" w:fill="FFFFFF"/>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     11. Нанесите известные вам пропорции головы человека</w:t>
      </w:r>
    </w:p>
    <w:p w:rsidR="00D335A8" w:rsidRDefault="00D335A8" w:rsidP="00D335A8">
      <w:pPr>
        <w:spacing w:after="0"/>
        <w:ind w:left="-567" w:firstLine="567"/>
        <w:rPr>
          <w:rFonts w:ascii="Times New Roman" w:hAnsi="Times New Roman"/>
          <w:b/>
        </w:rPr>
      </w:pPr>
      <w:r>
        <w:rPr>
          <w:rFonts w:ascii="Times New Roman" w:hAnsi="Times New Roman"/>
          <w:b/>
          <w:noProof/>
          <w:lang w:eastAsia="ru-RU"/>
        </w:rPr>
        <w:drawing>
          <wp:inline distT="0" distB="0" distL="0" distR="0" wp14:anchorId="754E9A77" wp14:editId="6388C436">
            <wp:extent cx="2276475" cy="2513608"/>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2513608"/>
                    </a:xfrm>
                    <a:prstGeom prst="rect">
                      <a:avLst/>
                    </a:prstGeom>
                    <a:noFill/>
                    <a:ln>
                      <a:noFill/>
                    </a:ln>
                  </pic:spPr>
                </pic:pic>
              </a:graphicData>
            </a:graphic>
          </wp:inline>
        </w:drawing>
      </w:r>
    </w:p>
    <w:p w:rsidR="00D335A8" w:rsidRDefault="00D335A8" w:rsidP="00D335A8">
      <w:pPr>
        <w:spacing w:after="0"/>
        <w:ind w:left="-567" w:firstLine="567"/>
        <w:rPr>
          <w:rFonts w:ascii="Times New Roman" w:eastAsia="Times New Roman" w:hAnsi="Times New Roman" w:cs="Times New Roman"/>
          <w:b/>
          <w:lang w:eastAsia="ru-RU"/>
        </w:rPr>
      </w:pPr>
      <w:r w:rsidRPr="00353E3B">
        <w:rPr>
          <w:rFonts w:ascii="Times New Roman" w:eastAsia="Times New Roman" w:hAnsi="Times New Roman" w:cs="Times New Roman"/>
          <w:b/>
          <w:lang w:eastAsia="ru-RU"/>
        </w:rPr>
        <w:t>Человек и пространство. Пейзаж</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1. Слово «жанр» в переводе с французского означает род, вид и представляет собой исторически сложившееся деление произведений живописи в соответствии с темой и объектом изображения. Найдите соответствие тем, объектов, картин с жанром.</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1) Портрет                                 а) В.М. Васнецов «Садко в подводном царстве»</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2) Пейзаж                                  б)  Стройка</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3)Натюрморт                             в) Сражение</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4) Исторический жанр             г) Изображение человека</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5) Батальный жанр                    д)  Цветы и фрукты</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6) Мифологический жанр        е) В.И. Суриков «Утро стрелецкой казни»</w:t>
      </w:r>
    </w:p>
    <w:p w:rsidR="00D335A8" w:rsidRDefault="00D335A8" w:rsidP="00D335A8">
      <w:pPr>
        <w:pStyle w:val="aa"/>
        <w:jc w:val="both"/>
        <w:rPr>
          <w:rFonts w:ascii="Times New Roman" w:hAnsi="Times New Roman"/>
          <w:sz w:val="24"/>
          <w:szCs w:val="24"/>
        </w:rPr>
      </w:pPr>
      <w:r w:rsidRPr="0081425F">
        <w:rPr>
          <w:rFonts w:ascii="Times New Roman" w:hAnsi="Times New Roman"/>
          <w:sz w:val="24"/>
          <w:szCs w:val="24"/>
        </w:rPr>
        <w:t>7) Бытовой жанр                        ж)   И.И. Левитан «Берёзовая роща»</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1-г   2-ж   3-д  4-е   5-в  6-в  7-б</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2. Выберите правильный ответ. Перспектива – это</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 изменение предметов в пространстве</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б) изображение пространства</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в) учение о способах передачи пространства на плоскости изображения</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3. Воздух заполняет пространство и всё, что удалено, мы видим сквозь его толщу. Что происходит с цветом воздуха?</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 синеет</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б) светлеет</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в) голубеет</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г) желтеет</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4. Существуют различные виды пейзажей. Выберите правильные названия пейзажей.</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а) лирический</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б</w:t>
      </w:r>
      <w:r w:rsidRPr="0081425F">
        <w:rPr>
          <w:rFonts w:ascii="Times New Roman" w:hAnsi="Times New Roman"/>
          <w:sz w:val="24"/>
          <w:szCs w:val="24"/>
        </w:rPr>
        <w:t>) природный</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в</w:t>
      </w:r>
      <w:r w:rsidRPr="0081425F">
        <w:rPr>
          <w:rFonts w:ascii="Times New Roman" w:hAnsi="Times New Roman"/>
          <w:sz w:val="24"/>
          <w:szCs w:val="24"/>
        </w:rPr>
        <w:t>) строительный</w:t>
      </w:r>
    </w:p>
    <w:p w:rsidR="00D335A8" w:rsidRPr="0081425F" w:rsidRDefault="00D335A8" w:rsidP="00D335A8">
      <w:pPr>
        <w:pStyle w:val="aa"/>
        <w:jc w:val="both"/>
        <w:rPr>
          <w:rFonts w:ascii="Times New Roman" w:hAnsi="Times New Roman"/>
          <w:b/>
          <w:sz w:val="24"/>
          <w:szCs w:val="24"/>
        </w:rPr>
      </w:pPr>
      <w:r>
        <w:rPr>
          <w:rFonts w:ascii="Times New Roman" w:hAnsi="Times New Roman"/>
          <w:b/>
          <w:sz w:val="24"/>
          <w:szCs w:val="24"/>
        </w:rPr>
        <w:t>г</w:t>
      </w:r>
      <w:r w:rsidRPr="0081425F">
        <w:rPr>
          <w:rFonts w:ascii="Times New Roman" w:hAnsi="Times New Roman"/>
          <w:b/>
          <w:sz w:val="24"/>
          <w:szCs w:val="24"/>
        </w:rPr>
        <w:t>) марина</w:t>
      </w:r>
    </w:p>
    <w:p w:rsidR="00D335A8" w:rsidRPr="0081425F" w:rsidRDefault="00D335A8" w:rsidP="00D335A8">
      <w:pPr>
        <w:pStyle w:val="aa"/>
        <w:jc w:val="both"/>
        <w:rPr>
          <w:rFonts w:ascii="Times New Roman" w:hAnsi="Times New Roman"/>
          <w:b/>
          <w:sz w:val="24"/>
          <w:szCs w:val="24"/>
        </w:rPr>
      </w:pPr>
      <w:r>
        <w:rPr>
          <w:rFonts w:ascii="Times New Roman" w:hAnsi="Times New Roman"/>
          <w:b/>
          <w:sz w:val="24"/>
          <w:szCs w:val="24"/>
        </w:rPr>
        <w:t>д</w:t>
      </w:r>
      <w:r w:rsidRPr="0081425F">
        <w:rPr>
          <w:rFonts w:ascii="Times New Roman" w:hAnsi="Times New Roman"/>
          <w:b/>
          <w:sz w:val="24"/>
          <w:szCs w:val="24"/>
        </w:rPr>
        <w:t>) городской</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lastRenderedPageBreak/>
        <w:t>5. Художники, какой страны стали первыми изображать природу? Свои пейзажи писали тушью на шёлковых свитках.</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 Япония</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б) Китай</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в) Италия</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6</w:t>
      </w:r>
      <w:r w:rsidRPr="0081425F">
        <w:rPr>
          <w:rFonts w:ascii="Times New Roman" w:hAnsi="Times New Roman"/>
          <w:sz w:val="24"/>
          <w:szCs w:val="24"/>
        </w:rPr>
        <w:t xml:space="preserve">. Кто разработал учение о воздушной перспективе? </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 Альбрехт Дюрер</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б</w:t>
      </w:r>
      <w:proofErr w:type="gramStart"/>
      <w:r w:rsidRPr="0081425F">
        <w:rPr>
          <w:rFonts w:ascii="Times New Roman" w:hAnsi="Times New Roman"/>
          <w:sz w:val="24"/>
          <w:szCs w:val="24"/>
        </w:rPr>
        <w:t>)</w:t>
      </w:r>
      <w:proofErr w:type="spellStart"/>
      <w:r w:rsidRPr="0081425F">
        <w:rPr>
          <w:rFonts w:ascii="Times New Roman" w:hAnsi="Times New Roman"/>
          <w:sz w:val="24"/>
          <w:szCs w:val="24"/>
        </w:rPr>
        <w:t>Ф</w:t>
      </w:r>
      <w:proofErr w:type="gramEnd"/>
      <w:r w:rsidRPr="0081425F">
        <w:rPr>
          <w:rFonts w:ascii="Times New Roman" w:hAnsi="Times New Roman"/>
          <w:sz w:val="24"/>
          <w:szCs w:val="24"/>
        </w:rPr>
        <w:t>илиппо</w:t>
      </w:r>
      <w:proofErr w:type="spellEnd"/>
      <w:r w:rsidRPr="0081425F">
        <w:rPr>
          <w:rFonts w:ascii="Times New Roman" w:hAnsi="Times New Roman"/>
          <w:sz w:val="24"/>
          <w:szCs w:val="24"/>
        </w:rPr>
        <w:t xml:space="preserve"> Брунеллески</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в) Леонардо да Винчи</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7</w:t>
      </w:r>
      <w:r w:rsidRPr="0081425F">
        <w:rPr>
          <w:rFonts w:ascii="Times New Roman" w:hAnsi="Times New Roman"/>
          <w:sz w:val="24"/>
          <w:szCs w:val="24"/>
        </w:rPr>
        <w:t>. Чтобы изобразить пространство надо знать, что по мере удаления цвет изменяется. Как?</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 темнеет</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б) светлеет</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в) теряет насыщенность</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г) приобретает насыщенность</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д) становится контрастным</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е) теряет контрастность</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8</w:t>
      </w:r>
      <w:r w:rsidRPr="0081425F">
        <w:rPr>
          <w:rFonts w:ascii="Times New Roman" w:hAnsi="Times New Roman"/>
          <w:sz w:val="24"/>
          <w:szCs w:val="24"/>
        </w:rPr>
        <w:t>. Сгруппируйте имена  художников:</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А-</w:t>
      </w:r>
      <w:proofErr w:type="spellStart"/>
      <w:r w:rsidRPr="0081425F">
        <w:rPr>
          <w:rFonts w:ascii="Times New Roman" w:hAnsi="Times New Roman"/>
          <w:sz w:val="24"/>
          <w:szCs w:val="24"/>
        </w:rPr>
        <w:t>Ф.Ф.Васильев</w:t>
      </w:r>
      <w:proofErr w:type="spellEnd"/>
      <w:r w:rsidRPr="0081425F">
        <w:rPr>
          <w:rFonts w:ascii="Times New Roman" w:hAnsi="Times New Roman"/>
          <w:sz w:val="24"/>
          <w:szCs w:val="24"/>
        </w:rPr>
        <w:t xml:space="preserve">; </w:t>
      </w:r>
      <w:proofErr w:type="gramStart"/>
      <w:r w:rsidRPr="0081425F">
        <w:rPr>
          <w:rFonts w:ascii="Times New Roman" w:hAnsi="Times New Roman"/>
          <w:sz w:val="24"/>
          <w:szCs w:val="24"/>
        </w:rPr>
        <w:t>Б-</w:t>
      </w:r>
      <w:proofErr w:type="gramEnd"/>
      <w:r w:rsidRPr="0081425F">
        <w:rPr>
          <w:rFonts w:ascii="Times New Roman" w:hAnsi="Times New Roman"/>
          <w:sz w:val="24"/>
          <w:szCs w:val="24"/>
        </w:rPr>
        <w:t xml:space="preserve"> </w:t>
      </w:r>
      <w:proofErr w:type="spellStart"/>
      <w:r w:rsidRPr="0081425F">
        <w:rPr>
          <w:rFonts w:ascii="Times New Roman" w:hAnsi="Times New Roman"/>
          <w:sz w:val="24"/>
          <w:szCs w:val="24"/>
        </w:rPr>
        <w:t>О.А.Кипренский</w:t>
      </w:r>
      <w:proofErr w:type="spellEnd"/>
      <w:r w:rsidRPr="0081425F">
        <w:rPr>
          <w:rFonts w:ascii="Times New Roman" w:hAnsi="Times New Roman"/>
          <w:sz w:val="24"/>
          <w:szCs w:val="24"/>
        </w:rPr>
        <w:t xml:space="preserve">; В- </w:t>
      </w:r>
      <w:proofErr w:type="spellStart"/>
      <w:r w:rsidRPr="0081425F">
        <w:rPr>
          <w:rFonts w:ascii="Times New Roman" w:hAnsi="Times New Roman"/>
          <w:sz w:val="24"/>
          <w:szCs w:val="24"/>
        </w:rPr>
        <w:t>А.К.Саврасов</w:t>
      </w:r>
      <w:proofErr w:type="spellEnd"/>
      <w:r w:rsidRPr="0081425F">
        <w:rPr>
          <w:rFonts w:ascii="Times New Roman" w:hAnsi="Times New Roman"/>
          <w:sz w:val="24"/>
          <w:szCs w:val="24"/>
        </w:rPr>
        <w:t xml:space="preserve">; Г - </w:t>
      </w:r>
      <w:proofErr w:type="spellStart"/>
      <w:r w:rsidRPr="0081425F">
        <w:rPr>
          <w:rFonts w:ascii="Times New Roman" w:hAnsi="Times New Roman"/>
          <w:sz w:val="24"/>
          <w:szCs w:val="24"/>
        </w:rPr>
        <w:t>В.А.Тропинин</w:t>
      </w:r>
      <w:proofErr w:type="spellEnd"/>
      <w:r w:rsidRPr="0081425F">
        <w:rPr>
          <w:rFonts w:ascii="Times New Roman" w:hAnsi="Times New Roman"/>
          <w:sz w:val="24"/>
          <w:szCs w:val="24"/>
        </w:rPr>
        <w:t xml:space="preserve">; </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 xml:space="preserve">Д – </w:t>
      </w:r>
      <w:proofErr w:type="spellStart"/>
      <w:r w:rsidRPr="0081425F">
        <w:rPr>
          <w:rFonts w:ascii="Times New Roman" w:hAnsi="Times New Roman"/>
          <w:sz w:val="24"/>
          <w:szCs w:val="24"/>
        </w:rPr>
        <w:t>А.И.Куинджи</w:t>
      </w:r>
      <w:proofErr w:type="spellEnd"/>
      <w:r w:rsidRPr="0081425F">
        <w:rPr>
          <w:rFonts w:ascii="Times New Roman" w:hAnsi="Times New Roman"/>
          <w:sz w:val="24"/>
          <w:szCs w:val="24"/>
        </w:rPr>
        <w:t xml:space="preserve">; Е – </w:t>
      </w:r>
      <w:proofErr w:type="spellStart"/>
      <w:r w:rsidRPr="0081425F">
        <w:rPr>
          <w:rFonts w:ascii="Times New Roman" w:hAnsi="Times New Roman"/>
          <w:sz w:val="24"/>
          <w:szCs w:val="24"/>
        </w:rPr>
        <w:t>В.Л.Боровиковский</w:t>
      </w:r>
      <w:proofErr w:type="spellEnd"/>
      <w:r w:rsidRPr="0081425F">
        <w:rPr>
          <w:rFonts w:ascii="Times New Roman" w:hAnsi="Times New Roman"/>
          <w:sz w:val="24"/>
          <w:szCs w:val="24"/>
        </w:rPr>
        <w:t xml:space="preserve">; Ж – </w:t>
      </w:r>
      <w:proofErr w:type="spellStart"/>
      <w:r w:rsidRPr="0081425F">
        <w:rPr>
          <w:rFonts w:ascii="Times New Roman" w:hAnsi="Times New Roman"/>
          <w:sz w:val="24"/>
          <w:szCs w:val="24"/>
        </w:rPr>
        <w:t>И.И.Левитан</w:t>
      </w:r>
      <w:proofErr w:type="spellEnd"/>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Художники – пейзажисты: ----------------------------------</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Художники – портретисты: ----------------------------------</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Художники – пейзажисты: А  В  Д  Ж</w:t>
      </w:r>
    </w:p>
    <w:p w:rsidR="00D335A8" w:rsidRPr="0081425F" w:rsidRDefault="00D335A8" w:rsidP="00D335A8">
      <w:pPr>
        <w:pStyle w:val="aa"/>
        <w:jc w:val="both"/>
        <w:rPr>
          <w:rFonts w:ascii="Times New Roman" w:hAnsi="Times New Roman"/>
          <w:b/>
          <w:sz w:val="24"/>
          <w:szCs w:val="24"/>
        </w:rPr>
      </w:pPr>
      <w:r w:rsidRPr="0081425F">
        <w:rPr>
          <w:rFonts w:ascii="Times New Roman" w:hAnsi="Times New Roman"/>
          <w:b/>
          <w:sz w:val="24"/>
          <w:szCs w:val="24"/>
        </w:rPr>
        <w:t xml:space="preserve">Художники – портретисты:  </w:t>
      </w:r>
      <w:proofErr w:type="gramStart"/>
      <w:r w:rsidRPr="0081425F">
        <w:rPr>
          <w:rFonts w:ascii="Times New Roman" w:hAnsi="Times New Roman"/>
          <w:b/>
          <w:sz w:val="24"/>
          <w:szCs w:val="24"/>
        </w:rPr>
        <w:t>Б</w:t>
      </w:r>
      <w:proofErr w:type="gramEnd"/>
      <w:r w:rsidRPr="0081425F">
        <w:rPr>
          <w:rFonts w:ascii="Times New Roman" w:hAnsi="Times New Roman"/>
          <w:b/>
          <w:sz w:val="24"/>
          <w:szCs w:val="24"/>
        </w:rPr>
        <w:t xml:space="preserve">  Г  Е</w:t>
      </w:r>
    </w:p>
    <w:p w:rsidR="00D335A8" w:rsidRPr="0081425F" w:rsidRDefault="00D335A8" w:rsidP="00D335A8">
      <w:pPr>
        <w:pStyle w:val="aa"/>
        <w:jc w:val="both"/>
        <w:rPr>
          <w:rFonts w:ascii="Times New Roman" w:hAnsi="Times New Roman"/>
          <w:sz w:val="24"/>
          <w:szCs w:val="24"/>
        </w:rPr>
      </w:pPr>
      <w:r>
        <w:rPr>
          <w:rFonts w:ascii="Times New Roman" w:hAnsi="Times New Roman"/>
          <w:sz w:val="24"/>
          <w:szCs w:val="24"/>
        </w:rPr>
        <w:t>9</w:t>
      </w:r>
      <w:r w:rsidRPr="0081425F">
        <w:rPr>
          <w:rFonts w:ascii="Times New Roman" w:hAnsi="Times New Roman"/>
          <w:sz w:val="24"/>
          <w:szCs w:val="24"/>
        </w:rPr>
        <w:t>.  Назовите автора и произведение по описанию.</w:t>
      </w:r>
    </w:p>
    <w:p w:rsidR="00D335A8" w:rsidRPr="0081425F" w:rsidRDefault="00D335A8" w:rsidP="00D335A8">
      <w:pPr>
        <w:pStyle w:val="aa"/>
        <w:jc w:val="both"/>
        <w:rPr>
          <w:rFonts w:ascii="Times New Roman" w:hAnsi="Times New Roman"/>
          <w:sz w:val="24"/>
          <w:szCs w:val="24"/>
        </w:rPr>
      </w:pPr>
      <w:r w:rsidRPr="0081425F">
        <w:rPr>
          <w:rFonts w:ascii="Times New Roman" w:hAnsi="Times New Roman"/>
          <w:sz w:val="24"/>
          <w:szCs w:val="24"/>
        </w:rPr>
        <w:t>«Высокая полная луна торжественно проплывает в бездонной глубине ею же освещённого неба. Зеленоватая лента тихой рекой искрится и трепещет, словно подёрнутая фосфоресцирующей рябью. Всё полно поэтического очарования: и тёмный передний берег реки, и мазанки на нём с мерцающими в окнах огоньками, и одинокая мельница, чёрный силуэт которой отчётливо вырисовывается над отливающей зелёным блеском днепровской гладью.</w:t>
      </w:r>
    </w:p>
    <w:p w:rsidR="00D335A8" w:rsidRPr="0081425F" w:rsidRDefault="00D335A8" w:rsidP="00D335A8">
      <w:pPr>
        <w:pStyle w:val="aa"/>
        <w:rPr>
          <w:rFonts w:ascii="Times New Roman" w:hAnsi="Times New Roman"/>
          <w:b/>
          <w:sz w:val="24"/>
          <w:szCs w:val="24"/>
        </w:rPr>
      </w:pPr>
      <w:proofErr w:type="spellStart"/>
      <w:r w:rsidRPr="0096712D">
        <w:rPr>
          <w:rFonts w:ascii="Times New Roman" w:hAnsi="Times New Roman"/>
          <w:b/>
          <w:sz w:val="24"/>
          <w:szCs w:val="24"/>
        </w:rPr>
        <w:t>И.А.Куинджи</w:t>
      </w:r>
      <w:proofErr w:type="spellEnd"/>
      <w:r w:rsidRPr="0096712D">
        <w:rPr>
          <w:rFonts w:ascii="Times New Roman" w:hAnsi="Times New Roman"/>
          <w:b/>
          <w:sz w:val="24"/>
          <w:szCs w:val="24"/>
        </w:rPr>
        <w:t xml:space="preserve"> «Ночь на Днепре»</w:t>
      </w:r>
    </w:p>
    <w:p w:rsidR="00D335A8" w:rsidRDefault="00D335A8" w:rsidP="00D335A8">
      <w:pPr>
        <w:pStyle w:val="aa"/>
        <w:rPr>
          <w:rFonts w:ascii="Times New Roman" w:hAnsi="Times New Roman"/>
          <w:sz w:val="24"/>
          <w:szCs w:val="24"/>
        </w:rPr>
      </w:pPr>
      <w:r w:rsidRPr="0096712D">
        <w:rPr>
          <w:rFonts w:ascii="Times New Roman" w:hAnsi="Times New Roman"/>
          <w:sz w:val="24"/>
          <w:szCs w:val="24"/>
        </w:rPr>
        <w:t>1</w:t>
      </w:r>
      <w:r>
        <w:rPr>
          <w:rFonts w:ascii="Times New Roman" w:hAnsi="Times New Roman"/>
          <w:sz w:val="24"/>
          <w:szCs w:val="24"/>
        </w:rPr>
        <w:t>0</w:t>
      </w:r>
      <w:r w:rsidRPr="0096712D">
        <w:rPr>
          <w:rFonts w:ascii="Times New Roman" w:hAnsi="Times New Roman"/>
          <w:sz w:val="24"/>
          <w:szCs w:val="24"/>
        </w:rPr>
        <w:t xml:space="preserve">. </w:t>
      </w:r>
      <w:r w:rsidRPr="0081425F">
        <w:rPr>
          <w:rFonts w:ascii="Times New Roman" w:hAnsi="Times New Roman"/>
          <w:sz w:val="24"/>
          <w:szCs w:val="24"/>
        </w:rPr>
        <w:t>Назови автора и название произведения живописи.</w:t>
      </w:r>
    </w:p>
    <w:p w:rsidR="00D335A8" w:rsidRPr="0081425F" w:rsidRDefault="00D335A8" w:rsidP="00D335A8">
      <w:pPr>
        <w:pStyle w:val="aa"/>
        <w:rPr>
          <w:rFonts w:ascii="Times New Roman" w:hAnsi="Times New Roman"/>
          <w:sz w:val="24"/>
          <w:szCs w:val="24"/>
        </w:rPr>
      </w:pPr>
      <w:r w:rsidRPr="0096712D">
        <w:rPr>
          <w:rFonts w:ascii="Times New Roman" w:hAnsi="Times New Roman"/>
          <w:noProof/>
          <w:sz w:val="24"/>
          <w:szCs w:val="24"/>
          <w:lang w:eastAsia="ru-RU"/>
        </w:rPr>
        <mc:AlternateContent>
          <mc:Choice Requires="wpg">
            <w:drawing>
              <wp:anchor distT="0" distB="0" distL="114300" distR="114300" simplePos="0" relativeHeight="251668480" behindDoc="0" locked="0" layoutInCell="1" allowOverlap="1" wp14:anchorId="47E05417" wp14:editId="0406DBF6">
                <wp:simplePos x="0" y="0"/>
                <wp:positionH relativeFrom="column">
                  <wp:posOffset>2948940</wp:posOffset>
                </wp:positionH>
                <wp:positionV relativeFrom="paragraph">
                  <wp:posOffset>118109</wp:posOffset>
                </wp:positionV>
                <wp:extent cx="952500" cy="1590675"/>
                <wp:effectExtent l="0" t="0" r="0" b="9525"/>
                <wp:wrapNone/>
                <wp:docPr id="15" name="Group 2"/>
                <wp:cNvGraphicFramePr/>
                <a:graphic xmlns:a="http://schemas.openxmlformats.org/drawingml/2006/main">
                  <a:graphicData uri="http://schemas.microsoft.com/office/word/2010/wordprocessingGroup">
                    <wpg:wgp>
                      <wpg:cNvGrpSpPr/>
                      <wpg:grpSpPr bwMode="auto">
                        <a:xfrm>
                          <a:off x="0" y="0"/>
                          <a:ext cx="952500" cy="1590675"/>
                          <a:chOff x="0" y="0"/>
                          <a:chExt cx="2804" cy="3651"/>
                        </a:xfrm>
                      </wpg:grpSpPr>
                      <pic:pic xmlns:pic="http://schemas.openxmlformats.org/drawingml/2006/picture">
                        <pic:nvPicPr>
                          <pic:cNvPr id="16"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 cy="365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7" name="Text Box 4"/>
                        <wps:cNvSpPr txBox="1">
                          <a:spLocks noChangeArrowheads="1"/>
                        </wps:cNvSpPr>
                        <wps:spPr bwMode="auto">
                          <a:xfrm>
                            <a:off x="0" y="0"/>
                            <a:ext cx="1368" cy="15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32.2pt;margin-top:9.3pt;width:75pt;height:125.25pt;z-index:251668480;mso-width-relative:margin;mso-height-relative:margin" coordsize="2804,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4;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ls/AAAAA2wAAAA8AAABkcnMvZG93bnJldi54bWxET0uLwjAQvgv+hzCCN01dtLhdo8iiIN58&#10;sLC3oRmbajMpTdT6740geJuP7zmzRWsrcaPGl44VjIYJCOLc6ZILBcfDejAF4QOyxsoxKXiQh8W8&#10;25lhpt2dd3Tbh0LEEPYZKjAh1JmUPjdk0Q9dTRy5k2sshgibQuoG7zHcVvIrSVJpseTYYLCmX0P5&#10;ZX+1CrbyO9mZy2lS/m3/R35c4Xl1SJXq99rlD4hAbfiI3+6NjvNTeP0S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mWz8AAAADbAAAADwAAAAAAAAAAAAAAAACfAgAA&#10;ZHJzL2Rvd25yZXYueG1sUEsFBgAAAAAEAAQA9wAAAIwDAAAAAA==&#10;" strokecolor="gray">
                  <v:fill recolor="t" type="frame"/>
                  <v:stroke joinstyle="round"/>
                  <v:imagedata r:id="rId25" o:title=""/>
                </v:shape>
                <v:shapetype id="_x0000_t202" coordsize="21600,21600" o:spt="202" path="m,l,21600r21600,l21600,xe">
                  <v:stroke joinstyle="miter"/>
                  <v:path gradientshapeok="t" o:connecttype="rect"/>
                </v:shapetype>
                <v:shape id="Text Box 4" o:spid="_x0000_s1028" type="#_x0000_t202" style="position:absolute;width:1368;height:15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cu8AA&#10;AADbAAAADwAAAGRycy9kb3ducmV2LnhtbERPS4vCMBC+C/sfwix401RXqnSN4gor3nxevA3NbFu2&#10;mZQk2vrvjSB4m4/vOfNlZ2pxI+crywpGwwQEcW51xYWC8+l3MAPhA7LG2jIpuJOH5eKjN8dM25YP&#10;dDuGQsQQ9hkqKENoMil9XpJBP7QNceT+rDMYInSF1A7bGG5qOU6SVBqsODaU2NC6pPz/eDUKNqNJ&#10;Wk/uRbrrkov7+mn3V7NbKdX/7FbfIAJ14S1+ubc6zp/C85d4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Xcu8AAAADbAAAADwAAAAAAAAAAAAAAAACYAgAAZHJzL2Rvd25y&#10;ZXYueG1sUEsFBgAAAAAEAAQA9QAAAIUDAAAAAA==&#10;" filled="f" stroked="f" strokecolor="gray">
                  <v:stroke joinstyle="round"/>
                </v:shape>
              </v:group>
            </w:pict>
          </mc:Fallback>
        </mc:AlternateContent>
      </w:r>
    </w:p>
    <w:p w:rsidR="00D335A8" w:rsidRPr="0081425F" w:rsidRDefault="00D335A8" w:rsidP="00D335A8">
      <w:pPr>
        <w:pStyle w:val="aa"/>
        <w:rPr>
          <w:rFonts w:ascii="Times New Roman" w:hAnsi="Times New Roman"/>
          <w:sz w:val="24"/>
          <w:szCs w:val="24"/>
        </w:rPr>
      </w:pPr>
      <w:r w:rsidRPr="0081425F">
        <w:rPr>
          <w:rFonts w:ascii="Times New Roman" w:hAnsi="Times New Roman"/>
          <w:sz w:val="24"/>
          <w:szCs w:val="24"/>
        </w:rPr>
        <w:t>1</w:t>
      </w:r>
      <w:r w:rsidRPr="0096712D">
        <w:rPr>
          <w:noProof/>
          <w:lang w:eastAsia="ru-RU"/>
        </w:rPr>
        <w:t xml:space="preserve"> </w:t>
      </w:r>
      <w:r w:rsidRPr="0096712D">
        <w:rPr>
          <w:rFonts w:ascii="Times New Roman" w:hAnsi="Times New Roman"/>
          <w:noProof/>
          <w:sz w:val="24"/>
          <w:szCs w:val="24"/>
          <w:lang w:eastAsia="ru-RU"/>
        </w:rPr>
        <w:drawing>
          <wp:inline distT="0" distB="0" distL="0" distR="0" wp14:anchorId="775FDEF6" wp14:editId="33F98C69">
            <wp:extent cx="2143125" cy="1191026"/>
            <wp:effectExtent l="0" t="0" r="0" b="9525"/>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932" cy="1192030"/>
                    </a:xfrm>
                    <a:prstGeom prst="rect">
                      <a:avLst/>
                    </a:prstGeom>
                    <a:noFill/>
                    <a:ln>
                      <a:noFill/>
                    </a:ln>
                    <a:effectLst/>
                    <a:extLst/>
                  </pic:spPr>
                </pic:pic>
              </a:graphicData>
            </a:graphic>
          </wp:inline>
        </w:drawing>
      </w:r>
      <w:r w:rsidRPr="0081425F">
        <w:rPr>
          <w:rFonts w:ascii="Times New Roman" w:hAnsi="Times New Roman"/>
          <w:sz w:val="24"/>
          <w:szCs w:val="24"/>
        </w:rPr>
        <w:t xml:space="preserve">  2</w:t>
      </w:r>
      <w:r w:rsidRPr="0096712D">
        <w:rPr>
          <w:noProof/>
          <w:lang w:eastAsia="ru-RU"/>
        </w:rPr>
        <w:t xml:space="preserve"> </w:t>
      </w:r>
    </w:p>
    <w:p w:rsidR="00D335A8" w:rsidRPr="0081425F" w:rsidRDefault="00D335A8" w:rsidP="00D335A8">
      <w:pPr>
        <w:pStyle w:val="aa"/>
        <w:rPr>
          <w:rFonts w:ascii="Times New Roman" w:hAnsi="Times New Roman"/>
          <w:sz w:val="24"/>
          <w:szCs w:val="24"/>
        </w:rPr>
      </w:pPr>
    </w:p>
    <w:p w:rsidR="00D335A8" w:rsidRPr="0081425F" w:rsidRDefault="00D335A8" w:rsidP="00D335A8">
      <w:pPr>
        <w:pStyle w:val="aa"/>
        <w:rPr>
          <w:rFonts w:ascii="Times New Roman" w:hAnsi="Times New Roman"/>
          <w:sz w:val="24"/>
          <w:szCs w:val="24"/>
        </w:rPr>
      </w:pPr>
      <w:r w:rsidRPr="0096712D">
        <w:rPr>
          <w:rFonts w:ascii="Times New Roman" w:hAnsi="Times New Roman"/>
          <w:noProof/>
          <w:sz w:val="24"/>
          <w:szCs w:val="24"/>
          <w:lang w:eastAsia="ru-RU"/>
        </w:rPr>
        <mc:AlternateContent>
          <mc:Choice Requires="wpg">
            <w:drawing>
              <wp:anchor distT="0" distB="0" distL="114300" distR="114300" simplePos="0" relativeHeight="251669504" behindDoc="0" locked="0" layoutInCell="1" allowOverlap="1" wp14:anchorId="05A03F46" wp14:editId="6FA80CA3">
                <wp:simplePos x="0" y="0"/>
                <wp:positionH relativeFrom="column">
                  <wp:posOffset>2253615</wp:posOffset>
                </wp:positionH>
                <wp:positionV relativeFrom="paragraph">
                  <wp:posOffset>401320</wp:posOffset>
                </wp:positionV>
                <wp:extent cx="2085975" cy="1685925"/>
                <wp:effectExtent l="0" t="0" r="9525" b="9525"/>
                <wp:wrapNone/>
                <wp:docPr id="18" name="Group 2"/>
                <wp:cNvGraphicFramePr/>
                <a:graphic xmlns:a="http://schemas.openxmlformats.org/drawingml/2006/main">
                  <a:graphicData uri="http://schemas.microsoft.com/office/word/2010/wordprocessingGroup">
                    <wpg:wgp>
                      <wpg:cNvGrpSpPr/>
                      <wpg:grpSpPr bwMode="auto">
                        <a:xfrm>
                          <a:off x="0" y="0"/>
                          <a:ext cx="2085975" cy="1685925"/>
                          <a:chOff x="0" y="0"/>
                          <a:chExt cx="4255" cy="3535"/>
                        </a:xfrm>
                      </wpg:grpSpPr>
                      <pic:pic xmlns:pic="http://schemas.openxmlformats.org/drawingml/2006/picture">
                        <pic:nvPicPr>
                          <pic:cNvPr id="1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5" cy="353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 name="Text Box 4"/>
                        <wps:cNvSpPr txBox="1">
                          <a:spLocks noChangeArrowheads="1"/>
                        </wps:cNvSpPr>
                        <wps:spPr bwMode="auto">
                          <a:xfrm>
                            <a:off x="2694" y="0"/>
                            <a:ext cx="1561" cy="2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77.45pt;margin-top:31.6pt;width:164.25pt;height:132.75pt;z-index:251669504;mso-width-relative:margin;mso-height-relative:margin" coordsize="4255,3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">
                <v:shape id="Picture 3" o:spid="_x0000_s1027" type="#_x0000_t75" style="position:absolute;width:4255;height:3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G7PCAAAA2wAAAA8AAABkcnMvZG93bnJldi54bWxET81qAjEQvhd8hzCCF9GsUmu7NYq2tBRv&#10;bn2AYTNuFjeTNUnX9e1NodDbfHy/s9r0thEd+VA7VjCbZiCIS6drrhQcvz8mzyBCRNbYOCYFNwqw&#10;WQ8eVphrd+UDdUWsRArhkKMCE2ObSxlKQxbD1LXEiTs5bzEm6CupPV5TuG3kPMuepMWaU4PBlt4M&#10;lefixyo4LB4X427/fvr05jJe7vbHMxeZUqNhv30FEamP/+I/95dO81/g95d0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RuzwgAAANsAAAAPAAAAAAAAAAAAAAAAAJ8C&#10;AABkcnMvZG93bnJldi54bWxQSwUGAAAAAAQABAD3AAAAjgMAAAAA&#10;" strokecolor="gray">
                  <v:fill recolor="t" type="frame"/>
                  <v:stroke joinstyle="round"/>
                  <v:imagedata r:id="rId28" o:title=""/>
                </v:shape>
                <v:shape id="Text Box 4" o:spid="_x0000_s1028" type="#_x0000_t202" style="position:absolute;left:2694;width:1561;height:25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OcsAA&#10;AADbAAAADwAAAGRycy9kb3ducmV2LnhtbERPy4rCMBTdC/MP4Q7MTtM6UoZqLM6A4s7XbNxdmmtb&#10;bG5KEm39e7MQXB7Oe1EMphV3cr6xrCCdJCCIS6sbrhT8n9bjHxA+IGtsLZOCB3kolh+jBeba9nyg&#10;+zFUIoawz1FBHUKXS+nLmgz6ie2II3exzmCI0FVSO+xjuGnlNEkyabDh2FBjR381ldfjzSjYpLOs&#10;nT2qbDckZ/f92+9vZrdS6utzWM1BBBrCW/xyb7WCaVwf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COcsAAAADbAAAADwAAAAAAAAAAAAAAAACYAgAAZHJzL2Rvd25y&#10;ZXYueG1sUEsFBgAAAAAEAAQA9QAAAIUDAAAAAA==&#10;" filled="f" stroked="f" strokecolor="gray">
                  <v:stroke joinstyle="round"/>
                </v:shape>
              </v:group>
            </w:pict>
          </mc:Fallback>
        </mc:AlternateContent>
      </w:r>
      <w:r w:rsidRPr="0081425F">
        <w:rPr>
          <w:rFonts w:ascii="Times New Roman" w:hAnsi="Times New Roman"/>
          <w:sz w:val="24"/>
          <w:szCs w:val="24"/>
        </w:rPr>
        <w:t xml:space="preserve">3  </w:t>
      </w:r>
      <w:r w:rsidRPr="0096712D">
        <w:rPr>
          <w:rFonts w:ascii="Times New Roman" w:hAnsi="Times New Roman"/>
          <w:noProof/>
          <w:sz w:val="24"/>
          <w:szCs w:val="24"/>
          <w:lang w:eastAsia="ru-RU"/>
        </w:rPr>
        <w:drawing>
          <wp:inline distT="0" distB="0" distL="0" distR="0" wp14:anchorId="1CF9A980" wp14:editId="30E856B6">
            <wp:extent cx="1344253" cy="1750914"/>
            <wp:effectExtent l="0" t="0" r="8890" b="1905"/>
            <wp:docPr id="60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5368" cy="1752366"/>
                    </a:xfrm>
                    <a:prstGeom prst="rect">
                      <a:avLst/>
                    </a:prstGeom>
                    <a:noFill/>
                    <a:ln>
                      <a:noFill/>
                    </a:ln>
                    <a:extLst/>
                  </pic:spPr>
                </pic:pic>
              </a:graphicData>
            </a:graphic>
          </wp:inline>
        </w:drawing>
      </w:r>
      <w:r w:rsidRPr="0081425F">
        <w:rPr>
          <w:rFonts w:ascii="Times New Roman" w:hAnsi="Times New Roman"/>
          <w:sz w:val="24"/>
          <w:szCs w:val="24"/>
        </w:rPr>
        <w:t xml:space="preserve">    4  </w:t>
      </w:r>
    </w:p>
    <w:p w:rsidR="00D335A8" w:rsidRPr="0081425F" w:rsidRDefault="00D335A8" w:rsidP="00D335A8">
      <w:pPr>
        <w:pStyle w:val="aa"/>
        <w:rPr>
          <w:rFonts w:ascii="Times New Roman" w:hAnsi="Times New Roman"/>
          <w:sz w:val="24"/>
          <w:szCs w:val="24"/>
        </w:rPr>
      </w:pPr>
    </w:p>
    <w:p w:rsidR="00D335A8" w:rsidRPr="0081425F" w:rsidRDefault="00D335A8" w:rsidP="00D335A8">
      <w:pPr>
        <w:pStyle w:val="aa"/>
        <w:rPr>
          <w:rFonts w:ascii="Times New Roman" w:hAnsi="Times New Roman"/>
          <w:sz w:val="24"/>
          <w:szCs w:val="24"/>
        </w:rPr>
      </w:pPr>
    </w:p>
    <w:p w:rsidR="00D335A8" w:rsidRPr="0081425F" w:rsidRDefault="00D335A8" w:rsidP="00D335A8">
      <w:pPr>
        <w:pStyle w:val="aa"/>
        <w:rPr>
          <w:rFonts w:ascii="Times New Roman" w:hAnsi="Times New Roman"/>
          <w:sz w:val="24"/>
          <w:szCs w:val="24"/>
        </w:rPr>
      </w:pPr>
      <w:r w:rsidRPr="0081425F">
        <w:rPr>
          <w:rFonts w:ascii="Times New Roman" w:hAnsi="Times New Roman"/>
          <w:sz w:val="24"/>
          <w:szCs w:val="24"/>
        </w:rPr>
        <w:lastRenderedPageBreak/>
        <w:t>5</w:t>
      </w:r>
      <w:r w:rsidRPr="0096712D">
        <w:rPr>
          <w:noProof/>
          <w:lang w:eastAsia="ru-RU"/>
        </w:rPr>
        <w:t xml:space="preserve"> </w:t>
      </w:r>
      <w:r>
        <w:rPr>
          <w:noProof/>
          <w:lang w:eastAsia="ru-RU"/>
        </w:rPr>
        <w:drawing>
          <wp:inline distT="0" distB="0" distL="0" distR="0" wp14:anchorId="3EB5824A" wp14:editId="545424CD">
            <wp:extent cx="2171700" cy="1448032"/>
            <wp:effectExtent l="0" t="0" r="0" b="0"/>
            <wp:docPr id="9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746" cy="1448729"/>
                    </a:xfrm>
                    <a:prstGeom prst="rect">
                      <a:avLst/>
                    </a:prstGeom>
                    <a:noFill/>
                    <a:ln>
                      <a:noFill/>
                    </a:ln>
                    <a:extLst/>
                  </pic:spPr>
                </pic:pic>
              </a:graphicData>
            </a:graphic>
          </wp:inline>
        </w:drawing>
      </w:r>
      <w:r w:rsidRPr="0081425F">
        <w:rPr>
          <w:rFonts w:ascii="Times New Roman" w:hAnsi="Times New Roman"/>
          <w:sz w:val="24"/>
          <w:szCs w:val="24"/>
        </w:rPr>
        <w:t xml:space="preserve">   6  </w:t>
      </w:r>
      <w:r>
        <w:rPr>
          <w:noProof/>
          <w:lang w:eastAsia="ru-RU"/>
        </w:rPr>
        <w:drawing>
          <wp:inline distT="0" distB="0" distL="0" distR="0" wp14:anchorId="3B14B719" wp14:editId="24C0FFC4">
            <wp:extent cx="1457325" cy="1941486"/>
            <wp:effectExtent l="0" t="0" r="0" b="1905"/>
            <wp:docPr id="133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1941486"/>
                    </a:xfrm>
                    <a:prstGeom prst="rect">
                      <a:avLst/>
                    </a:prstGeom>
                    <a:noFill/>
                    <a:ln>
                      <a:noFill/>
                    </a:ln>
                    <a:extLst/>
                  </pic:spPr>
                </pic:pic>
              </a:graphicData>
            </a:graphic>
          </wp:inline>
        </w:drawing>
      </w:r>
    </w:p>
    <w:p w:rsidR="00D335A8" w:rsidRPr="0081425F" w:rsidRDefault="00D335A8" w:rsidP="00D335A8">
      <w:pPr>
        <w:pStyle w:val="aa"/>
        <w:ind w:left="360"/>
        <w:jc w:val="center"/>
        <w:rPr>
          <w:rFonts w:ascii="Times New Roman" w:hAnsi="Times New Roman"/>
          <w:b/>
          <w:sz w:val="24"/>
          <w:szCs w:val="24"/>
        </w:rPr>
      </w:pPr>
    </w:p>
    <w:p w:rsidR="00D335A8" w:rsidRPr="0096712D" w:rsidRDefault="00D335A8" w:rsidP="00D335A8">
      <w:pPr>
        <w:pStyle w:val="a6"/>
        <w:numPr>
          <w:ilvl w:val="0"/>
          <w:numId w:val="27"/>
        </w:numPr>
        <w:spacing w:after="0"/>
        <w:rPr>
          <w:rFonts w:ascii="Times New Roman" w:hAnsi="Times New Roman"/>
          <w:sz w:val="24"/>
          <w:szCs w:val="24"/>
        </w:rPr>
      </w:pPr>
      <w:r w:rsidRPr="0096712D">
        <w:rPr>
          <w:rFonts w:ascii="Times New Roman" w:hAnsi="Times New Roman"/>
          <w:sz w:val="24"/>
          <w:szCs w:val="24"/>
        </w:rPr>
        <w:t xml:space="preserve">Изобразите пейзаж в графике. </w:t>
      </w:r>
      <w:proofErr w:type="gramStart"/>
      <w:r w:rsidRPr="0096712D">
        <w:rPr>
          <w:rFonts w:ascii="Times New Roman" w:hAnsi="Times New Roman"/>
          <w:sz w:val="24"/>
          <w:szCs w:val="24"/>
        </w:rPr>
        <w:t>Передайте пространство: улицу, дорогу, лес вдалеке, ручеек, речку и т.д.</w:t>
      </w:r>
      <w:proofErr w:type="gramEnd"/>
    </w:p>
    <w:p w:rsidR="00C9338D" w:rsidRPr="004557FD" w:rsidRDefault="00C9338D" w:rsidP="00C9338D">
      <w:pPr>
        <w:spacing w:after="0"/>
        <w:rPr>
          <w:rFonts w:ascii="Times New Roman" w:hAnsi="Times New Roman"/>
          <w:b/>
          <w:sz w:val="24"/>
          <w:szCs w:val="24"/>
        </w:rPr>
      </w:pPr>
      <w:r>
        <w:rPr>
          <w:noProof/>
          <w:lang w:eastAsia="ru-RU"/>
        </w:rPr>
        <w:lastRenderedPageBreak/>
        <w:drawing>
          <wp:inline distT="0" distB="0" distL="0" distR="0" wp14:anchorId="5D5A21BC" wp14:editId="65CD0C20">
            <wp:extent cx="5814060" cy="8652510"/>
            <wp:effectExtent l="0" t="0" r="0" b="0"/>
            <wp:docPr id="9218" name="Рисунок 9218" descr="C:\Users\HPPAVI~1\AppData\Local\Temp\7zO03F17249\6 физ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AVI~1\AppData\Local\Temp\7zO03F17249\6 физра.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60" cy="8652510"/>
                    </a:xfrm>
                    <a:prstGeom prst="rect">
                      <a:avLst/>
                    </a:prstGeom>
                    <a:noFill/>
                    <a:ln>
                      <a:noFill/>
                    </a:ln>
                  </pic:spPr>
                </pic:pic>
              </a:graphicData>
            </a:graphic>
          </wp:inline>
        </w:drawing>
      </w:r>
      <w:r>
        <w:rPr>
          <w:rFonts w:ascii="Times New Roman" w:hAnsi="Times New Roman"/>
          <w:b/>
          <w:sz w:val="24"/>
          <w:szCs w:val="24"/>
        </w:rPr>
        <w:t xml:space="preserve">                                                                   </w:t>
      </w:r>
      <w:r w:rsidRPr="004557FD">
        <w:rPr>
          <w:rFonts w:ascii="Times New Roman" w:hAnsi="Times New Roman"/>
          <w:b/>
          <w:sz w:val="24"/>
          <w:szCs w:val="24"/>
        </w:rPr>
        <w:t>СОДЕРЖАНИЕ УЧЕБНОГО ПРЕДМЕТА</w:t>
      </w:r>
    </w:p>
    <w:p w:rsidR="00C9338D" w:rsidRPr="00944BBA" w:rsidRDefault="00C9338D" w:rsidP="00C9338D">
      <w:pPr>
        <w:spacing w:after="0"/>
        <w:rPr>
          <w:rFonts w:ascii="Times New Roman" w:hAnsi="Times New Roman"/>
          <w:b/>
          <w:sz w:val="24"/>
          <w:szCs w:val="24"/>
        </w:rPr>
      </w:pPr>
    </w:p>
    <w:tbl>
      <w:tblPr>
        <w:tblStyle w:val="a5"/>
        <w:tblW w:w="0" w:type="auto"/>
        <w:tblLook w:val="04A0" w:firstRow="1" w:lastRow="0" w:firstColumn="1" w:lastColumn="0" w:noHBand="0" w:noVBand="1"/>
      </w:tblPr>
      <w:tblGrid>
        <w:gridCol w:w="2093"/>
        <w:gridCol w:w="3544"/>
        <w:gridCol w:w="5045"/>
      </w:tblGrid>
      <w:tr w:rsidR="00C9338D" w:rsidRPr="00105941" w:rsidTr="00E81D26">
        <w:tc>
          <w:tcPr>
            <w:tcW w:w="2093" w:type="dxa"/>
          </w:tcPr>
          <w:p w:rsidR="00C9338D" w:rsidRPr="00105941" w:rsidRDefault="00C9338D" w:rsidP="00E81D26">
            <w:pPr>
              <w:jc w:val="center"/>
              <w:rPr>
                <w:rFonts w:ascii="Times New Roman" w:hAnsi="Times New Roman"/>
                <w:b/>
                <w:sz w:val="24"/>
                <w:szCs w:val="24"/>
              </w:rPr>
            </w:pPr>
            <w:r w:rsidRPr="00105941">
              <w:rPr>
                <w:rFonts w:ascii="Times New Roman" w:hAnsi="Times New Roman"/>
                <w:b/>
                <w:sz w:val="24"/>
                <w:szCs w:val="24"/>
              </w:rPr>
              <w:t>№, разделы,</w:t>
            </w:r>
          </w:p>
          <w:p w:rsidR="00C9338D" w:rsidRPr="00105941" w:rsidRDefault="00C9338D" w:rsidP="00E81D26">
            <w:pPr>
              <w:jc w:val="center"/>
              <w:rPr>
                <w:rFonts w:ascii="Times New Roman" w:hAnsi="Times New Roman"/>
                <w:b/>
                <w:sz w:val="24"/>
                <w:szCs w:val="24"/>
              </w:rPr>
            </w:pPr>
            <w:r w:rsidRPr="00105941">
              <w:rPr>
                <w:rFonts w:ascii="Times New Roman" w:hAnsi="Times New Roman"/>
                <w:b/>
                <w:sz w:val="24"/>
                <w:szCs w:val="24"/>
              </w:rPr>
              <w:lastRenderedPageBreak/>
              <w:t>главы</w:t>
            </w:r>
          </w:p>
        </w:tc>
        <w:tc>
          <w:tcPr>
            <w:tcW w:w="3544" w:type="dxa"/>
          </w:tcPr>
          <w:p w:rsidR="00C9338D" w:rsidRPr="00105941" w:rsidRDefault="00C9338D" w:rsidP="00E81D26">
            <w:pPr>
              <w:jc w:val="center"/>
              <w:rPr>
                <w:rFonts w:ascii="Times New Roman" w:hAnsi="Times New Roman"/>
                <w:b/>
                <w:sz w:val="24"/>
                <w:szCs w:val="24"/>
              </w:rPr>
            </w:pPr>
          </w:p>
          <w:p w:rsidR="00C9338D" w:rsidRPr="00105941" w:rsidRDefault="00C9338D" w:rsidP="00E81D26">
            <w:pPr>
              <w:jc w:val="center"/>
              <w:rPr>
                <w:rFonts w:ascii="Times New Roman" w:hAnsi="Times New Roman"/>
                <w:b/>
                <w:sz w:val="24"/>
                <w:szCs w:val="24"/>
              </w:rPr>
            </w:pPr>
            <w:r w:rsidRPr="00105941">
              <w:rPr>
                <w:rFonts w:ascii="Times New Roman" w:hAnsi="Times New Roman"/>
                <w:b/>
                <w:sz w:val="24"/>
                <w:szCs w:val="24"/>
              </w:rPr>
              <w:lastRenderedPageBreak/>
              <w:t>Содержание учебного предмета</w:t>
            </w:r>
          </w:p>
        </w:tc>
        <w:tc>
          <w:tcPr>
            <w:tcW w:w="5045" w:type="dxa"/>
          </w:tcPr>
          <w:p w:rsidR="00C9338D" w:rsidRPr="00105941" w:rsidRDefault="00C9338D" w:rsidP="00E81D26">
            <w:pPr>
              <w:jc w:val="center"/>
              <w:rPr>
                <w:rFonts w:ascii="Times New Roman" w:hAnsi="Times New Roman"/>
                <w:b/>
                <w:sz w:val="24"/>
                <w:szCs w:val="24"/>
              </w:rPr>
            </w:pPr>
          </w:p>
          <w:p w:rsidR="00C9338D" w:rsidRPr="00105941" w:rsidRDefault="00C9338D" w:rsidP="00E81D26">
            <w:pPr>
              <w:jc w:val="center"/>
              <w:rPr>
                <w:rFonts w:ascii="Times New Roman" w:hAnsi="Times New Roman"/>
                <w:b/>
                <w:sz w:val="24"/>
                <w:szCs w:val="24"/>
              </w:rPr>
            </w:pPr>
            <w:r w:rsidRPr="00105941">
              <w:rPr>
                <w:rFonts w:ascii="Times New Roman" w:hAnsi="Times New Roman"/>
                <w:b/>
                <w:sz w:val="24"/>
                <w:szCs w:val="24"/>
              </w:rPr>
              <w:lastRenderedPageBreak/>
              <w:t>Планируемые результаты</w:t>
            </w:r>
          </w:p>
        </w:tc>
      </w:tr>
      <w:tr w:rsidR="00C9338D" w:rsidRPr="00AC7480" w:rsidTr="00E81D26">
        <w:trPr>
          <w:trHeight w:val="7518"/>
        </w:trPr>
        <w:tc>
          <w:tcPr>
            <w:tcW w:w="2093" w:type="dxa"/>
          </w:tcPr>
          <w:p w:rsidR="00C9338D" w:rsidRDefault="00C9338D" w:rsidP="00E81D26">
            <w:pPr>
              <w:rPr>
                <w:rFonts w:ascii="Times New Roman" w:hAnsi="Times New Roman"/>
                <w:b/>
                <w:sz w:val="24"/>
                <w:szCs w:val="24"/>
              </w:rPr>
            </w:pPr>
          </w:p>
          <w:p w:rsidR="00C9338D" w:rsidRPr="00AC7480" w:rsidRDefault="00C9338D" w:rsidP="00E81D26">
            <w:pPr>
              <w:rPr>
                <w:rFonts w:ascii="Times New Roman" w:hAnsi="Times New Roman"/>
                <w:b/>
                <w:sz w:val="24"/>
                <w:szCs w:val="24"/>
              </w:rPr>
            </w:pPr>
            <w:r>
              <w:rPr>
                <w:rFonts w:ascii="Times New Roman" w:hAnsi="Times New Roman"/>
                <w:b/>
                <w:sz w:val="24"/>
                <w:szCs w:val="24"/>
              </w:rPr>
              <w:t>Лёгкая атлетика (22часа</w:t>
            </w:r>
            <w:r w:rsidRPr="00AC7480">
              <w:rPr>
                <w:rFonts w:ascii="Times New Roman" w:hAnsi="Times New Roman"/>
                <w:b/>
                <w:sz w:val="24"/>
                <w:szCs w:val="24"/>
              </w:rPr>
              <w:t>)</w:t>
            </w:r>
          </w:p>
        </w:tc>
        <w:tc>
          <w:tcPr>
            <w:tcW w:w="3544" w:type="dxa"/>
          </w:tcPr>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r>
              <w:rPr>
                <w:rFonts w:ascii="Times New Roman" w:hAnsi="Times New Roman"/>
                <w:sz w:val="24"/>
                <w:szCs w:val="24"/>
              </w:rPr>
              <w:t>Ходьба.</w:t>
            </w:r>
          </w:p>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r>
              <w:rPr>
                <w:rFonts w:ascii="Times New Roman" w:hAnsi="Times New Roman"/>
                <w:sz w:val="24"/>
                <w:szCs w:val="24"/>
              </w:rPr>
              <w:t>Бег.</w:t>
            </w:r>
          </w:p>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r>
              <w:rPr>
                <w:rFonts w:ascii="Times New Roman" w:hAnsi="Times New Roman"/>
                <w:sz w:val="24"/>
                <w:szCs w:val="24"/>
              </w:rPr>
              <w:t>Прыжки и их разновидности.</w:t>
            </w:r>
          </w:p>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r>
              <w:rPr>
                <w:rFonts w:ascii="Times New Roman" w:hAnsi="Times New Roman"/>
                <w:sz w:val="24"/>
                <w:szCs w:val="24"/>
              </w:rPr>
              <w:t>Метание и их разновидности.</w:t>
            </w:r>
          </w:p>
        </w:tc>
        <w:tc>
          <w:tcPr>
            <w:tcW w:w="5045" w:type="dxa"/>
          </w:tcPr>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научатся:</w:t>
            </w:r>
          </w:p>
          <w:p w:rsidR="00C9338D" w:rsidRDefault="00C9338D" w:rsidP="00E81D26">
            <w:pPr>
              <w:rPr>
                <w:rFonts w:ascii="Times New Roman" w:hAnsi="Times New Roman"/>
                <w:sz w:val="24"/>
                <w:szCs w:val="24"/>
              </w:rPr>
            </w:pPr>
            <w:r w:rsidRPr="00A7412C">
              <w:rPr>
                <w:rFonts w:ascii="Times New Roman" w:hAnsi="Times New Roman"/>
                <w:i/>
                <w:sz w:val="24"/>
                <w:szCs w:val="24"/>
              </w:rPr>
              <w:t>В циклических и ациклических  локомоциях:</w:t>
            </w:r>
            <w:r w:rsidRPr="00A7412C">
              <w:rPr>
                <w:rFonts w:ascii="Times New Roman" w:hAnsi="Times New Roman"/>
                <w:sz w:val="24"/>
                <w:szCs w:val="24"/>
              </w:rPr>
              <w:t xml:space="preserve"> правильно выполнять основы движения в ходьбе, беге, прыжках; с </w:t>
            </w:r>
            <w:r>
              <w:rPr>
                <w:rFonts w:ascii="Times New Roman" w:hAnsi="Times New Roman"/>
                <w:sz w:val="24"/>
                <w:szCs w:val="24"/>
              </w:rPr>
              <w:t xml:space="preserve">максимальной скоростью бегать </w:t>
            </w:r>
            <w:r w:rsidRPr="00A7412C">
              <w:rPr>
                <w:rFonts w:ascii="Times New Roman" w:hAnsi="Times New Roman"/>
                <w:sz w:val="24"/>
                <w:szCs w:val="24"/>
              </w:rPr>
              <w:t>30 м</w:t>
            </w:r>
            <w:r>
              <w:rPr>
                <w:rFonts w:ascii="Times New Roman" w:hAnsi="Times New Roman"/>
                <w:sz w:val="24"/>
                <w:szCs w:val="24"/>
              </w:rPr>
              <w:t>., 60м</w:t>
            </w:r>
            <w:r w:rsidRPr="00A7412C">
              <w:rPr>
                <w:rFonts w:ascii="Times New Roman" w:hAnsi="Times New Roman"/>
                <w:sz w:val="24"/>
                <w:szCs w:val="24"/>
              </w:rPr>
              <w:t xml:space="preserve"> по дорожке  стадиона, другой ровной открытой местности; бегать в равномерн</w:t>
            </w:r>
            <w:r>
              <w:rPr>
                <w:rFonts w:ascii="Times New Roman" w:hAnsi="Times New Roman"/>
                <w:sz w:val="24"/>
                <w:szCs w:val="24"/>
              </w:rPr>
              <w:t>ом темпе до 15</w:t>
            </w:r>
            <w:r w:rsidRPr="00A7412C">
              <w:rPr>
                <w:rFonts w:ascii="Times New Roman" w:hAnsi="Times New Roman"/>
                <w:sz w:val="24"/>
                <w:szCs w:val="24"/>
              </w:rPr>
              <w:t xml:space="preserve"> мин; </w:t>
            </w:r>
          </w:p>
          <w:p w:rsidR="00C9338D" w:rsidRDefault="00C9338D" w:rsidP="00E81D26">
            <w:pPr>
              <w:rPr>
                <w:rFonts w:ascii="Times New Roman" w:hAnsi="Times New Roman"/>
                <w:sz w:val="24"/>
                <w:szCs w:val="24"/>
              </w:rPr>
            </w:pPr>
            <w:r>
              <w:rPr>
                <w:rFonts w:ascii="Times New Roman" w:hAnsi="Times New Roman"/>
                <w:sz w:val="24"/>
                <w:szCs w:val="24"/>
              </w:rPr>
              <w:t>прыгать в длину с места и с разбега:</w:t>
            </w:r>
          </w:p>
          <w:p w:rsidR="00C9338D" w:rsidRPr="00A7412C" w:rsidRDefault="00C9338D" w:rsidP="00E81D26">
            <w:pPr>
              <w:rPr>
                <w:rFonts w:ascii="Times New Roman" w:hAnsi="Times New Roman"/>
                <w:sz w:val="24"/>
                <w:szCs w:val="24"/>
              </w:rPr>
            </w:pPr>
            <w:r>
              <w:rPr>
                <w:rFonts w:ascii="Times New Roman" w:hAnsi="Times New Roman"/>
                <w:sz w:val="24"/>
                <w:szCs w:val="24"/>
              </w:rPr>
              <w:t>прыгать в высоту</w:t>
            </w:r>
          </w:p>
          <w:p w:rsidR="00C9338D" w:rsidRDefault="00C9338D" w:rsidP="00E81D26">
            <w:pPr>
              <w:rPr>
                <w:rFonts w:ascii="Times New Roman" w:hAnsi="Times New Roman"/>
                <w:sz w:val="24"/>
                <w:szCs w:val="24"/>
              </w:rPr>
            </w:pPr>
            <w:r w:rsidRPr="00A7412C">
              <w:rPr>
                <w:rFonts w:ascii="Times New Roman" w:hAnsi="Times New Roman"/>
                <w:i/>
                <w:sz w:val="24"/>
                <w:szCs w:val="24"/>
              </w:rPr>
              <w:t>В метаниях на дальность и на меткость</w:t>
            </w:r>
            <w:proofErr w:type="gramStart"/>
            <w:r w:rsidRPr="00A7412C">
              <w:rPr>
                <w:rFonts w:ascii="Times New Roman" w:hAnsi="Times New Roman"/>
                <w:i/>
                <w:sz w:val="24"/>
                <w:szCs w:val="24"/>
              </w:rPr>
              <w:t xml:space="preserve"> :</w:t>
            </w:r>
            <w:proofErr w:type="gramEnd"/>
            <w:r w:rsidRPr="00A7412C">
              <w:rPr>
                <w:rFonts w:ascii="Times New Roman" w:hAnsi="Times New Roman"/>
                <w:sz w:val="24"/>
                <w:szCs w:val="24"/>
              </w:rPr>
              <w:t xml:space="preserve"> метать небольшие предметы и мячи до 1</w:t>
            </w:r>
            <w:r>
              <w:rPr>
                <w:rFonts w:ascii="Times New Roman" w:hAnsi="Times New Roman"/>
                <w:sz w:val="24"/>
                <w:szCs w:val="24"/>
              </w:rPr>
              <w:t>50г на дальность с места и с 5-8</w:t>
            </w:r>
            <w:r w:rsidRPr="00A7412C">
              <w:rPr>
                <w:rFonts w:ascii="Times New Roman" w:hAnsi="Times New Roman"/>
                <w:sz w:val="24"/>
                <w:szCs w:val="24"/>
              </w:rPr>
              <w:t xml:space="preserve"> шагов разбега; метать малым мячом в цель</w:t>
            </w:r>
            <w:r>
              <w:rPr>
                <w:rFonts w:ascii="Times New Roman" w:hAnsi="Times New Roman"/>
                <w:sz w:val="24"/>
                <w:szCs w:val="24"/>
              </w:rPr>
              <w:t xml:space="preserve"> 1х1, установленную на расстоянии 12</w:t>
            </w:r>
            <w:r w:rsidRPr="00A7412C">
              <w:rPr>
                <w:rFonts w:ascii="Times New Roman" w:hAnsi="Times New Roman"/>
                <w:sz w:val="24"/>
                <w:szCs w:val="24"/>
              </w:rPr>
              <w:t>м</w:t>
            </w:r>
            <w:r>
              <w:rPr>
                <w:rFonts w:ascii="Times New Roman" w:hAnsi="Times New Roman"/>
                <w:sz w:val="24"/>
                <w:szCs w:val="24"/>
              </w:rPr>
              <w:t xml:space="preserve"> для мальчиков и 10м. для девочек; выполнять бросок набивного мяча из различных И.П.</w:t>
            </w:r>
          </w:p>
          <w:p w:rsidR="00C9338D" w:rsidRDefault="00C9338D" w:rsidP="00E81D26">
            <w:pPr>
              <w:rPr>
                <w:rFonts w:ascii="Times New Roman" w:hAnsi="Times New Roman"/>
                <w:sz w:val="24"/>
                <w:szCs w:val="24"/>
              </w:rPr>
            </w:pPr>
            <w:r>
              <w:rPr>
                <w:rFonts w:ascii="Times New Roman" w:hAnsi="Times New Roman"/>
                <w:sz w:val="24"/>
                <w:szCs w:val="24"/>
              </w:rPr>
              <w:t>-</w:t>
            </w:r>
            <w:r>
              <w:rPr>
                <w:rFonts w:ascii="Times New Roman" w:eastAsia="Calibri" w:hAnsi="Times New Roman"/>
                <w:sz w:val="24"/>
                <w:szCs w:val="24"/>
              </w:rPr>
              <w:t xml:space="preserve">соблюдать </w:t>
            </w:r>
            <w:r w:rsidRPr="00A7412C">
              <w:rPr>
                <w:rFonts w:ascii="Times New Roman" w:eastAsia="Calibri" w:hAnsi="Times New Roman"/>
                <w:sz w:val="24"/>
                <w:szCs w:val="24"/>
              </w:rPr>
              <w:t>те</w:t>
            </w:r>
            <w:r>
              <w:rPr>
                <w:rFonts w:ascii="Times New Roman" w:eastAsia="Calibri" w:hAnsi="Times New Roman"/>
                <w:sz w:val="24"/>
                <w:szCs w:val="24"/>
              </w:rPr>
              <w:t>хнику безопасности на занятиях по лёгкой атлетике.</w:t>
            </w:r>
          </w:p>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получат возможность научиться:</w:t>
            </w:r>
          </w:p>
          <w:p w:rsidR="00C9338D" w:rsidRDefault="00C9338D" w:rsidP="00E81D26">
            <w:pPr>
              <w:rPr>
                <w:rFonts w:ascii="Times New Roman" w:hAnsi="Times New Roman"/>
                <w:bCs/>
                <w:color w:val="000000"/>
                <w:sz w:val="24"/>
                <w:szCs w:val="24"/>
              </w:rPr>
            </w:pPr>
            <w:r>
              <w:rPr>
                <w:rFonts w:ascii="Times New Roman" w:hAnsi="Times New Roman"/>
                <w:b/>
                <w:bCs/>
                <w:color w:val="000000"/>
                <w:sz w:val="24"/>
                <w:szCs w:val="24"/>
              </w:rPr>
              <w:t>-</w:t>
            </w:r>
            <w:r>
              <w:rPr>
                <w:rFonts w:ascii="Times New Roman" w:hAnsi="Times New Roman"/>
                <w:bCs/>
                <w:color w:val="000000"/>
                <w:sz w:val="24"/>
                <w:szCs w:val="24"/>
              </w:rPr>
              <w:t>проводить соревнования в беге, в прыжках;</w:t>
            </w:r>
          </w:p>
          <w:p w:rsidR="00C9338D" w:rsidRDefault="00C9338D" w:rsidP="00E81D26">
            <w:pPr>
              <w:rPr>
                <w:rFonts w:ascii="Times New Roman" w:hAnsi="Times New Roman"/>
                <w:bCs/>
                <w:color w:val="000000"/>
                <w:sz w:val="24"/>
                <w:szCs w:val="24"/>
              </w:rPr>
            </w:pPr>
            <w:r>
              <w:rPr>
                <w:rFonts w:ascii="Times New Roman" w:hAnsi="Times New Roman"/>
                <w:bCs/>
                <w:color w:val="000000"/>
                <w:sz w:val="24"/>
                <w:szCs w:val="24"/>
              </w:rPr>
              <w:t xml:space="preserve">-описывать технику выполнения  </w:t>
            </w:r>
            <w:proofErr w:type="spellStart"/>
            <w:r>
              <w:rPr>
                <w:rFonts w:ascii="Times New Roman" w:hAnsi="Times New Roman"/>
                <w:bCs/>
                <w:color w:val="000000"/>
                <w:sz w:val="24"/>
                <w:szCs w:val="24"/>
              </w:rPr>
              <w:t>беговыхупр-ий</w:t>
            </w:r>
            <w:proofErr w:type="spellEnd"/>
            <w:r>
              <w:rPr>
                <w:rFonts w:ascii="Times New Roman" w:hAnsi="Times New Roman"/>
                <w:bCs/>
                <w:color w:val="000000"/>
                <w:sz w:val="24"/>
                <w:szCs w:val="24"/>
              </w:rPr>
              <w:t>, выявлять и устранять характерные ошибки в процессе освоения;</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w:t>
            </w:r>
            <w:r w:rsidRPr="00105941">
              <w:rPr>
                <w:rFonts w:ascii="Times New Roman" w:hAnsi="Times New Roman"/>
                <w:color w:val="000000"/>
                <w:sz w:val="24"/>
                <w:szCs w:val="24"/>
              </w:rPr>
              <w:t>контролировать физическую нагрузку самостоятельно</w:t>
            </w:r>
            <w:r>
              <w:rPr>
                <w:rFonts w:ascii="Times New Roman" w:hAnsi="Times New Roman"/>
                <w:color w:val="000000"/>
                <w:sz w:val="24"/>
                <w:szCs w:val="24"/>
              </w:rPr>
              <w:t>;</w:t>
            </w:r>
          </w:p>
          <w:p w:rsidR="00C9338D" w:rsidRDefault="00C9338D" w:rsidP="00E81D26">
            <w:pPr>
              <w:rPr>
                <w:rFonts w:ascii="Times New Roman" w:hAnsi="Times New Roman"/>
                <w:color w:val="000000"/>
                <w:sz w:val="24"/>
                <w:szCs w:val="24"/>
              </w:rPr>
            </w:pPr>
            <w:proofErr w:type="gramStart"/>
            <w:r>
              <w:rPr>
                <w:rFonts w:ascii="Times New Roman" w:hAnsi="Times New Roman"/>
                <w:color w:val="000000"/>
                <w:sz w:val="24"/>
                <w:szCs w:val="24"/>
              </w:rPr>
              <w:t xml:space="preserve">-применять  беговые  </w:t>
            </w:r>
            <w:proofErr w:type="spellStart"/>
            <w:r>
              <w:rPr>
                <w:rFonts w:ascii="Times New Roman" w:hAnsi="Times New Roman"/>
                <w:color w:val="000000"/>
                <w:sz w:val="24"/>
                <w:szCs w:val="24"/>
              </w:rPr>
              <w:t>упр-ия</w:t>
            </w:r>
            <w:proofErr w:type="spellEnd"/>
            <w:r>
              <w:rPr>
                <w:rFonts w:ascii="Times New Roman" w:hAnsi="Times New Roman"/>
                <w:color w:val="000000"/>
                <w:sz w:val="24"/>
                <w:szCs w:val="24"/>
              </w:rPr>
              <w:t xml:space="preserve"> для развития соответствующих  физических качеств;   </w:t>
            </w:r>
            <w:proofErr w:type="gramEnd"/>
          </w:p>
          <w:p w:rsidR="00C9338D" w:rsidRDefault="00C9338D" w:rsidP="00E81D26">
            <w:pPr>
              <w:rPr>
                <w:rFonts w:ascii="Times New Roman" w:hAnsi="Times New Roman"/>
                <w:b/>
                <w:bCs/>
                <w:color w:val="000000"/>
                <w:sz w:val="24"/>
                <w:szCs w:val="24"/>
              </w:rPr>
            </w:pPr>
            <w:r>
              <w:rPr>
                <w:rFonts w:ascii="Times New Roman" w:hAnsi="Times New Roman"/>
                <w:color w:val="000000"/>
                <w:sz w:val="24"/>
                <w:szCs w:val="24"/>
              </w:rPr>
              <w:t>-выбирают индивидуальный режим физической нагрузки</w:t>
            </w:r>
          </w:p>
          <w:p w:rsidR="00C9338D" w:rsidRPr="00AC7480" w:rsidRDefault="00C9338D" w:rsidP="00E81D26">
            <w:pPr>
              <w:contextualSpacing/>
              <w:rPr>
                <w:rFonts w:ascii="Times New Roman" w:eastAsia="Calibri" w:hAnsi="Times New Roman"/>
                <w:sz w:val="24"/>
                <w:szCs w:val="24"/>
              </w:rPr>
            </w:pPr>
            <w:r>
              <w:rPr>
                <w:rFonts w:ascii="Times New Roman" w:eastAsia="Calibri" w:hAnsi="Times New Roman"/>
                <w:sz w:val="24"/>
                <w:szCs w:val="24"/>
              </w:rPr>
              <w:t xml:space="preserve">-взаимодействовать со сверстниками в процессе совместного освоения </w:t>
            </w:r>
            <w:proofErr w:type="spellStart"/>
            <w:r>
              <w:rPr>
                <w:rFonts w:ascii="Times New Roman" w:eastAsia="Calibri" w:hAnsi="Times New Roman"/>
                <w:sz w:val="24"/>
                <w:szCs w:val="24"/>
              </w:rPr>
              <w:t>беговыхупр-ий</w:t>
            </w:r>
            <w:proofErr w:type="spellEnd"/>
            <w:r>
              <w:rPr>
                <w:rFonts w:ascii="Times New Roman" w:eastAsia="Calibri" w:hAnsi="Times New Roman"/>
                <w:sz w:val="24"/>
                <w:szCs w:val="24"/>
              </w:rPr>
              <w:t>.</w:t>
            </w:r>
          </w:p>
        </w:tc>
      </w:tr>
      <w:tr w:rsidR="00C9338D" w:rsidRPr="0038715D" w:rsidTr="00E81D26">
        <w:tc>
          <w:tcPr>
            <w:tcW w:w="2093" w:type="dxa"/>
          </w:tcPr>
          <w:p w:rsidR="00C9338D" w:rsidRDefault="00C9338D" w:rsidP="00E81D26">
            <w:pPr>
              <w:rPr>
                <w:rFonts w:ascii="Times New Roman" w:hAnsi="Times New Roman"/>
                <w:b/>
                <w:sz w:val="24"/>
                <w:szCs w:val="24"/>
              </w:rPr>
            </w:pPr>
            <w:r>
              <w:rPr>
                <w:rFonts w:ascii="Times New Roman" w:hAnsi="Times New Roman"/>
                <w:b/>
                <w:sz w:val="24"/>
                <w:szCs w:val="24"/>
              </w:rPr>
              <w:t>Спортивные игры (50</w:t>
            </w:r>
            <w:r w:rsidRPr="00D34880">
              <w:rPr>
                <w:rFonts w:ascii="Times New Roman" w:hAnsi="Times New Roman"/>
                <w:b/>
                <w:sz w:val="24"/>
                <w:szCs w:val="24"/>
              </w:rPr>
              <w:t xml:space="preserve"> часов)</w:t>
            </w:r>
          </w:p>
          <w:p w:rsidR="00C9338D" w:rsidRDefault="00C9338D" w:rsidP="00E81D26">
            <w:pPr>
              <w:rPr>
                <w:rFonts w:ascii="Times New Roman" w:hAnsi="Times New Roman"/>
                <w:b/>
                <w:sz w:val="24"/>
                <w:szCs w:val="24"/>
              </w:rPr>
            </w:pPr>
            <w:r>
              <w:rPr>
                <w:rFonts w:ascii="Times New Roman" w:hAnsi="Times New Roman"/>
                <w:b/>
                <w:sz w:val="24"/>
                <w:szCs w:val="24"/>
              </w:rPr>
              <w:t>баскетбол(14ч);</w:t>
            </w:r>
          </w:p>
          <w:p w:rsidR="00C9338D" w:rsidRDefault="00C9338D" w:rsidP="00E81D26">
            <w:pPr>
              <w:rPr>
                <w:rFonts w:ascii="Times New Roman" w:hAnsi="Times New Roman"/>
                <w:b/>
                <w:sz w:val="24"/>
                <w:szCs w:val="24"/>
              </w:rPr>
            </w:pPr>
            <w:r>
              <w:rPr>
                <w:rFonts w:ascii="Times New Roman" w:hAnsi="Times New Roman"/>
                <w:b/>
                <w:sz w:val="24"/>
                <w:szCs w:val="24"/>
              </w:rPr>
              <w:t>волейбол (14ч);</w:t>
            </w:r>
          </w:p>
          <w:p w:rsidR="00C9338D" w:rsidRDefault="00C9338D" w:rsidP="00E81D26">
            <w:pPr>
              <w:rPr>
                <w:rFonts w:ascii="Times New Roman" w:hAnsi="Times New Roman"/>
                <w:b/>
                <w:sz w:val="24"/>
                <w:szCs w:val="24"/>
              </w:rPr>
            </w:pPr>
            <w:r>
              <w:rPr>
                <w:rFonts w:ascii="Times New Roman" w:hAnsi="Times New Roman"/>
                <w:b/>
                <w:sz w:val="24"/>
                <w:szCs w:val="24"/>
              </w:rPr>
              <w:t>бадминтон (7ч);</w:t>
            </w:r>
          </w:p>
          <w:p w:rsidR="00C9338D" w:rsidRPr="00D34880" w:rsidRDefault="00C9338D" w:rsidP="00E81D26">
            <w:pPr>
              <w:rPr>
                <w:rFonts w:ascii="Times New Roman" w:hAnsi="Times New Roman"/>
                <w:b/>
                <w:sz w:val="24"/>
                <w:szCs w:val="24"/>
              </w:rPr>
            </w:pPr>
            <w:r>
              <w:rPr>
                <w:rFonts w:ascii="Times New Roman" w:hAnsi="Times New Roman"/>
                <w:b/>
                <w:sz w:val="24"/>
                <w:szCs w:val="24"/>
              </w:rPr>
              <w:t>тэг-регби (15ч).</w:t>
            </w:r>
          </w:p>
        </w:tc>
        <w:tc>
          <w:tcPr>
            <w:tcW w:w="3544" w:type="dxa"/>
          </w:tcPr>
          <w:p w:rsidR="00C9338D" w:rsidRDefault="00C9338D" w:rsidP="00E81D26">
            <w:pPr>
              <w:rPr>
                <w:rFonts w:ascii="Times New Roman" w:hAnsi="Times New Roman"/>
                <w:color w:val="000000"/>
                <w:sz w:val="24"/>
                <w:szCs w:val="24"/>
              </w:rPr>
            </w:pPr>
            <w:r>
              <w:rPr>
                <w:rFonts w:ascii="Times New Roman" w:hAnsi="Times New Roman"/>
                <w:color w:val="000000"/>
                <w:sz w:val="24"/>
                <w:szCs w:val="24"/>
              </w:rPr>
              <w:t>История развития вида спорта.</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Техника передвижений, стоек.</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 xml:space="preserve">Техника двигательных </w:t>
            </w:r>
            <w:proofErr w:type="spellStart"/>
            <w:proofErr w:type="gramStart"/>
            <w:r>
              <w:rPr>
                <w:rFonts w:ascii="Times New Roman" w:hAnsi="Times New Roman"/>
                <w:color w:val="000000"/>
                <w:sz w:val="24"/>
                <w:szCs w:val="24"/>
              </w:rPr>
              <w:t>дейст-вий</w:t>
            </w:r>
            <w:proofErr w:type="spellEnd"/>
            <w:proofErr w:type="gramEnd"/>
            <w:r>
              <w:rPr>
                <w:rFonts w:ascii="Times New Roman" w:hAnsi="Times New Roman"/>
                <w:color w:val="000000"/>
                <w:sz w:val="24"/>
                <w:szCs w:val="24"/>
              </w:rPr>
              <w:t xml:space="preserve">  изучаемых игр.</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Освоение тактики игры.</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 xml:space="preserve">Овладение игрой и </w:t>
            </w:r>
            <w:proofErr w:type="gramStart"/>
            <w:r>
              <w:rPr>
                <w:rFonts w:ascii="Times New Roman" w:hAnsi="Times New Roman"/>
                <w:color w:val="000000"/>
                <w:sz w:val="24"/>
                <w:szCs w:val="24"/>
              </w:rPr>
              <w:t>комплекс-</w:t>
            </w:r>
            <w:proofErr w:type="spellStart"/>
            <w:r>
              <w:rPr>
                <w:rFonts w:ascii="Times New Roman" w:hAnsi="Times New Roman"/>
                <w:color w:val="000000"/>
                <w:sz w:val="24"/>
                <w:szCs w:val="24"/>
              </w:rPr>
              <w:t>ное</w:t>
            </w:r>
            <w:proofErr w:type="spellEnd"/>
            <w:proofErr w:type="gramEnd"/>
            <w:r>
              <w:rPr>
                <w:rFonts w:ascii="Times New Roman" w:hAnsi="Times New Roman"/>
                <w:color w:val="000000"/>
                <w:sz w:val="24"/>
                <w:szCs w:val="24"/>
              </w:rPr>
              <w:t xml:space="preserve"> развитие </w:t>
            </w:r>
            <w:proofErr w:type="spellStart"/>
            <w:r>
              <w:rPr>
                <w:rFonts w:ascii="Times New Roman" w:hAnsi="Times New Roman"/>
                <w:color w:val="000000"/>
                <w:sz w:val="24"/>
                <w:szCs w:val="24"/>
              </w:rPr>
              <w:t>психомоторныхспосбностей</w:t>
            </w:r>
            <w:proofErr w:type="spellEnd"/>
            <w:r>
              <w:rPr>
                <w:rFonts w:ascii="Times New Roman" w:hAnsi="Times New Roman"/>
                <w:color w:val="000000"/>
                <w:sz w:val="24"/>
                <w:szCs w:val="24"/>
              </w:rPr>
              <w:t>.</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Развитие физических качеств</w:t>
            </w:r>
          </w:p>
          <w:p w:rsidR="00C9338D" w:rsidRPr="00D34880" w:rsidRDefault="00C9338D" w:rsidP="00E81D26">
            <w:pPr>
              <w:rPr>
                <w:rFonts w:ascii="Times New Roman" w:hAnsi="Times New Roman"/>
                <w:color w:val="000000"/>
                <w:sz w:val="24"/>
                <w:szCs w:val="24"/>
              </w:rPr>
            </w:pPr>
            <w:r>
              <w:rPr>
                <w:rFonts w:ascii="Times New Roman" w:hAnsi="Times New Roman"/>
                <w:color w:val="000000"/>
                <w:sz w:val="24"/>
                <w:szCs w:val="24"/>
              </w:rPr>
              <w:t>(ОФП и СФП).</w:t>
            </w:r>
          </w:p>
        </w:tc>
        <w:tc>
          <w:tcPr>
            <w:tcW w:w="5045" w:type="dxa"/>
          </w:tcPr>
          <w:p w:rsidR="00C9338D" w:rsidRDefault="00C9338D" w:rsidP="00E81D26">
            <w:pPr>
              <w:rPr>
                <w:rFonts w:ascii="Times New Roman" w:hAnsi="Times New Roman"/>
                <w:b/>
                <w:sz w:val="24"/>
                <w:szCs w:val="24"/>
              </w:rPr>
            </w:pPr>
            <w:r w:rsidRPr="00B67905">
              <w:rPr>
                <w:rFonts w:ascii="Times New Roman" w:hAnsi="Times New Roman"/>
                <w:b/>
                <w:sz w:val="24"/>
                <w:szCs w:val="24"/>
              </w:rPr>
              <w:t>Учащиеся научатся:</w:t>
            </w:r>
          </w:p>
          <w:p w:rsidR="00C9338D" w:rsidRDefault="00C9338D" w:rsidP="00E81D26">
            <w:pPr>
              <w:rPr>
                <w:rFonts w:ascii="Times New Roman" w:hAnsi="Times New Roman"/>
                <w:sz w:val="24"/>
                <w:szCs w:val="24"/>
              </w:rPr>
            </w:pPr>
            <w:r w:rsidRPr="0038715D">
              <w:rPr>
                <w:rFonts w:ascii="Times New Roman" w:hAnsi="Times New Roman"/>
                <w:sz w:val="24"/>
                <w:szCs w:val="24"/>
              </w:rPr>
              <w:t>-соблюдать</w:t>
            </w:r>
            <w:r>
              <w:rPr>
                <w:rFonts w:ascii="Times New Roman" w:hAnsi="Times New Roman"/>
                <w:sz w:val="24"/>
                <w:szCs w:val="24"/>
              </w:rPr>
              <w:t xml:space="preserve"> правила спортивных игр;</w:t>
            </w:r>
          </w:p>
          <w:p w:rsidR="00C9338D" w:rsidRDefault="00C9338D" w:rsidP="00E81D26">
            <w:pPr>
              <w:rPr>
                <w:rFonts w:ascii="Times New Roman" w:hAnsi="Times New Roman"/>
                <w:sz w:val="24"/>
                <w:szCs w:val="24"/>
              </w:rPr>
            </w:pPr>
            <w:r>
              <w:rPr>
                <w:rFonts w:ascii="Times New Roman" w:hAnsi="Times New Roman"/>
                <w:sz w:val="24"/>
                <w:szCs w:val="24"/>
              </w:rPr>
              <w:t>-соблюдать технику безопасности;</w:t>
            </w:r>
          </w:p>
          <w:p w:rsidR="00C9338D" w:rsidRDefault="00C9338D" w:rsidP="00E81D26">
            <w:pPr>
              <w:rPr>
                <w:rFonts w:ascii="Times New Roman" w:hAnsi="Times New Roman"/>
                <w:sz w:val="24"/>
                <w:szCs w:val="24"/>
              </w:rPr>
            </w:pPr>
            <w:r>
              <w:rPr>
                <w:rFonts w:ascii="Times New Roman" w:hAnsi="Times New Roman"/>
                <w:sz w:val="24"/>
                <w:szCs w:val="24"/>
              </w:rPr>
              <w:t xml:space="preserve">- владеть техническими элементами </w:t>
            </w:r>
            <w:proofErr w:type="spellStart"/>
            <w:proofErr w:type="gramStart"/>
            <w:r>
              <w:rPr>
                <w:rFonts w:ascii="Times New Roman" w:hAnsi="Times New Roman"/>
                <w:sz w:val="24"/>
                <w:szCs w:val="24"/>
              </w:rPr>
              <w:t>изучае-мых</w:t>
            </w:r>
            <w:proofErr w:type="spellEnd"/>
            <w:proofErr w:type="gramEnd"/>
            <w:r>
              <w:rPr>
                <w:rFonts w:ascii="Times New Roman" w:hAnsi="Times New Roman"/>
                <w:sz w:val="24"/>
                <w:szCs w:val="24"/>
              </w:rPr>
              <w:t xml:space="preserve"> игр;</w:t>
            </w:r>
          </w:p>
          <w:p w:rsidR="00C9338D" w:rsidRDefault="00C9338D" w:rsidP="00E81D26">
            <w:pPr>
              <w:rPr>
                <w:rFonts w:ascii="Times New Roman" w:hAnsi="Times New Roman"/>
                <w:sz w:val="24"/>
                <w:szCs w:val="24"/>
              </w:rPr>
            </w:pPr>
            <w:r>
              <w:rPr>
                <w:rFonts w:ascii="Times New Roman" w:hAnsi="Times New Roman"/>
                <w:sz w:val="24"/>
                <w:szCs w:val="24"/>
              </w:rPr>
              <w:t xml:space="preserve">-выполнять </w:t>
            </w:r>
            <w:proofErr w:type="spellStart"/>
            <w:r>
              <w:rPr>
                <w:rFonts w:ascii="Times New Roman" w:hAnsi="Times New Roman"/>
                <w:sz w:val="24"/>
                <w:szCs w:val="24"/>
              </w:rPr>
              <w:t>упр-ия</w:t>
            </w:r>
            <w:proofErr w:type="spellEnd"/>
            <w:r>
              <w:rPr>
                <w:rFonts w:ascii="Times New Roman" w:hAnsi="Times New Roman"/>
                <w:sz w:val="24"/>
                <w:szCs w:val="24"/>
              </w:rPr>
              <w:t xml:space="preserve"> для развития ловкости и координации.</w:t>
            </w:r>
          </w:p>
          <w:p w:rsidR="00C9338D" w:rsidRDefault="00C9338D" w:rsidP="00E81D26">
            <w:pPr>
              <w:rPr>
                <w:rFonts w:ascii="Times New Roman" w:hAnsi="Times New Roman"/>
                <w:sz w:val="24"/>
                <w:szCs w:val="24"/>
              </w:rPr>
            </w:pPr>
            <w:r>
              <w:rPr>
                <w:rFonts w:ascii="Times New Roman" w:hAnsi="Times New Roman"/>
                <w:sz w:val="24"/>
                <w:szCs w:val="24"/>
              </w:rPr>
              <w:t>-взаимодействуют со сверстниками в процессе освоения тактики игровых действий;</w:t>
            </w:r>
          </w:p>
          <w:p w:rsidR="00C9338D" w:rsidRDefault="00C9338D" w:rsidP="00E81D26">
            <w:pPr>
              <w:rPr>
                <w:rFonts w:ascii="Times New Roman" w:hAnsi="Times New Roman"/>
                <w:sz w:val="24"/>
                <w:szCs w:val="24"/>
              </w:rPr>
            </w:pPr>
            <w:r>
              <w:rPr>
                <w:rFonts w:ascii="Times New Roman" w:hAnsi="Times New Roman"/>
                <w:sz w:val="24"/>
                <w:szCs w:val="24"/>
              </w:rPr>
              <w:t>-организовывать совместные игры со сверстниками.</w:t>
            </w:r>
          </w:p>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получат возможность научиться:</w:t>
            </w:r>
          </w:p>
          <w:p w:rsidR="00C9338D" w:rsidRDefault="00C9338D" w:rsidP="00E81D26">
            <w:pPr>
              <w:rPr>
                <w:rFonts w:ascii="Times New Roman" w:hAnsi="Times New Roman"/>
                <w:bCs/>
                <w:color w:val="000000"/>
                <w:sz w:val="24"/>
                <w:szCs w:val="24"/>
              </w:rPr>
            </w:pPr>
            <w:r>
              <w:rPr>
                <w:rFonts w:ascii="Times New Roman" w:hAnsi="Times New Roman"/>
                <w:bCs/>
                <w:color w:val="000000"/>
                <w:sz w:val="24"/>
                <w:szCs w:val="24"/>
              </w:rPr>
              <w:t xml:space="preserve">-включать </w:t>
            </w:r>
            <w:proofErr w:type="spellStart"/>
            <w:r>
              <w:rPr>
                <w:rFonts w:ascii="Times New Roman" w:hAnsi="Times New Roman"/>
                <w:bCs/>
                <w:color w:val="000000"/>
                <w:sz w:val="24"/>
                <w:szCs w:val="24"/>
              </w:rPr>
              <w:t>упр-ия</w:t>
            </w:r>
            <w:proofErr w:type="spellEnd"/>
            <w:r>
              <w:rPr>
                <w:rFonts w:ascii="Times New Roman" w:hAnsi="Times New Roman"/>
                <w:bCs/>
                <w:color w:val="000000"/>
                <w:sz w:val="24"/>
                <w:szCs w:val="24"/>
              </w:rPr>
              <w:t xml:space="preserve"> с мячом, воланом  в </w:t>
            </w:r>
            <w:proofErr w:type="spellStart"/>
            <w:proofErr w:type="gramStart"/>
            <w:r>
              <w:rPr>
                <w:rFonts w:ascii="Times New Roman" w:hAnsi="Times New Roman"/>
                <w:bCs/>
                <w:color w:val="000000"/>
                <w:sz w:val="24"/>
                <w:szCs w:val="24"/>
              </w:rPr>
              <w:t>различ-ные</w:t>
            </w:r>
            <w:proofErr w:type="spellEnd"/>
            <w:proofErr w:type="gramEnd"/>
            <w:r>
              <w:rPr>
                <w:rFonts w:ascii="Times New Roman" w:hAnsi="Times New Roman"/>
                <w:bCs/>
                <w:color w:val="000000"/>
                <w:sz w:val="24"/>
                <w:szCs w:val="24"/>
              </w:rPr>
              <w:t xml:space="preserve"> формы занятий по физической культуре;</w:t>
            </w:r>
          </w:p>
          <w:p w:rsidR="00C9338D" w:rsidRDefault="00C9338D" w:rsidP="00E81D26">
            <w:pPr>
              <w:rPr>
                <w:rFonts w:ascii="Times New Roman" w:hAnsi="Times New Roman"/>
                <w:bCs/>
                <w:color w:val="000000"/>
                <w:sz w:val="24"/>
                <w:szCs w:val="24"/>
              </w:rPr>
            </w:pPr>
            <w:r>
              <w:rPr>
                <w:rFonts w:ascii="Times New Roman" w:hAnsi="Times New Roman"/>
                <w:bCs/>
                <w:color w:val="000000"/>
                <w:sz w:val="24"/>
                <w:szCs w:val="24"/>
              </w:rPr>
              <w:t xml:space="preserve">-использовать действия данных спортивных игр для развития координационных и </w:t>
            </w:r>
            <w:proofErr w:type="spellStart"/>
            <w:proofErr w:type="gramStart"/>
            <w:r>
              <w:rPr>
                <w:rFonts w:ascii="Times New Roman" w:hAnsi="Times New Roman"/>
                <w:bCs/>
                <w:color w:val="000000"/>
                <w:sz w:val="24"/>
                <w:szCs w:val="24"/>
              </w:rPr>
              <w:t>конди-ционных</w:t>
            </w:r>
            <w:proofErr w:type="spellEnd"/>
            <w:proofErr w:type="gramEnd"/>
            <w:r>
              <w:rPr>
                <w:rFonts w:ascii="Times New Roman" w:hAnsi="Times New Roman"/>
                <w:bCs/>
                <w:color w:val="000000"/>
                <w:sz w:val="24"/>
                <w:szCs w:val="24"/>
              </w:rPr>
              <w:t xml:space="preserve"> качеств;</w:t>
            </w:r>
          </w:p>
          <w:p w:rsidR="00C9338D" w:rsidRDefault="00C9338D" w:rsidP="00E81D26">
            <w:pPr>
              <w:rPr>
                <w:rFonts w:ascii="Times New Roman" w:hAnsi="Times New Roman"/>
                <w:bCs/>
                <w:color w:val="000000"/>
                <w:sz w:val="24"/>
                <w:szCs w:val="24"/>
              </w:rPr>
            </w:pPr>
            <w:r>
              <w:rPr>
                <w:rFonts w:ascii="Times New Roman" w:hAnsi="Times New Roman"/>
                <w:bCs/>
                <w:color w:val="000000"/>
                <w:sz w:val="24"/>
                <w:szCs w:val="24"/>
              </w:rPr>
              <w:t xml:space="preserve">-определять степень утомления организма во время игровой деятельности, используют </w:t>
            </w:r>
          </w:p>
          <w:p w:rsidR="00C9338D" w:rsidRDefault="00C9338D" w:rsidP="00E81D26">
            <w:pPr>
              <w:rPr>
                <w:rFonts w:ascii="Times New Roman" w:hAnsi="Times New Roman"/>
                <w:bCs/>
                <w:color w:val="000000"/>
                <w:sz w:val="24"/>
                <w:szCs w:val="24"/>
              </w:rPr>
            </w:pPr>
            <w:r>
              <w:rPr>
                <w:rFonts w:ascii="Times New Roman" w:hAnsi="Times New Roman"/>
                <w:bCs/>
                <w:color w:val="000000"/>
                <w:sz w:val="24"/>
                <w:szCs w:val="24"/>
              </w:rPr>
              <w:lastRenderedPageBreak/>
              <w:t>игровые действия для развития выносливости;</w:t>
            </w:r>
          </w:p>
          <w:p w:rsidR="00C9338D" w:rsidRPr="0038715D" w:rsidRDefault="00C9338D" w:rsidP="00E81D26">
            <w:pPr>
              <w:rPr>
                <w:rFonts w:ascii="Times New Roman" w:hAnsi="Times New Roman"/>
                <w:bCs/>
                <w:color w:val="000000"/>
                <w:sz w:val="24"/>
                <w:szCs w:val="24"/>
              </w:rPr>
            </w:pPr>
            <w:r>
              <w:rPr>
                <w:rFonts w:ascii="Times New Roman" w:hAnsi="Times New Roman"/>
                <w:bCs/>
                <w:color w:val="000000"/>
                <w:sz w:val="24"/>
                <w:szCs w:val="24"/>
              </w:rPr>
              <w:t>-использовать спортивные игры для активного отдыха.</w:t>
            </w:r>
          </w:p>
        </w:tc>
      </w:tr>
      <w:tr w:rsidR="00C9338D" w:rsidTr="00E81D26">
        <w:tc>
          <w:tcPr>
            <w:tcW w:w="2093" w:type="dxa"/>
          </w:tcPr>
          <w:p w:rsidR="00C9338D" w:rsidRDefault="00C9338D" w:rsidP="00E81D26">
            <w:pPr>
              <w:rPr>
                <w:rFonts w:ascii="Times New Roman" w:hAnsi="Times New Roman"/>
                <w:b/>
                <w:sz w:val="24"/>
                <w:szCs w:val="24"/>
              </w:rPr>
            </w:pPr>
            <w:r w:rsidRPr="00C67E2A">
              <w:rPr>
                <w:rFonts w:ascii="Times New Roman" w:hAnsi="Times New Roman"/>
                <w:b/>
                <w:sz w:val="24"/>
                <w:szCs w:val="24"/>
              </w:rPr>
              <w:lastRenderedPageBreak/>
              <w:t xml:space="preserve">Гимнастика </w:t>
            </w:r>
            <w:r>
              <w:rPr>
                <w:rFonts w:ascii="Times New Roman" w:hAnsi="Times New Roman"/>
                <w:b/>
                <w:sz w:val="24"/>
                <w:szCs w:val="24"/>
              </w:rPr>
              <w:t xml:space="preserve"> с элементами акробатики</w:t>
            </w:r>
          </w:p>
          <w:p w:rsidR="00C9338D" w:rsidRDefault="00C9338D" w:rsidP="00E81D26">
            <w:pPr>
              <w:jc w:val="center"/>
              <w:rPr>
                <w:rFonts w:ascii="Times New Roman" w:hAnsi="Times New Roman"/>
                <w:sz w:val="24"/>
                <w:szCs w:val="24"/>
              </w:rPr>
            </w:pPr>
            <w:r>
              <w:rPr>
                <w:rFonts w:ascii="Times New Roman" w:hAnsi="Times New Roman"/>
                <w:b/>
                <w:sz w:val="24"/>
                <w:szCs w:val="24"/>
              </w:rPr>
              <w:t>(12</w:t>
            </w:r>
            <w:r w:rsidRPr="00C67E2A">
              <w:rPr>
                <w:rFonts w:ascii="Times New Roman" w:hAnsi="Times New Roman"/>
                <w:b/>
                <w:sz w:val="24"/>
                <w:szCs w:val="24"/>
              </w:rPr>
              <w:t xml:space="preserve"> часов)</w:t>
            </w:r>
          </w:p>
        </w:tc>
        <w:tc>
          <w:tcPr>
            <w:tcW w:w="3544" w:type="dxa"/>
          </w:tcPr>
          <w:p w:rsidR="00C9338D" w:rsidRDefault="00C9338D" w:rsidP="00E81D26">
            <w:pPr>
              <w:rPr>
                <w:rFonts w:ascii="Times New Roman" w:hAnsi="Times New Roman"/>
                <w:color w:val="000000"/>
                <w:sz w:val="24"/>
                <w:szCs w:val="24"/>
              </w:rPr>
            </w:pPr>
            <w:r>
              <w:rPr>
                <w:rFonts w:ascii="Times New Roman" w:hAnsi="Times New Roman"/>
                <w:color w:val="000000"/>
                <w:sz w:val="24"/>
                <w:szCs w:val="24"/>
              </w:rPr>
              <w:t>Организующие команды и приёмы.</w:t>
            </w:r>
          </w:p>
          <w:p w:rsidR="00C9338D" w:rsidRDefault="00C9338D" w:rsidP="00E81D26">
            <w:pPr>
              <w:rPr>
                <w:rFonts w:ascii="Times New Roman" w:hAnsi="Times New Roman"/>
                <w:color w:val="000000"/>
                <w:sz w:val="24"/>
                <w:szCs w:val="24"/>
              </w:rPr>
            </w:pPr>
            <w:proofErr w:type="spellStart"/>
            <w:r>
              <w:rPr>
                <w:rFonts w:ascii="Times New Roman" w:hAnsi="Times New Roman"/>
                <w:color w:val="000000"/>
                <w:sz w:val="24"/>
                <w:szCs w:val="24"/>
              </w:rPr>
              <w:t>Упр-ия</w:t>
            </w:r>
            <w:proofErr w:type="spellEnd"/>
            <w:r>
              <w:rPr>
                <w:rFonts w:ascii="Times New Roman" w:hAnsi="Times New Roman"/>
                <w:color w:val="000000"/>
                <w:sz w:val="24"/>
                <w:szCs w:val="24"/>
              </w:rPr>
              <w:t xml:space="preserve"> общеразвивающей </w:t>
            </w:r>
            <w:proofErr w:type="spellStart"/>
            <w:r>
              <w:rPr>
                <w:rFonts w:ascii="Times New Roman" w:hAnsi="Times New Roman"/>
                <w:color w:val="000000"/>
                <w:sz w:val="24"/>
                <w:szCs w:val="24"/>
              </w:rPr>
              <w:t>нап</w:t>
            </w:r>
            <w:proofErr w:type="spellEnd"/>
            <w:r>
              <w:rPr>
                <w:rFonts w:ascii="Times New Roman" w:hAnsi="Times New Roman"/>
                <w:color w:val="000000"/>
                <w:sz w:val="24"/>
                <w:szCs w:val="24"/>
              </w:rPr>
              <w:t>-</w:t>
            </w:r>
          </w:p>
          <w:p w:rsidR="00C9338D" w:rsidRDefault="00C9338D" w:rsidP="00E81D26">
            <w:pPr>
              <w:rPr>
                <w:rFonts w:ascii="Times New Roman" w:hAnsi="Times New Roman"/>
                <w:color w:val="000000"/>
                <w:sz w:val="24"/>
                <w:szCs w:val="24"/>
              </w:rPr>
            </w:pPr>
            <w:proofErr w:type="spellStart"/>
            <w:r>
              <w:rPr>
                <w:rFonts w:ascii="Times New Roman" w:hAnsi="Times New Roman"/>
                <w:color w:val="000000"/>
                <w:sz w:val="24"/>
                <w:szCs w:val="24"/>
              </w:rPr>
              <w:t>равленности</w:t>
            </w:r>
            <w:proofErr w:type="spellEnd"/>
            <w:r>
              <w:rPr>
                <w:rFonts w:ascii="Times New Roman" w:hAnsi="Times New Roman"/>
                <w:color w:val="000000"/>
                <w:sz w:val="24"/>
                <w:szCs w:val="24"/>
              </w:rPr>
              <w:t xml:space="preserve">  (без предмета и с предметами).</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Опорные прыжки.</w:t>
            </w:r>
          </w:p>
          <w:p w:rsidR="00C9338D" w:rsidRPr="00DE2A4E" w:rsidRDefault="00C9338D" w:rsidP="00E81D26">
            <w:pPr>
              <w:rPr>
                <w:rFonts w:ascii="Times New Roman" w:hAnsi="Times New Roman"/>
                <w:color w:val="000000"/>
                <w:sz w:val="24"/>
                <w:szCs w:val="24"/>
              </w:rPr>
            </w:pPr>
            <w:r w:rsidRPr="00DE2A4E">
              <w:rPr>
                <w:rFonts w:ascii="Times New Roman" w:hAnsi="Times New Roman"/>
                <w:color w:val="000000"/>
                <w:sz w:val="24"/>
                <w:szCs w:val="24"/>
              </w:rPr>
              <w:t>Акробатические упражнения</w:t>
            </w:r>
            <w:r>
              <w:rPr>
                <w:rFonts w:ascii="Times New Roman" w:hAnsi="Times New Roman"/>
                <w:color w:val="000000"/>
                <w:sz w:val="24"/>
                <w:szCs w:val="24"/>
              </w:rPr>
              <w:t xml:space="preserve"> и комбинации.</w:t>
            </w: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 xml:space="preserve">Развитие </w:t>
            </w:r>
            <w:proofErr w:type="gramStart"/>
            <w:r>
              <w:rPr>
                <w:rFonts w:ascii="Times New Roman" w:hAnsi="Times New Roman"/>
                <w:color w:val="000000"/>
                <w:sz w:val="24"/>
                <w:szCs w:val="24"/>
              </w:rPr>
              <w:t>координационных</w:t>
            </w:r>
            <w:proofErr w:type="gramEnd"/>
            <w:r>
              <w:rPr>
                <w:rFonts w:ascii="Times New Roman" w:hAnsi="Times New Roman"/>
                <w:color w:val="000000"/>
                <w:sz w:val="24"/>
                <w:szCs w:val="24"/>
              </w:rPr>
              <w:t xml:space="preserve"> и кондиционных </w:t>
            </w:r>
            <w:proofErr w:type="spellStart"/>
            <w:r>
              <w:rPr>
                <w:rFonts w:ascii="Times New Roman" w:hAnsi="Times New Roman"/>
                <w:color w:val="000000"/>
                <w:sz w:val="24"/>
                <w:szCs w:val="24"/>
              </w:rPr>
              <w:t>спосбностей</w:t>
            </w:r>
            <w:proofErr w:type="spellEnd"/>
            <w:r>
              <w:rPr>
                <w:rFonts w:ascii="Times New Roman" w:hAnsi="Times New Roman"/>
                <w:color w:val="000000"/>
                <w:sz w:val="24"/>
                <w:szCs w:val="24"/>
              </w:rPr>
              <w:t>.</w:t>
            </w:r>
          </w:p>
          <w:p w:rsidR="00C9338D" w:rsidRDefault="00C9338D" w:rsidP="00E81D26">
            <w:pPr>
              <w:rPr>
                <w:rFonts w:ascii="Times New Roman" w:hAnsi="Times New Roman"/>
                <w:color w:val="000000"/>
                <w:sz w:val="24"/>
                <w:szCs w:val="24"/>
              </w:rPr>
            </w:pPr>
          </w:p>
          <w:p w:rsidR="00C9338D" w:rsidRDefault="00C9338D" w:rsidP="00E81D26">
            <w:pPr>
              <w:rPr>
                <w:rFonts w:ascii="Times New Roman" w:hAnsi="Times New Roman"/>
                <w:sz w:val="24"/>
                <w:szCs w:val="24"/>
              </w:rPr>
            </w:pPr>
          </w:p>
        </w:tc>
        <w:tc>
          <w:tcPr>
            <w:tcW w:w="5045" w:type="dxa"/>
          </w:tcPr>
          <w:p w:rsidR="00C9338D" w:rsidRDefault="00C9338D" w:rsidP="00E81D26">
            <w:pPr>
              <w:rPr>
                <w:rFonts w:ascii="Times New Roman" w:hAnsi="Times New Roman"/>
                <w:b/>
                <w:sz w:val="24"/>
                <w:szCs w:val="24"/>
              </w:rPr>
            </w:pPr>
            <w:r w:rsidRPr="00B67905">
              <w:rPr>
                <w:rFonts w:ascii="Times New Roman" w:hAnsi="Times New Roman"/>
                <w:b/>
                <w:sz w:val="24"/>
                <w:szCs w:val="24"/>
              </w:rPr>
              <w:t>Учащиеся научатся:</w:t>
            </w:r>
          </w:p>
          <w:p w:rsidR="00C9338D" w:rsidRPr="00A7412C" w:rsidRDefault="00C9338D" w:rsidP="00E81D26">
            <w:pPr>
              <w:rPr>
                <w:rFonts w:ascii="Times New Roman" w:hAnsi="Times New Roman"/>
                <w:sz w:val="24"/>
                <w:szCs w:val="24"/>
              </w:rPr>
            </w:pPr>
            <w:r>
              <w:rPr>
                <w:rFonts w:ascii="Times New Roman" w:hAnsi="Times New Roman"/>
                <w:sz w:val="24"/>
                <w:szCs w:val="24"/>
              </w:rPr>
              <w:t xml:space="preserve">-составлять комбинации из числа </w:t>
            </w:r>
            <w:proofErr w:type="spellStart"/>
            <w:r>
              <w:rPr>
                <w:rFonts w:ascii="Times New Roman" w:hAnsi="Times New Roman"/>
                <w:sz w:val="24"/>
                <w:szCs w:val="24"/>
              </w:rPr>
              <w:t>разученныхупр-ий</w:t>
            </w:r>
            <w:proofErr w:type="spellEnd"/>
            <w:r>
              <w:rPr>
                <w:rFonts w:ascii="Times New Roman" w:hAnsi="Times New Roman"/>
                <w:sz w:val="24"/>
                <w:szCs w:val="24"/>
              </w:rPr>
              <w:t>;</w:t>
            </w:r>
          </w:p>
          <w:p w:rsidR="00C9338D" w:rsidRDefault="00C9338D" w:rsidP="00E81D26">
            <w:pPr>
              <w:rPr>
                <w:rFonts w:ascii="Times New Roman" w:hAnsi="Times New Roman"/>
                <w:sz w:val="24"/>
                <w:szCs w:val="24"/>
              </w:rPr>
            </w:pPr>
            <w:r>
              <w:rPr>
                <w:rFonts w:ascii="Times New Roman" w:hAnsi="Times New Roman"/>
                <w:sz w:val="24"/>
                <w:szCs w:val="24"/>
              </w:rPr>
              <w:t>-соблюдать технику безопасности на уроках гимнастики;</w:t>
            </w:r>
          </w:p>
          <w:p w:rsidR="00C9338D" w:rsidRDefault="00C9338D" w:rsidP="00E81D26">
            <w:pPr>
              <w:rPr>
                <w:rFonts w:ascii="Times New Roman" w:hAnsi="Times New Roman"/>
                <w:sz w:val="24"/>
                <w:szCs w:val="24"/>
              </w:rPr>
            </w:pPr>
            <w:r>
              <w:rPr>
                <w:rFonts w:ascii="Times New Roman" w:hAnsi="Times New Roman"/>
                <w:sz w:val="24"/>
                <w:szCs w:val="24"/>
              </w:rPr>
              <w:t>-составлять комбинации из числа разученных  акробатических элементов.</w:t>
            </w:r>
          </w:p>
          <w:p w:rsidR="00C9338D" w:rsidRDefault="00C9338D" w:rsidP="00E81D26">
            <w:pPr>
              <w:rPr>
                <w:rFonts w:ascii="Times New Roman" w:hAnsi="Times New Roman"/>
                <w:sz w:val="24"/>
                <w:szCs w:val="24"/>
              </w:rPr>
            </w:pPr>
            <w:r>
              <w:rPr>
                <w:rFonts w:ascii="Times New Roman" w:hAnsi="Times New Roman"/>
                <w:sz w:val="24"/>
                <w:szCs w:val="24"/>
              </w:rPr>
              <w:t xml:space="preserve">-выполнять все изученные </w:t>
            </w:r>
            <w:proofErr w:type="spellStart"/>
            <w:r>
              <w:rPr>
                <w:rFonts w:ascii="Times New Roman" w:hAnsi="Times New Roman"/>
                <w:sz w:val="24"/>
                <w:szCs w:val="24"/>
              </w:rPr>
              <w:t>гим</w:t>
            </w:r>
            <w:proofErr w:type="spellEnd"/>
            <w:r>
              <w:rPr>
                <w:rFonts w:ascii="Times New Roman" w:hAnsi="Times New Roman"/>
                <w:sz w:val="24"/>
                <w:szCs w:val="24"/>
              </w:rPr>
              <w:t>. элементы.</w:t>
            </w:r>
          </w:p>
          <w:p w:rsidR="00C9338D" w:rsidRDefault="00C9338D" w:rsidP="00E81D26">
            <w:pPr>
              <w:rPr>
                <w:rFonts w:ascii="Times New Roman" w:hAnsi="Times New Roman"/>
                <w:sz w:val="24"/>
                <w:szCs w:val="24"/>
              </w:rPr>
            </w:pPr>
            <w:r>
              <w:rPr>
                <w:rFonts w:ascii="Times New Roman" w:hAnsi="Times New Roman"/>
                <w:sz w:val="24"/>
                <w:szCs w:val="24"/>
              </w:rPr>
              <w:t xml:space="preserve">-использовать </w:t>
            </w:r>
            <w:proofErr w:type="spellStart"/>
            <w:r>
              <w:rPr>
                <w:rFonts w:ascii="Times New Roman" w:hAnsi="Times New Roman"/>
                <w:sz w:val="24"/>
                <w:szCs w:val="24"/>
              </w:rPr>
              <w:t>гим</w:t>
            </w:r>
            <w:proofErr w:type="spellEnd"/>
            <w:r>
              <w:rPr>
                <w:rFonts w:ascii="Times New Roman" w:hAnsi="Times New Roman"/>
                <w:sz w:val="24"/>
                <w:szCs w:val="24"/>
              </w:rPr>
              <w:t xml:space="preserve">. и акробатические </w:t>
            </w:r>
            <w:proofErr w:type="spellStart"/>
            <w:r>
              <w:rPr>
                <w:rFonts w:ascii="Times New Roman" w:hAnsi="Times New Roman"/>
                <w:sz w:val="24"/>
                <w:szCs w:val="24"/>
              </w:rPr>
              <w:t>упр-ия</w:t>
            </w:r>
            <w:proofErr w:type="spellEnd"/>
            <w:r>
              <w:rPr>
                <w:rFonts w:ascii="Times New Roman" w:hAnsi="Times New Roman"/>
                <w:sz w:val="24"/>
                <w:szCs w:val="24"/>
              </w:rPr>
              <w:t xml:space="preserve"> для развития </w:t>
            </w:r>
            <w:proofErr w:type="gramStart"/>
            <w:r>
              <w:rPr>
                <w:rFonts w:ascii="Times New Roman" w:hAnsi="Times New Roman"/>
                <w:sz w:val="24"/>
                <w:szCs w:val="24"/>
              </w:rPr>
              <w:t>координационных</w:t>
            </w:r>
            <w:proofErr w:type="gramEnd"/>
            <w:r>
              <w:rPr>
                <w:rFonts w:ascii="Times New Roman" w:hAnsi="Times New Roman"/>
                <w:sz w:val="24"/>
                <w:szCs w:val="24"/>
              </w:rPr>
              <w:t xml:space="preserve"> и </w:t>
            </w:r>
            <w:proofErr w:type="spellStart"/>
            <w:r>
              <w:rPr>
                <w:rFonts w:ascii="Times New Roman" w:hAnsi="Times New Roman"/>
                <w:sz w:val="24"/>
                <w:szCs w:val="24"/>
              </w:rPr>
              <w:t>коондицион</w:t>
            </w:r>
            <w:proofErr w:type="spellEnd"/>
            <w:r>
              <w:rPr>
                <w:rFonts w:ascii="Times New Roman" w:hAnsi="Times New Roman"/>
                <w:sz w:val="24"/>
                <w:szCs w:val="24"/>
              </w:rPr>
              <w:t>-</w:t>
            </w:r>
          </w:p>
          <w:p w:rsidR="00C9338D" w:rsidRDefault="00C9338D" w:rsidP="00E81D26">
            <w:pPr>
              <w:rPr>
                <w:rFonts w:ascii="Times New Roman" w:hAnsi="Times New Roman"/>
                <w:sz w:val="24"/>
                <w:szCs w:val="24"/>
              </w:rPr>
            </w:pPr>
            <w:proofErr w:type="spellStart"/>
            <w:r>
              <w:rPr>
                <w:rFonts w:ascii="Times New Roman" w:hAnsi="Times New Roman"/>
                <w:sz w:val="24"/>
                <w:szCs w:val="24"/>
              </w:rPr>
              <w:t>ных</w:t>
            </w:r>
            <w:proofErr w:type="spellEnd"/>
            <w:r>
              <w:rPr>
                <w:rFonts w:ascii="Times New Roman" w:hAnsi="Times New Roman"/>
                <w:sz w:val="24"/>
                <w:szCs w:val="24"/>
              </w:rPr>
              <w:t xml:space="preserve"> способностей.</w:t>
            </w:r>
          </w:p>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получат возможность научиться:</w:t>
            </w:r>
          </w:p>
          <w:p w:rsidR="00C9338D" w:rsidRDefault="00C9338D" w:rsidP="00E81D26">
            <w:pPr>
              <w:rPr>
                <w:rFonts w:ascii="Times New Roman" w:hAnsi="Times New Roman"/>
                <w:sz w:val="24"/>
                <w:szCs w:val="24"/>
              </w:rPr>
            </w:pPr>
            <w:r>
              <w:rPr>
                <w:rFonts w:ascii="Times New Roman" w:hAnsi="Times New Roman"/>
                <w:sz w:val="24"/>
                <w:szCs w:val="24"/>
              </w:rPr>
              <w:t>-описывать технику акробатических элементов;</w:t>
            </w:r>
          </w:p>
          <w:p w:rsidR="00C9338D" w:rsidRDefault="00C9338D" w:rsidP="00E81D26">
            <w:pPr>
              <w:rPr>
                <w:rFonts w:ascii="Times New Roman" w:hAnsi="Times New Roman"/>
                <w:sz w:val="24"/>
                <w:szCs w:val="24"/>
              </w:rPr>
            </w:pPr>
            <w:r>
              <w:rPr>
                <w:rFonts w:ascii="Times New Roman" w:hAnsi="Times New Roman"/>
                <w:sz w:val="24"/>
                <w:szCs w:val="24"/>
              </w:rPr>
              <w:t xml:space="preserve">-оказывать помощь сверстникам в освоении </w:t>
            </w:r>
            <w:proofErr w:type="spellStart"/>
            <w:r>
              <w:rPr>
                <w:rFonts w:ascii="Times New Roman" w:hAnsi="Times New Roman"/>
                <w:sz w:val="24"/>
                <w:szCs w:val="24"/>
              </w:rPr>
              <w:t>гим</w:t>
            </w:r>
            <w:proofErr w:type="spellEnd"/>
            <w:r>
              <w:rPr>
                <w:rFonts w:ascii="Times New Roman" w:hAnsi="Times New Roman"/>
                <w:sz w:val="24"/>
                <w:szCs w:val="24"/>
              </w:rPr>
              <w:t xml:space="preserve">-их </w:t>
            </w:r>
            <w:proofErr w:type="spellStart"/>
            <w:r>
              <w:rPr>
                <w:rFonts w:ascii="Times New Roman" w:hAnsi="Times New Roman"/>
                <w:sz w:val="24"/>
                <w:szCs w:val="24"/>
              </w:rPr>
              <w:t>упр-ий</w:t>
            </w:r>
            <w:proofErr w:type="spellEnd"/>
            <w:proofErr w:type="gramStart"/>
            <w:r>
              <w:rPr>
                <w:rFonts w:ascii="Times New Roman" w:hAnsi="Times New Roman"/>
                <w:sz w:val="24"/>
                <w:szCs w:val="24"/>
              </w:rPr>
              <w:t xml:space="preserve"> ;</w:t>
            </w:r>
            <w:proofErr w:type="gramEnd"/>
          </w:p>
          <w:p w:rsidR="00C9338D" w:rsidRDefault="00C9338D" w:rsidP="00E81D26">
            <w:pPr>
              <w:rPr>
                <w:rFonts w:ascii="Times New Roman" w:hAnsi="Times New Roman"/>
                <w:sz w:val="24"/>
                <w:szCs w:val="24"/>
              </w:rPr>
            </w:pPr>
            <w:r>
              <w:rPr>
                <w:rFonts w:ascii="Times New Roman" w:hAnsi="Times New Roman"/>
                <w:sz w:val="24"/>
                <w:szCs w:val="24"/>
              </w:rPr>
              <w:t>-выявлять технические ошибки и помогать их исправлять;</w:t>
            </w:r>
          </w:p>
          <w:p w:rsidR="00C9338D" w:rsidRDefault="00C9338D" w:rsidP="00E81D26">
            <w:pPr>
              <w:rPr>
                <w:rFonts w:ascii="Times New Roman" w:hAnsi="Times New Roman"/>
                <w:sz w:val="24"/>
                <w:szCs w:val="24"/>
              </w:rPr>
            </w:pPr>
          </w:p>
        </w:tc>
      </w:tr>
      <w:tr w:rsidR="00C9338D" w:rsidTr="00E81D26">
        <w:tc>
          <w:tcPr>
            <w:tcW w:w="2093" w:type="dxa"/>
          </w:tcPr>
          <w:p w:rsidR="00C9338D" w:rsidRPr="00A76577" w:rsidRDefault="00C9338D" w:rsidP="00E81D26">
            <w:pPr>
              <w:rPr>
                <w:rFonts w:ascii="Times New Roman" w:hAnsi="Times New Roman"/>
                <w:b/>
                <w:sz w:val="24"/>
                <w:szCs w:val="24"/>
              </w:rPr>
            </w:pPr>
            <w:r w:rsidRPr="00A76577">
              <w:rPr>
                <w:rFonts w:ascii="Times New Roman" w:hAnsi="Times New Roman"/>
                <w:b/>
                <w:sz w:val="24"/>
                <w:szCs w:val="24"/>
              </w:rPr>
              <w:t xml:space="preserve">Лыжная подготовка </w:t>
            </w:r>
          </w:p>
          <w:p w:rsidR="00C9338D" w:rsidRDefault="00C9338D" w:rsidP="00E81D26">
            <w:pPr>
              <w:rPr>
                <w:rFonts w:ascii="Times New Roman" w:hAnsi="Times New Roman"/>
                <w:b/>
                <w:sz w:val="24"/>
                <w:szCs w:val="24"/>
              </w:rPr>
            </w:pPr>
            <w:r>
              <w:rPr>
                <w:rFonts w:ascii="Times New Roman" w:hAnsi="Times New Roman"/>
                <w:b/>
                <w:sz w:val="24"/>
                <w:szCs w:val="24"/>
              </w:rPr>
              <w:t>(лыжные гонки)</w:t>
            </w:r>
          </w:p>
          <w:p w:rsidR="00C9338D" w:rsidRDefault="00C9338D" w:rsidP="00E81D26">
            <w:pPr>
              <w:jc w:val="center"/>
              <w:rPr>
                <w:rFonts w:ascii="Times New Roman" w:hAnsi="Times New Roman"/>
                <w:sz w:val="24"/>
                <w:szCs w:val="24"/>
              </w:rPr>
            </w:pPr>
            <w:r>
              <w:rPr>
                <w:rFonts w:ascii="Times New Roman" w:hAnsi="Times New Roman"/>
                <w:b/>
                <w:sz w:val="24"/>
                <w:szCs w:val="24"/>
              </w:rPr>
              <w:t>(18 часов)</w:t>
            </w:r>
          </w:p>
        </w:tc>
        <w:tc>
          <w:tcPr>
            <w:tcW w:w="3544" w:type="dxa"/>
          </w:tcPr>
          <w:p w:rsidR="00C9338D" w:rsidRDefault="00C9338D" w:rsidP="00E81D26">
            <w:pPr>
              <w:spacing w:before="100" w:beforeAutospacing="1"/>
              <w:rPr>
                <w:rFonts w:ascii="Times New Roman" w:hAnsi="Times New Roman"/>
                <w:color w:val="000000"/>
                <w:sz w:val="24"/>
                <w:szCs w:val="24"/>
              </w:rPr>
            </w:pPr>
            <w:r>
              <w:rPr>
                <w:rFonts w:ascii="Times New Roman" w:hAnsi="Times New Roman"/>
                <w:color w:val="000000"/>
                <w:sz w:val="24"/>
                <w:szCs w:val="24"/>
              </w:rPr>
              <w:t>Техника</w:t>
            </w:r>
            <w:r w:rsidRPr="00BC34B5">
              <w:rPr>
                <w:rFonts w:ascii="Times New Roman" w:hAnsi="Times New Roman"/>
                <w:color w:val="000000"/>
                <w:sz w:val="24"/>
                <w:szCs w:val="24"/>
              </w:rPr>
              <w:t xml:space="preserve"> лыжных ходов.</w:t>
            </w:r>
          </w:p>
          <w:p w:rsidR="00C9338D" w:rsidRDefault="00C9338D" w:rsidP="00E81D26">
            <w:pPr>
              <w:rPr>
                <w:rFonts w:ascii="Times New Roman" w:hAnsi="Times New Roman"/>
                <w:color w:val="000000"/>
                <w:sz w:val="24"/>
                <w:szCs w:val="24"/>
              </w:rPr>
            </w:pP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Спуски и подъёмы.</w:t>
            </w:r>
          </w:p>
          <w:p w:rsidR="00C9338D" w:rsidRDefault="00C9338D" w:rsidP="00E81D26">
            <w:pPr>
              <w:rPr>
                <w:rFonts w:ascii="Times New Roman" w:hAnsi="Times New Roman"/>
                <w:color w:val="000000"/>
                <w:sz w:val="24"/>
                <w:szCs w:val="24"/>
              </w:rPr>
            </w:pPr>
          </w:p>
          <w:p w:rsidR="00C9338D" w:rsidRDefault="00C9338D" w:rsidP="00E81D26">
            <w:pPr>
              <w:rPr>
                <w:rFonts w:ascii="Times New Roman" w:hAnsi="Times New Roman"/>
                <w:color w:val="000000"/>
                <w:sz w:val="24"/>
                <w:szCs w:val="24"/>
              </w:rPr>
            </w:pPr>
            <w:r>
              <w:rPr>
                <w:rFonts w:ascii="Times New Roman" w:hAnsi="Times New Roman"/>
                <w:color w:val="000000"/>
                <w:sz w:val="24"/>
                <w:szCs w:val="24"/>
              </w:rPr>
              <w:t>Способы торможения.</w:t>
            </w:r>
          </w:p>
          <w:p w:rsidR="00C9338D" w:rsidRDefault="00C9338D" w:rsidP="00E81D26">
            <w:pPr>
              <w:rPr>
                <w:rFonts w:ascii="Times New Roman" w:hAnsi="Times New Roman"/>
                <w:color w:val="000000"/>
                <w:sz w:val="24"/>
                <w:szCs w:val="24"/>
              </w:rPr>
            </w:pPr>
          </w:p>
          <w:p w:rsidR="00C9338D" w:rsidRPr="00BC34B5" w:rsidRDefault="00C9338D" w:rsidP="00E81D26">
            <w:pPr>
              <w:rPr>
                <w:rFonts w:ascii="yandex-sans" w:hAnsi="yandex-sans"/>
                <w:color w:val="000000"/>
                <w:sz w:val="23"/>
                <w:szCs w:val="23"/>
              </w:rPr>
            </w:pPr>
          </w:p>
          <w:p w:rsidR="00C9338D" w:rsidRDefault="00C9338D" w:rsidP="00E81D26">
            <w:pPr>
              <w:spacing w:before="100" w:beforeAutospacing="1"/>
              <w:rPr>
                <w:rFonts w:ascii="Times New Roman" w:hAnsi="Times New Roman"/>
                <w:sz w:val="24"/>
                <w:szCs w:val="24"/>
              </w:rPr>
            </w:pPr>
          </w:p>
        </w:tc>
        <w:tc>
          <w:tcPr>
            <w:tcW w:w="5045" w:type="dxa"/>
          </w:tcPr>
          <w:p w:rsidR="00C9338D" w:rsidRDefault="00C9338D" w:rsidP="00E81D26">
            <w:pPr>
              <w:rPr>
                <w:rFonts w:ascii="Times New Roman" w:hAnsi="Times New Roman"/>
                <w:b/>
                <w:sz w:val="24"/>
                <w:szCs w:val="24"/>
              </w:rPr>
            </w:pPr>
            <w:r w:rsidRPr="00B67905">
              <w:rPr>
                <w:rFonts w:ascii="Times New Roman" w:hAnsi="Times New Roman"/>
                <w:b/>
                <w:sz w:val="24"/>
                <w:szCs w:val="24"/>
              </w:rPr>
              <w:t>Учащиеся научатся:</w:t>
            </w:r>
          </w:p>
          <w:p w:rsidR="00C9338D" w:rsidRDefault="00C9338D" w:rsidP="00E81D26">
            <w:pPr>
              <w:rPr>
                <w:rFonts w:ascii="Times New Roman" w:hAnsi="Times New Roman"/>
                <w:sz w:val="24"/>
                <w:szCs w:val="24"/>
              </w:rPr>
            </w:pPr>
            <w:r>
              <w:rPr>
                <w:rFonts w:ascii="Times New Roman" w:hAnsi="Times New Roman"/>
                <w:sz w:val="24"/>
                <w:szCs w:val="24"/>
              </w:rPr>
              <w:t>-соблюдать технику безопасности на уроках лыжной подготовки;</w:t>
            </w:r>
          </w:p>
          <w:p w:rsidR="00C9338D" w:rsidRDefault="00C9338D" w:rsidP="00E81D26">
            <w:pPr>
              <w:rPr>
                <w:rFonts w:ascii="Times New Roman" w:hAnsi="Times New Roman"/>
                <w:color w:val="000000"/>
                <w:sz w:val="24"/>
                <w:szCs w:val="24"/>
              </w:rPr>
            </w:pPr>
            <w:r>
              <w:rPr>
                <w:rFonts w:ascii="Times New Roman" w:hAnsi="Times New Roman"/>
                <w:sz w:val="24"/>
                <w:szCs w:val="24"/>
              </w:rPr>
              <w:t>-</w:t>
            </w:r>
            <w:r w:rsidRPr="00BC34B5">
              <w:rPr>
                <w:rFonts w:ascii="Times New Roman" w:hAnsi="Times New Roman"/>
                <w:color w:val="000000"/>
                <w:sz w:val="24"/>
                <w:szCs w:val="24"/>
              </w:rPr>
              <w:t xml:space="preserve">моделировать технику освоенных лыжных ходов, варьировать в зависимости от ситуаций и условий, возникающих в процессе </w:t>
            </w:r>
            <w:proofErr w:type="spellStart"/>
            <w:proofErr w:type="gramStart"/>
            <w:r w:rsidRPr="00BC34B5">
              <w:rPr>
                <w:rFonts w:ascii="Times New Roman" w:hAnsi="Times New Roman"/>
                <w:color w:val="000000"/>
                <w:sz w:val="24"/>
                <w:szCs w:val="24"/>
              </w:rPr>
              <w:t>прохож</w:t>
            </w:r>
            <w:r>
              <w:rPr>
                <w:rFonts w:ascii="Times New Roman" w:hAnsi="Times New Roman"/>
                <w:color w:val="000000"/>
                <w:sz w:val="24"/>
                <w:szCs w:val="24"/>
              </w:rPr>
              <w:t>-дения</w:t>
            </w:r>
            <w:proofErr w:type="spellEnd"/>
            <w:proofErr w:type="gramEnd"/>
            <w:r>
              <w:rPr>
                <w:rFonts w:ascii="Times New Roman" w:hAnsi="Times New Roman"/>
                <w:color w:val="000000"/>
                <w:sz w:val="24"/>
                <w:szCs w:val="24"/>
              </w:rPr>
              <w:t xml:space="preserve"> дистанций;</w:t>
            </w:r>
          </w:p>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получат возможность научиться:</w:t>
            </w:r>
          </w:p>
          <w:p w:rsidR="00C9338D" w:rsidRDefault="00C9338D" w:rsidP="00E81D26">
            <w:pPr>
              <w:jc w:val="both"/>
              <w:rPr>
                <w:rFonts w:ascii="Times New Roman" w:hAnsi="Times New Roman"/>
                <w:sz w:val="24"/>
                <w:szCs w:val="24"/>
              </w:rPr>
            </w:pPr>
            <w:r>
              <w:rPr>
                <w:rFonts w:ascii="Times New Roman" w:hAnsi="Times New Roman"/>
                <w:color w:val="000000"/>
                <w:sz w:val="24"/>
                <w:szCs w:val="24"/>
              </w:rPr>
              <w:t>-применять правила подбора одежды для занятий бегом на лыжах;</w:t>
            </w:r>
          </w:p>
          <w:p w:rsidR="00C9338D" w:rsidRDefault="00C9338D" w:rsidP="00E81D26">
            <w:pPr>
              <w:jc w:val="both"/>
              <w:rPr>
                <w:rFonts w:ascii="Times New Roman" w:hAnsi="Times New Roman"/>
                <w:sz w:val="24"/>
                <w:szCs w:val="24"/>
              </w:rPr>
            </w:pPr>
            <w:r>
              <w:rPr>
                <w:rFonts w:ascii="Times New Roman" w:hAnsi="Times New Roman"/>
                <w:sz w:val="24"/>
                <w:szCs w:val="24"/>
              </w:rPr>
              <w:t>-использовать бег на лыжах в организации активного отдыха;</w:t>
            </w:r>
          </w:p>
          <w:p w:rsidR="00C9338D" w:rsidRDefault="00C9338D" w:rsidP="00E81D26">
            <w:pPr>
              <w:jc w:val="both"/>
              <w:rPr>
                <w:rFonts w:ascii="Times New Roman" w:hAnsi="Times New Roman"/>
                <w:sz w:val="24"/>
                <w:szCs w:val="24"/>
              </w:rPr>
            </w:pPr>
            <w:r>
              <w:rPr>
                <w:rFonts w:ascii="Times New Roman" w:hAnsi="Times New Roman"/>
                <w:sz w:val="24"/>
                <w:szCs w:val="24"/>
              </w:rPr>
              <w:t>-применять правила оказания помощи при обморожениях и травмах.</w:t>
            </w:r>
          </w:p>
        </w:tc>
      </w:tr>
      <w:tr w:rsidR="00C9338D" w:rsidRPr="00FF395C" w:rsidTr="00E81D26">
        <w:tc>
          <w:tcPr>
            <w:tcW w:w="2093" w:type="dxa"/>
          </w:tcPr>
          <w:p w:rsidR="00C9338D" w:rsidRDefault="00C9338D" w:rsidP="00E81D26">
            <w:pPr>
              <w:rPr>
                <w:rFonts w:ascii="Times New Roman" w:hAnsi="Times New Roman"/>
                <w:b/>
                <w:sz w:val="24"/>
                <w:szCs w:val="24"/>
              </w:rPr>
            </w:pPr>
            <w:r>
              <w:rPr>
                <w:rFonts w:ascii="Times New Roman" w:hAnsi="Times New Roman"/>
                <w:b/>
                <w:sz w:val="24"/>
                <w:szCs w:val="24"/>
              </w:rPr>
              <w:t xml:space="preserve">Основы знаний </w:t>
            </w:r>
          </w:p>
          <w:p w:rsidR="00C9338D" w:rsidRDefault="00C9338D" w:rsidP="00E81D26">
            <w:pPr>
              <w:rPr>
                <w:rFonts w:ascii="Times New Roman" w:hAnsi="Times New Roman"/>
                <w:b/>
                <w:sz w:val="24"/>
                <w:szCs w:val="24"/>
              </w:rPr>
            </w:pPr>
            <w:r>
              <w:rPr>
                <w:rFonts w:ascii="Times New Roman" w:hAnsi="Times New Roman"/>
                <w:b/>
                <w:sz w:val="24"/>
                <w:szCs w:val="24"/>
              </w:rPr>
              <w:t>(в течение  всего учебного процесса)</w:t>
            </w:r>
          </w:p>
          <w:p w:rsidR="00C9338D" w:rsidRPr="00A76577" w:rsidRDefault="00C9338D" w:rsidP="00E81D26">
            <w:pPr>
              <w:rPr>
                <w:rFonts w:ascii="Times New Roman" w:hAnsi="Times New Roman"/>
                <w:b/>
                <w:sz w:val="24"/>
                <w:szCs w:val="24"/>
              </w:rPr>
            </w:pPr>
          </w:p>
        </w:tc>
        <w:tc>
          <w:tcPr>
            <w:tcW w:w="3544" w:type="dxa"/>
          </w:tcPr>
          <w:p w:rsidR="00C9338D" w:rsidRPr="00944BBA" w:rsidRDefault="00C9338D" w:rsidP="00E81D26">
            <w:pPr>
              <w:rPr>
                <w:rFonts w:ascii="Times New Roman" w:hAnsi="Times New Roman"/>
                <w:sz w:val="24"/>
                <w:szCs w:val="24"/>
              </w:rPr>
            </w:pPr>
            <w:r w:rsidRPr="00944BBA">
              <w:rPr>
                <w:rFonts w:ascii="Times New Roman" w:hAnsi="Times New Roman"/>
                <w:sz w:val="24"/>
                <w:szCs w:val="24"/>
              </w:rPr>
              <w:t xml:space="preserve">История физической культуры. История зарождения </w:t>
            </w:r>
            <w:proofErr w:type="spellStart"/>
            <w:proofErr w:type="gramStart"/>
            <w:r w:rsidRPr="00944BBA">
              <w:rPr>
                <w:rFonts w:ascii="Times New Roman" w:hAnsi="Times New Roman"/>
                <w:sz w:val="24"/>
                <w:szCs w:val="24"/>
              </w:rPr>
              <w:t>олимпийс</w:t>
            </w:r>
            <w:proofErr w:type="spellEnd"/>
            <w:r>
              <w:rPr>
                <w:rFonts w:ascii="Times New Roman" w:hAnsi="Times New Roman"/>
                <w:sz w:val="24"/>
                <w:szCs w:val="24"/>
              </w:rPr>
              <w:t>-</w:t>
            </w:r>
            <w:r w:rsidRPr="00944BBA">
              <w:rPr>
                <w:rFonts w:ascii="Times New Roman" w:hAnsi="Times New Roman"/>
                <w:sz w:val="24"/>
                <w:szCs w:val="24"/>
              </w:rPr>
              <w:t>кого</w:t>
            </w:r>
            <w:proofErr w:type="gramEnd"/>
            <w:r w:rsidRPr="00944BBA">
              <w:rPr>
                <w:rFonts w:ascii="Times New Roman" w:hAnsi="Times New Roman"/>
                <w:sz w:val="24"/>
                <w:szCs w:val="24"/>
              </w:rPr>
              <w:t xml:space="preserve"> движения в России. Олимпийское движение в России (СССР)</w:t>
            </w:r>
          </w:p>
          <w:p w:rsidR="00C9338D" w:rsidRPr="00944BBA" w:rsidRDefault="00C9338D" w:rsidP="00E81D26">
            <w:pPr>
              <w:rPr>
                <w:rFonts w:ascii="Times New Roman" w:hAnsi="Times New Roman"/>
                <w:sz w:val="24"/>
                <w:szCs w:val="24"/>
              </w:rPr>
            </w:pPr>
            <w:r w:rsidRPr="00944BBA">
              <w:rPr>
                <w:rFonts w:ascii="Times New Roman" w:hAnsi="Times New Roman"/>
                <w:sz w:val="24"/>
                <w:szCs w:val="24"/>
              </w:rPr>
              <w:t xml:space="preserve">Характеристика видов спорта, входящих  в программу </w:t>
            </w:r>
            <w:proofErr w:type="spellStart"/>
            <w:proofErr w:type="gramStart"/>
            <w:r w:rsidRPr="00944BBA">
              <w:rPr>
                <w:rFonts w:ascii="Times New Roman" w:hAnsi="Times New Roman"/>
                <w:sz w:val="24"/>
                <w:szCs w:val="24"/>
              </w:rPr>
              <w:t>Олим</w:t>
            </w:r>
            <w:r>
              <w:rPr>
                <w:rFonts w:ascii="Times New Roman" w:hAnsi="Times New Roman"/>
                <w:sz w:val="24"/>
                <w:szCs w:val="24"/>
              </w:rPr>
              <w:t>-</w:t>
            </w:r>
            <w:r w:rsidRPr="00944BBA">
              <w:rPr>
                <w:rFonts w:ascii="Times New Roman" w:hAnsi="Times New Roman"/>
                <w:sz w:val="24"/>
                <w:szCs w:val="24"/>
              </w:rPr>
              <w:t>пийских</w:t>
            </w:r>
            <w:proofErr w:type="spellEnd"/>
            <w:proofErr w:type="gramEnd"/>
            <w:r w:rsidRPr="00944BBA">
              <w:rPr>
                <w:rFonts w:ascii="Times New Roman" w:hAnsi="Times New Roman"/>
                <w:sz w:val="24"/>
                <w:szCs w:val="24"/>
              </w:rPr>
              <w:t xml:space="preserve"> игр.</w:t>
            </w:r>
          </w:p>
          <w:p w:rsidR="00C9338D" w:rsidRPr="00084711" w:rsidRDefault="00C9338D" w:rsidP="00E81D26">
            <w:pPr>
              <w:rPr>
                <w:rFonts w:ascii="Times New Roman" w:hAnsi="Times New Roman"/>
                <w:sz w:val="24"/>
                <w:szCs w:val="24"/>
              </w:rPr>
            </w:pPr>
            <w:r w:rsidRPr="00944BBA">
              <w:rPr>
                <w:rFonts w:ascii="Times New Roman" w:hAnsi="Times New Roman"/>
                <w:sz w:val="24"/>
                <w:szCs w:val="24"/>
              </w:rPr>
              <w:t>Индивидуальные комплексы адаптивно</w:t>
            </w:r>
            <w:proofErr w:type="gramStart"/>
            <w:r w:rsidRPr="00944BBA">
              <w:rPr>
                <w:rFonts w:ascii="Times New Roman" w:hAnsi="Times New Roman"/>
                <w:sz w:val="24"/>
                <w:szCs w:val="24"/>
              </w:rPr>
              <w:t>й(</w:t>
            </w:r>
            <w:proofErr w:type="gramEnd"/>
            <w:r w:rsidRPr="00944BBA">
              <w:rPr>
                <w:rFonts w:ascii="Times New Roman" w:hAnsi="Times New Roman"/>
                <w:sz w:val="24"/>
                <w:szCs w:val="24"/>
              </w:rPr>
              <w:t>лечебной) и кор</w:t>
            </w:r>
            <w:r>
              <w:rPr>
                <w:rFonts w:ascii="Times New Roman" w:hAnsi="Times New Roman"/>
                <w:sz w:val="24"/>
                <w:szCs w:val="24"/>
              </w:rPr>
              <w:t xml:space="preserve">ригирующей физической культуры. </w:t>
            </w:r>
            <w:r w:rsidRPr="00944BBA">
              <w:rPr>
                <w:rFonts w:ascii="Times New Roman" w:hAnsi="Times New Roman"/>
                <w:sz w:val="24"/>
                <w:szCs w:val="24"/>
              </w:rPr>
              <w:t xml:space="preserve">Проведение самостоятельных занятий по </w:t>
            </w:r>
            <w:r>
              <w:rPr>
                <w:rFonts w:ascii="Times New Roman" w:hAnsi="Times New Roman"/>
                <w:sz w:val="24"/>
                <w:szCs w:val="24"/>
              </w:rPr>
              <w:t>коррекции осанки и телосложения</w:t>
            </w:r>
          </w:p>
        </w:tc>
        <w:tc>
          <w:tcPr>
            <w:tcW w:w="5045" w:type="dxa"/>
          </w:tcPr>
          <w:p w:rsidR="00C9338D" w:rsidRDefault="00C9338D" w:rsidP="00E81D26">
            <w:pPr>
              <w:rPr>
                <w:rFonts w:ascii="Times New Roman" w:hAnsi="Times New Roman"/>
                <w:b/>
                <w:sz w:val="24"/>
                <w:szCs w:val="24"/>
              </w:rPr>
            </w:pPr>
            <w:r w:rsidRPr="00B67905">
              <w:rPr>
                <w:rFonts w:ascii="Times New Roman" w:hAnsi="Times New Roman"/>
                <w:b/>
                <w:sz w:val="24"/>
                <w:szCs w:val="24"/>
              </w:rPr>
              <w:t>Учащиеся научатся:</w:t>
            </w:r>
          </w:p>
          <w:p w:rsidR="00C9338D" w:rsidRDefault="00C9338D" w:rsidP="00E81D26">
            <w:pPr>
              <w:rPr>
                <w:rFonts w:ascii="Times New Roman" w:hAnsi="Times New Roman"/>
                <w:sz w:val="24"/>
                <w:szCs w:val="24"/>
              </w:rPr>
            </w:pPr>
            <w:r>
              <w:rPr>
                <w:rFonts w:ascii="Times New Roman" w:hAnsi="Times New Roman"/>
                <w:sz w:val="24"/>
                <w:szCs w:val="24"/>
              </w:rPr>
              <w:t>-раскрывать историю возникновения и формирование физической культуры</w:t>
            </w:r>
          </w:p>
          <w:p w:rsidR="00C9338D" w:rsidRDefault="00C9338D" w:rsidP="00E81D26">
            <w:pPr>
              <w:rPr>
                <w:rFonts w:ascii="Times New Roman" w:hAnsi="Times New Roman"/>
                <w:sz w:val="24"/>
                <w:szCs w:val="24"/>
              </w:rPr>
            </w:pPr>
            <w:r>
              <w:rPr>
                <w:rFonts w:ascii="Times New Roman" w:hAnsi="Times New Roman"/>
                <w:sz w:val="24"/>
                <w:szCs w:val="24"/>
              </w:rPr>
              <w:t xml:space="preserve">-раскрывать содержание и правила </w:t>
            </w:r>
            <w:proofErr w:type="spellStart"/>
            <w:r>
              <w:rPr>
                <w:rFonts w:ascii="Times New Roman" w:hAnsi="Times New Roman"/>
                <w:sz w:val="24"/>
                <w:szCs w:val="24"/>
              </w:rPr>
              <w:t>соревнова</w:t>
            </w:r>
            <w:proofErr w:type="spellEnd"/>
            <w:r>
              <w:rPr>
                <w:rFonts w:ascii="Times New Roman" w:hAnsi="Times New Roman"/>
                <w:sz w:val="24"/>
                <w:szCs w:val="24"/>
              </w:rPr>
              <w:t>-</w:t>
            </w:r>
          </w:p>
          <w:p w:rsidR="00C9338D" w:rsidRDefault="00C9338D" w:rsidP="00E81D26">
            <w:pPr>
              <w:rPr>
                <w:rFonts w:ascii="Times New Roman" w:hAnsi="Times New Roman"/>
                <w:sz w:val="24"/>
                <w:szCs w:val="24"/>
              </w:rPr>
            </w:pPr>
            <w:proofErr w:type="spellStart"/>
            <w:r>
              <w:rPr>
                <w:rFonts w:ascii="Times New Roman" w:hAnsi="Times New Roman"/>
                <w:sz w:val="24"/>
                <w:szCs w:val="24"/>
              </w:rPr>
              <w:t>ний</w:t>
            </w:r>
            <w:proofErr w:type="spellEnd"/>
            <w:r>
              <w:rPr>
                <w:rFonts w:ascii="Times New Roman" w:hAnsi="Times New Roman"/>
                <w:sz w:val="24"/>
                <w:szCs w:val="24"/>
              </w:rPr>
              <w:t>;</w:t>
            </w:r>
          </w:p>
          <w:p w:rsidR="00C9338D" w:rsidRDefault="00C9338D" w:rsidP="00E81D26">
            <w:pPr>
              <w:rPr>
                <w:rFonts w:ascii="Times New Roman" w:hAnsi="Times New Roman"/>
                <w:sz w:val="24"/>
                <w:szCs w:val="24"/>
              </w:rPr>
            </w:pPr>
            <w:r>
              <w:rPr>
                <w:rFonts w:ascii="Times New Roman" w:hAnsi="Times New Roman"/>
                <w:sz w:val="24"/>
                <w:szCs w:val="24"/>
              </w:rPr>
              <w:t xml:space="preserve">-соблюдать элементарные правила, </w:t>
            </w:r>
            <w:proofErr w:type="gramStart"/>
            <w:r>
              <w:rPr>
                <w:rFonts w:ascii="Times New Roman" w:hAnsi="Times New Roman"/>
                <w:sz w:val="24"/>
                <w:szCs w:val="24"/>
              </w:rPr>
              <w:t>снижаю-</w:t>
            </w:r>
            <w:proofErr w:type="spellStart"/>
            <w:r>
              <w:rPr>
                <w:rFonts w:ascii="Times New Roman" w:hAnsi="Times New Roman"/>
                <w:sz w:val="24"/>
                <w:szCs w:val="24"/>
              </w:rPr>
              <w:t>щие</w:t>
            </w:r>
            <w:proofErr w:type="spellEnd"/>
            <w:proofErr w:type="gramEnd"/>
            <w:r>
              <w:rPr>
                <w:rFonts w:ascii="Times New Roman" w:hAnsi="Times New Roman"/>
                <w:sz w:val="24"/>
                <w:szCs w:val="24"/>
              </w:rPr>
              <w:t xml:space="preserve"> риск появления болезни глаз.</w:t>
            </w:r>
          </w:p>
          <w:p w:rsidR="00C9338D" w:rsidRDefault="00C9338D" w:rsidP="00E81D26">
            <w:pPr>
              <w:rPr>
                <w:rFonts w:ascii="Times New Roman" w:hAnsi="Times New Roman"/>
                <w:b/>
                <w:bCs/>
                <w:color w:val="000000"/>
                <w:sz w:val="24"/>
                <w:szCs w:val="24"/>
              </w:rPr>
            </w:pPr>
            <w:r>
              <w:rPr>
                <w:rFonts w:ascii="Times New Roman" w:hAnsi="Times New Roman"/>
                <w:b/>
                <w:bCs/>
                <w:color w:val="000000"/>
                <w:sz w:val="24"/>
                <w:szCs w:val="24"/>
              </w:rPr>
              <w:t>Учащиеся</w:t>
            </w:r>
            <w:r w:rsidRPr="00105941">
              <w:rPr>
                <w:rFonts w:ascii="Times New Roman" w:hAnsi="Times New Roman"/>
                <w:b/>
                <w:bCs/>
                <w:color w:val="000000"/>
                <w:sz w:val="24"/>
                <w:szCs w:val="24"/>
              </w:rPr>
              <w:t xml:space="preserve"> получат возможность научиться:</w:t>
            </w:r>
          </w:p>
          <w:p w:rsidR="00C9338D" w:rsidRDefault="00C9338D" w:rsidP="00E81D26">
            <w:pPr>
              <w:rPr>
                <w:rFonts w:ascii="Times New Roman" w:hAnsi="Times New Roman"/>
                <w:sz w:val="24"/>
                <w:szCs w:val="24"/>
              </w:rPr>
            </w:pPr>
            <w:r>
              <w:rPr>
                <w:rFonts w:ascii="Times New Roman" w:hAnsi="Times New Roman"/>
                <w:sz w:val="24"/>
                <w:szCs w:val="24"/>
              </w:rPr>
              <w:t>-определять цель возрождения Олимпийских игр;</w:t>
            </w:r>
          </w:p>
          <w:p w:rsidR="00C9338D" w:rsidRDefault="00C9338D" w:rsidP="00E81D26">
            <w:pPr>
              <w:rPr>
                <w:rFonts w:ascii="Times New Roman" w:hAnsi="Times New Roman"/>
                <w:sz w:val="24"/>
                <w:szCs w:val="24"/>
              </w:rPr>
            </w:pPr>
            <w:r>
              <w:rPr>
                <w:rFonts w:ascii="Times New Roman" w:hAnsi="Times New Roman"/>
                <w:sz w:val="24"/>
                <w:szCs w:val="24"/>
              </w:rPr>
              <w:t xml:space="preserve">-сравнивать физические </w:t>
            </w:r>
            <w:proofErr w:type="spellStart"/>
            <w:r>
              <w:rPr>
                <w:rFonts w:ascii="Times New Roman" w:hAnsi="Times New Roman"/>
                <w:sz w:val="24"/>
                <w:szCs w:val="24"/>
              </w:rPr>
              <w:t>упр-ия</w:t>
            </w:r>
            <w:proofErr w:type="spellEnd"/>
            <w:r>
              <w:rPr>
                <w:rFonts w:ascii="Times New Roman" w:hAnsi="Times New Roman"/>
                <w:sz w:val="24"/>
                <w:szCs w:val="24"/>
              </w:rPr>
              <w:t>, которые были</w:t>
            </w:r>
          </w:p>
          <w:p w:rsidR="00C9338D" w:rsidRDefault="00C9338D" w:rsidP="00E81D26">
            <w:pPr>
              <w:rPr>
                <w:rFonts w:ascii="Times New Roman" w:hAnsi="Times New Roman"/>
                <w:sz w:val="24"/>
                <w:szCs w:val="24"/>
              </w:rPr>
            </w:pPr>
            <w:proofErr w:type="gramStart"/>
            <w:r>
              <w:rPr>
                <w:rFonts w:ascii="Times New Roman" w:hAnsi="Times New Roman"/>
                <w:sz w:val="24"/>
                <w:szCs w:val="24"/>
              </w:rPr>
              <w:t xml:space="preserve">популярны у русского народа в древности и в средние века, с </w:t>
            </w:r>
            <w:proofErr w:type="spellStart"/>
            <w:r>
              <w:rPr>
                <w:rFonts w:ascii="Times New Roman" w:hAnsi="Times New Roman"/>
                <w:sz w:val="24"/>
                <w:szCs w:val="24"/>
              </w:rPr>
              <w:t>современнымиупр</w:t>
            </w:r>
            <w:proofErr w:type="spellEnd"/>
            <w:r>
              <w:rPr>
                <w:rFonts w:ascii="Times New Roman" w:hAnsi="Times New Roman"/>
                <w:sz w:val="24"/>
                <w:szCs w:val="24"/>
              </w:rPr>
              <w:t>-ми;</w:t>
            </w:r>
            <w:proofErr w:type="gramEnd"/>
          </w:p>
          <w:p w:rsidR="00C9338D" w:rsidRDefault="00C9338D" w:rsidP="00E81D26">
            <w:pPr>
              <w:rPr>
                <w:rFonts w:ascii="Times New Roman" w:hAnsi="Times New Roman"/>
                <w:sz w:val="24"/>
                <w:szCs w:val="24"/>
              </w:rPr>
            </w:pPr>
            <w:r>
              <w:rPr>
                <w:rFonts w:ascii="Times New Roman" w:hAnsi="Times New Roman"/>
                <w:sz w:val="24"/>
                <w:szCs w:val="24"/>
              </w:rPr>
              <w:t>-характеризовать величину нагрузки по показателям ЧСС;</w:t>
            </w:r>
          </w:p>
          <w:p w:rsidR="00C9338D" w:rsidRPr="00FF395C" w:rsidRDefault="00C9338D" w:rsidP="00E81D26">
            <w:pPr>
              <w:rPr>
                <w:rFonts w:ascii="Times New Roman" w:hAnsi="Times New Roman"/>
                <w:sz w:val="24"/>
                <w:szCs w:val="24"/>
              </w:rPr>
            </w:pPr>
            <w:r>
              <w:rPr>
                <w:rFonts w:ascii="Times New Roman" w:hAnsi="Times New Roman"/>
                <w:sz w:val="24"/>
                <w:szCs w:val="24"/>
              </w:rPr>
              <w:t>-составлять личный план физического самовоспитания.</w:t>
            </w:r>
          </w:p>
        </w:tc>
      </w:tr>
    </w:tbl>
    <w:p w:rsidR="00C9338D" w:rsidRDefault="00C9338D" w:rsidP="00C9338D">
      <w:pPr>
        <w:spacing w:after="0"/>
        <w:ind w:left="900"/>
        <w:rPr>
          <w:rFonts w:ascii="Times New Roman" w:hAnsi="Times New Roman"/>
          <w:sz w:val="24"/>
          <w:szCs w:val="24"/>
        </w:rPr>
      </w:pPr>
    </w:p>
    <w:p w:rsidR="00C9338D" w:rsidRDefault="00C9338D" w:rsidP="00C9338D">
      <w:pPr>
        <w:spacing w:after="0"/>
        <w:rPr>
          <w:rFonts w:ascii="Times New Roman" w:hAnsi="Times New Roman"/>
          <w:sz w:val="24"/>
          <w:szCs w:val="24"/>
        </w:rPr>
      </w:pPr>
    </w:p>
    <w:p w:rsidR="00C9338D" w:rsidRDefault="00C9338D" w:rsidP="00C9338D">
      <w:pPr>
        <w:spacing w:after="0"/>
        <w:jc w:val="center"/>
        <w:rPr>
          <w:rFonts w:ascii="Times New Roman" w:hAnsi="Times New Roman"/>
          <w:b/>
          <w:sz w:val="24"/>
          <w:szCs w:val="24"/>
        </w:rPr>
      </w:pPr>
      <w:r w:rsidRPr="009E3E4C">
        <w:rPr>
          <w:rFonts w:ascii="Times New Roman" w:hAnsi="Times New Roman"/>
          <w:b/>
          <w:sz w:val="24"/>
          <w:szCs w:val="24"/>
        </w:rPr>
        <w:t>Распределение учебного времени  прохождения программного материала</w:t>
      </w:r>
    </w:p>
    <w:p w:rsidR="00C9338D" w:rsidRDefault="00C9338D" w:rsidP="00C9338D">
      <w:pPr>
        <w:spacing w:after="0"/>
        <w:jc w:val="center"/>
        <w:rPr>
          <w:rFonts w:ascii="Times New Roman" w:hAnsi="Times New Roman"/>
          <w:b/>
          <w:sz w:val="24"/>
          <w:szCs w:val="24"/>
        </w:rPr>
      </w:pPr>
      <w:r w:rsidRPr="009E3E4C">
        <w:rPr>
          <w:rFonts w:ascii="Times New Roman" w:hAnsi="Times New Roman"/>
          <w:b/>
          <w:sz w:val="24"/>
          <w:szCs w:val="24"/>
        </w:rPr>
        <w:t>по физической культуре</w:t>
      </w:r>
      <w:r>
        <w:rPr>
          <w:rFonts w:ascii="Times New Roman" w:hAnsi="Times New Roman"/>
          <w:b/>
          <w:sz w:val="24"/>
          <w:szCs w:val="24"/>
        </w:rPr>
        <w:t xml:space="preserve"> для 7 классов</w:t>
      </w:r>
    </w:p>
    <w:p w:rsidR="00C9338D" w:rsidRDefault="00C9338D" w:rsidP="00C9338D">
      <w:pPr>
        <w:spacing w:after="0"/>
        <w:jc w:val="center"/>
        <w:rPr>
          <w:rFonts w:ascii="Times New Roman" w:hAnsi="Times New Roman"/>
          <w:b/>
          <w:sz w:val="24"/>
          <w:szCs w:val="24"/>
        </w:rPr>
      </w:pPr>
    </w:p>
    <w:tbl>
      <w:tblPr>
        <w:tblStyle w:val="a5"/>
        <w:tblW w:w="0" w:type="auto"/>
        <w:tblInd w:w="1560" w:type="dxa"/>
        <w:tblLook w:val="04A0" w:firstRow="1" w:lastRow="0" w:firstColumn="1" w:lastColumn="0" w:noHBand="0" w:noVBand="1"/>
      </w:tblPr>
      <w:tblGrid>
        <w:gridCol w:w="675"/>
        <w:gridCol w:w="4111"/>
        <w:gridCol w:w="1701"/>
      </w:tblGrid>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Вид программного материала</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Кол-во часов</w:t>
            </w:r>
          </w:p>
        </w:tc>
      </w:tr>
      <w:tr w:rsidR="00C9338D" w:rsidTr="00E81D26">
        <w:tc>
          <w:tcPr>
            <w:tcW w:w="675" w:type="dxa"/>
          </w:tcPr>
          <w:p w:rsidR="00C9338D" w:rsidRPr="00C117DE" w:rsidRDefault="00C9338D" w:rsidP="00E81D26">
            <w:pPr>
              <w:rPr>
                <w:rFonts w:ascii="Times New Roman" w:hAnsi="Times New Roman"/>
                <w:b/>
                <w:sz w:val="24"/>
                <w:szCs w:val="24"/>
              </w:rPr>
            </w:pPr>
            <w:r w:rsidRPr="00C117DE">
              <w:rPr>
                <w:rFonts w:ascii="Times New Roman" w:hAnsi="Times New Roman"/>
                <w:b/>
                <w:sz w:val="24"/>
                <w:szCs w:val="24"/>
              </w:rPr>
              <w:t>1</w:t>
            </w:r>
          </w:p>
        </w:tc>
        <w:tc>
          <w:tcPr>
            <w:tcW w:w="4111" w:type="dxa"/>
          </w:tcPr>
          <w:p w:rsidR="00C9338D" w:rsidRPr="00C117DE" w:rsidRDefault="00C9338D" w:rsidP="00E81D26">
            <w:pPr>
              <w:jc w:val="center"/>
              <w:rPr>
                <w:rFonts w:ascii="Times New Roman" w:hAnsi="Times New Roman"/>
                <w:b/>
                <w:sz w:val="24"/>
                <w:szCs w:val="24"/>
              </w:rPr>
            </w:pPr>
            <w:r w:rsidRPr="00C117DE">
              <w:rPr>
                <w:rFonts w:ascii="Times New Roman" w:hAnsi="Times New Roman"/>
                <w:b/>
                <w:sz w:val="24"/>
                <w:szCs w:val="24"/>
              </w:rPr>
              <w:t>Базовая часть</w:t>
            </w:r>
          </w:p>
        </w:tc>
        <w:tc>
          <w:tcPr>
            <w:tcW w:w="1701" w:type="dxa"/>
          </w:tcPr>
          <w:p w:rsidR="00C9338D" w:rsidRPr="00C117DE" w:rsidRDefault="00C9338D" w:rsidP="00E81D26">
            <w:pPr>
              <w:jc w:val="center"/>
              <w:rPr>
                <w:rFonts w:ascii="Times New Roman" w:hAnsi="Times New Roman"/>
                <w:b/>
                <w:sz w:val="24"/>
                <w:szCs w:val="24"/>
              </w:rPr>
            </w:pPr>
            <w:r w:rsidRPr="00C117DE">
              <w:rPr>
                <w:rFonts w:ascii="Times New Roman" w:hAnsi="Times New Roman"/>
                <w:b/>
                <w:sz w:val="24"/>
                <w:szCs w:val="24"/>
              </w:rPr>
              <w:t>75</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1.1</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Основные знания о физической культуре</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в процессе уроков</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1.2</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Лёгкая атлетика</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22</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1.3</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Гимнастика</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12</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1.4</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Спортивные игры</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21</w:t>
            </w:r>
          </w:p>
        </w:tc>
      </w:tr>
      <w:tr w:rsidR="00C9338D" w:rsidTr="00E81D26">
        <w:trPr>
          <w:trHeight w:val="304"/>
        </w:trPr>
        <w:tc>
          <w:tcPr>
            <w:tcW w:w="675" w:type="dxa"/>
          </w:tcPr>
          <w:p w:rsidR="00C9338D" w:rsidRDefault="00C9338D" w:rsidP="00E81D26">
            <w:pPr>
              <w:rPr>
                <w:rFonts w:ascii="Times New Roman" w:hAnsi="Times New Roman"/>
                <w:sz w:val="24"/>
                <w:szCs w:val="24"/>
              </w:rPr>
            </w:pP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волейбол</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14</w:t>
            </w:r>
          </w:p>
        </w:tc>
      </w:tr>
      <w:tr w:rsidR="00C9338D" w:rsidTr="00E81D26">
        <w:tc>
          <w:tcPr>
            <w:tcW w:w="675" w:type="dxa"/>
          </w:tcPr>
          <w:p w:rsidR="00C9338D" w:rsidRDefault="00C9338D" w:rsidP="00E81D26">
            <w:pPr>
              <w:rPr>
                <w:rFonts w:ascii="Times New Roman" w:hAnsi="Times New Roman"/>
                <w:sz w:val="24"/>
                <w:szCs w:val="24"/>
              </w:rPr>
            </w:pP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баскетбол</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9</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1.5</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Лыжная подготовка</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18</w:t>
            </w:r>
          </w:p>
        </w:tc>
      </w:tr>
      <w:tr w:rsidR="00C9338D" w:rsidTr="00E81D26">
        <w:tc>
          <w:tcPr>
            <w:tcW w:w="675" w:type="dxa"/>
          </w:tcPr>
          <w:p w:rsidR="00C9338D" w:rsidRPr="00C117DE" w:rsidRDefault="00C9338D" w:rsidP="00E81D26">
            <w:pPr>
              <w:rPr>
                <w:rFonts w:ascii="Times New Roman" w:hAnsi="Times New Roman"/>
                <w:b/>
                <w:sz w:val="24"/>
                <w:szCs w:val="24"/>
              </w:rPr>
            </w:pPr>
            <w:r w:rsidRPr="00C117DE">
              <w:rPr>
                <w:rFonts w:ascii="Times New Roman" w:hAnsi="Times New Roman"/>
                <w:b/>
                <w:sz w:val="24"/>
                <w:szCs w:val="24"/>
              </w:rPr>
              <w:t>2</w:t>
            </w:r>
          </w:p>
        </w:tc>
        <w:tc>
          <w:tcPr>
            <w:tcW w:w="4111" w:type="dxa"/>
          </w:tcPr>
          <w:p w:rsidR="00C9338D" w:rsidRPr="00C117DE" w:rsidRDefault="00C9338D" w:rsidP="00E81D26">
            <w:pPr>
              <w:jc w:val="center"/>
              <w:rPr>
                <w:rFonts w:ascii="Times New Roman" w:hAnsi="Times New Roman"/>
                <w:b/>
                <w:sz w:val="24"/>
                <w:szCs w:val="24"/>
              </w:rPr>
            </w:pPr>
            <w:r w:rsidRPr="00C117DE">
              <w:rPr>
                <w:rFonts w:ascii="Times New Roman" w:hAnsi="Times New Roman"/>
                <w:b/>
                <w:sz w:val="24"/>
                <w:szCs w:val="24"/>
              </w:rPr>
              <w:t>Вариативная часть</w:t>
            </w:r>
          </w:p>
        </w:tc>
        <w:tc>
          <w:tcPr>
            <w:tcW w:w="1701" w:type="dxa"/>
          </w:tcPr>
          <w:p w:rsidR="00C9338D" w:rsidRPr="00C117DE" w:rsidRDefault="00C9338D" w:rsidP="00E81D26">
            <w:pPr>
              <w:jc w:val="center"/>
              <w:rPr>
                <w:rFonts w:ascii="Times New Roman" w:hAnsi="Times New Roman"/>
                <w:b/>
                <w:sz w:val="24"/>
                <w:szCs w:val="24"/>
              </w:rPr>
            </w:pPr>
            <w:r w:rsidRPr="00C117DE">
              <w:rPr>
                <w:rFonts w:ascii="Times New Roman" w:hAnsi="Times New Roman"/>
                <w:b/>
                <w:sz w:val="24"/>
                <w:szCs w:val="24"/>
              </w:rPr>
              <w:t>27</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2.1</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Бесконтактное регби (тэг-регби)</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15</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2.2</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Бадминтон</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7</w:t>
            </w:r>
          </w:p>
        </w:tc>
      </w:tr>
      <w:tr w:rsidR="00C9338D" w:rsidTr="00E81D26">
        <w:tc>
          <w:tcPr>
            <w:tcW w:w="675" w:type="dxa"/>
          </w:tcPr>
          <w:p w:rsidR="00C9338D" w:rsidRDefault="00C9338D" w:rsidP="00E81D26">
            <w:pPr>
              <w:rPr>
                <w:rFonts w:ascii="Times New Roman" w:hAnsi="Times New Roman"/>
                <w:sz w:val="24"/>
                <w:szCs w:val="24"/>
              </w:rPr>
            </w:pPr>
            <w:r>
              <w:rPr>
                <w:rFonts w:ascii="Times New Roman" w:hAnsi="Times New Roman"/>
                <w:sz w:val="24"/>
                <w:szCs w:val="24"/>
              </w:rPr>
              <w:t>2.3</w:t>
            </w:r>
          </w:p>
        </w:tc>
        <w:tc>
          <w:tcPr>
            <w:tcW w:w="4111" w:type="dxa"/>
          </w:tcPr>
          <w:p w:rsidR="00C9338D" w:rsidRDefault="00C9338D" w:rsidP="00E81D26">
            <w:pPr>
              <w:rPr>
                <w:rFonts w:ascii="Times New Roman" w:hAnsi="Times New Roman"/>
                <w:sz w:val="24"/>
                <w:szCs w:val="24"/>
              </w:rPr>
            </w:pPr>
            <w:r>
              <w:rPr>
                <w:rFonts w:ascii="Times New Roman" w:hAnsi="Times New Roman"/>
                <w:sz w:val="24"/>
                <w:szCs w:val="24"/>
              </w:rPr>
              <w:t>Баскетбол</w:t>
            </w:r>
          </w:p>
        </w:tc>
        <w:tc>
          <w:tcPr>
            <w:tcW w:w="1701" w:type="dxa"/>
          </w:tcPr>
          <w:p w:rsidR="00C9338D" w:rsidRDefault="00C9338D" w:rsidP="00E81D26">
            <w:pPr>
              <w:rPr>
                <w:rFonts w:ascii="Times New Roman" w:hAnsi="Times New Roman"/>
                <w:sz w:val="24"/>
                <w:szCs w:val="24"/>
              </w:rPr>
            </w:pPr>
            <w:r>
              <w:rPr>
                <w:rFonts w:ascii="Times New Roman" w:hAnsi="Times New Roman"/>
                <w:sz w:val="24"/>
                <w:szCs w:val="24"/>
              </w:rPr>
              <w:t>5</w:t>
            </w:r>
          </w:p>
        </w:tc>
      </w:tr>
      <w:tr w:rsidR="00C9338D" w:rsidRPr="00C117DE" w:rsidTr="00E81D26">
        <w:tc>
          <w:tcPr>
            <w:tcW w:w="675" w:type="dxa"/>
          </w:tcPr>
          <w:p w:rsidR="00C9338D" w:rsidRPr="00C117DE" w:rsidRDefault="00C9338D" w:rsidP="00E81D26">
            <w:pPr>
              <w:jc w:val="right"/>
              <w:rPr>
                <w:rFonts w:ascii="Times New Roman" w:hAnsi="Times New Roman"/>
                <w:b/>
                <w:sz w:val="24"/>
                <w:szCs w:val="24"/>
              </w:rPr>
            </w:pPr>
          </w:p>
        </w:tc>
        <w:tc>
          <w:tcPr>
            <w:tcW w:w="4111" w:type="dxa"/>
          </w:tcPr>
          <w:p w:rsidR="00C9338D" w:rsidRPr="00C117DE" w:rsidRDefault="00C9338D" w:rsidP="00E81D26">
            <w:pPr>
              <w:jc w:val="right"/>
              <w:rPr>
                <w:rFonts w:ascii="Times New Roman" w:hAnsi="Times New Roman"/>
                <w:b/>
                <w:sz w:val="24"/>
                <w:szCs w:val="24"/>
              </w:rPr>
            </w:pPr>
            <w:r w:rsidRPr="00C117DE">
              <w:rPr>
                <w:rFonts w:ascii="Times New Roman" w:hAnsi="Times New Roman"/>
                <w:b/>
                <w:sz w:val="24"/>
                <w:szCs w:val="24"/>
              </w:rPr>
              <w:t>итого</w:t>
            </w:r>
          </w:p>
        </w:tc>
        <w:tc>
          <w:tcPr>
            <w:tcW w:w="1701" w:type="dxa"/>
          </w:tcPr>
          <w:p w:rsidR="00C9338D" w:rsidRPr="00C117DE" w:rsidRDefault="00C9338D" w:rsidP="00E81D26">
            <w:pPr>
              <w:jc w:val="right"/>
              <w:rPr>
                <w:rFonts w:ascii="Times New Roman" w:hAnsi="Times New Roman"/>
                <w:b/>
                <w:sz w:val="24"/>
                <w:szCs w:val="24"/>
              </w:rPr>
            </w:pPr>
            <w:r w:rsidRPr="00C117DE">
              <w:rPr>
                <w:rFonts w:ascii="Times New Roman" w:hAnsi="Times New Roman"/>
                <w:b/>
                <w:sz w:val="24"/>
                <w:szCs w:val="24"/>
              </w:rPr>
              <w:t>102</w:t>
            </w:r>
          </w:p>
        </w:tc>
      </w:tr>
    </w:tbl>
    <w:p w:rsidR="00C9338D" w:rsidRPr="00C117DE" w:rsidRDefault="00C9338D" w:rsidP="00C9338D">
      <w:pPr>
        <w:spacing w:after="0"/>
        <w:jc w:val="right"/>
        <w:rPr>
          <w:rFonts w:ascii="Times New Roman" w:hAnsi="Times New Roman"/>
          <w:b/>
          <w:sz w:val="24"/>
          <w:szCs w:val="24"/>
        </w:rPr>
      </w:pPr>
    </w:p>
    <w:p w:rsidR="00C9338D" w:rsidRDefault="00C9338D" w:rsidP="00C9338D">
      <w:pPr>
        <w:tabs>
          <w:tab w:val="left" w:pos="2445"/>
        </w:tabs>
      </w:pPr>
      <w:r>
        <w:tab/>
      </w:r>
    </w:p>
    <w:p w:rsidR="00C9338D" w:rsidRDefault="00C9338D" w:rsidP="00C9338D">
      <w:pPr>
        <w:tabs>
          <w:tab w:val="left" w:pos="2445"/>
        </w:tabs>
      </w:pPr>
    </w:p>
    <w:p w:rsidR="00C9338D" w:rsidRDefault="00C9338D" w:rsidP="00C9338D"/>
    <w:p w:rsidR="00C9338D" w:rsidRDefault="00C9338D" w:rsidP="00C9338D"/>
    <w:p w:rsidR="00C9338D" w:rsidRDefault="00C9338D" w:rsidP="00C9338D"/>
    <w:p w:rsidR="00C9338D" w:rsidRDefault="00C9338D" w:rsidP="00C9338D"/>
    <w:p w:rsidR="00C9338D" w:rsidRDefault="00C9338D" w:rsidP="00C9338D"/>
    <w:p w:rsidR="00C9338D" w:rsidRDefault="00C9338D" w:rsidP="00C9338D"/>
    <w:p w:rsidR="00C9338D" w:rsidRDefault="00C9338D" w:rsidP="00C9338D"/>
    <w:p w:rsidR="00C9338D" w:rsidRDefault="00C9338D" w:rsidP="00C9338D">
      <w:pPr>
        <w:sectPr w:rsidR="00C9338D" w:rsidSect="00392345">
          <w:pgSz w:w="11906" w:h="16838"/>
          <w:pgMar w:top="720" w:right="720" w:bottom="720" w:left="720" w:header="708" w:footer="708" w:gutter="0"/>
          <w:cols w:space="708"/>
          <w:docGrid w:linePitch="360"/>
        </w:sectPr>
      </w:pPr>
    </w:p>
    <w:p w:rsidR="00C9338D" w:rsidRDefault="00C9338D" w:rsidP="00C9338D">
      <w:pPr>
        <w:jc w:val="center"/>
        <w:rPr>
          <w:rFonts w:ascii="Times New Roman" w:hAnsi="Times New Roman"/>
          <w:b/>
          <w:sz w:val="24"/>
          <w:szCs w:val="24"/>
        </w:rPr>
      </w:pPr>
      <w:r w:rsidRPr="00325F2A">
        <w:rPr>
          <w:rFonts w:ascii="Times New Roman" w:hAnsi="Times New Roman"/>
          <w:b/>
          <w:sz w:val="24"/>
          <w:szCs w:val="24"/>
        </w:rPr>
        <w:lastRenderedPageBreak/>
        <w:t>ТЕМАТИЧЕСКОЕ ПЛАНИРОВАНИЕ</w:t>
      </w:r>
    </w:p>
    <w:tbl>
      <w:tblPr>
        <w:tblStyle w:val="a5"/>
        <w:tblW w:w="0" w:type="auto"/>
        <w:tblLook w:val="04A0" w:firstRow="1" w:lastRow="0" w:firstColumn="1" w:lastColumn="0" w:noHBand="0" w:noVBand="1"/>
      </w:tblPr>
      <w:tblGrid>
        <w:gridCol w:w="922"/>
        <w:gridCol w:w="4614"/>
        <w:gridCol w:w="1043"/>
        <w:gridCol w:w="955"/>
        <w:gridCol w:w="2037"/>
      </w:tblGrid>
      <w:tr w:rsidR="00C9338D" w:rsidTr="00E81D26">
        <w:trPr>
          <w:trHeight w:val="616"/>
        </w:trPr>
        <w:tc>
          <w:tcPr>
            <w:tcW w:w="1101" w:type="dxa"/>
          </w:tcPr>
          <w:p w:rsidR="00C9338D" w:rsidRPr="00250B67" w:rsidRDefault="00C9338D" w:rsidP="00E81D26">
            <w:pPr>
              <w:jc w:val="center"/>
              <w:rPr>
                <w:rFonts w:ascii="Times New Roman" w:hAnsi="Times New Roman"/>
                <w:b/>
                <w:sz w:val="24"/>
                <w:szCs w:val="24"/>
              </w:rPr>
            </w:pPr>
            <w:r w:rsidRPr="00250B67">
              <w:rPr>
                <w:rFonts w:ascii="Times New Roman" w:hAnsi="Times New Roman"/>
                <w:b/>
                <w:sz w:val="24"/>
                <w:szCs w:val="24"/>
              </w:rPr>
              <w:t>№ урока</w:t>
            </w:r>
          </w:p>
        </w:tc>
        <w:tc>
          <w:tcPr>
            <w:tcW w:w="8363" w:type="dxa"/>
          </w:tcPr>
          <w:p w:rsidR="00C9338D" w:rsidRPr="00250B67" w:rsidRDefault="00C9338D" w:rsidP="00E81D26">
            <w:pPr>
              <w:jc w:val="center"/>
              <w:rPr>
                <w:rFonts w:ascii="Times New Roman" w:hAnsi="Times New Roman"/>
                <w:b/>
                <w:sz w:val="24"/>
                <w:szCs w:val="24"/>
              </w:rPr>
            </w:pPr>
          </w:p>
          <w:p w:rsidR="00C9338D" w:rsidRPr="00250B67" w:rsidRDefault="00C9338D" w:rsidP="00E81D26">
            <w:pPr>
              <w:jc w:val="center"/>
              <w:rPr>
                <w:rFonts w:ascii="Times New Roman" w:hAnsi="Times New Roman"/>
                <w:b/>
                <w:sz w:val="24"/>
                <w:szCs w:val="24"/>
              </w:rPr>
            </w:pPr>
            <w:r w:rsidRPr="00250B67">
              <w:rPr>
                <w:rFonts w:ascii="Times New Roman" w:hAnsi="Times New Roman"/>
                <w:b/>
                <w:sz w:val="24"/>
                <w:szCs w:val="24"/>
              </w:rPr>
              <w:t>Тема урока</w:t>
            </w:r>
          </w:p>
        </w:tc>
        <w:tc>
          <w:tcPr>
            <w:tcW w:w="1559" w:type="dxa"/>
          </w:tcPr>
          <w:p w:rsidR="00C9338D" w:rsidRPr="00250B67" w:rsidRDefault="00C9338D" w:rsidP="00E81D26">
            <w:pPr>
              <w:jc w:val="center"/>
              <w:rPr>
                <w:rFonts w:ascii="Times New Roman" w:hAnsi="Times New Roman"/>
                <w:b/>
                <w:sz w:val="24"/>
                <w:szCs w:val="24"/>
              </w:rPr>
            </w:pPr>
            <w:r w:rsidRPr="00250B67">
              <w:rPr>
                <w:rFonts w:ascii="Times New Roman" w:hAnsi="Times New Roman"/>
                <w:b/>
                <w:sz w:val="24"/>
                <w:szCs w:val="24"/>
              </w:rPr>
              <w:t>Кол-во часов</w:t>
            </w:r>
          </w:p>
        </w:tc>
        <w:tc>
          <w:tcPr>
            <w:tcW w:w="1468" w:type="dxa"/>
          </w:tcPr>
          <w:p w:rsidR="00C9338D" w:rsidRPr="00250B67" w:rsidRDefault="00C9338D" w:rsidP="00E81D26">
            <w:pPr>
              <w:jc w:val="center"/>
              <w:rPr>
                <w:rFonts w:ascii="Times New Roman" w:hAnsi="Times New Roman"/>
                <w:b/>
                <w:sz w:val="24"/>
                <w:szCs w:val="24"/>
              </w:rPr>
            </w:pPr>
            <w:r>
              <w:rPr>
                <w:rFonts w:ascii="Times New Roman" w:hAnsi="Times New Roman"/>
                <w:b/>
                <w:sz w:val="24"/>
                <w:szCs w:val="24"/>
              </w:rPr>
              <w:t>Дата</w:t>
            </w:r>
          </w:p>
        </w:tc>
        <w:tc>
          <w:tcPr>
            <w:tcW w:w="3123" w:type="dxa"/>
          </w:tcPr>
          <w:p w:rsidR="00C9338D" w:rsidRPr="00250B67" w:rsidRDefault="00C9338D" w:rsidP="00E81D26">
            <w:pPr>
              <w:jc w:val="center"/>
              <w:rPr>
                <w:rFonts w:ascii="Times New Roman" w:hAnsi="Times New Roman"/>
                <w:b/>
                <w:sz w:val="24"/>
                <w:szCs w:val="24"/>
              </w:rPr>
            </w:pPr>
            <w:r>
              <w:rPr>
                <w:rFonts w:ascii="Times New Roman" w:hAnsi="Times New Roman"/>
                <w:b/>
                <w:sz w:val="24"/>
                <w:szCs w:val="24"/>
              </w:rPr>
              <w:t>Примечание</w:t>
            </w:r>
          </w:p>
        </w:tc>
      </w:tr>
      <w:tr w:rsidR="00C9338D" w:rsidTr="00E81D26">
        <w:tc>
          <w:tcPr>
            <w:tcW w:w="1101" w:type="dxa"/>
          </w:tcPr>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r>
              <w:rPr>
                <w:rFonts w:ascii="Times New Roman" w:hAnsi="Times New Roman"/>
                <w:sz w:val="24"/>
                <w:szCs w:val="24"/>
              </w:rPr>
              <w:t>1-2</w:t>
            </w:r>
          </w:p>
        </w:tc>
        <w:tc>
          <w:tcPr>
            <w:tcW w:w="8363" w:type="dxa"/>
          </w:tcPr>
          <w:p w:rsidR="00C9338D" w:rsidRPr="00810FF5" w:rsidRDefault="00C9338D" w:rsidP="00E81D26">
            <w:pPr>
              <w:rPr>
                <w:rFonts w:ascii="Times New Roman" w:hAnsi="Times New Roman"/>
                <w:b/>
              </w:rPr>
            </w:pPr>
            <w:r w:rsidRPr="00810FF5">
              <w:rPr>
                <w:rFonts w:ascii="Times New Roman" w:hAnsi="Times New Roman"/>
                <w:b/>
              </w:rPr>
              <w:t xml:space="preserve">Инструктаж по Т.Б. на уроках </w:t>
            </w:r>
            <w:proofErr w:type="gramStart"/>
            <w:r w:rsidRPr="00810FF5">
              <w:rPr>
                <w:rFonts w:ascii="Times New Roman" w:hAnsi="Times New Roman"/>
                <w:b/>
              </w:rPr>
              <w:t>л</w:t>
            </w:r>
            <w:proofErr w:type="gramEnd"/>
            <w:r w:rsidRPr="00810FF5">
              <w:rPr>
                <w:rFonts w:ascii="Times New Roman" w:hAnsi="Times New Roman"/>
                <w:b/>
              </w:rPr>
              <w:t>/атлетике.</w:t>
            </w:r>
          </w:p>
          <w:p w:rsidR="00C9338D" w:rsidRPr="00810FF5" w:rsidRDefault="00C9338D" w:rsidP="00E81D26">
            <w:pPr>
              <w:rPr>
                <w:rFonts w:ascii="Times New Roman" w:hAnsi="Times New Roman"/>
              </w:rPr>
            </w:pPr>
            <w:r w:rsidRPr="00810FF5">
              <w:rPr>
                <w:rFonts w:ascii="Times New Roman" w:hAnsi="Times New Roman"/>
                <w:color w:val="000000"/>
              </w:rPr>
              <w:t>Подведение организма учащихся  к тренировочной работе.</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BC2523"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3-4</w:t>
            </w:r>
          </w:p>
        </w:tc>
        <w:tc>
          <w:tcPr>
            <w:tcW w:w="8363" w:type="dxa"/>
          </w:tcPr>
          <w:p w:rsidR="00C9338D" w:rsidRDefault="00C9338D" w:rsidP="00E81D26">
            <w:pPr>
              <w:rPr>
                <w:rFonts w:ascii="Times New Roman" w:hAnsi="Times New Roman"/>
                <w:sz w:val="24"/>
                <w:szCs w:val="24"/>
              </w:rPr>
            </w:pPr>
            <w:r w:rsidRPr="00810FF5">
              <w:rPr>
                <w:rFonts w:ascii="Times New Roman" w:hAnsi="Times New Roman"/>
                <w:color w:val="000000"/>
                <w:shd w:val="clear" w:color="auto" w:fill="FFFFFF"/>
              </w:rPr>
              <w:t>Техника выполнения высокого старта</w:t>
            </w:r>
            <w:r w:rsidRPr="00810FF5">
              <w:rPr>
                <w:rFonts w:ascii="Times New Roman" w:hAnsi="Times New Roman"/>
                <w:sz w:val="24"/>
                <w:szCs w:val="24"/>
              </w:rPr>
              <w:t>.</w:t>
            </w:r>
          </w:p>
          <w:p w:rsidR="00C9338D" w:rsidRPr="00810FF5" w:rsidRDefault="00C9338D" w:rsidP="00E81D26">
            <w:pPr>
              <w:rPr>
                <w:rFonts w:ascii="Times New Roman" w:hAnsi="Times New Roman"/>
                <w:sz w:val="24"/>
                <w:szCs w:val="24"/>
              </w:rPr>
            </w:pPr>
            <w:r w:rsidRPr="00810FF5">
              <w:rPr>
                <w:rFonts w:ascii="Times New Roman" w:hAnsi="Times New Roman"/>
                <w:color w:val="000000"/>
                <w:shd w:val="clear" w:color="auto" w:fill="FFFFFF"/>
              </w:rPr>
              <w:t xml:space="preserve"> Стартовый разгон и бег  по дистанции.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5-6</w:t>
            </w:r>
          </w:p>
        </w:tc>
        <w:tc>
          <w:tcPr>
            <w:tcW w:w="8363" w:type="dxa"/>
          </w:tcPr>
          <w:p w:rsidR="00C9338D" w:rsidRPr="00810FF5" w:rsidRDefault="00C9338D" w:rsidP="00E81D26">
            <w:pPr>
              <w:rPr>
                <w:rFonts w:ascii="Times New Roman" w:hAnsi="Times New Roman"/>
                <w:b/>
                <w:sz w:val="24"/>
                <w:szCs w:val="24"/>
              </w:rPr>
            </w:pPr>
            <w:r w:rsidRPr="00810FF5">
              <w:rPr>
                <w:rFonts w:ascii="Times New Roman" w:hAnsi="Times New Roman"/>
                <w:b/>
                <w:sz w:val="24"/>
                <w:szCs w:val="24"/>
              </w:rPr>
              <w:t xml:space="preserve">Техника безопасности на уроках </w:t>
            </w:r>
            <w:r>
              <w:rPr>
                <w:rFonts w:ascii="Times New Roman" w:hAnsi="Times New Roman"/>
                <w:b/>
                <w:sz w:val="24"/>
                <w:szCs w:val="24"/>
              </w:rPr>
              <w:t>тэг-регби</w:t>
            </w:r>
            <w:r w:rsidRPr="00810FF5">
              <w:rPr>
                <w:rFonts w:ascii="Times New Roman" w:hAnsi="Times New Roman"/>
                <w:b/>
                <w:sz w:val="24"/>
                <w:szCs w:val="24"/>
              </w:rPr>
              <w:t>, гигиена, форма одежды, предупреждение травм</w:t>
            </w:r>
          </w:p>
          <w:p w:rsidR="00C9338D" w:rsidRPr="00810FF5" w:rsidRDefault="00C9338D" w:rsidP="00E81D26">
            <w:pPr>
              <w:rPr>
                <w:rFonts w:ascii="Times New Roman" w:hAnsi="Times New Roman"/>
                <w:sz w:val="24"/>
                <w:szCs w:val="24"/>
              </w:rPr>
            </w:pPr>
            <w:r w:rsidRPr="00810FF5">
              <w:rPr>
                <w:rFonts w:ascii="Times New Roman" w:hAnsi="Times New Roman"/>
                <w:b/>
                <w:sz w:val="24"/>
                <w:szCs w:val="24"/>
              </w:rPr>
              <w:t>Перемещение по полю. Эстафеты.</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7-8</w:t>
            </w:r>
          </w:p>
        </w:tc>
        <w:tc>
          <w:tcPr>
            <w:tcW w:w="8363" w:type="dxa"/>
          </w:tcPr>
          <w:p w:rsidR="00C9338D" w:rsidRPr="00810FF5" w:rsidRDefault="00C9338D" w:rsidP="00E81D26">
            <w:pPr>
              <w:rPr>
                <w:rFonts w:ascii="Times New Roman" w:hAnsi="Times New Roman"/>
              </w:rPr>
            </w:pPr>
            <w:proofErr w:type="gramStart"/>
            <w:r w:rsidRPr="00810FF5">
              <w:rPr>
                <w:rFonts w:ascii="Times New Roman" w:hAnsi="Times New Roman"/>
              </w:rPr>
              <w:t>Контроль за</w:t>
            </w:r>
            <w:proofErr w:type="gramEnd"/>
            <w:r w:rsidRPr="00810FF5">
              <w:rPr>
                <w:rFonts w:ascii="Times New Roman" w:hAnsi="Times New Roman"/>
              </w:rPr>
              <w:t xml:space="preserve"> уровнем развития скоростных способностей: бег 30м,60м на время.</w:t>
            </w:r>
          </w:p>
          <w:p w:rsidR="00C9338D" w:rsidRPr="00810FF5" w:rsidRDefault="00C9338D" w:rsidP="00E81D26">
            <w:pPr>
              <w:rPr>
                <w:rFonts w:ascii="Times New Roman" w:hAnsi="Times New Roman"/>
                <w:sz w:val="24"/>
                <w:szCs w:val="24"/>
              </w:rPr>
            </w:pPr>
            <w:r w:rsidRPr="00810FF5">
              <w:rPr>
                <w:rFonts w:ascii="Times New Roman" w:hAnsi="Times New Roman"/>
              </w:rPr>
              <w:t xml:space="preserve">Метание </w:t>
            </w:r>
            <w:r>
              <w:rPr>
                <w:rFonts w:ascii="Times New Roman" w:hAnsi="Times New Roman"/>
              </w:rPr>
              <w:t>мяча</w:t>
            </w:r>
            <w:r w:rsidRPr="00810FF5">
              <w:rPr>
                <w:rFonts w:ascii="Times New Roman" w:hAnsi="Times New Roman"/>
              </w:rPr>
              <w:t>.</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9-10</w:t>
            </w:r>
          </w:p>
        </w:tc>
        <w:tc>
          <w:tcPr>
            <w:tcW w:w="8363" w:type="dxa"/>
          </w:tcPr>
          <w:p w:rsidR="00C9338D" w:rsidRPr="00810FF5" w:rsidRDefault="00C9338D" w:rsidP="00E81D26">
            <w:pPr>
              <w:rPr>
                <w:rFonts w:ascii="Times New Roman" w:hAnsi="Times New Roman"/>
              </w:rPr>
            </w:pPr>
            <w:r w:rsidRPr="00810FF5">
              <w:rPr>
                <w:rFonts w:ascii="Times New Roman" w:hAnsi="Times New Roman"/>
                <w:color w:val="000000"/>
                <w:shd w:val="clear" w:color="auto" w:fill="FFFFFF"/>
              </w:rPr>
              <w:t>Техника выполнения низкого старта</w:t>
            </w:r>
            <w:r w:rsidRPr="00810FF5">
              <w:rPr>
                <w:rFonts w:ascii="Times New Roman" w:hAnsi="Times New Roman"/>
                <w:sz w:val="24"/>
                <w:szCs w:val="24"/>
              </w:rPr>
              <w:t xml:space="preserve">. </w:t>
            </w:r>
            <w:r w:rsidRPr="00810FF5">
              <w:rPr>
                <w:rFonts w:ascii="Times New Roman" w:hAnsi="Times New Roman"/>
                <w:color w:val="000000"/>
                <w:shd w:val="clear" w:color="auto" w:fill="FFFFFF"/>
              </w:rPr>
              <w:t>Техника движения рук в бег.</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11-12</w:t>
            </w:r>
          </w:p>
        </w:tc>
        <w:tc>
          <w:tcPr>
            <w:tcW w:w="8363" w:type="dxa"/>
          </w:tcPr>
          <w:p w:rsidR="00C9338D" w:rsidRPr="002A5953" w:rsidRDefault="00C9338D" w:rsidP="00E81D26">
            <w:pPr>
              <w:rPr>
                <w:rFonts w:ascii="Times New Roman" w:hAnsi="Times New Roman"/>
                <w:b/>
              </w:rPr>
            </w:pPr>
            <w:r w:rsidRPr="002A5953">
              <w:rPr>
                <w:rFonts w:ascii="Times New Roman" w:hAnsi="Times New Roman"/>
                <w:b/>
              </w:rPr>
              <w:t>Техника владения регбийным мячом,</w:t>
            </w:r>
            <w:proofErr w:type="gramStart"/>
            <w:r w:rsidRPr="002A5953">
              <w:rPr>
                <w:rFonts w:ascii="Times New Roman" w:hAnsi="Times New Roman"/>
                <w:b/>
              </w:rPr>
              <w:t xml:space="preserve"> ,</w:t>
            </w:r>
            <w:proofErr w:type="gramEnd"/>
            <w:r w:rsidRPr="002A5953">
              <w:rPr>
                <w:rFonts w:ascii="Times New Roman" w:hAnsi="Times New Roman"/>
                <w:b/>
              </w:rPr>
              <w:t xml:space="preserve"> передвижения, передачи с мячом. </w:t>
            </w:r>
          </w:p>
          <w:p w:rsidR="00C9338D" w:rsidRPr="00810FF5" w:rsidRDefault="00C9338D" w:rsidP="00E81D26">
            <w:pPr>
              <w:rPr>
                <w:rFonts w:ascii="Times New Roman" w:hAnsi="Times New Roman"/>
                <w:b/>
                <w:i/>
              </w:rPr>
            </w:pPr>
            <w:r w:rsidRPr="002A5953">
              <w:rPr>
                <w:rFonts w:ascii="Times New Roman" w:hAnsi="Times New Roman"/>
                <w:b/>
              </w:rPr>
              <w:t>Техника приёма мяча и передачи мяч</w:t>
            </w:r>
            <w:proofErr w:type="gramStart"/>
            <w:r w:rsidRPr="002A5953">
              <w:rPr>
                <w:rFonts w:ascii="Times New Roman" w:hAnsi="Times New Roman"/>
                <w:b/>
              </w:rPr>
              <w:t>а(</w:t>
            </w:r>
            <w:proofErr w:type="gramEnd"/>
            <w:r w:rsidRPr="002A5953">
              <w:rPr>
                <w:rFonts w:ascii="Times New Roman" w:hAnsi="Times New Roman"/>
                <w:b/>
              </w:rPr>
              <w:t xml:space="preserve"> на месте, в движении)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13-14</w:t>
            </w:r>
          </w:p>
        </w:tc>
        <w:tc>
          <w:tcPr>
            <w:tcW w:w="8363" w:type="dxa"/>
          </w:tcPr>
          <w:p w:rsidR="00C9338D" w:rsidRDefault="00C9338D" w:rsidP="00E81D26">
            <w:pPr>
              <w:rPr>
                <w:rFonts w:ascii="Times New Roman" w:hAnsi="Times New Roman"/>
                <w:sz w:val="24"/>
                <w:szCs w:val="24"/>
              </w:rPr>
            </w:pPr>
            <w:r w:rsidRPr="00810FF5">
              <w:rPr>
                <w:rFonts w:ascii="Times New Roman" w:hAnsi="Times New Roman"/>
                <w:color w:val="000000"/>
                <w:sz w:val="21"/>
                <w:szCs w:val="21"/>
                <w:shd w:val="clear" w:color="auto" w:fill="FFFFFF"/>
              </w:rPr>
              <w:t>Прыжки в длину с места</w:t>
            </w:r>
            <w:r w:rsidRPr="00810FF5">
              <w:rPr>
                <w:rFonts w:ascii="Times New Roman" w:hAnsi="Times New Roman"/>
                <w:sz w:val="24"/>
                <w:szCs w:val="24"/>
              </w:rPr>
              <w:t xml:space="preserve">. </w:t>
            </w:r>
          </w:p>
          <w:p w:rsidR="00C9338D" w:rsidRPr="00810FF5" w:rsidRDefault="00C9338D" w:rsidP="00E81D26">
            <w:pPr>
              <w:rPr>
                <w:rFonts w:ascii="Times New Roman" w:hAnsi="Times New Roman"/>
                <w:sz w:val="24"/>
                <w:szCs w:val="24"/>
              </w:rPr>
            </w:pPr>
            <w:r w:rsidRPr="00810FF5">
              <w:rPr>
                <w:rFonts w:ascii="Times New Roman" w:hAnsi="Times New Roman"/>
                <w:color w:val="000000"/>
                <w:sz w:val="21"/>
                <w:szCs w:val="21"/>
                <w:shd w:val="clear" w:color="auto" w:fill="FFFFFF"/>
              </w:rPr>
              <w:t>Развитие скоростно-силовых качеств.</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rPr>
          <w:trHeight w:val="70"/>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15-16</w:t>
            </w:r>
          </w:p>
        </w:tc>
        <w:tc>
          <w:tcPr>
            <w:tcW w:w="8363" w:type="dxa"/>
          </w:tcPr>
          <w:p w:rsidR="00C9338D" w:rsidRDefault="00C9338D" w:rsidP="00E81D26">
            <w:pPr>
              <w:rPr>
                <w:rStyle w:val="c0"/>
                <w:rFonts w:ascii="Times New Roman" w:hAnsi="Times New Roman"/>
                <w:color w:val="000000"/>
                <w:shd w:val="clear" w:color="auto" w:fill="FFFFFF"/>
              </w:rPr>
            </w:pPr>
            <w:r w:rsidRPr="00810FF5">
              <w:rPr>
                <w:rStyle w:val="c0"/>
                <w:rFonts w:ascii="Times New Roman" w:hAnsi="Times New Roman"/>
                <w:color w:val="000000"/>
                <w:shd w:val="clear" w:color="auto" w:fill="FFFFFF"/>
              </w:rPr>
              <w:t>Техника   отталкивания в прыжках в длину</w:t>
            </w:r>
            <w:r w:rsidRPr="00810FF5">
              <w:rPr>
                <w:rStyle w:val="c12"/>
                <w:rFonts w:ascii="Times New Roman" w:hAnsi="Times New Roman"/>
                <w:b/>
                <w:bCs/>
                <w:color w:val="000000"/>
                <w:shd w:val="clear" w:color="auto" w:fill="FFFFFF"/>
              </w:rPr>
              <w:t> с </w:t>
            </w:r>
            <w:r w:rsidRPr="00810FF5">
              <w:rPr>
                <w:rStyle w:val="c0"/>
                <w:rFonts w:ascii="Times New Roman" w:hAnsi="Times New Roman"/>
                <w:color w:val="000000"/>
                <w:shd w:val="clear" w:color="auto" w:fill="FFFFFF"/>
              </w:rPr>
              <w:t xml:space="preserve">разбега «согнув ноги». </w:t>
            </w:r>
          </w:p>
          <w:p w:rsidR="00C9338D" w:rsidRPr="00810FF5" w:rsidRDefault="00C9338D" w:rsidP="00E81D26">
            <w:pPr>
              <w:rPr>
                <w:rFonts w:ascii="Times New Roman" w:hAnsi="Times New Roman"/>
              </w:rPr>
            </w:pPr>
            <w:r w:rsidRPr="00810FF5">
              <w:rPr>
                <w:rFonts w:ascii="Times New Roman" w:hAnsi="Times New Roman"/>
                <w:color w:val="000000"/>
                <w:shd w:val="clear" w:color="auto" w:fill="FFFFFF"/>
              </w:rPr>
              <w:t>Техника приземления.</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17-18</w:t>
            </w:r>
          </w:p>
        </w:tc>
        <w:tc>
          <w:tcPr>
            <w:tcW w:w="8363" w:type="dxa"/>
          </w:tcPr>
          <w:p w:rsidR="00C9338D" w:rsidRDefault="00C9338D" w:rsidP="00E81D26">
            <w:pPr>
              <w:rPr>
                <w:rFonts w:ascii="Times New Roman" w:hAnsi="Times New Roman"/>
                <w:b/>
              </w:rPr>
            </w:pPr>
            <w:r w:rsidRPr="00810FF5">
              <w:rPr>
                <w:rFonts w:ascii="Times New Roman" w:hAnsi="Times New Roman"/>
                <w:b/>
              </w:rPr>
              <w:t xml:space="preserve">Отработка технических элементов. </w:t>
            </w:r>
          </w:p>
          <w:p w:rsidR="00C9338D" w:rsidRPr="00810FF5" w:rsidRDefault="00C9338D" w:rsidP="00E81D26">
            <w:pPr>
              <w:rPr>
                <w:rFonts w:ascii="Times New Roman" w:hAnsi="Times New Roman"/>
                <w:b/>
              </w:rPr>
            </w:pPr>
            <w:r w:rsidRPr="00810FF5">
              <w:rPr>
                <w:rFonts w:ascii="Times New Roman" w:hAnsi="Times New Roman"/>
                <w:b/>
              </w:rPr>
              <w:t>Учебная игра 3х3</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C20BC9"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19-20</w:t>
            </w:r>
          </w:p>
        </w:tc>
        <w:tc>
          <w:tcPr>
            <w:tcW w:w="8363" w:type="dxa"/>
          </w:tcPr>
          <w:p w:rsidR="00C9338D" w:rsidRPr="00EF5E4F" w:rsidRDefault="00C9338D" w:rsidP="00E81D26">
            <w:pPr>
              <w:rPr>
                <w:rFonts w:ascii="Times New Roman" w:hAnsi="Times New Roman"/>
                <w:b/>
              </w:rPr>
            </w:pPr>
            <w:r w:rsidRPr="00EF5E4F">
              <w:rPr>
                <w:rFonts w:ascii="Times New Roman" w:hAnsi="Times New Roman"/>
                <w:b/>
              </w:rPr>
              <w:t xml:space="preserve">Техника безопасности на уроках баскетбола. </w:t>
            </w:r>
          </w:p>
          <w:p w:rsidR="00C9338D" w:rsidRPr="00314381" w:rsidRDefault="00C9338D" w:rsidP="00E81D26">
            <w:pPr>
              <w:rPr>
                <w:rFonts w:ascii="Times New Roman" w:hAnsi="Times New Roman"/>
              </w:rPr>
            </w:pPr>
            <w:r>
              <w:rPr>
                <w:rFonts w:ascii="Times New Roman" w:hAnsi="Times New Roman"/>
              </w:rPr>
              <w:t xml:space="preserve"> Совершенствование техники</w:t>
            </w:r>
            <w:r w:rsidRPr="00314381">
              <w:rPr>
                <w:rFonts w:ascii="Times New Roman" w:hAnsi="Times New Roman"/>
              </w:rPr>
              <w:t xml:space="preserve"> перемещений, стоек, остановок, поворотов. </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C20BC9"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21-22</w:t>
            </w:r>
          </w:p>
        </w:tc>
        <w:tc>
          <w:tcPr>
            <w:tcW w:w="8363" w:type="dxa"/>
          </w:tcPr>
          <w:p w:rsidR="00C9338D" w:rsidRDefault="00C9338D" w:rsidP="00E81D26">
            <w:pPr>
              <w:rPr>
                <w:rFonts w:ascii="Times New Roman" w:hAnsi="Times New Roman"/>
              </w:rPr>
            </w:pPr>
            <w:r w:rsidRPr="00314381">
              <w:rPr>
                <w:rFonts w:ascii="Times New Roman" w:hAnsi="Times New Roman"/>
              </w:rPr>
              <w:t>Ведение мяча. Передача и ловля мяча.</w:t>
            </w:r>
          </w:p>
          <w:p w:rsidR="00C9338D" w:rsidRPr="00314381" w:rsidRDefault="00C9338D" w:rsidP="00E81D26">
            <w:pPr>
              <w:rPr>
                <w:rFonts w:ascii="Times New Roman" w:hAnsi="Times New Roman"/>
              </w:rPr>
            </w:pPr>
            <w:r>
              <w:rPr>
                <w:rFonts w:ascii="Times New Roman" w:hAnsi="Times New Roman"/>
              </w:rPr>
              <w:t>Совершенствование координационных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C20BC9"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23-24</w:t>
            </w:r>
          </w:p>
        </w:tc>
        <w:tc>
          <w:tcPr>
            <w:tcW w:w="8363" w:type="dxa"/>
          </w:tcPr>
          <w:p w:rsidR="00C9338D" w:rsidRPr="00314381" w:rsidRDefault="00C9338D" w:rsidP="00E81D26">
            <w:pPr>
              <w:rPr>
                <w:rFonts w:ascii="Times New Roman" w:hAnsi="Times New Roman"/>
              </w:rPr>
            </w:pPr>
            <w:r w:rsidRPr="00314381">
              <w:rPr>
                <w:rFonts w:ascii="Times New Roman" w:hAnsi="Times New Roman"/>
              </w:rPr>
              <w:t>Ведение мяча</w:t>
            </w:r>
            <w:proofErr w:type="gramStart"/>
            <w:r w:rsidRPr="00314381">
              <w:rPr>
                <w:rFonts w:ascii="Times New Roman" w:hAnsi="Times New Roman"/>
              </w:rPr>
              <w:t xml:space="preserve"> .</w:t>
            </w:r>
            <w:proofErr w:type="gramEnd"/>
            <w:r w:rsidRPr="00314381">
              <w:rPr>
                <w:rFonts w:ascii="Times New Roman" w:hAnsi="Times New Roman"/>
              </w:rPr>
              <w:t xml:space="preserve"> Броски в корзину.</w:t>
            </w:r>
          </w:p>
          <w:p w:rsidR="00C9338D" w:rsidRPr="00314381" w:rsidRDefault="00C9338D" w:rsidP="00E81D26">
            <w:pPr>
              <w:rPr>
                <w:rFonts w:ascii="Times New Roman" w:hAnsi="Times New Roman"/>
              </w:rPr>
            </w:pPr>
            <w:r w:rsidRPr="00314381">
              <w:rPr>
                <w:rFonts w:ascii="Times New Roman" w:hAnsi="Times New Roman"/>
              </w:rPr>
              <w:t>Развитие силовых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rPr>
          <w:trHeight w:val="930"/>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25-26</w:t>
            </w:r>
          </w:p>
        </w:tc>
        <w:tc>
          <w:tcPr>
            <w:tcW w:w="8363" w:type="dxa"/>
          </w:tcPr>
          <w:p w:rsidR="00C9338D" w:rsidRDefault="00C9338D" w:rsidP="00E81D26">
            <w:pPr>
              <w:rPr>
                <w:rFonts w:ascii="Times New Roman" w:hAnsi="Times New Roman"/>
              </w:rPr>
            </w:pPr>
            <w:r>
              <w:rPr>
                <w:rFonts w:ascii="Times New Roman" w:hAnsi="Times New Roman"/>
              </w:rPr>
              <w:t xml:space="preserve">Освоение индивидуальной защиты (вырывание и выбивание).  </w:t>
            </w:r>
          </w:p>
          <w:p w:rsidR="00C9338D" w:rsidRPr="005C2024" w:rsidRDefault="00C9338D" w:rsidP="00E81D26">
            <w:pPr>
              <w:rPr>
                <w:rFonts w:ascii="Times New Roman" w:hAnsi="Times New Roman"/>
              </w:rPr>
            </w:pPr>
            <w:r>
              <w:rPr>
                <w:rFonts w:ascii="Times New Roman" w:hAnsi="Times New Roman"/>
              </w:rPr>
              <w:t>Закрепление техники перемещений, владения мячом и развитие координационных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27-28</w:t>
            </w:r>
          </w:p>
        </w:tc>
        <w:tc>
          <w:tcPr>
            <w:tcW w:w="8363" w:type="dxa"/>
          </w:tcPr>
          <w:p w:rsidR="00C9338D" w:rsidRDefault="00C9338D" w:rsidP="00E81D26">
            <w:pPr>
              <w:rPr>
                <w:rFonts w:ascii="Times New Roman" w:hAnsi="Times New Roman"/>
              </w:rPr>
            </w:pPr>
            <w:r w:rsidRPr="00314381">
              <w:rPr>
                <w:rFonts w:ascii="Times New Roman" w:hAnsi="Times New Roman"/>
              </w:rPr>
              <w:t xml:space="preserve">Освоение  тактики игры.  </w:t>
            </w:r>
          </w:p>
          <w:p w:rsidR="00C9338D" w:rsidRPr="00BD7EFC" w:rsidRDefault="00C9338D" w:rsidP="00E81D26">
            <w:pPr>
              <w:rPr>
                <w:rFonts w:ascii="Times New Roman" w:hAnsi="Times New Roman"/>
                <w:b/>
              </w:rPr>
            </w:pPr>
            <w:r w:rsidRPr="00EF5E4F">
              <w:rPr>
                <w:rFonts w:ascii="Times New Roman" w:hAnsi="Times New Roman"/>
                <w:b/>
              </w:rPr>
              <w:t>Техника бе</w:t>
            </w:r>
            <w:r>
              <w:rPr>
                <w:rFonts w:ascii="Times New Roman" w:hAnsi="Times New Roman"/>
                <w:b/>
              </w:rPr>
              <w:t>зопасности на уроках волейбола.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C20BC9"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29-30</w:t>
            </w:r>
          </w:p>
        </w:tc>
        <w:tc>
          <w:tcPr>
            <w:tcW w:w="8363" w:type="dxa"/>
          </w:tcPr>
          <w:p w:rsidR="00C9338D" w:rsidRPr="00314381" w:rsidRDefault="00C9338D" w:rsidP="00E81D26">
            <w:pPr>
              <w:rPr>
                <w:rFonts w:ascii="Times New Roman" w:hAnsi="Times New Roman"/>
              </w:rPr>
            </w:pPr>
            <w:r>
              <w:rPr>
                <w:rFonts w:ascii="Times New Roman" w:hAnsi="Times New Roman"/>
              </w:rPr>
              <w:t>Совершенствование техники стоек, перемещений. Развитие скоростных спо</w:t>
            </w:r>
            <w:r w:rsidRPr="00314381">
              <w:rPr>
                <w:rFonts w:ascii="Times New Roman" w:hAnsi="Times New Roman"/>
              </w:rPr>
              <w:t>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31-32</w:t>
            </w:r>
          </w:p>
        </w:tc>
        <w:tc>
          <w:tcPr>
            <w:tcW w:w="8363" w:type="dxa"/>
          </w:tcPr>
          <w:p w:rsidR="00C9338D" w:rsidRDefault="00C9338D" w:rsidP="00E81D26">
            <w:pPr>
              <w:rPr>
                <w:rFonts w:ascii="Times New Roman" w:hAnsi="Times New Roman"/>
              </w:rPr>
            </w:pPr>
            <w:r w:rsidRPr="00314381">
              <w:rPr>
                <w:rFonts w:ascii="Times New Roman" w:hAnsi="Times New Roman"/>
              </w:rPr>
              <w:t xml:space="preserve"> Приём и передача мяча.</w:t>
            </w:r>
          </w:p>
          <w:p w:rsidR="00C9338D" w:rsidRPr="00314381" w:rsidRDefault="00C9338D" w:rsidP="00E81D26">
            <w:pPr>
              <w:rPr>
                <w:rFonts w:ascii="Times New Roman" w:hAnsi="Times New Roman"/>
                <w:b/>
              </w:rPr>
            </w:pPr>
            <w:r>
              <w:rPr>
                <w:rFonts w:ascii="Times New Roman" w:hAnsi="Times New Roman"/>
              </w:rPr>
              <w:t>Совершенствование координационных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33-34</w:t>
            </w:r>
          </w:p>
        </w:tc>
        <w:tc>
          <w:tcPr>
            <w:tcW w:w="8363" w:type="dxa"/>
          </w:tcPr>
          <w:p w:rsidR="00C9338D" w:rsidRPr="00FC233A" w:rsidRDefault="00C9338D" w:rsidP="00E81D26">
            <w:pPr>
              <w:rPr>
                <w:rFonts w:ascii="Times New Roman" w:hAnsi="Times New Roman"/>
                <w:b/>
              </w:rPr>
            </w:pPr>
            <w:r w:rsidRPr="00FC233A">
              <w:rPr>
                <w:rFonts w:ascii="Times New Roman" w:hAnsi="Times New Roman"/>
                <w:b/>
              </w:rPr>
              <w:t>Техника безопасности на уроках бадминтона.</w:t>
            </w:r>
          </w:p>
          <w:p w:rsidR="00C9338D" w:rsidRPr="00FC233A" w:rsidRDefault="00C9338D" w:rsidP="00E81D26">
            <w:pPr>
              <w:rPr>
                <w:rFonts w:ascii="Times New Roman" w:hAnsi="Times New Roman"/>
                <w:b/>
              </w:rPr>
            </w:pPr>
            <w:r w:rsidRPr="00FC233A">
              <w:rPr>
                <w:rFonts w:ascii="Times New Roman" w:hAnsi="Times New Roman"/>
                <w:b/>
              </w:rPr>
              <w:t xml:space="preserve">Техника владения ракеткой (хваты). </w:t>
            </w:r>
            <w:proofErr w:type="spellStart"/>
            <w:r w:rsidRPr="00FC233A">
              <w:rPr>
                <w:rFonts w:ascii="Times New Roman" w:hAnsi="Times New Roman"/>
                <w:b/>
              </w:rPr>
              <w:t>Упр-ия</w:t>
            </w:r>
            <w:proofErr w:type="spellEnd"/>
            <w:r w:rsidRPr="00FC233A">
              <w:rPr>
                <w:rFonts w:ascii="Times New Roman" w:hAnsi="Times New Roman"/>
                <w:b/>
              </w:rPr>
              <w:t xml:space="preserve"> с воланом, с двумя воланами.</w:t>
            </w:r>
          </w:p>
          <w:p w:rsidR="00C9338D" w:rsidRPr="00314381" w:rsidRDefault="00C9338D" w:rsidP="00E81D26">
            <w:pPr>
              <w:rPr>
                <w:rFonts w:ascii="Times New Roman" w:hAnsi="Times New Roman"/>
              </w:rPr>
            </w:pPr>
            <w:r w:rsidRPr="00FC233A">
              <w:rPr>
                <w:rFonts w:ascii="Times New Roman" w:hAnsi="Times New Roman"/>
                <w:b/>
              </w:rPr>
              <w:lastRenderedPageBreak/>
              <w:t>Развитие скоростных и координационных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lastRenderedPageBreak/>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lastRenderedPageBreak/>
              <w:t>35-36</w:t>
            </w:r>
          </w:p>
        </w:tc>
        <w:tc>
          <w:tcPr>
            <w:tcW w:w="8363" w:type="dxa"/>
          </w:tcPr>
          <w:p w:rsidR="00C9338D" w:rsidRDefault="00C9338D" w:rsidP="00E81D26">
            <w:pPr>
              <w:rPr>
                <w:rFonts w:ascii="Times New Roman" w:hAnsi="Times New Roman"/>
              </w:rPr>
            </w:pPr>
            <w:r w:rsidRPr="00E21F0F">
              <w:rPr>
                <w:rFonts w:ascii="Times New Roman" w:hAnsi="Times New Roman"/>
              </w:rPr>
              <w:t xml:space="preserve">Приём и передача </w:t>
            </w:r>
            <w:proofErr w:type="gramStart"/>
            <w:r w:rsidRPr="00E21F0F">
              <w:rPr>
                <w:rFonts w:ascii="Times New Roman" w:hAnsi="Times New Roman"/>
              </w:rPr>
              <w:t>ч</w:t>
            </w:r>
            <w:proofErr w:type="gramEnd"/>
            <w:r w:rsidRPr="00E21F0F">
              <w:rPr>
                <w:rFonts w:ascii="Times New Roman" w:hAnsi="Times New Roman"/>
              </w:rPr>
              <w:t xml:space="preserve">/з сетку. Нижняя прямая подача. </w:t>
            </w:r>
          </w:p>
          <w:p w:rsidR="00C9338D" w:rsidRPr="00E21F0F" w:rsidRDefault="00C9338D" w:rsidP="00E81D26">
            <w:pPr>
              <w:rPr>
                <w:rFonts w:ascii="Times New Roman" w:hAnsi="Times New Roman"/>
              </w:rPr>
            </w:pPr>
            <w:r>
              <w:rPr>
                <w:rFonts w:ascii="Times New Roman" w:hAnsi="Times New Roman"/>
              </w:rPr>
              <w:t>Развитие скоростных способнос</w:t>
            </w:r>
            <w:r w:rsidRPr="00E21F0F">
              <w:rPr>
                <w:rFonts w:ascii="Times New Roman" w:hAnsi="Times New Roman"/>
              </w:rPr>
              <w:t>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C20BC9"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37-38</w:t>
            </w:r>
          </w:p>
        </w:tc>
        <w:tc>
          <w:tcPr>
            <w:tcW w:w="8363" w:type="dxa"/>
          </w:tcPr>
          <w:p w:rsidR="00C9338D" w:rsidRDefault="00C9338D" w:rsidP="00E81D26">
            <w:pPr>
              <w:rPr>
                <w:rFonts w:ascii="Times New Roman" w:hAnsi="Times New Roman"/>
              </w:rPr>
            </w:pPr>
            <w:r w:rsidRPr="00E21F0F">
              <w:rPr>
                <w:rFonts w:ascii="Times New Roman" w:hAnsi="Times New Roman"/>
              </w:rPr>
              <w:t xml:space="preserve">Овладение игрой и комплексное развитие </w:t>
            </w:r>
            <w:proofErr w:type="spellStart"/>
            <w:r w:rsidRPr="00E21F0F">
              <w:rPr>
                <w:rFonts w:ascii="Times New Roman" w:hAnsi="Times New Roman"/>
              </w:rPr>
              <w:t>п</w:t>
            </w:r>
            <w:r>
              <w:rPr>
                <w:rFonts w:ascii="Times New Roman" w:hAnsi="Times New Roman"/>
              </w:rPr>
              <w:t>сихо</w:t>
            </w:r>
            <w:r w:rsidRPr="00E21F0F">
              <w:rPr>
                <w:rFonts w:ascii="Times New Roman" w:hAnsi="Times New Roman"/>
              </w:rPr>
              <w:t>моторных</w:t>
            </w:r>
            <w:r>
              <w:rPr>
                <w:rFonts w:ascii="Times New Roman" w:hAnsi="Times New Roman"/>
              </w:rPr>
              <w:t>спосо</w:t>
            </w:r>
            <w:r w:rsidRPr="00E21F0F">
              <w:rPr>
                <w:rFonts w:ascii="Times New Roman" w:hAnsi="Times New Roman"/>
              </w:rPr>
              <w:t>бностей</w:t>
            </w:r>
            <w:proofErr w:type="spellEnd"/>
            <w:r w:rsidRPr="00E21F0F">
              <w:rPr>
                <w:rFonts w:ascii="Times New Roman" w:hAnsi="Times New Roman"/>
              </w:rPr>
              <w:t xml:space="preserve">. </w:t>
            </w:r>
          </w:p>
          <w:p w:rsidR="00C9338D" w:rsidRPr="00E21F0F" w:rsidRDefault="00C9338D" w:rsidP="00E81D26">
            <w:pPr>
              <w:rPr>
                <w:rFonts w:ascii="Times New Roman" w:hAnsi="Times New Roman"/>
              </w:rPr>
            </w:pPr>
            <w:r w:rsidRPr="00E21F0F">
              <w:rPr>
                <w:rFonts w:ascii="Times New Roman" w:hAnsi="Times New Roman"/>
              </w:rPr>
              <w:t>Подача.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39-40</w:t>
            </w:r>
          </w:p>
        </w:tc>
        <w:tc>
          <w:tcPr>
            <w:tcW w:w="8363" w:type="dxa"/>
          </w:tcPr>
          <w:p w:rsidR="00C9338D" w:rsidRPr="00FC233A" w:rsidRDefault="00C9338D" w:rsidP="00E81D26">
            <w:pPr>
              <w:rPr>
                <w:rFonts w:ascii="Times New Roman" w:hAnsi="Times New Roman"/>
                <w:b/>
              </w:rPr>
            </w:pPr>
            <w:r w:rsidRPr="00FC233A">
              <w:rPr>
                <w:rFonts w:ascii="Times New Roman" w:hAnsi="Times New Roman"/>
                <w:b/>
              </w:rPr>
              <w:t>Техника выполнения ударов  на сетке. Жонглирование с воланами.</w:t>
            </w:r>
          </w:p>
          <w:p w:rsidR="00C9338D" w:rsidRPr="00E21F0F" w:rsidRDefault="00C9338D" w:rsidP="00E81D26">
            <w:pPr>
              <w:rPr>
                <w:rFonts w:ascii="Times New Roman" w:hAnsi="Times New Roman"/>
              </w:rPr>
            </w:pPr>
            <w:r w:rsidRPr="00FC233A">
              <w:rPr>
                <w:rFonts w:ascii="Times New Roman" w:hAnsi="Times New Roman"/>
                <w:b/>
              </w:rPr>
              <w:t xml:space="preserve">Техника </w:t>
            </w:r>
            <w:proofErr w:type="gramStart"/>
            <w:r w:rsidRPr="00FC233A">
              <w:rPr>
                <w:rFonts w:ascii="Times New Roman" w:hAnsi="Times New Roman"/>
                <w:b/>
              </w:rPr>
              <w:t>передвижений</w:t>
            </w:r>
            <w:proofErr w:type="gramEnd"/>
            <w:r w:rsidRPr="00FC233A">
              <w:rPr>
                <w:rFonts w:ascii="Times New Roman" w:hAnsi="Times New Roman"/>
                <w:b/>
              </w:rPr>
              <w:t xml:space="preserve"> по площадке  перенося воланы. Развитие координационных способностей. </w:t>
            </w:r>
            <w:proofErr w:type="gramStart"/>
            <w:r w:rsidRPr="00FC233A">
              <w:rPr>
                <w:rFonts w:ascii="Times New Roman" w:hAnsi="Times New Roman"/>
                <w:b/>
              </w:rPr>
              <w:t>П</w:t>
            </w:r>
            <w:proofErr w:type="gramEnd"/>
            <w:r w:rsidRPr="00FC233A">
              <w:rPr>
                <w:rFonts w:ascii="Times New Roman" w:hAnsi="Times New Roman"/>
                <w:b/>
              </w:rPr>
              <w:t>/игры в парах.</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41-42</w:t>
            </w:r>
          </w:p>
        </w:tc>
        <w:tc>
          <w:tcPr>
            <w:tcW w:w="8363" w:type="dxa"/>
          </w:tcPr>
          <w:p w:rsidR="00C9338D" w:rsidRPr="00E21F0F" w:rsidRDefault="00C9338D" w:rsidP="00E81D26">
            <w:pPr>
              <w:rPr>
                <w:rFonts w:ascii="Times New Roman" w:hAnsi="Times New Roman"/>
              </w:rPr>
            </w:pPr>
            <w:r w:rsidRPr="00E21F0F">
              <w:rPr>
                <w:rFonts w:ascii="Times New Roman" w:hAnsi="Times New Roman"/>
              </w:rPr>
              <w:t>Развитие выносливости.</w:t>
            </w:r>
          </w:p>
          <w:p w:rsidR="00C9338D" w:rsidRPr="00E21F0F" w:rsidRDefault="00C9338D" w:rsidP="00E81D26">
            <w:pPr>
              <w:rPr>
                <w:rFonts w:ascii="Times New Roman" w:hAnsi="Times New Roman"/>
              </w:rPr>
            </w:pPr>
            <w:r w:rsidRPr="00E21F0F">
              <w:rPr>
                <w:rFonts w:ascii="Times New Roman" w:hAnsi="Times New Roman"/>
              </w:rPr>
              <w:t>Нападающий удар.</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43-44</w:t>
            </w:r>
          </w:p>
        </w:tc>
        <w:tc>
          <w:tcPr>
            <w:tcW w:w="8363" w:type="dxa"/>
          </w:tcPr>
          <w:p w:rsidR="00C9338D" w:rsidRPr="00E21F0F" w:rsidRDefault="00C9338D" w:rsidP="00E81D26">
            <w:pPr>
              <w:rPr>
                <w:rFonts w:ascii="Times New Roman" w:hAnsi="Times New Roman"/>
              </w:rPr>
            </w:pPr>
            <w:r w:rsidRPr="00E21F0F">
              <w:rPr>
                <w:rFonts w:ascii="Times New Roman" w:hAnsi="Times New Roman"/>
              </w:rPr>
              <w:t>Контроль уровня развития двигательных способностей</w:t>
            </w:r>
            <w:proofErr w:type="gramStart"/>
            <w:r w:rsidRPr="00E21F0F">
              <w:rPr>
                <w:rFonts w:ascii="Times New Roman" w:hAnsi="Times New Roman"/>
              </w:rPr>
              <w:t>.</w:t>
            </w:r>
            <w:r>
              <w:rPr>
                <w:rFonts w:ascii="Times New Roman" w:hAnsi="Times New Roman"/>
              </w:rPr>
              <w:t>(</w:t>
            </w:r>
            <w:proofErr w:type="gramEnd"/>
            <w:r>
              <w:rPr>
                <w:rFonts w:ascii="Times New Roman" w:hAnsi="Times New Roman"/>
              </w:rPr>
              <w:t>верхняя передача мяча над собой, приём мяча над собой).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45-46</w:t>
            </w:r>
          </w:p>
        </w:tc>
        <w:tc>
          <w:tcPr>
            <w:tcW w:w="8363" w:type="dxa"/>
          </w:tcPr>
          <w:p w:rsidR="00C9338D" w:rsidRPr="00FC233A" w:rsidRDefault="00C9338D" w:rsidP="00E81D26">
            <w:pPr>
              <w:rPr>
                <w:rFonts w:ascii="Times New Roman" w:hAnsi="Times New Roman"/>
                <w:b/>
              </w:rPr>
            </w:pPr>
            <w:r w:rsidRPr="00FC233A">
              <w:rPr>
                <w:rFonts w:ascii="Times New Roman" w:hAnsi="Times New Roman"/>
                <w:b/>
              </w:rPr>
              <w:t>Техника  отбивания волана снизу открытой и закрытой стороной ракетки.</w:t>
            </w:r>
          </w:p>
          <w:p w:rsidR="00C9338D" w:rsidRPr="00E21F0F" w:rsidRDefault="00C9338D" w:rsidP="00E81D26">
            <w:pPr>
              <w:rPr>
                <w:rFonts w:ascii="Times New Roman" w:hAnsi="Times New Roman"/>
              </w:rPr>
            </w:pPr>
            <w:r w:rsidRPr="00FC233A">
              <w:rPr>
                <w:rFonts w:ascii="Times New Roman" w:hAnsi="Times New Roman"/>
                <w:b/>
              </w:rPr>
              <w:t xml:space="preserve">Техника подачи снизу открытой стороны ракетки. </w:t>
            </w:r>
            <w:proofErr w:type="spellStart"/>
            <w:r w:rsidRPr="00FC233A">
              <w:rPr>
                <w:rFonts w:ascii="Times New Roman" w:hAnsi="Times New Roman"/>
                <w:b/>
              </w:rPr>
              <w:t>Упр-ия</w:t>
            </w:r>
            <w:proofErr w:type="spellEnd"/>
            <w:r w:rsidRPr="00FC233A">
              <w:rPr>
                <w:rFonts w:ascii="Times New Roman" w:hAnsi="Times New Roman"/>
                <w:b/>
              </w:rPr>
              <w:t xml:space="preserve"> в парах. Эстафеты</w:t>
            </w:r>
          </w:p>
        </w:tc>
        <w:tc>
          <w:tcPr>
            <w:tcW w:w="1559" w:type="dxa"/>
          </w:tcPr>
          <w:p w:rsidR="00C9338D" w:rsidRDefault="00C9338D" w:rsidP="00E81D26">
            <w:pPr>
              <w:jc w:val="center"/>
              <w:rPr>
                <w:rFonts w:ascii="Times New Roman" w:hAnsi="Times New Roman"/>
                <w:sz w:val="24"/>
                <w:szCs w:val="24"/>
              </w:rPr>
            </w:pPr>
          </w:p>
        </w:tc>
        <w:tc>
          <w:tcPr>
            <w:tcW w:w="1468" w:type="dxa"/>
          </w:tcPr>
          <w:p w:rsidR="00C9338D" w:rsidRPr="00621A93"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47-48</w:t>
            </w:r>
          </w:p>
        </w:tc>
        <w:tc>
          <w:tcPr>
            <w:tcW w:w="8363" w:type="dxa"/>
          </w:tcPr>
          <w:p w:rsidR="00C9338D" w:rsidRDefault="00C9338D" w:rsidP="00E81D26">
            <w:pPr>
              <w:rPr>
                <w:rFonts w:ascii="Times New Roman" w:hAnsi="Times New Roman"/>
              </w:rPr>
            </w:pPr>
            <w:r>
              <w:rPr>
                <w:rFonts w:ascii="Times New Roman" w:hAnsi="Times New Roman"/>
              </w:rPr>
              <w:t>Развитие скоростных способнос</w:t>
            </w:r>
            <w:r w:rsidRPr="00E21F0F">
              <w:rPr>
                <w:rFonts w:ascii="Times New Roman" w:hAnsi="Times New Roman"/>
              </w:rPr>
              <w:t xml:space="preserve">тей. </w:t>
            </w:r>
          </w:p>
          <w:p w:rsidR="00C9338D" w:rsidRDefault="00C9338D" w:rsidP="00E81D26">
            <w:pPr>
              <w:rPr>
                <w:rFonts w:ascii="Times New Roman" w:hAnsi="Times New Roman"/>
              </w:rPr>
            </w:pPr>
            <w:proofErr w:type="gramStart"/>
            <w:r w:rsidRPr="00E21F0F">
              <w:rPr>
                <w:rFonts w:ascii="Times New Roman" w:hAnsi="Times New Roman"/>
              </w:rPr>
              <w:t>Контроль за</w:t>
            </w:r>
            <w:proofErr w:type="gramEnd"/>
            <w:r w:rsidRPr="00E21F0F">
              <w:rPr>
                <w:rFonts w:ascii="Times New Roman" w:hAnsi="Times New Roman"/>
              </w:rPr>
              <w:t xml:space="preserve"> развитием </w:t>
            </w:r>
          </w:p>
          <w:p w:rsidR="00C9338D" w:rsidRPr="00E21F0F" w:rsidRDefault="00C9338D" w:rsidP="00E81D26">
            <w:pPr>
              <w:rPr>
                <w:rFonts w:ascii="Times New Roman" w:hAnsi="Times New Roman"/>
              </w:rPr>
            </w:pPr>
            <w:r>
              <w:rPr>
                <w:rFonts w:ascii="Times New Roman" w:hAnsi="Times New Roman"/>
              </w:rPr>
              <w:t>сило</w:t>
            </w:r>
            <w:r w:rsidRPr="00E21F0F">
              <w:rPr>
                <w:rFonts w:ascii="Times New Roman" w:hAnsi="Times New Roman"/>
              </w:rPr>
              <w:t>вых способностей</w:t>
            </w:r>
            <w:proofErr w:type="gramStart"/>
            <w:r>
              <w:rPr>
                <w:rFonts w:ascii="Times New Roman" w:hAnsi="Times New Roman"/>
              </w:rPr>
              <w:t>.(</w:t>
            </w:r>
            <w:proofErr w:type="gramEnd"/>
            <w:r>
              <w:rPr>
                <w:rFonts w:ascii="Times New Roman" w:hAnsi="Times New Roman"/>
              </w:rPr>
              <w:t>подтягивание, сгибание  разгибание рук в упоре лёжа)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49-50</w:t>
            </w:r>
          </w:p>
        </w:tc>
        <w:tc>
          <w:tcPr>
            <w:tcW w:w="8363" w:type="dxa"/>
          </w:tcPr>
          <w:p w:rsidR="00C9338D" w:rsidRPr="00261B2C" w:rsidRDefault="00C9338D" w:rsidP="00E81D26">
            <w:pPr>
              <w:rPr>
                <w:rFonts w:ascii="Times New Roman" w:hAnsi="Times New Roman"/>
                <w:b/>
              </w:rPr>
            </w:pPr>
            <w:r w:rsidRPr="00261B2C">
              <w:rPr>
                <w:rFonts w:ascii="Times New Roman" w:hAnsi="Times New Roman"/>
                <w:b/>
              </w:rPr>
              <w:t xml:space="preserve">Правила безопасности на уроках лыжной подготовки. </w:t>
            </w:r>
          </w:p>
          <w:p w:rsidR="00C9338D" w:rsidRPr="00E21F0F" w:rsidRDefault="00C9338D" w:rsidP="00E81D26">
            <w:pPr>
              <w:rPr>
                <w:rFonts w:ascii="Times New Roman" w:hAnsi="Times New Roman"/>
              </w:rPr>
            </w:pPr>
            <w:r>
              <w:rPr>
                <w:rFonts w:ascii="Times New Roman" w:hAnsi="Times New Roman"/>
              </w:rPr>
              <w:t>Развитие силовых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51-52</w:t>
            </w:r>
          </w:p>
        </w:tc>
        <w:tc>
          <w:tcPr>
            <w:tcW w:w="8363" w:type="dxa"/>
          </w:tcPr>
          <w:p w:rsidR="00C9338D" w:rsidRPr="00E21F0F" w:rsidRDefault="00C9338D" w:rsidP="00E81D26">
            <w:pPr>
              <w:rPr>
                <w:rFonts w:ascii="Times New Roman" w:hAnsi="Times New Roman"/>
              </w:rPr>
            </w:pPr>
            <w:r>
              <w:rPr>
                <w:rFonts w:ascii="Times New Roman" w:hAnsi="Times New Roman"/>
              </w:rPr>
              <w:t>Развитие силовых способностей. Имитация попеременно двушажного хода.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rPr>
          <w:trHeight w:val="729"/>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53-54</w:t>
            </w:r>
          </w:p>
        </w:tc>
        <w:tc>
          <w:tcPr>
            <w:tcW w:w="8363" w:type="dxa"/>
          </w:tcPr>
          <w:p w:rsidR="00C9338D" w:rsidRPr="00E21F0F" w:rsidRDefault="00C9338D" w:rsidP="00E81D26">
            <w:pPr>
              <w:rPr>
                <w:rFonts w:ascii="Times New Roman" w:hAnsi="Times New Roman"/>
              </w:rPr>
            </w:pPr>
            <w:r>
              <w:rPr>
                <w:rFonts w:ascii="Times New Roman" w:hAnsi="Times New Roman"/>
              </w:rPr>
              <w:t>Развитие выносливости. Имитация попеременно двушажного хода.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55-56</w:t>
            </w:r>
          </w:p>
        </w:tc>
        <w:tc>
          <w:tcPr>
            <w:tcW w:w="8363" w:type="dxa"/>
          </w:tcPr>
          <w:p w:rsidR="00C9338D" w:rsidRPr="00E21F0F" w:rsidRDefault="00C9338D" w:rsidP="00E81D26">
            <w:pPr>
              <w:rPr>
                <w:rFonts w:ascii="Times New Roman" w:hAnsi="Times New Roman"/>
              </w:rPr>
            </w:pPr>
            <w:r>
              <w:rPr>
                <w:rFonts w:ascii="Times New Roman" w:hAnsi="Times New Roman"/>
              </w:rPr>
              <w:t>Контроль уровня развития силовых способностей: пресс. Имитация лыжных ходов.</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57-58</w:t>
            </w:r>
          </w:p>
        </w:tc>
        <w:tc>
          <w:tcPr>
            <w:tcW w:w="8363" w:type="dxa"/>
          </w:tcPr>
          <w:p w:rsidR="00C9338D" w:rsidRPr="00E21F0F" w:rsidRDefault="00C9338D" w:rsidP="00E81D26">
            <w:pPr>
              <w:rPr>
                <w:rFonts w:ascii="Times New Roman" w:hAnsi="Times New Roman"/>
              </w:rPr>
            </w:pPr>
            <w:r>
              <w:rPr>
                <w:rFonts w:ascii="Times New Roman" w:hAnsi="Times New Roman"/>
              </w:rPr>
              <w:t xml:space="preserve">Развитие выносливости. Прыжок в длину с места. </w:t>
            </w:r>
            <w:proofErr w:type="spellStart"/>
            <w:r>
              <w:rPr>
                <w:rFonts w:ascii="Times New Roman" w:hAnsi="Times New Roman"/>
              </w:rPr>
              <w:t>Упр-ия</w:t>
            </w:r>
            <w:proofErr w:type="spellEnd"/>
            <w:r>
              <w:rPr>
                <w:rFonts w:ascii="Times New Roman" w:hAnsi="Times New Roman"/>
              </w:rPr>
              <w:t xml:space="preserve">  на </w:t>
            </w:r>
            <w:proofErr w:type="gramStart"/>
            <w:r>
              <w:rPr>
                <w:rFonts w:ascii="Times New Roman" w:hAnsi="Times New Roman"/>
              </w:rPr>
              <w:t>равно-</w:t>
            </w:r>
            <w:proofErr w:type="spellStart"/>
            <w:r>
              <w:rPr>
                <w:rFonts w:ascii="Times New Roman" w:hAnsi="Times New Roman"/>
              </w:rPr>
              <w:t>весия</w:t>
            </w:r>
            <w:proofErr w:type="spellEnd"/>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/игра «</w:t>
            </w:r>
            <w:proofErr w:type="spellStart"/>
            <w:r>
              <w:rPr>
                <w:rFonts w:ascii="Times New Roman" w:hAnsi="Times New Roman"/>
              </w:rPr>
              <w:t>Догоняшки</w:t>
            </w:r>
            <w:proofErr w:type="spellEnd"/>
            <w:r>
              <w:rPr>
                <w:rFonts w:ascii="Times New Roman" w:hAnsi="Times New Roman"/>
              </w:rPr>
              <w:t>».</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59-60</w:t>
            </w:r>
          </w:p>
        </w:tc>
        <w:tc>
          <w:tcPr>
            <w:tcW w:w="8363" w:type="dxa"/>
          </w:tcPr>
          <w:p w:rsidR="00C9338D" w:rsidRPr="00E21F0F" w:rsidRDefault="00C9338D" w:rsidP="00E81D26">
            <w:pPr>
              <w:rPr>
                <w:rFonts w:ascii="Times New Roman" w:hAnsi="Times New Roman"/>
              </w:rPr>
            </w:pPr>
            <w:r>
              <w:rPr>
                <w:rFonts w:ascii="Times New Roman" w:hAnsi="Times New Roman"/>
              </w:rPr>
              <w:t>Развитие силовых способностей. Имитация подъёмов, спусков.</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61-62</w:t>
            </w:r>
          </w:p>
        </w:tc>
        <w:tc>
          <w:tcPr>
            <w:tcW w:w="8363" w:type="dxa"/>
          </w:tcPr>
          <w:p w:rsidR="00C9338D" w:rsidRPr="00E21F0F" w:rsidRDefault="00C9338D" w:rsidP="00E81D26">
            <w:pPr>
              <w:rPr>
                <w:rFonts w:ascii="Times New Roman" w:hAnsi="Times New Roman"/>
              </w:rPr>
            </w:pPr>
            <w:r>
              <w:rPr>
                <w:rFonts w:ascii="Times New Roman" w:hAnsi="Times New Roman"/>
              </w:rPr>
              <w:t>Развитие гибкости. Имитация лыжных ходов.</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2F25C5"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63-64</w:t>
            </w:r>
          </w:p>
        </w:tc>
        <w:tc>
          <w:tcPr>
            <w:tcW w:w="8363" w:type="dxa"/>
          </w:tcPr>
          <w:p w:rsidR="00C9338D" w:rsidRPr="00AD1A7D" w:rsidRDefault="00C9338D" w:rsidP="00E81D26">
            <w:pPr>
              <w:rPr>
                <w:rFonts w:ascii="Times New Roman" w:hAnsi="Times New Roman"/>
              </w:rPr>
            </w:pPr>
            <w:r>
              <w:rPr>
                <w:rFonts w:ascii="Times New Roman" w:hAnsi="Times New Roman"/>
              </w:rPr>
              <w:t>Разучивание различных видов торможения и поворотов при спусках.</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65-66</w:t>
            </w:r>
          </w:p>
        </w:tc>
        <w:tc>
          <w:tcPr>
            <w:tcW w:w="8363" w:type="dxa"/>
          </w:tcPr>
          <w:p w:rsidR="00C9338D" w:rsidRPr="00AD1A7D" w:rsidRDefault="00C9338D" w:rsidP="00E81D26">
            <w:pPr>
              <w:rPr>
                <w:rFonts w:ascii="Times New Roman" w:hAnsi="Times New Roman"/>
              </w:rPr>
            </w:pPr>
            <w:r>
              <w:rPr>
                <w:rFonts w:ascii="Times New Roman" w:hAnsi="Times New Roman"/>
              </w:rPr>
              <w:t>Совершенствование техники лыжных ходов. Прохождение дистанции до 1000м.</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67-68</w:t>
            </w:r>
          </w:p>
        </w:tc>
        <w:tc>
          <w:tcPr>
            <w:tcW w:w="8363" w:type="dxa"/>
          </w:tcPr>
          <w:p w:rsidR="00C9338D" w:rsidRDefault="00C9338D" w:rsidP="00E81D26">
            <w:pPr>
              <w:rPr>
                <w:rFonts w:ascii="Times New Roman" w:hAnsi="Times New Roman"/>
              </w:rPr>
            </w:pPr>
            <w:r w:rsidRPr="00212BC0">
              <w:rPr>
                <w:rFonts w:ascii="Times New Roman" w:hAnsi="Times New Roman"/>
                <w:b/>
              </w:rPr>
              <w:t xml:space="preserve">Техника безопасности на уроках гимнастики. </w:t>
            </w:r>
            <w:r>
              <w:rPr>
                <w:rFonts w:ascii="Times New Roman" w:hAnsi="Times New Roman"/>
              </w:rPr>
              <w:t>Строевые приёмы.</w:t>
            </w:r>
          </w:p>
          <w:p w:rsidR="00C9338D" w:rsidRPr="00AD1A7D" w:rsidRDefault="00C9338D" w:rsidP="00E81D26">
            <w:pPr>
              <w:rPr>
                <w:rFonts w:ascii="Times New Roman" w:hAnsi="Times New Roman"/>
              </w:rPr>
            </w:pPr>
            <w:r w:rsidRPr="00BB7785">
              <w:rPr>
                <w:rFonts w:ascii="Times New Roman" w:hAnsi="Times New Roman"/>
              </w:rPr>
              <w:t>Развитие силовых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rPr>
          <w:trHeight w:val="405"/>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69-70</w:t>
            </w:r>
          </w:p>
        </w:tc>
        <w:tc>
          <w:tcPr>
            <w:tcW w:w="8363" w:type="dxa"/>
          </w:tcPr>
          <w:p w:rsidR="00C9338D" w:rsidRDefault="00C9338D" w:rsidP="00E81D26">
            <w:pPr>
              <w:rPr>
                <w:rFonts w:ascii="Times New Roman" w:hAnsi="Times New Roman"/>
              </w:rPr>
            </w:pPr>
            <w:r>
              <w:rPr>
                <w:rFonts w:ascii="Times New Roman" w:hAnsi="Times New Roman"/>
              </w:rPr>
              <w:t xml:space="preserve"> Продолжить о</w:t>
            </w:r>
            <w:r w:rsidRPr="00BB7785">
              <w:rPr>
                <w:rFonts w:ascii="Times New Roman" w:hAnsi="Times New Roman"/>
              </w:rPr>
              <w:t>своение акробатических у</w:t>
            </w:r>
            <w:r>
              <w:rPr>
                <w:rFonts w:ascii="Times New Roman" w:hAnsi="Times New Roman"/>
              </w:rPr>
              <w:t>пражнений</w:t>
            </w:r>
            <w:proofErr w:type="gramStart"/>
            <w:r>
              <w:rPr>
                <w:rFonts w:ascii="Times New Roman" w:hAnsi="Times New Roman"/>
              </w:rPr>
              <w:t xml:space="preserve"> .</w:t>
            </w:r>
            <w:proofErr w:type="gramEnd"/>
          </w:p>
          <w:p w:rsidR="00C9338D" w:rsidRPr="00AD1A7D" w:rsidRDefault="00C9338D" w:rsidP="00E81D26">
            <w:pPr>
              <w:rPr>
                <w:rFonts w:ascii="Times New Roman" w:hAnsi="Times New Roman"/>
              </w:rPr>
            </w:pPr>
            <w:r>
              <w:rPr>
                <w:rFonts w:ascii="Times New Roman" w:hAnsi="Times New Roman"/>
              </w:rPr>
              <w:t>Развитие силовых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p w:rsidR="00C9338D" w:rsidRDefault="00C9338D" w:rsidP="00E81D26">
            <w:pPr>
              <w:jc w:val="center"/>
              <w:rPr>
                <w:rFonts w:ascii="Times New Roman" w:hAnsi="Times New Roman"/>
                <w:sz w:val="24"/>
                <w:szCs w:val="24"/>
              </w:rPr>
            </w:pP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p>
        </w:tc>
      </w:tr>
      <w:tr w:rsidR="00C9338D" w:rsidTr="00E81D26">
        <w:trPr>
          <w:trHeight w:val="480"/>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71-72</w:t>
            </w:r>
          </w:p>
        </w:tc>
        <w:tc>
          <w:tcPr>
            <w:tcW w:w="8363" w:type="dxa"/>
          </w:tcPr>
          <w:p w:rsidR="00C9338D" w:rsidRDefault="00C9338D" w:rsidP="00E81D26">
            <w:pPr>
              <w:rPr>
                <w:rFonts w:ascii="Times New Roman" w:hAnsi="Times New Roman"/>
              </w:rPr>
            </w:pPr>
            <w:r w:rsidRPr="00BB7785">
              <w:rPr>
                <w:rFonts w:ascii="Times New Roman" w:hAnsi="Times New Roman"/>
              </w:rPr>
              <w:t>Опорный прыжок</w:t>
            </w:r>
          </w:p>
          <w:p w:rsidR="00C9338D" w:rsidRPr="00AD1A7D" w:rsidRDefault="00C9338D" w:rsidP="00E81D26">
            <w:pPr>
              <w:rPr>
                <w:rFonts w:ascii="Times New Roman" w:hAnsi="Times New Roman"/>
              </w:rPr>
            </w:pPr>
            <w:r>
              <w:rPr>
                <w:rFonts w:ascii="Times New Roman" w:hAnsi="Times New Roman"/>
              </w:rPr>
              <w:t xml:space="preserve">Обучение техники акробатическим </w:t>
            </w:r>
            <w:r>
              <w:rPr>
                <w:rFonts w:ascii="Times New Roman" w:hAnsi="Times New Roman"/>
              </w:rPr>
              <w:lastRenderedPageBreak/>
              <w:t>элементам.</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lastRenderedPageBreak/>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p w:rsidR="00C9338D" w:rsidRDefault="00C9338D" w:rsidP="00E81D26">
            <w:pPr>
              <w:rPr>
                <w:rFonts w:ascii="Times New Roman" w:hAnsi="Times New Roman"/>
                <w:sz w:val="24"/>
                <w:szCs w:val="24"/>
              </w:rPr>
            </w:pPr>
          </w:p>
        </w:tc>
      </w:tr>
      <w:tr w:rsidR="00C9338D" w:rsidTr="00E81D26">
        <w:trPr>
          <w:trHeight w:val="333"/>
        </w:trPr>
        <w:tc>
          <w:tcPr>
            <w:tcW w:w="1101" w:type="dxa"/>
          </w:tcPr>
          <w:p w:rsidR="00C9338D" w:rsidRDefault="00C9338D" w:rsidP="00E81D26">
            <w:pPr>
              <w:rPr>
                <w:rFonts w:ascii="Times New Roman" w:hAnsi="Times New Roman"/>
                <w:sz w:val="24"/>
                <w:szCs w:val="24"/>
              </w:rPr>
            </w:pPr>
            <w:r>
              <w:rPr>
                <w:rFonts w:ascii="Times New Roman" w:hAnsi="Times New Roman"/>
                <w:sz w:val="24"/>
                <w:szCs w:val="24"/>
              </w:rPr>
              <w:lastRenderedPageBreak/>
              <w:t>73-74</w:t>
            </w:r>
          </w:p>
        </w:tc>
        <w:tc>
          <w:tcPr>
            <w:tcW w:w="8363" w:type="dxa"/>
          </w:tcPr>
          <w:p w:rsidR="00C9338D" w:rsidRDefault="00C9338D" w:rsidP="00E81D26">
            <w:pPr>
              <w:rPr>
                <w:rFonts w:ascii="Times New Roman" w:hAnsi="Times New Roman"/>
              </w:rPr>
            </w:pPr>
            <w:r w:rsidRPr="00BB7785">
              <w:rPr>
                <w:rFonts w:ascii="Times New Roman" w:hAnsi="Times New Roman"/>
              </w:rPr>
              <w:t xml:space="preserve">Опорный прыжок. </w:t>
            </w:r>
          </w:p>
          <w:p w:rsidR="00C9338D" w:rsidRPr="00AD1A7D" w:rsidRDefault="00C9338D" w:rsidP="00E81D26">
            <w:pPr>
              <w:rPr>
                <w:rFonts w:ascii="Times New Roman" w:hAnsi="Times New Roman"/>
              </w:rPr>
            </w:pPr>
            <w:r>
              <w:rPr>
                <w:rFonts w:ascii="Times New Roman" w:hAnsi="Times New Roman"/>
              </w:rPr>
              <w:t>Продолжить обучение акробатическим элементам.</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75-76</w:t>
            </w:r>
          </w:p>
        </w:tc>
        <w:tc>
          <w:tcPr>
            <w:tcW w:w="8363" w:type="dxa"/>
          </w:tcPr>
          <w:p w:rsidR="00C9338D" w:rsidRDefault="00C9338D" w:rsidP="00E81D26">
            <w:pPr>
              <w:rPr>
                <w:rFonts w:ascii="Times New Roman" w:hAnsi="Times New Roman"/>
              </w:rPr>
            </w:pPr>
            <w:r w:rsidRPr="00BB7785">
              <w:rPr>
                <w:rFonts w:ascii="Times New Roman" w:hAnsi="Times New Roman"/>
              </w:rPr>
              <w:t xml:space="preserve">Опорный </w:t>
            </w:r>
            <w:proofErr w:type="spellStart"/>
            <w:r w:rsidRPr="00BB7785">
              <w:rPr>
                <w:rFonts w:ascii="Times New Roman" w:hAnsi="Times New Roman"/>
              </w:rPr>
              <w:t>прыжок</w:t>
            </w:r>
            <w:proofErr w:type="gramStart"/>
            <w:r w:rsidRPr="00BB7785">
              <w:rPr>
                <w:rFonts w:ascii="Times New Roman" w:hAnsi="Times New Roman"/>
              </w:rPr>
              <w:t>.Р</w:t>
            </w:r>
            <w:proofErr w:type="gramEnd"/>
            <w:r w:rsidRPr="00BB7785">
              <w:rPr>
                <w:rFonts w:ascii="Times New Roman" w:hAnsi="Times New Roman"/>
              </w:rPr>
              <w:t>азвитие</w:t>
            </w:r>
            <w:proofErr w:type="spellEnd"/>
            <w:r w:rsidRPr="00BB7785">
              <w:rPr>
                <w:rFonts w:ascii="Times New Roman" w:hAnsi="Times New Roman"/>
              </w:rPr>
              <w:t xml:space="preserve"> силовых способностей</w:t>
            </w:r>
          </w:p>
          <w:p w:rsidR="00C9338D" w:rsidRPr="00AD1A7D" w:rsidRDefault="00C9338D" w:rsidP="00E81D26">
            <w:pPr>
              <w:rPr>
                <w:rFonts w:ascii="Times New Roman" w:hAnsi="Times New Roman"/>
              </w:rPr>
            </w:pPr>
            <w:r>
              <w:rPr>
                <w:rFonts w:ascii="Times New Roman" w:hAnsi="Times New Roman"/>
              </w:rPr>
              <w:t xml:space="preserve"> Обучение акробатической комбинации.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77-78</w:t>
            </w:r>
          </w:p>
        </w:tc>
        <w:tc>
          <w:tcPr>
            <w:tcW w:w="8363" w:type="dxa"/>
          </w:tcPr>
          <w:p w:rsidR="00C9338D" w:rsidRDefault="00C9338D" w:rsidP="00E81D26">
            <w:pPr>
              <w:rPr>
                <w:rFonts w:ascii="Times New Roman" w:hAnsi="Times New Roman"/>
              </w:rPr>
            </w:pPr>
            <w:r>
              <w:rPr>
                <w:rFonts w:ascii="Times New Roman" w:hAnsi="Times New Roman"/>
              </w:rPr>
              <w:t xml:space="preserve">Контроль за уровнем развития  гибкости </w:t>
            </w:r>
            <w:proofErr w:type="gramStart"/>
            <w:r>
              <w:rPr>
                <w:rFonts w:ascii="Times New Roman" w:hAnsi="Times New Roman"/>
              </w:rPr>
              <w:t xml:space="preserve">( </w:t>
            </w:r>
            <w:proofErr w:type="gramEnd"/>
            <w:r>
              <w:rPr>
                <w:rFonts w:ascii="Times New Roman" w:hAnsi="Times New Roman"/>
              </w:rPr>
              <w:t xml:space="preserve">складка из </w:t>
            </w:r>
            <w:proofErr w:type="spellStart"/>
            <w:r>
              <w:rPr>
                <w:rFonts w:ascii="Times New Roman" w:hAnsi="Times New Roman"/>
              </w:rPr>
              <w:t>и.п</w:t>
            </w:r>
            <w:proofErr w:type="spellEnd"/>
            <w:r>
              <w:rPr>
                <w:rFonts w:ascii="Times New Roman" w:hAnsi="Times New Roman"/>
              </w:rPr>
              <w:t>. стоя, сидя)</w:t>
            </w:r>
          </w:p>
          <w:p w:rsidR="00C9338D" w:rsidRPr="00995929" w:rsidRDefault="00C9338D" w:rsidP="00E81D26">
            <w:pPr>
              <w:rPr>
                <w:rFonts w:ascii="Times New Roman" w:hAnsi="Times New Roman"/>
              </w:rPr>
            </w:pPr>
            <w:r>
              <w:rPr>
                <w:rFonts w:ascii="Times New Roman" w:hAnsi="Times New Roman"/>
              </w:rPr>
              <w:t>Акробатическая комбинация.</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79-80</w:t>
            </w:r>
          </w:p>
        </w:tc>
        <w:tc>
          <w:tcPr>
            <w:tcW w:w="8363" w:type="dxa"/>
          </w:tcPr>
          <w:p w:rsidR="00C9338D" w:rsidRPr="00EF5E4F" w:rsidRDefault="00C9338D" w:rsidP="00E81D26">
            <w:pPr>
              <w:rPr>
                <w:rFonts w:ascii="Times New Roman" w:hAnsi="Times New Roman"/>
                <w:b/>
              </w:rPr>
            </w:pPr>
            <w:r w:rsidRPr="00EF5E4F">
              <w:rPr>
                <w:rFonts w:ascii="Times New Roman" w:hAnsi="Times New Roman"/>
                <w:b/>
              </w:rPr>
              <w:t xml:space="preserve">Техника безопасности на уроках баскетбола. </w:t>
            </w:r>
          </w:p>
          <w:p w:rsidR="00C9338D" w:rsidRPr="00260224" w:rsidRDefault="00C9338D" w:rsidP="00E81D26">
            <w:pPr>
              <w:rPr>
                <w:rFonts w:ascii="Times New Roman" w:hAnsi="Times New Roman"/>
                <w:b/>
                <w:sz w:val="24"/>
                <w:szCs w:val="24"/>
              </w:rPr>
            </w:pPr>
            <w:r>
              <w:rPr>
                <w:rFonts w:ascii="Times New Roman" w:hAnsi="Times New Roman"/>
              </w:rPr>
              <w:t xml:space="preserve"> Совершенствование техники</w:t>
            </w:r>
            <w:r w:rsidRPr="00314381">
              <w:rPr>
                <w:rFonts w:ascii="Times New Roman" w:hAnsi="Times New Roman"/>
              </w:rPr>
              <w:t xml:space="preserve"> перемещений, стоек, остановок, поворотов.</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81-82</w:t>
            </w:r>
          </w:p>
        </w:tc>
        <w:tc>
          <w:tcPr>
            <w:tcW w:w="8363" w:type="dxa"/>
          </w:tcPr>
          <w:p w:rsidR="00C9338D" w:rsidRDefault="00C9338D" w:rsidP="00E81D26">
            <w:pPr>
              <w:rPr>
                <w:rFonts w:ascii="Times New Roman" w:hAnsi="Times New Roman"/>
              </w:rPr>
            </w:pPr>
            <w:r w:rsidRPr="00314381">
              <w:rPr>
                <w:rFonts w:ascii="Times New Roman" w:hAnsi="Times New Roman"/>
              </w:rPr>
              <w:t>Ведение мяча. Передача и ловля мяча.</w:t>
            </w:r>
          </w:p>
          <w:p w:rsidR="00C9338D" w:rsidRPr="00260224" w:rsidRDefault="00C9338D" w:rsidP="00E81D26">
            <w:pPr>
              <w:rPr>
                <w:rFonts w:ascii="Times New Roman" w:hAnsi="Times New Roman"/>
                <w:b/>
              </w:rPr>
            </w:pPr>
            <w:r>
              <w:rPr>
                <w:rFonts w:ascii="Times New Roman" w:hAnsi="Times New Roman"/>
              </w:rPr>
              <w:t>Совершенствование координационных способностей.</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E833CE"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83-84</w:t>
            </w:r>
          </w:p>
        </w:tc>
        <w:tc>
          <w:tcPr>
            <w:tcW w:w="8363" w:type="dxa"/>
          </w:tcPr>
          <w:p w:rsidR="00C9338D" w:rsidRPr="00314381" w:rsidRDefault="00C9338D" w:rsidP="00E81D26">
            <w:pPr>
              <w:rPr>
                <w:rFonts w:ascii="Times New Roman" w:hAnsi="Times New Roman"/>
              </w:rPr>
            </w:pPr>
            <w:r w:rsidRPr="00314381">
              <w:rPr>
                <w:rFonts w:ascii="Times New Roman" w:hAnsi="Times New Roman"/>
              </w:rPr>
              <w:t>Ведение мяча</w:t>
            </w:r>
            <w:proofErr w:type="gramStart"/>
            <w:r w:rsidRPr="00314381">
              <w:rPr>
                <w:rFonts w:ascii="Times New Roman" w:hAnsi="Times New Roman"/>
              </w:rPr>
              <w:t xml:space="preserve"> .</w:t>
            </w:r>
            <w:proofErr w:type="gramEnd"/>
            <w:r w:rsidRPr="00314381">
              <w:rPr>
                <w:rFonts w:ascii="Times New Roman" w:hAnsi="Times New Roman"/>
              </w:rPr>
              <w:t xml:space="preserve"> Броски в корзину.</w:t>
            </w:r>
          </w:p>
          <w:p w:rsidR="00C9338D" w:rsidRPr="009702BB" w:rsidRDefault="00C9338D" w:rsidP="00E81D26">
            <w:pPr>
              <w:rPr>
                <w:rFonts w:ascii="Times New Roman" w:hAnsi="Times New Roman"/>
                <w:b/>
                <w:sz w:val="24"/>
                <w:szCs w:val="24"/>
              </w:rPr>
            </w:pPr>
            <w:r w:rsidRPr="00810FF5">
              <w:rPr>
                <w:rFonts w:ascii="Times New Roman" w:hAnsi="Times New Roman"/>
                <w:b/>
                <w:sz w:val="24"/>
                <w:szCs w:val="24"/>
              </w:rPr>
              <w:t xml:space="preserve">Техника безопасности на уроках </w:t>
            </w:r>
            <w:r>
              <w:rPr>
                <w:rFonts w:ascii="Times New Roman" w:hAnsi="Times New Roman"/>
                <w:b/>
                <w:sz w:val="24"/>
                <w:szCs w:val="24"/>
              </w:rPr>
              <w:t>тэг-регби</w:t>
            </w:r>
            <w:r w:rsidRPr="00810FF5">
              <w:rPr>
                <w:rFonts w:ascii="Times New Roman" w:hAnsi="Times New Roman"/>
                <w:b/>
                <w:sz w:val="24"/>
                <w:szCs w:val="24"/>
              </w:rPr>
              <w:t>, гигиена, форма одежды, предупреждение травм</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E833CE"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85-86</w:t>
            </w:r>
          </w:p>
        </w:tc>
        <w:tc>
          <w:tcPr>
            <w:tcW w:w="8363" w:type="dxa"/>
          </w:tcPr>
          <w:p w:rsidR="00C9338D" w:rsidRPr="00260224" w:rsidRDefault="00C9338D" w:rsidP="00E81D26">
            <w:pPr>
              <w:rPr>
                <w:rFonts w:ascii="Times New Roman" w:hAnsi="Times New Roman"/>
                <w:b/>
                <w:sz w:val="24"/>
                <w:szCs w:val="24"/>
              </w:rPr>
            </w:pPr>
            <w:r w:rsidRPr="00260224">
              <w:rPr>
                <w:rFonts w:ascii="Times New Roman" w:hAnsi="Times New Roman"/>
                <w:b/>
                <w:sz w:val="24"/>
                <w:szCs w:val="24"/>
              </w:rPr>
              <w:t>Техника передачи мяча в одно касание.</w:t>
            </w:r>
          </w:p>
          <w:p w:rsidR="00C9338D" w:rsidRPr="00260224" w:rsidRDefault="00C9338D" w:rsidP="00E81D26">
            <w:pPr>
              <w:rPr>
                <w:rFonts w:ascii="Times New Roman" w:hAnsi="Times New Roman"/>
                <w:b/>
              </w:rPr>
            </w:pPr>
            <w:r w:rsidRPr="00260224">
              <w:rPr>
                <w:rFonts w:ascii="Times New Roman" w:hAnsi="Times New Roman"/>
                <w:b/>
                <w:sz w:val="24"/>
                <w:szCs w:val="24"/>
              </w:rPr>
              <w:t>Поднимание лежащего на земле мяча во время бега, поднимание катящегося мяча. Учебная игра в тэг-регби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Pr="00E833CE" w:rsidRDefault="00C9338D" w:rsidP="00E81D26">
            <w:pPr>
              <w:rPr>
                <w:rFonts w:ascii="Times New Roman" w:hAnsi="Times New Roman"/>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87-88</w:t>
            </w:r>
          </w:p>
        </w:tc>
        <w:tc>
          <w:tcPr>
            <w:tcW w:w="8363" w:type="dxa"/>
          </w:tcPr>
          <w:p w:rsidR="00C9338D" w:rsidRPr="00260224" w:rsidRDefault="00C9338D" w:rsidP="00E81D26">
            <w:pPr>
              <w:rPr>
                <w:rFonts w:ascii="Times New Roman" w:hAnsi="Times New Roman"/>
                <w:b/>
                <w:sz w:val="24"/>
                <w:szCs w:val="24"/>
              </w:rPr>
            </w:pPr>
            <w:r w:rsidRPr="00260224">
              <w:rPr>
                <w:rFonts w:ascii="Times New Roman" w:hAnsi="Times New Roman"/>
                <w:b/>
                <w:sz w:val="24"/>
                <w:szCs w:val="24"/>
              </w:rPr>
              <w:t>Розыгрыш мяча с земли, с рук.</w:t>
            </w:r>
          </w:p>
          <w:p w:rsidR="00C9338D" w:rsidRPr="00260224" w:rsidRDefault="00C9338D" w:rsidP="00E81D26">
            <w:pPr>
              <w:rPr>
                <w:rFonts w:ascii="Times New Roman" w:hAnsi="Times New Roman"/>
                <w:b/>
              </w:rPr>
            </w:pPr>
            <w:r w:rsidRPr="00260224">
              <w:rPr>
                <w:rFonts w:ascii="Times New Roman" w:hAnsi="Times New Roman"/>
                <w:b/>
                <w:sz w:val="24"/>
                <w:szCs w:val="24"/>
              </w:rPr>
              <w:t>Финты: «ложный пасс», смена темпа движения, смена направления движения. Учебная игра в тэг-регби. Учебная игра в тэг-регби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89-90</w:t>
            </w:r>
          </w:p>
        </w:tc>
        <w:tc>
          <w:tcPr>
            <w:tcW w:w="8363" w:type="dxa"/>
          </w:tcPr>
          <w:p w:rsidR="00C9338D" w:rsidRPr="00260224" w:rsidRDefault="00C9338D" w:rsidP="00E81D26">
            <w:pPr>
              <w:rPr>
                <w:rFonts w:ascii="Times New Roman" w:hAnsi="Times New Roman"/>
                <w:b/>
              </w:rPr>
            </w:pPr>
            <w:r w:rsidRPr="00260224">
              <w:rPr>
                <w:rFonts w:ascii="Times New Roman" w:hAnsi="Times New Roman"/>
                <w:b/>
                <w:sz w:val="24"/>
                <w:szCs w:val="24"/>
              </w:rPr>
              <w:t>Техника приземления мяча. Тактические действия игроков при атаке, защите. Учебная игра в тэг-регби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91-92</w:t>
            </w:r>
          </w:p>
        </w:tc>
        <w:tc>
          <w:tcPr>
            <w:tcW w:w="8363" w:type="dxa"/>
          </w:tcPr>
          <w:p w:rsidR="00C9338D" w:rsidRDefault="00C9338D" w:rsidP="00E81D26">
            <w:pPr>
              <w:rPr>
                <w:rFonts w:ascii="Times New Roman" w:hAnsi="Times New Roman"/>
                <w:b/>
                <w:sz w:val="24"/>
                <w:szCs w:val="24"/>
              </w:rPr>
            </w:pPr>
            <w:r w:rsidRPr="00260224">
              <w:rPr>
                <w:rFonts w:ascii="Times New Roman" w:hAnsi="Times New Roman"/>
                <w:b/>
                <w:sz w:val="24"/>
                <w:szCs w:val="24"/>
              </w:rPr>
              <w:t xml:space="preserve">Тактика командного взаимодействия. </w:t>
            </w:r>
          </w:p>
          <w:p w:rsidR="00C9338D" w:rsidRPr="00260224" w:rsidRDefault="00C9338D" w:rsidP="00E81D26">
            <w:pPr>
              <w:rPr>
                <w:rFonts w:ascii="Times New Roman" w:hAnsi="Times New Roman"/>
                <w:b/>
              </w:rPr>
            </w:pPr>
            <w:r w:rsidRPr="00260224">
              <w:rPr>
                <w:rFonts w:ascii="Times New Roman" w:hAnsi="Times New Roman"/>
                <w:b/>
                <w:sz w:val="24"/>
                <w:szCs w:val="24"/>
              </w:rPr>
              <w:t>Учебная игра в тэг-регби</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93-94</w:t>
            </w:r>
          </w:p>
        </w:tc>
        <w:tc>
          <w:tcPr>
            <w:tcW w:w="8363" w:type="dxa"/>
          </w:tcPr>
          <w:p w:rsidR="00C9338D" w:rsidRDefault="00C9338D" w:rsidP="00E81D26">
            <w:pPr>
              <w:rPr>
                <w:rFonts w:ascii="Times New Roman" w:hAnsi="Times New Roman"/>
              </w:rPr>
            </w:pPr>
            <w:r>
              <w:rPr>
                <w:rFonts w:ascii="Times New Roman" w:hAnsi="Times New Roman"/>
              </w:rPr>
              <w:t xml:space="preserve">Развитие скоростно-силовых способностей. Прыжок в длину с разбега. </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95-96</w:t>
            </w:r>
          </w:p>
        </w:tc>
        <w:tc>
          <w:tcPr>
            <w:tcW w:w="8363" w:type="dxa"/>
          </w:tcPr>
          <w:p w:rsidR="00C9338D" w:rsidRDefault="00C9338D" w:rsidP="00E81D26">
            <w:pPr>
              <w:rPr>
                <w:rFonts w:ascii="Times New Roman" w:hAnsi="Times New Roman"/>
              </w:rPr>
            </w:pPr>
            <w:r>
              <w:rPr>
                <w:rFonts w:ascii="Times New Roman" w:hAnsi="Times New Roman"/>
              </w:rPr>
              <w:t>Контроль уровня развития скоростных способностей: бег 30м., 60м на время.</w:t>
            </w:r>
          </w:p>
          <w:p w:rsidR="00C9338D" w:rsidRDefault="00C9338D" w:rsidP="00E81D26">
            <w:pPr>
              <w:rPr>
                <w:rFonts w:ascii="Times New Roman" w:hAnsi="Times New Roman"/>
              </w:rPr>
            </w:pPr>
            <w:r>
              <w:rPr>
                <w:rFonts w:ascii="Times New Roman" w:hAnsi="Times New Roman"/>
              </w:rPr>
              <w:t xml:space="preserve">Метание мяча на результат. </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97-98</w:t>
            </w:r>
          </w:p>
        </w:tc>
        <w:tc>
          <w:tcPr>
            <w:tcW w:w="8363" w:type="dxa"/>
          </w:tcPr>
          <w:p w:rsidR="00C9338D" w:rsidRDefault="00C9338D" w:rsidP="00E81D26">
            <w:pPr>
              <w:rPr>
                <w:rFonts w:ascii="Times New Roman" w:hAnsi="Times New Roman"/>
              </w:rPr>
            </w:pPr>
            <w:r>
              <w:rPr>
                <w:rFonts w:ascii="Times New Roman" w:hAnsi="Times New Roman"/>
              </w:rPr>
              <w:t>Контроль уровня развития выносливости: бег 400 м. на время.</w:t>
            </w:r>
          </w:p>
          <w:p w:rsidR="00C9338D" w:rsidRDefault="00C9338D" w:rsidP="00E81D26">
            <w:pPr>
              <w:rPr>
                <w:rFonts w:ascii="Times New Roman" w:hAnsi="Times New Roman"/>
              </w:rPr>
            </w:pPr>
            <w:proofErr w:type="spellStart"/>
            <w:r>
              <w:rPr>
                <w:rFonts w:ascii="Times New Roman" w:hAnsi="Times New Roman"/>
              </w:rPr>
              <w:t>Сп</w:t>
            </w:r>
            <w:proofErr w:type="spellEnd"/>
            <w:r>
              <w:rPr>
                <w:rFonts w:ascii="Times New Roman" w:hAnsi="Times New Roman"/>
              </w:rPr>
              <w:t>/игры по выбор</w:t>
            </w:r>
            <w:proofErr w:type="gramStart"/>
            <w:r>
              <w:rPr>
                <w:rFonts w:ascii="Times New Roman" w:hAnsi="Times New Roman"/>
              </w:rPr>
              <w:t>у(</w:t>
            </w:r>
            <w:proofErr w:type="gramEnd"/>
            <w:r>
              <w:rPr>
                <w:rFonts w:ascii="Times New Roman" w:hAnsi="Times New Roman"/>
              </w:rPr>
              <w:t xml:space="preserve"> волейбол, бадминтон , лапта, футбол, дворовые игры)</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99-100</w:t>
            </w:r>
          </w:p>
        </w:tc>
        <w:tc>
          <w:tcPr>
            <w:tcW w:w="8363" w:type="dxa"/>
          </w:tcPr>
          <w:p w:rsidR="00C9338D" w:rsidRDefault="00C9338D" w:rsidP="00E81D26">
            <w:pPr>
              <w:rPr>
                <w:rFonts w:ascii="Times New Roman" w:hAnsi="Times New Roman"/>
              </w:rPr>
            </w:pPr>
            <w:r>
              <w:rPr>
                <w:rFonts w:ascii="Times New Roman" w:hAnsi="Times New Roman"/>
              </w:rPr>
              <w:t xml:space="preserve"> Развитие скоростно-силовых способностей.  Контроль за уровнем двигательного действия</w:t>
            </w:r>
            <w:proofErr w:type="gramStart"/>
            <w:r>
              <w:rPr>
                <w:rFonts w:ascii="Times New Roman" w:hAnsi="Times New Roman"/>
              </w:rPr>
              <w:t xml:space="preserve"> :</w:t>
            </w:r>
            <w:proofErr w:type="gramEnd"/>
            <w:r>
              <w:rPr>
                <w:rFonts w:ascii="Times New Roman" w:hAnsi="Times New Roman"/>
              </w:rPr>
              <w:t xml:space="preserve"> прыжок в длину с  места.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r w:rsidR="00C9338D" w:rsidTr="00E81D26">
        <w:tc>
          <w:tcPr>
            <w:tcW w:w="1101" w:type="dxa"/>
          </w:tcPr>
          <w:p w:rsidR="00C9338D" w:rsidRDefault="00C9338D" w:rsidP="00E81D26">
            <w:pPr>
              <w:rPr>
                <w:rFonts w:ascii="Times New Roman" w:hAnsi="Times New Roman"/>
                <w:sz w:val="24"/>
                <w:szCs w:val="24"/>
              </w:rPr>
            </w:pPr>
            <w:r>
              <w:rPr>
                <w:rFonts w:ascii="Times New Roman" w:hAnsi="Times New Roman"/>
                <w:sz w:val="24"/>
                <w:szCs w:val="24"/>
              </w:rPr>
              <w:t>101-102</w:t>
            </w:r>
          </w:p>
        </w:tc>
        <w:tc>
          <w:tcPr>
            <w:tcW w:w="8363" w:type="dxa"/>
          </w:tcPr>
          <w:p w:rsidR="00C9338D" w:rsidRDefault="00C9338D" w:rsidP="00E81D26">
            <w:pPr>
              <w:rPr>
                <w:rFonts w:ascii="Times New Roman" w:hAnsi="Times New Roman"/>
              </w:rPr>
            </w:pPr>
            <w:r>
              <w:rPr>
                <w:rFonts w:ascii="Times New Roman" w:hAnsi="Times New Roman"/>
              </w:rPr>
              <w:t>Развитие скоростных способностей</w:t>
            </w:r>
            <w:proofErr w:type="gramStart"/>
            <w:r>
              <w:rPr>
                <w:rFonts w:ascii="Times New Roman" w:hAnsi="Times New Roman"/>
              </w:rPr>
              <w:t>.(</w:t>
            </w:r>
            <w:proofErr w:type="gramEnd"/>
            <w:r>
              <w:rPr>
                <w:rFonts w:ascii="Times New Roman" w:hAnsi="Times New Roman"/>
              </w:rPr>
              <w:t>бег 100м на время)  Метание мяча в цель.</w:t>
            </w:r>
          </w:p>
          <w:p w:rsidR="00C9338D" w:rsidRDefault="00C9338D" w:rsidP="00E81D26">
            <w:pPr>
              <w:rPr>
                <w:rFonts w:ascii="Times New Roman" w:hAnsi="Times New Roman"/>
              </w:rPr>
            </w:pPr>
            <w:proofErr w:type="gramStart"/>
            <w:r>
              <w:rPr>
                <w:rFonts w:ascii="Times New Roman" w:hAnsi="Times New Roman"/>
              </w:rPr>
              <w:t>П</w:t>
            </w:r>
            <w:proofErr w:type="gramEnd"/>
            <w:r>
              <w:rPr>
                <w:rFonts w:ascii="Times New Roman" w:hAnsi="Times New Roman"/>
              </w:rPr>
              <w:t>\игра  «Лапта».</w:t>
            </w:r>
          </w:p>
        </w:tc>
        <w:tc>
          <w:tcPr>
            <w:tcW w:w="1559" w:type="dxa"/>
          </w:tcPr>
          <w:p w:rsidR="00C9338D" w:rsidRDefault="00C9338D" w:rsidP="00E81D26">
            <w:pPr>
              <w:jc w:val="center"/>
              <w:rPr>
                <w:rFonts w:ascii="Times New Roman" w:hAnsi="Times New Roman"/>
                <w:sz w:val="24"/>
                <w:szCs w:val="24"/>
              </w:rPr>
            </w:pPr>
            <w:r>
              <w:rPr>
                <w:rFonts w:ascii="Times New Roman" w:hAnsi="Times New Roman"/>
                <w:sz w:val="24"/>
                <w:szCs w:val="24"/>
              </w:rPr>
              <w:t>2</w:t>
            </w:r>
          </w:p>
        </w:tc>
        <w:tc>
          <w:tcPr>
            <w:tcW w:w="1468" w:type="dxa"/>
          </w:tcPr>
          <w:p w:rsidR="00C9338D" w:rsidRDefault="00C9338D" w:rsidP="00E81D26">
            <w:pPr>
              <w:rPr>
                <w:rFonts w:ascii="Times New Roman" w:hAnsi="Times New Roman"/>
                <w:sz w:val="24"/>
                <w:szCs w:val="24"/>
              </w:rPr>
            </w:pPr>
          </w:p>
        </w:tc>
        <w:tc>
          <w:tcPr>
            <w:tcW w:w="3123" w:type="dxa"/>
          </w:tcPr>
          <w:p w:rsidR="00C9338D" w:rsidRDefault="00C9338D" w:rsidP="00E81D26">
            <w:pPr>
              <w:rPr>
                <w:rFonts w:ascii="Times New Roman" w:hAnsi="Times New Roman"/>
                <w:sz w:val="24"/>
                <w:szCs w:val="24"/>
              </w:rPr>
            </w:pPr>
            <w:r>
              <w:rPr>
                <w:rFonts w:ascii="Times New Roman" w:hAnsi="Times New Roman"/>
                <w:sz w:val="24"/>
                <w:szCs w:val="24"/>
              </w:rPr>
              <w:t>см. приложение 1</w:t>
            </w:r>
          </w:p>
        </w:tc>
      </w:tr>
    </w:tbl>
    <w:p w:rsidR="00C9338D" w:rsidRDefault="00C9338D" w:rsidP="00C9338D">
      <w:pPr>
        <w:jc w:val="center"/>
        <w:rPr>
          <w:rFonts w:ascii="Times New Roman" w:hAnsi="Times New Roman"/>
          <w:b/>
          <w:sz w:val="24"/>
          <w:szCs w:val="24"/>
        </w:rPr>
      </w:pPr>
    </w:p>
    <w:p w:rsidR="00C9338D" w:rsidRDefault="00C9338D" w:rsidP="00C9338D">
      <w:pPr>
        <w:jc w:val="center"/>
        <w:rPr>
          <w:rFonts w:ascii="Times New Roman" w:hAnsi="Times New Roman"/>
          <w:b/>
          <w:sz w:val="24"/>
          <w:szCs w:val="24"/>
        </w:rPr>
      </w:pPr>
    </w:p>
    <w:p w:rsidR="00C9338D" w:rsidRDefault="00C9338D" w:rsidP="00C9338D">
      <w:pPr>
        <w:jc w:val="center"/>
        <w:rPr>
          <w:rFonts w:ascii="Times New Roman" w:hAnsi="Times New Roman"/>
          <w:b/>
          <w:sz w:val="24"/>
          <w:szCs w:val="24"/>
        </w:rPr>
      </w:pPr>
    </w:p>
    <w:p w:rsidR="00C9338D" w:rsidRDefault="00C9338D" w:rsidP="00C9338D">
      <w:pPr>
        <w:jc w:val="center"/>
        <w:rPr>
          <w:rFonts w:ascii="Times New Roman" w:hAnsi="Times New Roman"/>
          <w:b/>
          <w:sz w:val="24"/>
          <w:szCs w:val="24"/>
        </w:rPr>
      </w:pPr>
    </w:p>
    <w:p w:rsidR="00BB12AA" w:rsidRPr="00E94C56" w:rsidRDefault="00BB12AA" w:rsidP="00BB12AA">
      <w:pPr>
        <w:spacing w:after="0" w:line="240" w:lineRule="auto"/>
        <w:jc w:val="center"/>
        <w:rPr>
          <w:rFonts w:ascii="Times New Roman" w:eastAsia="Times New Roman" w:hAnsi="Times New Roman" w:cs="Times New Roman"/>
          <w:szCs w:val="20"/>
          <w:lang w:eastAsia="ru-RU"/>
        </w:rPr>
      </w:pPr>
      <w:r w:rsidRPr="00E94C56">
        <w:rPr>
          <w:rFonts w:ascii="Times New Roman" w:eastAsia="Times New Roman" w:hAnsi="Times New Roman" w:cs="Times New Roman"/>
          <w:szCs w:val="20"/>
          <w:lang w:eastAsia="ru-RU"/>
        </w:rPr>
        <w:t>Муниципальное бюджетное общеобразовательное учреждение города Иркутска</w:t>
      </w:r>
    </w:p>
    <w:tbl>
      <w:tblPr>
        <w:tblpPr w:leftFromText="180" w:rightFromText="180" w:vertAnchor="text" w:horzAnchor="margin" w:tblpX="-318" w:tblpY="536"/>
        <w:tblW w:w="9322" w:type="dxa"/>
        <w:tblLayout w:type="fixed"/>
        <w:tblLook w:val="01E0" w:firstRow="1" w:lastRow="1" w:firstColumn="1" w:lastColumn="1" w:noHBand="0" w:noVBand="0"/>
      </w:tblPr>
      <w:tblGrid>
        <w:gridCol w:w="2836"/>
        <w:gridCol w:w="3084"/>
        <w:gridCol w:w="3402"/>
      </w:tblGrid>
      <w:tr w:rsidR="00BB12AA" w:rsidRPr="00E94C56" w:rsidTr="00E81D26">
        <w:trPr>
          <w:trHeight w:val="1985"/>
        </w:trPr>
        <w:tc>
          <w:tcPr>
            <w:tcW w:w="2836" w:type="dxa"/>
            <w:hideMark/>
          </w:tcPr>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УТВЕРЖДАЮ</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Директор МБОУ</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средней школы № 17</w:t>
            </w:r>
          </w:p>
          <w:p w:rsidR="00BB12AA" w:rsidRPr="00E94C56" w:rsidRDefault="00BB12AA" w:rsidP="00E81D26">
            <w:pPr>
              <w:spacing w:after="0" w:line="240" w:lineRule="auto"/>
              <w:rPr>
                <w:rFonts w:ascii="Times New Roman" w:eastAsia="Times New Roman" w:hAnsi="Times New Roman" w:cs="Times New Roman"/>
                <w:bCs/>
                <w:szCs w:val="20"/>
                <w:lang w:eastAsia="ru-RU"/>
              </w:rPr>
            </w:pPr>
            <w:proofErr w:type="spellStart"/>
            <w:r w:rsidRPr="00E94C56">
              <w:rPr>
                <w:rFonts w:ascii="Times New Roman" w:eastAsia="Times New Roman" w:hAnsi="Times New Roman" w:cs="Times New Roman"/>
                <w:bCs/>
                <w:szCs w:val="20"/>
                <w:lang w:eastAsia="ru-RU"/>
              </w:rPr>
              <w:t>Курсакова</w:t>
            </w:r>
            <w:proofErr w:type="spellEnd"/>
            <w:r w:rsidRPr="00E94C56">
              <w:rPr>
                <w:rFonts w:ascii="Times New Roman" w:eastAsia="Times New Roman" w:hAnsi="Times New Roman" w:cs="Times New Roman"/>
                <w:bCs/>
                <w:szCs w:val="20"/>
                <w:lang w:eastAsia="ru-RU"/>
              </w:rPr>
              <w:t xml:space="preserve"> И.В.. ________</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 xml:space="preserve">Приказ </w:t>
            </w:r>
          </w:p>
        </w:tc>
        <w:tc>
          <w:tcPr>
            <w:tcW w:w="3084" w:type="dxa"/>
            <w:hideMark/>
          </w:tcPr>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РАССМОТРЕНО</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на заседании МС</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 xml:space="preserve">протокол №1 </w:t>
            </w:r>
            <w:proofErr w:type="gramStart"/>
            <w:r w:rsidRPr="00E94C56">
              <w:rPr>
                <w:rFonts w:ascii="Times New Roman" w:eastAsia="Times New Roman" w:hAnsi="Times New Roman" w:cs="Times New Roman"/>
                <w:bCs/>
                <w:szCs w:val="20"/>
                <w:lang w:eastAsia="ru-RU"/>
              </w:rPr>
              <w:t>от</w:t>
            </w:r>
            <w:proofErr w:type="gramEnd"/>
          </w:p>
          <w:p w:rsidR="00BB12AA" w:rsidRPr="00E94C56" w:rsidRDefault="00BB12AA" w:rsidP="00E81D26">
            <w:pPr>
              <w:spacing w:after="0" w:line="240" w:lineRule="auto"/>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t>«27»августа</w:t>
            </w:r>
            <w:bookmarkStart w:id="3" w:name="_GoBack"/>
            <w:bookmarkEnd w:id="3"/>
            <w:r w:rsidRPr="00E94C56">
              <w:rPr>
                <w:rFonts w:ascii="Times New Roman" w:eastAsia="Times New Roman" w:hAnsi="Times New Roman" w:cs="Times New Roman"/>
                <w:bCs/>
                <w:szCs w:val="20"/>
                <w:lang w:eastAsia="ru-RU"/>
              </w:rPr>
              <w:t xml:space="preserve"> 2020 г.</w:t>
            </w:r>
          </w:p>
          <w:p w:rsidR="00BB12AA" w:rsidRPr="00E94C56" w:rsidRDefault="00BB12AA" w:rsidP="00E81D26">
            <w:pPr>
              <w:spacing w:after="0" w:line="240" w:lineRule="auto"/>
              <w:rPr>
                <w:rFonts w:ascii="Times New Roman" w:eastAsia="Times New Roman" w:hAnsi="Times New Roman" w:cs="Times New Roman"/>
                <w:bCs/>
                <w:szCs w:val="20"/>
                <w:lang w:eastAsia="ru-RU"/>
              </w:rPr>
            </w:pPr>
            <w:proofErr w:type="spellStart"/>
            <w:r w:rsidRPr="00E94C56">
              <w:rPr>
                <w:rFonts w:ascii="Times New Roman" w:eastAsia="Times New Roman" w:hAnsi="Times New Roman" w:cs="Times New Roman"/>
                <w:bCs/>
                <w:szCs w:val="20"/>
                <w:lang w:eastAsia="ru-RU"/>
              </w:rPr>
              <w:t>Зам</w:t>
            </w:r>
            <w:proofErr w:type="gramStart"/>
            <w:r w:rsidRPr="00E94C56">
              <w:rPr>
                <w:rFonts w:ascii="Times New Roman" w:eastAsia="Times New Roman" w:hAnsi="Times New Roman" w:cs="Times New Roman"/>
                <w:bCs/>
                <w:szCs w:val="20"/>
                <w:lang w:eastAsia="ru-RU"/>
              </w:rPr>
              <w:t>.д</w:t>
            </w:r>
            <w:proofErr w:type="gramEnd"/>
            <w:r w:rsidRPr="00E94C56">
              <w:rPr>
                <w:rFonts w:ascii="Times New Roman" w:eastAsia="Times New Roman" w:hAnsi="Times New Roman" w:cs="Times New Roman"/>
                <w:bCs/>
                <w:szCs w:val="20"/>
                <w:lang w:eastAsia="ru-RU"/>
              </w:rPr>
              <w:t>иректора</w:t>
            </w:r>
            <w:proofErr w:type="spellEnd"/>
            <w:r w:rsidRPr="00E94C56">
              <w:rPr>
                <w:rFonts w:ascii="Times New Roman" w:eastAsia="Times New Roman" w:hAnsi="Times New Roman" w:cs="Times New Roman"/>
                <w:bCs/>
                <w:szCs w:val="20"/>
                <w:lang w:eastAsia="ru-RU"/>
              </w:rPr>
              <w:t xml:space="preserve"> по УВР</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Смолянинова М.</w:t>
            </w:r>
            <w:proofErr w:type="gramStart"/>
            <w:r w:rsidRPr="00E94C56">
              <w:rPr>
                <w:rFonts w:ascii="Times New Roman" w:eastAsia="Times New Roman" w:hAnsi="Times New Roman" w:cs="Times New Roman"/>
                <w:bCs/>
                <w:szCs w:val="20"/>
                <w:lang w:eastAsia="ru-RU"/>
              </w:rPr>
              <w:t>В</w:t>
            </w:r>
            <w:proofErr w:type="gramEnd"/>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_______________</w:t>
            </w:r>
          </w:p>
        </w:tc>
        <w:tc>
          <w:tcPr>
            <w:tcW w:w="3402" w:type="dxa"/>
            <w:hideMark/>
          </w:tcPr>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РАССМОТРЕНО</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на заседании МО</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 xml:space="preserve">протокол №1 </w:t>
            </w:r>
            <w:proofErr w:type="gramStart"/>
            <w:r w:rsidRPr="00E94C56">
              <w:rPr>
                <w:rFonts w:ascii="Times New Roman" w:eastAsia="Times New Roman" w:hAnsi="Times New Roman" w:cs="Times New Roman"/>
                <w:bCs/>
                <w:szCs w:val="20"/>
                <w:lang w:eastAsia="ru-RU"/>
              </w:rPr>
              <w:t>от</w:t>
            </w:r>
            <w:proofErr w:type="gramEnd"/>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w:t>
            </w:r>
            <w:r>
              <w:rPr>
                <w:rFonts w:ascii="Times New Roman" w:eastAsia="Times New Roman" w:hAnsi="Times New Roman" w:cs="Times New Roman"/>
                <w:bCs/>
                <w:szCs w:val="20"/>
                <w:lang w:eastAsia="ru-RU"/>
              </w:rPr>
              <w:t>27</w:t>
            </w:r>
            <w:r w:rsidRPr="00E94C56">
              <w:rPr>
                <w:rFonts w:ascii="Times New Roman" w:eastAsia="Times New Roman" w:hAnsi="Times New Roman" w:cs="Times New Roman"/>
                <w:bCs/>
                <w:szCs w:val="20"/>
                <w:lang w:eastAsia="ru-RU"/>
              </w:rPr>
              <w:t>»августа 2020 г.</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Руководитель МО</w:t>
            </w:r>
          </w:p>
          <w:p w:rsidR="00BB12AA" w:rsidRPr="00E94C56" w:rsidRDefault="00BB12AA" w:rsidP="00E81D26">
            <w:pPr>
              <w:spacing w:after="0" w:line="240" w:lineRule="auto"/>
              <w:rPr>
                <w:rFonts w:ascii="Times New Roman" w:eastAsia="Times New Roman" w:hAnsi="Times New Roman" w:cs="Times New Roman"/>
                <w:bCs/>
                <w:szCs w:val="20"/>
                <w:lang w:eastAsia="ru-RU"/>
              </w:rPr>
            </w:pPr>
            <w:proofErr w:type="spellStart"/>
            <w:r w:rsidRPr="00E94C56">
              <w:rPr>
                <w:rFonts w:ascii="Times New Roman" w:eastAsia="Times New Roman" w:hAnsi="Times New Roman" w:cs="Times New Roman"/>
                <w:bCs/>
                <w:szCs w:val="20"/>
                <w:lang w:eastAsia="ru-RU"/>
              </w:rPr>
              <w:t>Угринович</w:t>
            </w:r>
            <w:proofErr w:type="spellEnd"/>
            <w:r w:rsidRPr="00E94C56">
              <w:rPr>
                <w:rFonts w:ascii="Times New Roman" w:eastAsia="Times New Roman" w:hAnsi="Times New Roman" w:cs="Times New Roman"/>
                <w:bCs/>
                <w:szCs w:val="20"/>
                <w:lang w:eastAsia="ru-RU"/>
              </w:rPr>
              <w:t xml:space="preserve"> Т.Л.</w:t>
            </w:r>
          </w:p>
          <w:p w:rsidR="00BB12AA" w:rsidRPr="00E94C56" w:rsidRDefault="00BB12AA" w:rsidP="00E81D26">
            <w:pPr>
              <w:spacing w:after="0" w:line="240" w:lineRule="auto"/>
              <w:rPr>
                <w:rFonts w:ascii="Times New Roman" w:eastAsia="Times New Roman" w:hAnsi="Times New Roman" w:cs="Times New Roman"/>
                <w:bCs/>
                <w:szCs w:val="20"/>
                <w:lang w:eastAsia="ru-RU"/>
              </w:rPr>
            </w:pPr>
            <w:r w:rsidRPr="00E94C56">
              <w:rPr>
                <w:rFonts w:ascii="Times New Roman" w:eastAsia="Times New Roman" w:hAnsi="Times New Roman" w:cs="Times New Roman"/>
                <w:bCs/>
                <w:szCs w:val="20"/>
                <w:lang w:eastAsia="ru-RU"/>
              </w:rPr>
              <w:t>______________</w:t>
            </w:r>
          </w:p>
        </w:tc>
      </w:tr>
    </w:tbl>
    <w:p w:rsidR="00BB12AA" w:rsidRPr="00E94C56" w:rsidRDefault="00BB12AA" w:rsidP="00BB12AA">
      <w:pPr>
        <w:spacing w:after="0" w:line="240" w:lineRule="auto"/>
        <w:jc w:val="center"/>
        <w:rPr>
          <w:rFonts w:ascii="Times New Roman" w:eastAsia="Times New Roman" w:hAnsi="Times New Roman" w:cs="Times New Roman"/>
          <w:szCs w:val="20"/>
          <w:lang w:eastAsia="ru-RU"/>
        </w:rPr>
      </w:pPr>
      <w:r w:rsidRPr="00E94C56">
        <w:rPr>
          <w:rFonts w:ascii="Times New Roman" w:eastAsia="Times New Roman" w:hAnsi="Times New Roman" w:cs="Times New Roman"/>
          <w:szCs w:val="20"/>
          <w:lang w:eastAsia="ru-RU"/>
        </w:rPr>
        <w:t xml:space="preserve">средняя общеобразовательная школа №17 </w:t>
      </w:r>
    </w:p>
    <w:p w:rsidR="00BB12AA" w:rsidRPr="00E94C56" w:rsidRDefault="00BB12AA" w:rsidP="00BB12AA">
      <w:pPr>
        <w:spacing w:after="0" w:line="240" w:lineRule="auto"/>
        <w:rPr>
          <w:rFonts w:ascii="Times New Roman" w:eastAsia="Times New Roman" w:hAnsi="Times New Roman" w:cs="Times New Roman"/>
          <w:sz w:val="18"/>
          <w:szCs w:val="20"/>
          <w:lang w:eastAsia="ru-RU"/>
        </w:rPr>
      </w:pPr>
    </w:p>
    <w:p w:rsidR="00BB12AA" w:rsidRPr="00E94C56" w:rsidRDefault="00BB12AA" w:rsidP="00BB12AA">
      <w:pPr>
        <w:spacing w:after="0" w:line="240" w:lineRule="auto"/>
        <w:rPr>
          <w:rFonts w:ascii="Times New Roman" w:eastAsia="Times New Roman" w:hAnsi="Times New Roman" w:cs="Times New Roman"/>
          <w:sz w:val="18"/>
          <w:szCs w:val="20"/>
          <w:lang w:eastAsia="ru-RU"/>
        </w:rPr>
      </w:pPr>
    </w:p>
    <w:p w:rsidR="00BB12AA" w:rsidRPr="00E94C56" w:rsidRDefault="00BB12AA" w:rsidP="00BB12AA">
      <w:pPr>
        <w:spacing w:after="0" w:line="240" w:lineRule="auto"/>
        <w:rPr>
          <w:rFonts w:ascii="Times New Roman" w:eastAsia="Times New Roman" w:hAnsi="Times New Roman" w:cs="Times New Roman"/>
          <w:sz w:val="18"/>
          <w:szCs w:val="20"/>
          <w:lang w:eastAsia="ru-RU"/>
        </w:rPr>
      </w:pPr>
    </w:p>
    <w:p w:rsidR="00BB12AA" w:rsidRPr="00E94C56" w:rsidRDefault="00BB12AA" w:rsidP="00BB12AA">
      <w:pPr>
        <w:spacing w:after="0" w:line="240" w:lineRule="auto"/>
        <w:rPr>
          <w:rFonts w:ascii="Times New Roman" w:eastAsia="Times New Roman" w:hAnsi="Times New Roman" w:cs="Times New Roman"/>
          <w:sz w:val="18"/>
          <w:szCs w:val="20"/>
          <w:lang w:eastAsia="ru-RU"/>
        </w:rPr>
      </w:pPr>
    </w:p>
    <w:p w:rsidR="00BB12AA" w:rsidRPr="00E94C56" w:rsidRDefault="00BB12AA" w:rsidP="00BB12AA">
      <w:pPr>
        <w:spacing w:after="0" w:line="240" w:lineRule="auto"/>
        <w:rPr>
          <w:rFonts w:ascii="Times New Roman" w:eastAsia="Times New Roman" w:hAnsi="Times New Roman" w:cs="Times New Roman"/>
          <w:sz w:val="18"/>
          <w:szCs w:val="20"/>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r w:rsidRPr="00E94C56">
        <w:rPr>
          <w:rFonts w:ascii="Times New Roman" w:eastAsia="Times New Roman" w:hAnsi="Times New Roman" w:cs="Times New Roman"/>
          <w:b/>
          <w:bCs/>
          <w:color w:val="000000"/>
          <w:sz w:val="28"/>
          <w:szCs w:val="15"/>
          <w:lang w:eastAsia="ru-RU"/>
        </w:rPr>
        <w:t>РАБОЧАЯ ПРОГРАММА</w:t>
      </w: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r w:rsidRPr="00E94C56">
        <w:rPr>
          <w:rFonts w:ascii="Times New Roman" w:eastAsia="Times New Roman" w:hAnsi="Times New Roman" w:cs="Times New Roman"/>
          <w:b/>
          <w:bCs/>
          <w:color w:val="000000"/>
          <w:sz w:val="28"/>
          <w:szCs w:val="15"/>
          <w:lang w:eastAsia="ru-RU"/>
        </w:rPr>
        <w:t>по</w:t>
      </w:r>
      <w:r w:rsidRPr="00E94C56">
        <w:rPr>
          <w:sz w:val="20"/>
        </w:rPr>
        <w:t xml:space="preserve"> </w:t>
      </w:r>
      <w:r>
        <w:rPr>
          <w:rFonts w:ascii="Times New Roman" w:eastAsia="Times New Roman" w:hAnsi="Times New Roman" w:cs="Times New Roman"/>
          <w:b/>
          <w:bCs/>
          <w:color w:val="000000"/>
          <w:sz w:val="28"/>
          <w:szCs w:val="15"/>
          <w:u w:val="single"/>
          <w:lang w:eastAsia="ru-RU"/>
        </w:rPr>
        <w:t>биологии</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vertAlign w:val="superscript"/>
          <w:lang w:eastAsia="ru-RU"/>
        </w:rPr>
      </w:pPr>
      <w:r w:rsidRPr="00E94C56">
        <w:rPr>
          <w:rFonts w:ascii="Times New Roman" w:eastAsia="Times New Roman" w:hAnsi="Times New Roman" w:cs="Times New Roman"/>
          <w:bCs/>
          <w:color w:val="000000"/>
          <w:sz w:val="28"/>
          <w:szCs w:val="15"/>
          <w:vertAlign w:val="superscript"/>
          <w:lang w:eastAsia="ru-RU"/>
        </w:rPr>
        <w:t>(название курса, предмета, дисциплины (модуля))</w:t>
      </w: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r w:rsidRPr="00E94C56">
        <w:rPr>
          <w:rFonts w:ascii="Times New Roman" w:eastAsia="Times New Roman" w:hAnsi="Times New Roman" w:cs="Times New Roman"/>
          <w:b/>
          <w:bCs/>
          <w:color w:val="000000"/>
          <w:sz w:val="28"/>
          <w:szCs w:val="15"/>
          <w:lang w:eastAsia="ru-RU"/>
        </w:rPr>
        <w:t xml:space="preserve">для </w:t>
      </w:r>
      <w:r>
        <w:rPr>
          <w:rFonts w:ascii="Times New Roman" w:eastAsia="Times New Roman" w:hAnsi="Times New Roman" w:cs="Times New Roman"/>
          <w:b/>
          <w:bCs/>
          <w:color w:val="000000"/>
          <w:sz w:val="28"/>
          <w:szCs w:val="15"/>
          <w:u w:val="single"/>
          <w:lang w:eastAsia="ru-RU"/>
        </w:rPr>
        <w:t>6</w:t>
      </w:r>
      <w:r w:rsidRPr="00E94C56">
        <w:rPr>
          <w:rFonts w:ascii="Times New Roman" w:eastAsia="Times New Roman" w:hAnsi="Times New Roman" w:cs="Times New Roman"/>
          <w:b/>
          <w:bCs/>
          <w:color w:val="000000"/>
          <w:sz w:val="28"/>
          <w:szCs w:val="15"/>
          <w:lang w:eastAsia="ru-RU"/>
        </w:rPr>
        <w:t xml:space="preserve">класса </w:t>
      </w:r>
    </w:p>
    <w:p w:rsidR="00BB12AA" w:rsidRPr="00E94C56" w:rsidRDefault="00BB12AA" w:rsidP="00BB12AA">
      <w:pPr>
        <w:spacing w:after="0" w:line="240" w:lineRule="auto"/>
        <w:ind w:firstLine="360"/>
        <w:jc w:val="center"/>
        <w:rPr>
          <w:rFonts w:ascii="Times New Roman" w:eastAsia="Times New Roman" w:hAnsi="Times New Roman" w:cs="Times New Roman"/>
          <w:b/>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r w:rsidRPr="00E94C56">
        <w:rPr>
          <w:rFonts w:ascii="Times New Roman" w:eastAsia="Times New Roman" w:hAnsi="Times New Roman" w:cs="Times New Roman"/>
          <w:b/>
          <w:bCs/>
          <w:color w:val="000000"/>
          <w:sz w:val="28"/>
          <w:szCs w:val="15"/>
          <w:lang w:eastAsia="ru-RU"/>
        </w:rPr>
        <w:t xml:space="preserve">учителя </w:t>
      </w:r>
      <w:r>
        <w:rPr>
          <w:rFonts w:ascii="Times New Roman" w:eastAsia="Times New Roman" w:hAnsi="Times New Roman" w:cs="Times New Roman"/>
          <w:b/>
          <w:bCs/>
          <w:color w:val="000000"/>
          <w:sz w:val="28"/>
          <w:szCs w:val="15"/>
          <w:u w:val="single"/>
          <w:lang w:eastAsia="ru-RU"/>
        </w:rPr>
        <w:t>биологии</w:t>
      </w:r>
      <w:r w:rsidRPr="00E94C56">
        <w:rPr>
          <w:rFonts w:ascii="Times New Roman" w:eastAsia="Times New Roman" w:hAnsi="Times New Roman" w:cs="Times New Roman"/>
          <w:bCs/>
          <w:color w:val="000000"/>
          <w:sz w:val="28"/>
          <w:szCs w:val="15"/>
          <w:lang w:eastAsia="ru-RU"/>
        </w:rPr>
        <w:t>,</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vertAlign w:val="superscript"/>
          <w:lang w:eastAsia="ru-RU"/>
        </w:rPr>
      </w:pPr>
      <w:r w:rsidRPr="00E94C56">
        <w:rPr>
          <w:rFonts w:ascii="Times New Roman" w:eastAsia="Times New Roman" w:hAnsi="Times New Roman" w:cs="Times New Roman"/>
          <w:bCs/>
          <w:color w:val="000000"/>
          <w:sz w:val="28"/>
          <w:szCs w:val="15"/>
          <w:vertAlign w:val="superscript"/>
          <w:lang w:eastAsia="ru-RU"/>
        </w:rPr>
        <w:t xml:space="preserve">      (учебный предмет или предметная область)</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4"/>
          <w:szCs w:val="15"/>
          <w:u w:val="single"/>
          <w:lang w:eastAsia="ru-RU"/>
        </w:rPr>
      </w:pPr>
      <w:r>
        <w:rPr>
          <w:rFonts w:ascii="Times New Roman" w:eastAsia="Times New Roman" w:hAnsi="Times New Roman" w:cs="Times New Roman"/>
          <w:bCs/>
          <w:color w:val="000000"/>
          <w:sz w:val="24"/>
          <w:szCs w:val="15"/>
          <w:u w:val="single"/>
          <w:lang w:eastAsia="ru-RU"/>
        </w:rPr>
        <w:t>Смоляниновой Марины Валерьевны</w:t>
      </w:r>
      <w:r w:rsidRPr="00E94C56">
        <w:rPr>
          <w:rFonts w:ascii="Times New Roman" w:eastAsia="Times New Roman" w:hAnsi="Times New Roman" w:cs="Times New Roman"/>
          <w:bCs/>
          <w:color w:val="000000"/>
          <w:sz w:val="24"/>
          <w:szCs w:val="15"/>
          <w:u w:val="single"/>
          <w:lang w:eastAsia="ru-RU"/>
        </w:rPr>
        <w:t>, высшая квалификационная категория</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vertAlign w:val="superscript"/>
          <w:lang w:eastAsia="ru-RU"/>
        </w:rPr>
      </w:pPr>
      <w:r w:rsidRPr="00E94C56">
        <w:rPr>
          <w:rFonts w:ascii="Times New Roman" w:eastAsia="Times New Roman" w:hAnsi="Times New Roman" w:cs="Times New Roman"/>
          <w:bCs/>
          <w:color w:val="000000"/>
          <w:sz w:val="28"/>
          <w:szCs w:val="15"/>
          <w:vertAlign w:val="superscript"/>
          <w:lang w:eastAsia="ru-RU"/>
        </w:rPr>
        <w:t>(Фамилия, имя, отчество, квалификационная категория)</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r w:rsidRPr="00E94C56">
        <w:rPr>
          <w:rFonts w:ascii="Times New Roman" w:eastAsia="Times New Roman" w:hAnsi="Times New Roman" w:cs="Times New Roman"/>
          <w:bCs/>
          <w:color w:val="000000"/>
          <w:sz w:val="28"/>
          <w:szCs w:val="15"/>
          <w:lang w:eastAsia="ru-RU"/>
        </w:rPr>
        <w:t xml:space="preserve">Срок реализации программы </w:t>
      </w:r>
      <w:r w:rsidRPr="00E94C56">
        <w:rPr>
          <w:rFonts w:ascii="Times New Roman" w:eastAsia="Times New Roman" w:hAnsi="Times New Roman" w:cs="Times New Roman"/>
          <w:color w:val="000000"/>
          <w:sz w:val="28"/>
          <w:szCs w:val="32"/>
          <w:u w:val="single"/>
          <w:lang w:eastAsia="ru-RU"/>
        </w:rPr>
        <w:t>2020-2021 учебный год</w:t>
      </w:r>
      <w:r w:rsidRPr="00E94C56">
        <w:rPr>
          <w:rFonts w:ascii="Times New Roman" w:eastAsia="Times New Roman" w:hAnsi="Times New Roman" w:cs="Times New Roman"/>
          <w:bCs/>
          <w:color w:val="000000"/>
          <w:sz w:val="28"/>
          <w:szCs w:val="15"/>
          <w:lang w:eastAsia="ru-RU"/>
        </w:rPr>
        <w:t>.</w:t>
      </w: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r w:rsidRPr="00E94C56">
        <w:rPr>
          <w:rFonts w:ascii="Times New Roman" w:eastAsia="Times New Roman" w:hAnsi="Times New Roman" w:cs="Times New Roman"/>
          <w:bCs/>
          <w:color w:val="000000"/>
          <w:sz w:val="28"/>
          <w:szCs w:val="15"/>
          <w:lang w:eastAsia="ru-RU"/>
        </w:rPr>
        <w:t xml:space="preserve">Рабочая программа составлена на основе ООП ООО </w:t>
      </w:r>
    </w:p>
    <w:p w:rsidR="00BB12AA" w:rsidRPr="00E94C56" w:rsidRDefault="00BB12AA" w:rsidP="00BB12AA">
      <w:pPr>
        <w:spacing w:after="0" w:line="240" w:lineRule="auto"/>
        <w:ind w:firstLine="360"/>
        <w:jc w:val="both"/>
        <w:rPr>
          <w:rFonts w:ascii="Times New Roman" w:eastAsia="Times New Roman" w:hAnsi="Times New Roman" w:cs="Times New Roman"/>
          <w:bCs/>
          <w:color w:val="000000"/>
          <w:sz w:val="28"/>
          <w:szCs w:val="15"/>
          <w:vertAlign w:val="superscript"/>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p>
    <w:p w:rsidR="00BB12AA" w:rsidRPr="00E94C56" w:rsidRDefault="00BB12AA" w:rsidP="00BB12AA">
      <w:pPr>
        <w:spacing w:after="0" w:line="240" w:lineRule="auto"/>
        <w:ind w:firstLine="360"/>
        <w:jc w:val="center"/>
        <w:rPr>
          <w:rFonts w:ascii="Times New Roman" w:eastAsia="Times New Roman" w:hAnsi="Times New Roman" w:cs="Times New Roman"/>
          <w:bCs/>
          <w:color w:val="000000"/>
          <w:sz w:val="28"/>
          <w:szCs w:val="15"/>
          <w:lang w:eastAsia="ru-RU"/>
        </w:rPr>
      </w:pPr>
      <w:r w:rsidRPr="00E94C56">
        <w:rPr>
          <w:rFonts w:ascii="Times New Roman" w:eastAsia="Times New Roman" w:hAnsi="Times New Roman" w:cs="Times New Roman"/>
          <w:bCs/>
          <w:color w:val="000000"/>
          <w:sz w:val="28"/>
          <w:szCs w:val="15"/>
          <w:lang w:eastAsia="ru-RU"/>
        </w:rPr>
        <w:t>Иркутск, 2020 г.</w:t>
      </w:r>
    </w:p>
    <w:p w:rsidR="00C9338D" w:rsidRPr="00325F2A" w:rsidRDefault="00C9338D" w:rsidP="00C9338D">
      <w:pPr>
        <w:jc w:val="center"/>
        <w:rPr>
          <w:rFonts w:ascii="Times New Roman" w:hAnsi="Times New Roman"/>
          <w:b/>
          <w:sz w:val="24"/>
          <w:szCs w:val="24"/>
        </w:rPr>
      </w:pPr>
    </w:p>
    <w:tbl>
      <w:tblPr>
        <w:tblpPr w:leftFromText="180" w:rightFromText="180" w:vertAnchor="text" w:tblpX="-17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410"/>
        <w:gridCol w:w="5953"/>
      </w:tblGrid>
      <w:tr w:rsidR="00BB12AA" w:rsidRPr="003C5423" w:rsidTr="00BB12AA">
        <w:trPr>
          <w:trHeight w:val="270"/>
        </w:trPr>
        <w:tc>
          <w:tcPr>
            <w:tcW w:w="9889" w:type="dxa"/>
            <w:gridSpan w:val="3"/>
          </w:tcPr>
          <w:p w:rsidR="00BB12AA" w:rsidRPr="00E05468" w:rsidRDefault="00BB12AA" w:rsidP="00E81D26">
            <w:pPr>
              <w:spacing w:after="0" w:line="240" w:lineRule="auto"/>
              <w:contextualSpacing/>
              <w:jc w:val="center"/>
              <w:rPr>
                <w:rFonts w:ascii="Times New Roman" w:hAnsi="Times New Roman"/>
                <w:b/>
                <w:sz w:val="20"/>
                <w:szCs w:val="20"/>
              </w:rPr>
            </w:pPr>
            <w:r>
              <w:rPr>
                <w:rFonts w:ascii="Times New Roman" w:hAnsi="Times New Roman"/>
                <w:b/>
                <w:sz w:val="20"/>
                <w:szCs w:val="20"/>
              </w:rPr>
              <w:lastRenderedPageBreak/>
              <w:t>6 класс</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r w:rsidRPr="00590BCA">
              <w:rPr>
                <w:rFonts w:ascii="Times New Roman" w:hAnsi="Times New Roman"/>
                <w:b/>
                <w:sz w:val="20"/>
                <w:szCs w:val="20"/>
              </w:rPr>
              <w:t xml:space="preserve">1. </w:t>
            </w:r>
            <w:r w:rsidRPr="00C20B0E">
              <w:rPr>
                <w:rFonts w:ascii="Times New Roman" w:hAnsi="Times New Roman"/>
                <w:b/>
                <w:sz w:val="20"/>
                <w:szCs w:val="20"/>
              </w:rPr>
              <w:t>На</w:t>
            </w:r>
            <w:r>
              <w:rPr>
                <w:rFonts w:ascii="Times New Roman" w:hAnsi="Times New Roman"/>
                <w:b/>
                <w:sz w:val="20"/>
                <w:szCs w:val="20"/>
              </w:rPr>
              <w:t xml:space="preserve">ука о растениях — ботаника </w:t>
            </w:r>
          </w:p>
        </w:tc>
        <w:tc>
          <w:tcPr>
            <w:tcW w:w="2410" w:type="dxa"/>
          </w:tcPr>
          <w:p w:rsidR="00BB12AA"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Наука о растениях — ботаника (4 ч)</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Царство Растения. Внешнее строение и общая характеристика растений</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Многообразие жизненных форм растений</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Клеточное строение растений. Свойства растительной клетки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Ткани растений</w:t>
            </w:r>
          </w:p>
          <w:p w:rsidR="00BB12AA" w:rsidRPr="003C5423" w:rsidRDefault="00BB12AA" w:rsidP="00E81D26">
            <w:pPr>
              <w:snapToGrid w:val="0"/>
              <w:spacing w:after="0" w:line="240" w:lineRule="auto"/>
              <w:contextualSpacing/>
              <w:jc w:val="both"/>
              <w:rPr>
                <w:rFonts w:ascii="Times New Roman" w:hAnsi="Times New Roman"/>
                <w:sz w:val="20"/>
                <w:szCs w:val="20"/>
              </w:rPr>
            </w:pPr>
          </w:p>
        </w:tc>
        <w:tc>
          <w:tcPr>
            <w:tcW w:w="5953" w:type="dxa"/>
          </w:tcPr>
          <w:p w:rsidR="00BB12AA"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Различать царства живой природы. Характеризовать различных представителей царства Растения. Определять предмет науки ботаники. Описывать историю развития науки о растениях. Характеризовать внешнее строение растений. Осваивать приёмы работы с определителем растений. Объяснять отличие вегета</w:t>
            </w:r>
            <w:r>
              <w:rPr>
                <w:rFonts w:ascii="Times New Roman" w:eastAsia="NewBaskervilleC" w:hAnsi="Times New Roman"/>
                <w:sz w:val="20"/>
                <w:szCs w:val="20"/>
              </w:rPr>
              <w:t xml:space="preserve">тивных органов </w:t>
            </w:r>
            <w:proofErr w:type="gramStart"/>
            <w:r>
              <w:rPr>
                <w:rFonts w:ascii="Times New Roman" w:eastAsia="NewBaskervilleC" w:hAnsi="Times New Roman"/>
                <w:sz w:val="20"/>
                <w:szCs w:val="20"/>
              </w:rPr>
              <w:t>от</w:t>
            </w:r>
            <w:proofErr w:type="gramEnd"/>
            <w:r>
              <w:rPr>
                <w:rFonts w:ascii="Times New Roman" w:eastAsia="NewBaskervilleC" w:hAnsi="Times New Roman"/>
                <w:sz w:val="20"/>
                <w:szCs w:val="20"/>
              </w:rPr>
              <w:t xml:space="preserve"> генеративных. </w:t>
            </w:r>
            <w:r w:rsidRPr="00364F16">
              <w:rPr>
                <w:rFonts w:ascii="Times New Roman" w:eastAsia="NewBaskervilleC" w:hAnsi="Times New Roman"/>
                <w:sz w:val="20"/>
                <w:szCs w:val="20"/>
              </w:rPr>
              <w:t xml:space="preserve">Распознавать и характеризовать растения различных жизненных форм. Устанавливать взаимосвязь жизненных форм растений со средой их обитания. </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Приводить примеры одноклеточных и многоклеточных растений. Различать и назы</w:t>
            </w:r>
            <w:r>
              <w:rPr>
                <w:rFonts w:ascii="Times New Roman" w:eastAsia="NewBaskervilleC" w:hAnsi="Times New Roman"/>
                <w:sz w:val="20"/>
                <w:szCs w:val="20"/>
              </w:rPr>
              <w:t xml:space="preserve">вать органоиды клеток растений. </w:t>
            </w:r>
            <w:r w:rsidRPr="00364F16">
              <w:rPr>
                <w:rFonts w:ascii="Times New Roman" w:eastAsia="NewBaskervilleC" w:hAnsi="Times New Roman"/>
                <w:sz w:val="20"/>
                <w:szCs w:val="20"/>
              </w:rPr>
              <w:t>Характеризовать основные процессы жизнедеятельности клетки. Обобщать знания и делать выводы о взаимосвязи работы всех частей клетки. Выявлять отличительные признаки растительной клетки. Определять понятие «ткань». Характеризовать особенности строения и функции тканей растений. Устанавливать взаимосвязь строения и функций тканей. Объяснять значение тканей в жизни растения. Использовать информационные ресурсы для подготовки презентации, сообщения о роли растений в природе, об истории использования растений человеком.</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3C5423"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Обобщение и систематизация знаний по материалам темы «Наука о растениях — ботаника»</w:t>
            </w:r>
          </w:p>
        </w:tc>
        <w:tc>
          <w:tcPr>
            <w:tcW w:w="5953" w:type="dxa"/>
          </w:tcPr>
          <w:p w:rsidR="00BB12AA" w:rsidRPr="00364F16" w:rsidRDefault="00BB12AA" w:rsidP="00E81D26">
            <w:pPr>
              <w:spacing w:after="0" w:line="240" w:lineRule="auto"/>
              <w:contextualSpacing/>
              <w:rPr>
                <w:rFonts w:ascii="Times New Roman" w:eastAsia="NewBaskervilleC" w:hAnsi="Times New Roman"/>
                <w:sz w:val="20"/>
                <w:szCs w:val="20"/>
              </w:rPr>
            </w:pPr>
            <w:r w:rsidRPr="00364F16">
              <w:rPr>
                <w:rFonts w:ascii="Times New Roman" w:eastAsia="NewBaskervilleC" w:hAnsi="Times New Roman"/>
                <w:sz w:val="20"/>
                <w:szCs w:val="20"/>
              </w:rPr>
              <w:t xml:space="preserve">Демонстрация </w:t>
            </w:r>
            <w:proofErr w:type="spellStart"/>
            <w:r w:rsidRPr="00364F16">
              <w:rPr>
                <w:rFonts w:ascii="Times New Roman" w:eastAsia="NewBaskervilleC" w:hAnsi="Times New Roman"/>
                <w:sz w:val="20"/>
                <w:szCs w:val="20"/>
              </w:rPr>
              <w:t>общеучебных</w:t>
            </w:r>
            <w:proofErr w:type="spellEnd"/>
            <w:r w:rsidRPr="00364F16">
              <w:rPr>
                <w:rFonts w:ascii="Times New Roman" w:eastAsia="NewBaskervilleC" w:hAnsi="Times New Roman"/>
                <w:sz w:val="20"/>
                <w:szCs w:val="20"/>
              </w:rPr>
              <w:t xml:space="preserve"> умений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r>
              <w:rPr>
                <w:rFonts w:ascii="Times New Roman" w:eastAsia="FranklinGothicDemiC" w:hAnsi="Times New Roman"/>
                <w:b/>
                <w:bCs/>
                <w:sz w:val="20"/>
                <w:szCs w:val="20"/>
              </w:rPr>
              <w:t>2. Органы растений</w:t>
            </w:r>
          </w:p>
        </w:tc>
        <w:tc>
          <w:tcPr>
            <w:tcW w:w="2410" w:type="dxa"/>
          </w:tcPr>
          <w:p w:rsidR="00BB12AA"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Органы растений (8 ч)</w:t>
            </w:r>
          </w:p>
          <w:p w:rsidR="00BB12AA" w:rsidRPr="000B7F05" w:rsidRDefault="00BB12AA" w:rsidP="00E81D26">
            <w:pPr>
              <w:snapToGrid w:val="0"/>
              <w:spacing w:after="0" w:line="240" w:lineRule="auto"/>
              <w:contextualSpacing/>
              <w:jc w:val="both"/>
              <w:rPr>
                <w:rFonts w:ascii="Times New Roman" w:hAnsi="Times New Roman"/>
                <w:sz w:val="20"/>
                <w:szCs w:val="20"/>
              </w:rPr>
            </w:pPr>
            <w:r>
              <w:rPr>
                <w:rFonts w:ascii="Times New Roman" w:hAnsi="Times New Roman"/>
                <w:sz w:val="20"/>
                <w:szCs w:val="20"/>
              </w:rPr>
              <w:t xml:space="preserve">Семя, его строение и значение.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Лабораторная рабо</w:t>
            </w:r>
            <w:r>
              <w:rPr>
                <w:rFonts w:ascii="Times New Roman" w:hAnsi="Times New Roman"/>
                <w:sz w:val="20"/>
                <w:szCs w:val="20"/>
              </w:rPr>
              <w:t xml:space="preserve">та № 1 «Строение семени фасоли» </w:t>
            </w:r>
            <w:r w:rsidRPr="000B7F05">
              <w:rPr>
                <w:rFonts w:ascii="Times New Roman" w:hAnsi="Times New Roman"/>
                <w:sz w:val="20"/>
                <w:szCs w:val="20"/>
              </w:rPr>
              <w:t>Условия прорастания семян</w:t>
            </w:r>
            <w:r>
              <w:rPr>
                <w:rFonts w:ascii="Times New Roman" w:hAnsi="Times New Roman"/>
                <w:sz w:val="20"/>
                <w:szCs w:val="20"/>
              </w:rPr>
              <w:t>.</w:t>
            </w:r>
            <w:r w:rsidRPr="000B7F05">
              <w:rPr>
                <w:rFonts w:ascii="Times New Roman" w:hAnsi="Times New Roman"/>
                <w:sz w:val="20"/>
                <w:szCs w:val="20"/>
              </w:rPr>
              <w:t xml:space="preserve">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Корень, его строение и значение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Лабораторная работа № 2 «Строение корня проростка»</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Побег, его строение и развитие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Лабораторная работа № 3 «Строение вегетативных и генеративных почек»</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Лист, его строение и значение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Стебель, его </w:t>
            </w:r>
            <w:r>
              <w:rPr>
                <w:rFonts w:ascii="Times New Roman" w:hAnsi="Times New Roman"/>
                <w:sz w:val="20"/>
                <w:szCs w:val="20"/>
              </w:rPr>
              <w:t xml:space="preserve">строение и значение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Лабораторная работа № 4 «Внешнее строение корневища, клубня, луковицы»</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 xml:space="preserve">Цветок, его строение и значение </w:t>
            </w:r>
          </w:p>
          <w:p w:rsidR="00BB12AA" w:rsidRPr="000B7F05" w:rsidRDefault="00BB12AA" w:rsidP="00E81D26">
            <w:pPr>
              <w:snapToGrid w:val="0"/>
              <w:spacing w:after="0" w:line="240" w:lineRule="auto"/>
              <w:contextualSpacing/>
              <w:jc w:val="both"/>
              <w:rPr>
                <w:rFonts w:ascii="Times New Roman" w:hAnsi="Times New Roman"/>
                <w:sz w:val="20"/>
                <w:szCs w:val="20"/>
              </w:rPr>
            </w:pPr>
            <w:r w:rsidRPr="000B7F05">
              <w:rPr>
                <w:rFonts w:ascii="Times New Roman" w:hAnsi="Times New Roman"/>
                <w:sz w:val="20"/>
                <w:szCs w:val="20"/>
              </w:rPr>
              <w:t>Плод. Разнообразие и значение плодов</w:t>
            </w:r>
          </w:p>
        </w:tc>
        <w:tc>
          <w:tcPr>
            <w:tcW w:w="5953" w:type="dxa"/>
          </w:tcPr>
          <w:p w:rsidR="00BB12AA" w:rsidRPr="00364F16"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Объяснять роль семян в природе. Характеризовать функции частей семени. Описывать строение зародыша растения. Устанавливать сходство проростка с зародышем семени.</w:t>
            </w:r>
          </w:p>
          <w:p w:rsidR="00BB12AA" w:rsidRPr="00364F16" w:rsidRDefault="00BB12AA" w:rsidP="00E81D26">
            <w:pPr>
              <w:spacing w:after="0" w:line="240" w:lineRule="auto"/>
              <w:contextualSpacing/>
              <w:jc w:val="both"/>
              <w:rPr>
                <w:rFonts w:ascii="Times New Roman" w:eastAsia="NewBaskervilleC" w:hAnsi="Times New Roman"/>
                <w:sz w:val="20"/>
                <w:szCs w:val="20"/>
              </w:rPr>
            </w:pPr>
            <w:r w:rsidRPr="00364F16">
              <w:rPr>
                <w:rFonts w:ascii="Times New Roman" w:eastAsia="NewBaskervilleC" w:hAnsi="Times New Roman"/>
                <w:sz w:val="20"/>
                <w:szCs w:val="20"/>
              </w:rPr>
              <w:t xml:space="preserve">Описывать стадии прорастания семян. Выявлять отличительные признаки семян двудольных и однодольных растений. Использовать информационные ресурсы для подготовки сообщения. </w:t>
            </w:r>
            <w:r w:rsidRPr="00E05468">
              <w:rPr>
                <w:rFonts w:ascii="Times New Roman" w:hAnsi="Times New Roman"/>
                <w:b/>
                <w:sz w:val="20"/>
                <w:szCs w:val="20"/>
              </w:rPr>
              <w:t xml:space="preserve"> </w:t>
            </w: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Проводить наблюдения, фиксировать их результаты во время выполнения лабораторной работы. Соблюдать правила работы в кабинете, обращения с лабораторным оборудованием. Характеризовать роль воды и воздуха в прорастании семян. Объяснять значение запасных питательн</w:t>
            </w:r>
            <w:r>
              <w:rPr>
                <w:rFonts w:ascii="Times New Roman" w:eastAsia="NewBaskervilleC" w:hAnsi="Times New Roman"/>
                <w:sz w:val="20"/>
                <w:szCs w:val="20"/>
              </w:rPr>
              <w:t>ых веще</w:t>
            </w:r>
            <w:proofErr w:type="gramStart"/>
            <w:r>
              <w:rPr>
                <w:rFonts w:ascii="Times New Roman" w:eastAsia="NewBaskervilleC" w:hAnsi="Times New Roman"/>
                <w:sz w:val="20"/>
                <w:szCs w:val="20"/>
              </w:rPr>
              <w:t>ств в пр</w:t>
            </w:r>
            <w:proofErr w:type="gramEnd"/>
            <w:r>
              <w:rPr>
                <w:rFonts w:ascii="Times New Roman" w:eastAsia="NewBaskervilleC" w:hAnsi="Times New Roman"/>
                <w:sz w:val="20"/>
                <w:szCs w:val="20"/>
              </w:rPr>
              <w:t xml:space="preserve">орастании семян. </w:t>
            </w:r>
            <w:r w:rsidRPr="00364F16">
              <w:rPr>
                <w:rFonts w:ascii="Times New Roman" w:eastAsia="NewBaskervilleC" w:hAnsi="Times New Roman"/>
                <w:sz w:val="20"/>
                <w:szCs w:val="20"/>
              </w:rPr>
              <w:t xml:space="preserve">Объяснять зависимость прорастания семян от температурных условий. Прогнозировать сроки посева семян отдельных культур. Различать и определять типы корневых систем на рисунках, гербарных экземплярах, натуральных объектах. </w:t>
            </w:r>
            <w:r>
              <w:rPr>
                <w:rFonts w:ascii="Times New Roman" w:eastAsia="NewBaskervilleC" w:hAnsi="Times New Roman"/>
                <w:sz w:val="20"/>
                <w:szCs w:val="20"/>
              </w:rPr>
              <w:t xml:space="preserve">Называть части корня. </w:t>
            </w:r>
            <w:r w:rsidRPr="00364F16">
              <w:rPr>
                <w:rFonts w:ascii="Times New Roman" w:eastAsia="NewBaskervilleC" w:hAnsi="Times New Roman"/>
                <w:sz w:val="20"/>
                <w:szCs w:val="20"/>
              </w:rPr>
              <w:t>Устанавливать взаимосвязь строения и функций частей корня. Объяснять особенности роста корня. Проводить наблюдения за изменениями в верхушечной части корня в период роста. Характеризовать значение видо</w:t>
            </w:r>
            <w:r>
              <w:rPr>
                <w:rFonts w:ascii="Times New Roman" w:eastAsia="NewBaskervilleC" w:hAnsi="Times New Roman"/>
                <w:sz w:val="20"/>
                <w:szCs w:val="20"/>
              </w:rPr>
              <w:t xml:space="preserve">изменённых корней для растений. </w:t>
            </w:r>
            <w:r w:rsidRPr="00364F16">
              <w:rPr>
                <w:rFonts w:ascii="Times New Roman" w:eastAsia="NewBaskervilleC" w:hAnsi="Times New Roman"/>
                <w:sz w:val="20"/>
                <w:szCs w:val="20"/>
              </w:rPr>
              <w:t xml:space="preserve">Называть части побега. Определять типы почек на рисунках, фотографиях, натуральных объектах. Характеризовать почку как зачаток нового побега. Объяснять назначение вегетативных и генеративных почек. Объяснять роль прищипки и </w:t>
            </w:r>
            <w:proofErr w:type="spellStart"/>
            <w:r w:rsidRPr="00364F16">
              <w:rPr>
                <w:rFonts w:ascii="Times New Roman" w:eastAsia="NewBaskervilleC" w:hAnsi="Times New Roman"/>
                <w:sz w:val="20"/>
                <w:szCs w:val="20"/>
              </w:rPr>
              <w:t>пасынкования</w:t>
            </w:r>
            <w:proofErr w:type="spellEnd"/>
            <w:r w:rsidRPr="00364F16">
              <w:rPr>
                <w:rFonts w:ascii="Times New Roman" w:eastAsia="NewBaskervilleC" w:hAnsi="Times New Roman"/>
                <w:sz w:val="20"/>
                <w:szCs w:val="20"/>
              </w:rPr>
              <w:t xml:space="preserve"> в растениеводстве. Наблюдать и исследовать строение побега на примере домашнего растения. Сравнивать побеги разных растений и находить их различия. Изучать строение почек на натуральных объектах, делать выводы. Определять части листа на гербарных экземплярах, рисунках. Различать простые и сложные листья. Характеризовать внутреннее строение листа, его части. Устанавливать взаимосвязь строения и функций листа. Характеризовать видоизменения листьев растений. Описывать внешнее строение стебля, приводить примеры различных типов </w:t>
            </w:r>
            <w:r w:rsidRPr="00364F16">
              <w:rPr>
                <w:rFonts w:ascii="Times New Roman" w:eastAsia="NewBaskervilleC" w:hAnsi="Times New Roman"/>
                <w:sz w:val="20"/>
                <w:szCs w:val="20"/>
              </w:rPr>
              <w:lastRenderedPageBreak/>
              <w:t xml:space="preserve">стеблей. Называть внутренние части стебля растений и их функции. Определять видоизменения надземных и подземных побегов на рисунках, фотографиях, натуральных объектах. Изучать и описывать строение подземных побегов, отмечать их различия. Определять и называть части цветка на рисунках, фотографиях, натуральных объектах. </w:t>
            </w:r>
            <w:r>
              <w:rPr>
                <w:rFonts w:ascii="Times New Roman" w:eastAsia="NewBaskervilleC" w:hAnsi="Times New Roman"/>
                <w:sz w:val="20"/>
                <w:szCs w:val="20"/>
              </w:rPr>
              <w:t xml:space="preserve">Называть функции частей цветка. </w:t>
            </w:r>
            <w:r w:rsidRPr="00364F16">
              <w:rPr>
                <w:rFonts w:ascii="Times New Roman" w:eastAsia="NewBaskervilleC" w:hAnsi="Times New Roman"/>
                <w:sz w:val="20"/>
                <w:szCs w:val="20"/>
              </w:rPr>
              <w:t>Различать и называть типы соцветий на рисунках и натуральных объектах. Характеризовать значение соцветий. Объяснять взаимосвязь опыления и оплодотворения у цветковых растений. Характеризовать типы опыления у растений. Устанавливать взаимосвязь функций частей цветка и поведения животных в период опыления. Объяснять процесс образования плода. Определять типы плодов и классифицировать их по рисункам, фотографиям, натуральным объектам. Описывать способы распространения плодов и семян на основе наблюдений.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3C542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Обобщение и систематизация знаний по материалам темы «Органы растений»</w:t>
            </w:r>
          </w:p>
        </w:tc>
        <w:tc>
          <w:tcPr>
            <w:tcW w:w="5953" w:type="dxa"/>
          </w:tcPr>
          <w:p w:rsidR="00BB12AA" w:rsidRPr="00364F16" w:rsidRDefault="00BB12AA" w:rsidP="00E81D26">
            <w:pPr>
              <w:spacing w:after="0" w:line="240" w:lineRule="auto"/>
              <w:contextualSpacing/>
              <w:rPr>
                <w:rFonts w:ascii="Times New Roman" w:eastAsia="NewBaskervilleC" w:hAnsi="Times New Roman"/>
                <w:sz w:val="20"/>
                <w:szCs w:val="20"/>
              </w:rPr>
            </w:pPr>
            <w:r w:rsidRPr="00364F16">
              <w:rPr>
                <w:rFonts w:ascii="Times New Roman" w:eastAsia="NewBaskervilleC" w:hAnsi="Times New Roman"/>
                <w:sz w:val="20"/>
                <w:szCs w:val="20"/>
              </w:rPr>
              <w:t xml:space="preserve">Демонстрация </w:t>
            </w:r>
            <w:proofErr w:type="spellStart"/>
            <w:r w:rsidRPr="00364F16">
              <w:rPr>
                <w:rFonts w:ascii="Times New Roman" w:eastAsia="NewBaskervilleC" w:hAnsi="Times New Roman"/>
                <w:sz w:val="20"/>
                <w:szCs w:val="20"/>
              </w:rPr>
              <w:t>общеучебных</w:t>
            </w:r>
            <w:proofErr w:type="spellEnd"/>
            <w:r w:rsidRPr="00364F16">
              <w:rPr>
                <w:rFonts w:ascii="Times New Roman" w:eastAsia="NewBaskervilleC" w:hAnsi="Times New Roman"/>
                <w:sz w:val="20"/>
                <w:szCs w:val="20"/>
              </w:rPr>
              <w:t xml:space="preserve"> умений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r w:rsidRPr="00590BCA">
              <w:rPr>
                <w:rFonts w:ascii="Times New Roman" w:eastAsia="FranklinGothicDemiC" w:hAnsi="Times New Roman"/>
                <w:b/>
                <w:bCs/>
                <w:sz w:val="20"/>
                <w:szCs w:val="20"/>
              </w:rPr>
              <w:t xml:space="preserve">3. </w:t>
            </w:r>
            <w:r w:rsidRPr="00C8244E">
              <w:rPr>
                <w:rFonts w:ascii="Times New Roman" w:eastAsia="FranklinGothicDemiC" w:hAnsi="Times New Roman"/>
                <w:b/>
                <w:bCs/>
                <w:sz w:val="20"/>
                <w:szCs w:val="20"/>
              </w:rPr>
              <w:t>Основные процессы жизнедеятельности рас</w:t>
            </w:r>
            <w:r>
              <w:rPr>
                <w:rFonts w:ascii="Times New Roman" w:eastAsia="FranklinGothicDemiC" w:hAnsi="Times New Roman"/>
                <w:b/>
                <w:bCs/>
                <w:sz w:val="20"/>
                <w:szCs w:val="20"/>
              </w:rPr>
              <w:t>тений</w:t>
            </w:r>
          </w:p>
        </w:tc>
        <w:tc>
          <w:tcPr>
            <w:tcW w:w="2410" w:type="dxa"/>
          </w:tcPr>
          <w:p w:rsidR="00BB12AA" w:rsidRPr="008F1D53" w:rsidRDefault="00BB12AA" w:rsidP="00E81D26">
            <w:pPr>
              <w:snapToGrid w:val="0"/>
              <w:spacing w:after="0" w:line="240" w:lineRule="auto"/>
              <w:contextualSpacing/>
              <w:rPr>
                <w:rFonts w:ascii="Times New Roman" w:hAnsi="Times New Roman"/>
                <w:sz w:val="20"/>
                <w:szCs w:val="20"/>
              </w:rPr>
            </w:pPr>
            <w:r w:rsidRPr="00521E31">
              <w:rPr>
                <w:rFonts w:ascii="Times New Roman" w:hAnsi="Times New Roman"/>
                <w:sz w:val="20"/>
                <w:szCs w:val="20"/>
              </w:rPr>
              <w:t>Основные</w:t>
            </w:r>
            <w:r>
              <w:rPr>
                <w:rFonts w:ascii="Times New Roman" w:hAnsi="Times New Roman"/>
                <w:sz w:val="20"/>
                <w:szCs w:val="20"/>
              </w:rPr>
              <w:t xml:space="preserve"> процессы жизнедеятельности растений. (6ч) </w:t>
            </w:r>
            <w:r w:rsidRPr="008F1D53">
              <w:rPr>
                <w:rFonts w:ascii="Times New Roman" w:hAnsi="Times New Roman"/>
                <w:sz w:val="20"/>
                <w:szCs w:val="20"/>
              </w:rPr>
              <w:t>Минеральное питание растений и значение воды</w:t>
            </w:r>
            <w:r>
              <w:rPr>
                <w:rFonts w:ascii="Times New Roman" w:hAnsi="Times New Roman"/>
                <w:sz w:val="20"/>
                <w:szCs w:val="20"/>
              </w:rPr>
              <w:t xml:space="preserve">. </w:t>
            </w:r>
            <w:r w:rsidRPr="008F1D53">
              <w:rPr>
                <w:rFonts w:ascii="Times New Roman" w:hAnsi="Times New Roman"/>
                <w:sz w:val="20"/>
                <w:szCs w:val="20"/>
              </w:rPr>
              <w:t>Воздушно</w:t>
            </w:r>
            <w:r>
              <w:rPr>
                <w:rFonts w:ascii="Times New Roman" w:hAnsi="Times New Roman"/>
                <w:sz w:val="20"/>
                <w:szCs w:val="20"/>
              </w:rPr>
              <w:t xml:space="preserve">е питание растений — фотосинтез. </w:t>
            </w:r>
            <w:r w:rsidRPr="008F1D53">
              <w:rPr>
                <w:rFonts w:ascii="Times New Roman" w:hAnsi="Times New Roman"/>
                <w:sz w:val="20"/>
                <w:szCs w:val="20"/>
              </w:rPr>
              <w:t>Дыхание и обмен ве</w:t>
            </w:r>
            <w:r>
              <w:rPr>
                <w:rFonts w:ascii="Times New Roman" w:hAnsi="Times New Roman"/>
                <w:sz w:val="20"/>
                <w:szCs w:val="20"/>
              </w:rPr>
              <w:t xml:space="preserve">ществ у растений. </w:t>
            </w:r>
            <w:r w:rsidRPr="008F1D53">
              <w:rPr>
                <w:rFonts w:ascii="Times New Roman" w:hAnsi="Times New Roman"/>
                <w:sz w:val="20"/>
                <w:szCs w:val="20"/>
              </w:rPr>
              <w:t>Размноже</w:t>
            </w:r>
            <w:r>
              <w:rPr>
                <w:rFonts w:ascii="Times New Roman" w:hAnsi="Times New Roman"/>
                <w:sz w:val="20"/>
                <w:szCs w:val="20"/>
              </w:rPr>
              <w:t xml:space="preserve">ние и оплодотворение у растений. </w:t>
            </w:r>
            <w:r w:rsidRPr="008F1D53">
              <w:rPr>
                <w:rFonts w:ascii="Times New Roman" w:hAnsi="Times New Roman"/>
                <w:sz w:val="20"/>
                <w:szCs w:val="20"/>
              </w:rPr>
              <w:t>Вегетативное размножение растений и его использование человеком</w:t>
            </w:r>
            <w:r>
              <w:rPr>
                <w:rFonts w:ascii="Times New Roman" w:hAnsi="Times New Roman"/>
                <w:sz w:val="20"/>
                <w:szCs w:val="20"/>
              </w:rPr>
              <w:t>.</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Лабораторная работа № 5 «Черенкование комнатных растений»</w:t>
            </w:r>
          </w:p>
          <w:p w:rsidR="00BB12AA" w:rsidRPr="008F1D53" w:rsidRDefault="00BB12AA" w:rsidP="00E81D26">
            <w:pPr>
              <w:snapToGrid w:val="0"/>
              <w:spacing w:after="0" w:line="240" w:lineRule="auto"/>
              <w:contextualSpacing/>
              <w:jc w:val="both"/>
              <w:rPr>
                <w:rFonts w:ascii="Times New Roman" w:hAnsi="Times New Roman"/>
                <w:sz w:val="20"/>
                <w:szCs w:val="20"/>
              </w:rPr>
            </w:pPr>
            <w:r>
              <w:rPr>
                <w:rFonts w:ascii="Times New Roman" w:hAnsi="Times New Roman"/>
                <w:sz w:val="20"/>
                <w:szCs w:val="20"/>
              </w:rPr>
              <w:t xml:space="preserve">Рост и развитие растений. </w:t>
            </w:r>
          </w:p>
        </w:tc>
        <w:tc>
          <w:tcPr>
            <w:tcW w:w="5953" w:type="dxa"/>
          </w:tcPr>
          <w:p w:rsidR="00BB12AA" w:rsidRPr="00364F16"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Объяснять роль корневых волосков в механизме почвенного питания. Обосновывать роль почвенного питания в жизни растений. Сравнивать и различать состав и значение органических и минеральных удобрений для растений. Устанавливать взаимосвязь почвенного питания растений и условий внешней среды. Использовать информационные ресурсы для подготовки презентации. Характеризовать условия, необходимые для воздушного питания растений. Объяснять роль зелёных листьев в фотосинтезе. Опред</w:t>
            </w:r>
            <w:r>
              <w:rPr>
                <w:rFonts w:ascii="Times New Roman" w:eastAsia="NewBaskervilleC" w:hAnsi="Times New Roman"/>
                <w:sz w:val="20"/>
                <w:szCs w:val="20"/>
              </w:rPr>
              <w:t xml:space="preserve">елять понятие «обмен веществ». </w:t>
            </w:r>
            <w:r w:rsidRPr="00364F16">
              <w:rPr>
                <w:rFonts w:ascii="Times New Roman" w:eastAsia="NewBaskervilleC" w:hAnsi="Times New Roman"/>
                <w:sz w:val="20"/>
                <w:szCs w:val="20"/>
              </w:rPr>
              <w:t>Характеризовать обмен веществ как важный признак жизни. Характеризовать значение размножения живых организмов. Называть и описывать способы бесполого размножения, приводить примеры. Обосновывать биологическую сущность бесполого и полового размножения. Называть основные особенности оплодотворения у цветковых растений. Доказывать обоснованность определения «двойное оплодотворение» применительно к цветковым растениям. Сравнивать бесполое и половое размножение растений, находить их различия. Называть характерные черты вегетативного размножения растений.</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Приводить примеры организмов — автотрофов и гетеротрофов, находить различия в их питании. Обосновывать космическую роль зелёных растений. Характеризовать сущность процесса дыхания у растений. Устанавливать взаимосвязь процессов дыхания и фотосинтеза, проводить их сравнение. Сравнивать различные способы и приёмы работы в процессе вегетативного размножения растений. Применять знания о способах вегетативного размножения в практических целях. Формировать умения проведения черенкования в ходе выполнения лабораторной работы. Наблюдать за развитием корней у черенка и фиксировать результаты. Соблюдать правила работы в кабинете, обращения с лабораторным оборудованием. Называть основные черты, характеризующие рост растения. Объяснять процессы развития растения, роль зародыша. Сравнивать процессы роста и развития. Характеризовать этапы инд</w:t>
            </w:r>
            <w:r>
              <w:rPr>
                <w:rFonts w:ascii="Times New Roman" w:eastAsia="NewBaskervilleC" w:hAnsi="Times New Roman"/>
                <w:sz w:val="20"/>
                <w:szCs w:val="20"/>
              </w:rPr>
              <w:t xml:space="preserve">ивидуального развития растения. </w:t>
            </w:r>
            <w:r w:rsidRPr="00364F16">
              <w:rPr>
                <w:rFonts w:ascii="Times New Roman" w:eastAsia="NewBaskervilleC" w:hAnsi="Times New Roman"/>
                <w:sz w:val="20"/>
                <w:szCs w:val="20"/>
              </w:rPr>
              <w:t>Устанавливать зависимость роста и развития растений от условий среды.</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Обобщение и систематизация знаний по материалам темы «Основные процессы жизнедеятельности растений»</w:t>
            </w:r>
          </w:p>
        </w:tc>
        <w:tc>
          <w:tcPr>
            <w:tcW w:w="5953" w:type="dxa"/>
          </w:tcPr>
          <w:p w:rsidR="00BB12AA" w:rsidRPr="00364F16" w:rsidRDefault="00BB12AA" w:rsidP="00E81D26">
            <w:pPr>
              <w:spacing w:after="0" w:line="240" w:lineRule="auto"/>
              <w:contextualSpacing/>
              <w:rPr>
                <w:rFonts w:ascii="Times New Roman" w:eastAsia="NewBaskervilleC" w:hAnsi="Times New Roman"/>
                <w:sz w:val="20"/>
                <w:szCs w:val="20"/>
              </w:rPr>
            </w:pPr>
            <w:r w:rsidRPr="00364F16">
              <w:rPr>
                <w:rFonts w:ascii="Times New Roman" w:eastAsia="NewBaskervilleC" w:hAnsi="Times New Roman"/>
                <w:sz w:val="20"/>
                <w:szCs w:val="20"/>
              </w:rPr>
              <w:t xml:space="preserve">Демонстрация </w:t>
            </w:r>
            <w:proofErr w:type="spellStart"/>
            <w:r w:rsidRPr="00364F16">
              <w:rPr>
                <w:rFonts w:ascii="Times New Roman" w:eastAsia="NewBaskervilleC" w:hAnsi="Times New Roman"/>
                <w:sz w:val="20"/>
                <w:szCs w:val="20"/>
              </w:rPr>
              <w:t>общеучебных</w:t>
            </w:r>
            <w:proofErr w:type="spellEnd"/>
            <w:r w:rsidRPr="00364F16">
              <w:rPr>
                <w:rFonts w:ascii="Times New Roman" w:eastAsia="NewBaskervilleC" w:hAnsi="Times New Roman"/>
                <w:sz w:val="20"/>
                <w:szCs w:val="20"/>
              </w:rPr>
              <w:t xml:space="preserve"> умений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r w:rsidRPr="00590BCA">
              <w:rPr>
                <w:rFonts w:ascii="Times New Roman" w:eastAsia="FranklinGothicDemiC" w:hAnsi="Times New Roman"/>
                <w:b/>
                <w:bCs/>
                <w:sz w:val="20"/>
                <w:szCs w:val="20"/>
              </w:rPr>
              <w:lastRenderedPageBreak/>
              <w:t xml:space="preserve">4. </w:t>
            </w:r>
            <w:r w:rsidRPr="00D51A2B">
              <w:rPr>
                <w:rFonts w:ascii="Times New Roman" w:eastAsia="FranklinGothicDemiC" w:hAnsi="Times New Roman"/>
                <w:b/>
                <w:bCs/>
                <w:sz w:val="20"/>
                <w:szCs w:val="20"/>
              </w:rPr>
              <w:t>Многообразие и ра</w:t>
            </w:r>
            <w:r>
              <w:rPr>
                <w:rFonts w:ascii="Times New Roman" w:eastAsia="FranklinGothicDemiC" w:hAnsi="Times New Roman"/>
                <w:b/>
                <w:bCs/>
                <w:sz w:val="20"/>
                <w:szCs w:val="20"/>
              </w:rPr>
              <w:t>звитие растительного мира</w:t>
            </w:r>
          </w:p>
        </w:tc>
        <w:tc>
          <w:tcPr>
            <w:tcW w:w="2410" w:type="dxa"/>
          </w:tcPr>
          <w:p w:rsidR="00BB12AA" w:rsidRDefault="00BB12AA" w:rsidP="00E81D26">
            <w:pPr>
              <w:snapToGrid w:val="0"/>
              <w:spacing w:after="0" w:line="240" w:lineRule="auto"/>
              <w:contextualSpacing/>
              <w:jc w:val="both"/>
              <w:rPr>
                <w:rFonts w:ascii="Times New Roman" w:hAnsi="Times New Roman"/>
                <w:sz w:val="20"/>
                <w:szCs w:val="20"/>
              </w:rPr>
            </w:pPr>
            <w:r w:rsidRPr="0049315F">
              <w:rPr>
                <w:rFonts w:ascii="Times New Roman" w:hAnsi="Times New Roman"/>
                <w:sz w:val="20"/>
                <w:szCs w:val="20"/>
              </w:rPr>
              <w:t>Многообразие и развитие растительного мира (10 ч)</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Систематика растений, её значение для ботаники</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Водоросли, их многообразие в природе</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Отдел </w:t>
            </w:r>
            <w:proofErr w:type="gramStart"/>
            <w:r w:rsidRPr="008F1D53">
              <w:rPr>
                <w:rFonts w:ascii="Times New Roman" w:hAnsi="Times New Roman"/>
                <w:sz w:val="20"/>
                <w:szCs w:val="20"/>
              </w:rPr>
              <w:t>Моховидные</w:t>
            </w:r>
            <w:proofErr w:type="gramEnd"/>
            <w:r w:rsidRPr="008F1D53">
              <w:rPr>
                <w:rFonts w:ascii="Times New Roman" w:hAnsi="Times New Roman"/>
                <w:sz w:val="20"/>
                <w:szCs w:val="20"/>
              </w:rPr>
              <w:t xml:space="preserve">. </w:t>
            </w:r>
            <w:r>
              <w:rPr>
                <w:rFonts w:ascii="Times New Roman" w:hAnsi="Times New Roman"/>
                <w:sz w:val="20"/>
                <w:szCs w:val="20"/>
              </w:rPr>
              <w:t>Общая характеристика и значение</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Лабораторная работа № 6</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«Изучение внешнего строения моховидных растений»</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Плауны. Хвощи. Папоротники. Их общая характеристика </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Отдел </w:t>
            </w:r>
            <w:proofErr w:type="gramStart"/>
            <w:r w:rsidRPr="008F1D53">
              <w:rPr>
                <w:rFonts w:ascii="Times New Roman" w:hAnsi="Times New Roman"/>
                <w:sz w:val="20"/>
                <w:szCs w:val="20"/>
              </w:rPr>
              <w:t>Голосеменные</w:t>
            </w:r>
            <w:proofErr w:type="gramEnd"/>
            <w:r w:rsidRPr="008F1D53">
              <w:rPr>
                <w:rFonts w:ascii="Times New Roman" w:hAnsi="Times New Roman"/>
                <w:sz w:val="20"/>
                <w:szCs w:val="20"/>
              </w:rPr>
              <w:t>. Общая характеристика и значение</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Отдел </w:t>
            </w:r>
            <w:proofErr w:type="gramStart"/>
            <w:r w:rsidRPr="008F1D53">
              <w:rPr>
                <w:rFonts w:ascii="Times New Roman" w:hAnsi="Times New Roman"/>
                <w:sz w:val="20"/>
                <w:szCs w:val="20"/>
              </w:rPr>
              <w:t>Покрытосеменные</w:t>
            </w:r>
            <w:proofErr w:type="gramEnd"/>
            <w:r w:rsidRPr="008F1D53">
              <w:rPr>
                <w:rFonts w:ascii="Times New Roman" w:hAnsi="Times New Roman"/>
                <w:sz w:val="20"/>
                <w:szCs w:val="20"/>
              </w:rPr>
              <w:t xml:space="preserve">. Общая характеристика и значение </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Семейства класса Двудольные </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Семейства класса Однодольные </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Историчес</w:t>
            </w:r>
            <w:r>
              <w:rPr>
                <w:rFonts w:ascii="Times New Roman" w:hAnsi="Times New Roman"/>
                <w:sz w:val="20"/>
                <w:szCs w:val="20"/>
              </w:rPr>
              <w:t xml:space="preserve">кое развитие растительного мира. </w:t>
            </w:r>
            <w:r w:rsidRPr="008F1D53">
              <w:rPr>
                <w:rFonts w:ascii="Times New Roman" w:hAnsi="Times New Roman"/>
                <w:sz w:val="20"/>
                <w:szCs w:val="20"/>
              </w:rPr>
              <w:t xml:space="preserve">Многообразие и происхождение </w:t>
            </w:r>
            <w:r>
              <w:rPr>
                <w:rFonts w:ascii="Times New Roman" w:hAnsi="Times New Roman"/>
                <w:sz w:val="20"/>
                <w:szCs w:val="20"/>
              </w:rPr>
              <w:t>культурных растений</w:t>
            </w:r>
          </w:p>
        </w:tc>
        <w:tc>
          <w:tcPr>
            <w:tcW w:w="5953" w:type="dxa"/>
          </w:tcPr>
          <w:p w:rsidR="00BB12AA"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Приводить примеры названий различных растений. Систематизировать растения по группам. Характеризовать единицу систематики — вид. Осваивать приёмы работы с определителем растений. Объяснять значение сис</w:t>
            </w:r>
            <w:r>
              <w:rPr>
                <w:rFonts w:ascii="Times New Roman" w:eastAsia="NewBaskervilleC" w:hAnsi="Times New Roman"/>
                <w:sz w:val="20"/>
                <w:szCs w:val="20"/>
              </w:rPr>
              <w:t xml:space="preserve">тематики растений для ботаники. </w:t>
            </w:r>
            <w:r w:rsidRPr="00364F16">
              <w:rPr>
                <w:rFonts w:ascii="Times New Roman" w:eastAsia="NewBaskervilleC" w:hAnsi="Times New Roman"/>
                <w:sz w:val="20"/>
                <w:szCs w:val="20"/>
              </w:rPr>
              <w:t xml:space="preserve">Выделять и описывать существенные признаки водорослей. Характеризовать главные черты, лежащие в основе систематики водорослей. Распознавать водоросли на рисунках, гербарных материалах. Сравнивать водоросли с наземными растениями и находить общие признаки. Объяснять процессы размножения у одноклеточных и многоклеточных водорослей. Сравнивать представителей различных групп растений отдела, делать выводы. Называть существенные признаки мхов. Распознавать представителей моховидных на рисунках, гербарных материалах, живых объектах. Выделять признаки принадлежности </w:t>
            </w:r>
            <w:proofErr w:type="gramStart"/>
            <w:r w:rsidRPr="00364F16">
              <w:rPr>
                <w:rFonts w:ascii="Times New Roman" w:eastAsia="NewBaskervilleC" w:hAnsi="Times New Roman"/>
                <w:sz w:val="20"/>
                <w:szCs w:val="20"/>
              </w:rPr>
              <w:t>моховидных</w:t>
            </w:r>
            <w:proofErr w:type="gramEnd"/>
            <w:r w:rsidRPr="00364F16">
              <w:rPr>
                <w:rFonts w:ascii="Times New Roman" w:eastAsia="NewBaskervilleC" w:hAnsi="Times New Roman"/>
                <w:sz w:val="20"/>
                <w:szCs w:val="20"/>
              </w:rPr>
              <w:t xml:space="preserve"> к высшим споровым растениям. Характеризовать процессы размножения и развития моховидных, их особенности. Устанавливать взаимосвязь строения мхов и их воздействия на среду обитания. Сравнивать внешнее строение зелёного мха (кукушкина льна) и белого мха (сфагнума), отмечать их сходство и различия. Находить общие черты строения и размножения плаунов, хвощей, папоротников, их различия. Сравнивать особенности строения и размножения мхов и папоротников, делать вывод о прогрессивном строении папоротников. Характеризовать роль папоротникообразных в природе, обосновывать необходимость охраны исчезающих видов. Выявлять общие черты строения и развития семенных растений. Сравнивать строение споры и семени. Характеризовать процессы размножения и развития </w:t>
            </w:r>
            <w:proofErr w:type="gramStart"/>
            <w:r w:rsidRPr="00364F16">
              <w:rPr>
                <w:rFonts w:ascii="Times New Roman" w:eastAsia="NewBaskervilleC" w:hAnsi="Times New Roman"/>
                <w:sz w:val="20"/>
                <w:szCs w:val="20"/>
              </w:rPr>
              <w:t>голосеменных</w:t>
            </w:r>
            <w:proofErr w:type="gramEnd"/>
            <w:r w:rsidRPr="00364F16">
              <w:rPr>
                <w:rFonts w:ascii="Times New Roman" w:eastAsia="NewBaskervilleC" w:hAnsi="Times New Roman"/>
                <w:sz w:val="20"/>
                <w:szCs w:val="20"/>
              </w:rPr>
              <w:t xml:space="preserve">. Прогнозировать последствия нерациональной деятельности человека для жизни </w:t>
            </w:r>
            <w:proofErr w:type="gramStart"/>
            <w:r w:rsidRPr="00364F16">
              <w:rPr>
                <w:rFonts w:ascii="Times New Roman" w:eastAsia="NewBaskervilleC" w:hAnsi="Times New Roman"/>
                <w:sz w:val="20"/>
                <w:szCs w:val="20"/>
              </w:rPr>
              <w:t>голосеменных</w:t>
            </w:r>
            <w:proofErr w:type="gramEnd"/>
            <w:r w:rsidRPr="00364F16">
              <w:rPr>
                <w:rFonts w:ascii="Times New Roman" w:eastAsia="NewBaskervilleC" w:hAnsi="Times New Roman"/>
                <w:sz w:val="20"/>
                <w:szCs w:val="20"/>
              </w:rPr>
              <w:t xml:space="preserve">. Выявлять черты усложнения организации </w:t>
            </w:r>
            <w:proofErr w:type="gramStart"/>
            <w:r w:rsidRPr="00364F16">
              <w:rPr>
                <w:rFonts w:ascii="Times New Roman" w:eastAsia="NewBaskervilleC" w:hAnsi="Times New Roman"/>
                <w:sz w:val="20"/>
                <w:szCs w:val="20"/>
              </w:rPr>
              <w:t>покрытосеменных</w:t>
            </w:r>
            <w:proofErr w:type="gramEnd"/>
            <w:r w:rsidRPr="00364F16">
              <w:rPr>
                <w:rFonts w:ascii="Times New Roman" w:eastAsia="NewBaskervilleC" w:hAnsi="Times New Roman"/>
                <w:sz w:val="20"/>
                <w:szCs w:val="20"/>
              </w:rPr>
              <w:t xml:space="preserve"> по сравнению с голосеменными. Сравнивать и находить признаки сходства и различия в строении и жизнедеятельности </w:t>
            </w:r>
            <w:proofErr w:type="gramStart"/>
            <w:r w:rsidRPr="00364F16">
              <w:rPr>
                <w:rFonts w:ascii="Times New Roman" w:eastAsia="NewBaskervilleC" w:hAnsi="Times New Roman"/>
                <w:sz w:val="20"/>
                <w:szCs w:val="20"/>
              </w:rPr>
              <w:t>покрытосеменных</w:t>
            </w:r>
            <w:proofErr w:type="gramEnd"/>
            <w:r w:rsidRPr="00364F16">
              <w:rPr>
                <w:rFonts w:ascii="Times New Roman" w:eastAsia="NewBaskervilleC" w:hAnsi="Times New Roman"/>
                <w:sz w:val="20"/>
                <w:szCs w:val="20"/>
              </w:rPr>
              <w:t xml:space="preserve"> и голосеменных. Устанавливать взаимосвязь приспособленности </w:t>
            </w:r>
            <w:proofErr w:type="gramStart"/>
            <w:r w:rsidRPr="00364F16">
              <w:rPr>
                <w:rFonts w:ascii="Times New Roman" w:eastAsia="NewBaskervilleC" w:hAnsi="Times New Roman"/>
                <w:sz w:val="20"/>
                <w:szCs w:val="20"/>
              </w:rPr>
              <w:t>покрытосеменных</w:t>
            </w:r>
            <w:proofErr w:type="gramEnd"/>
            <w:r w:rsidRPr="00364F16">
              <w:rPr>
                <w:rFonts w:ascii="Times New Roman" w:eastAsia="NewBaskervilleC" w:hAnsi="Times New Roman"/>
                <w:sz w:val="20"/>
                <w:szCs w:val="20"/>
              </w:rPr>
              <w:t xml:space="preserve"> к условиям среды. Выделять и сравнивать существенные признаки строения однодольных и двудольных растений. Объяснять причины использования покрытосеменных для выведения культурных форм. Выделять основные признаки класса Двудольные. Описывать отличительные признаки семей</w:t>
            </w:r>
            <w:proofErr w:type="gramStart"/>
            <w:r w:rsidRPr="00364F16">
              <w:rPr>
                <w:rFonts w:ascii="Times New Roman" w:eastAsia="NewBaskervilleC" w:hAnsi="Times New Roman"/>
                <w:sz w:val="20"/>
                <w:szCs w:val="20"/>
              </w:rPr>
              <w:t>ств кл</w:t>
            </w:r>
            <w:proofErr w:type="gramEnd"/>
            <w:r w:rsidRPr="00364F16">
              <w:rPr>
                <w:rFonts w:ascii="Times New Roman" w:eastAsia="NewBaskervilleC" w:hAnsi="Times New Roman"/>
                <w:sz w:val="20"/>
                <w:szCs w:val="20"/>
              </w:rPr>
              <w:t>асса.  Описывать основные этапы эволюции организмов на Земле. Выделять этапы развития растительного мира. Называть черты приспособленности растений к наземному образу жизни. Называть основные признаки различия культ</w:t>
            </w:r>
            <w:r>
              <w:rPr>
                <w:rFonts w:ascii="Times New Roman" w:eastAsia="NewBaskervilleC" w:hAnsi="Times New Roman"/>
                <w:sz w:val="20"/>
                <w:szCs w:val="20"/>
              </w:rPr>
              <w:t xml:space="preserve">урных и дикорастущих растений. </w:t>
            </w:r>
            <w:r w:rsidRPr="00364F16">
              <w:rPr>
                <w:rFonts w:ascii="Times New Roman" w:eastAsia="NewBaskervilleC" w:hAnsi="Times New Roman"/>
                <w:sz w:val="20"/>
                <w:szCs w:val="20"/>
              </w:rPr>
              <w:t>Характеризовать роль человека в появлении мно</w:t>
            </w:r>
            <w:r>
              <w:rPr>
                <w:rFonts w:ascii="Times New Roman" w:eastAsia="NewBaskervilleC" w:hAnsi="Times New Roman"/>
                <w:sz w:val="20"/>
                <w:szCs w:val="20"/>
              </w:rPr>
              <w:t xml:space="preserve">гообразия культурных растений. </w:t>
            </w:r>
            <w:r w:rsidRPr="0005790D">
              <w:rPr>
                <w:rFonts w:ascii="Times New Roman" w:eastAsia="NewBaskervilleC" w:hAnsi="Times New Roman"/>
                <w:sz w:val="20"/>
                <w:szCs w:val="20"/>
              </w:rPr>
              <w:t>Характеризовать значение растений в жизни человека.</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 xml:space="preserve">  Распознавать представителей семейств на рисунках, гербарных ма</w:t>
            </w:r>
            <w:r>
              <w:rPr>
                <w:rFonts w:ascii="Times New Roman" w:eastAsia="NewBaskervilleC" w:hAnsi="Times New Roman"/>
                <w:sz w:val="20"/>
                <w:szCs w:val="20"/>
              </w:rPr>
              <w:t xml:space="preserve">териалах, натуральных объектах. </w:t>
            </w:r>
            <w:r w:rsidRPr="00364F16">
              <w:rPr>
                <w:rFonts w:ascii="Times New Roman" w:eastAsia="NewBaskervilleC" w:hAnsi="Times New Roman"/>
                <w:sz w:val="20"/>
                <w:szCs w:val="20"/>
              </w:rPr>
              <w:t>Фиксировать результаты исследований. Соблюдать правила работы в кабинете, обращения с лабораторным оборудованием. Применять приёмы работы с определителем растений. Выделять признаки класса Однодольные. Определять признаки деления классов Двудольные и Однодольные на семейства. Описывать характерные черты семей</w:t>
            </w:r>
            <w:proofErr w:type="gramStart"/>
            <w:r w:rsidRPr="00364F16">
              <w:rPr>
                <w:rFonts w:ascii="Times New Roman" w:eastAsia="NewBaskervilleC" w:hAnsi="Times New Roman"/>
                <w:sz w:val="20"/>
                <w:szCs w:val="20"/>
              </w:rPr>
              <w:t>ств кл</w:t>
            </w:r>
            <w:proofErr w:type="gramEnd"/>
            <w:r w:rsidRPr="00364F16">
              <w:rPr>
                <w:rFonts w:ascii="Times New Roman" w:eastAsia="NewBaskervilleC" w:hAnsi="Times New Roman"/>
                <w:sz w:val="20"/>
                <w:szCs w:val="20"/>
              </w:rPr>
              <w:t>асса Однодольные. Приводить примеры охраняемых видов. Объяснять сущность п</w:t>
            </w:r>
            <w:r>
              <w:rPr>
                <w:rFonts w:ascii="Times New Roman" w:eastAsia="NewBaskervilleC" w:hAnsi="Times New Roman"/>
                <w:sz w:val="20"/>
                <w:szCs w:val="20"/>
              </w:rPr>
              <w:t xml:space="preserve">онятия об эволюции живого мира. </w:t>
            </w:r>
            <w:r w:rsidRPr="00364F16">
              <w:rPr>
                <w:rFonts w:ascii="Times New Roman" w:eastAsia="NewBaskervilleC" w:hAnsi="Times New Roman"/>
                <w:sz w:val="20"/>
                <w:szCs w:val="20"/>
              </w:rPr>
              <w:t xml:space="preserve">Приводить примеры культурных растений своего региона. Называть родину наиболее распространённых культурных растений, называть причины их широкого использования человеком. </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Обобщение и систематизация знаний </w:t>
            </w:r>
            <w:r w:rsidRPr="008F1D53">
              <w:rPr>
                <w:rFonts w:ascii="Times New Roman" w:hAnsi="Times New Roman"/>
                <w:sz w:val="20"/>
                <w:szCs w:val="20"/>
              </w:rPr>
              <w:lastRenderedPageBreak/>
              <w:t>по материалам темы «Многообразие и развитие растительного мира»</w:t>
            </w:r>
          </w:p>
        </w:tc>
        <w:tc>
          <w:tcPr>
            <w:tcW w:w="5953" w:type="dxa"/>
          </w:tcPr>
          <w:p w:rsidR="00BB12AA" w:rsidRPr="00364F16" w:rsidRDefault="00BB12AA" w:rsidP="00E81D26">
            <w:pPr>
              <w:spacing w:after="0" w:line="240" w:lineRule="auto"/>
              <w:contextualSpacing/>
              <w:rPr>
                <w:rFonts w:ascii="Times New Roman" w:eastAsia="NewBaskervilleC" w:hAnsi="Times New Roman"/>
                <w:sz w:val="20"/>
                <w:szCs w:val="20"/>
              </w:rPr>
            </w:pPr>
            <w:r w:rsidRPr="00364F16">
              <w:rPr>
                <w:rFonts w:ascii="Times New Roman" w:eastAsia="NewBaskervilleC" w:hAnsi="Times New Roman"/>
                <w:sz w:val="20"/>
                <w:szCs w:val="20"/>
              </w:rPr>
              <w:lastRenderedPageBreak/>
              <w:t xml:space="preserve">Демонстрация </w:t>
            </w:r>
            <w:proofErr w:type="spellStart"/>
            <w:r w:rsidRPr="00364F16">
              <w:rPr>
                <w:rFonts w:ascii="Times New Roman" w:eastAsia="NewBaskervilleC" w:hAnsi="Times New Roman"/>
                <w:sz w:val="20"/>
                <w:szCs w:val="20"/>
              </w:rPr>
              <w:t>общеучебных</w:t>
            </w:r>
            <w:proofErr w:type="spellEnd"/>
            <w:r w:rsidRPr="00364F16">
              <w:rPr>
                <w:rFonts w:ascii="Times New Roman" w:eastAsia="NewBaskervilleC" w:hAnsi="Times New Roman"/>
                <w:sz w:val="20"/>
                <w:szCs w:val="20"/>
              </w:rPr>
              <w:t xml:space="preserve"> умений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r>
              <w:rPr>
                <w:rFonts w:ascii="Times New Roman" w:hAnsi="Times New Roman"/>
                <w:b/>
                <w:sz w:val="20"/>
                <w:szCs w:val="20"/>
              </w:rPr>
              <w:lastRenderedPageBreak/>
              <w:t>5. Природные сообщества</w:t>
            </w:r>
          </w:p>
        </w:tc>
        <w:tc>
          <w:tcPr>
            <w:tcW w:w="2410" w:type="dxa"/>
          </w:tcPr>
          <w:p w:rsidR="00BB12AA" w:rsidRDefault="00BB12AA" w:rsidP="00E81D26">
            <w:pPr>
              <w:snapToGrid w:val="0"/>
              <w:spacing w:after="0" w:line="240" w:lineRule="auto"/>
              <w:contextualSpacing/>
              <w:jc w:val="both"/>
              <w:rPr>
                <w:rFonts w:ascii="Times New Roman" w:hAnsi="Times New Roman"/>
                <w:sz w:val="20"/>
                <w:szCs w:val="20"/>
              </w:rPr>
            </w:pPr>
            <w:r w:rsidRPr="00364F16">
              <w:rPr>
                <w:rFonts w:ascii="Times New Roman" w:hAnsi="Times New Roman"/>
                <w:sz w:val="20"/>
                <w:szCs w:val="20"/>
              </w:rPr>
              <w:t>Природные сообщества (5 ч)</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 xml:space="preserve">Понятие о природном сообществе — биогеоценозе и экосистеме </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Совместная жизнь организмов в природном сообществе</w:t>
            </w:r>
          </w:p>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Смена п</w:t>
            </w:r>
            <w:r>
              <w:rPr>
                <w:rFonts w:ascii="Times New Roman" w:hAnsi="Times New Roman"/>
                <w:sz w:val="20"/>
                <w:szCs w:val="20"/>
              </w:rPr>
              <w:t>риродных сообществ и её причины</w:t>
            </w:r>
          </w:p>
        </w:tc>
        <w:tc>
          <w:tcPr>
            <w:tcW w:w="5953" w:type="dxa"/>
          </w:tcPr>
          <w:p w:rsidR="00BB12AA" w:rsidRPr="00364F16"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 xml:space="preserve">Объяснять сущность понятия «природное сообщество». Устанавливать взаимосвязь структурных звеньев природного сообщества. Оценивать роль круговорота веществ и потока энергии в экосистемах. Выявлять преобладающие типы природных сообществ родного края. Характеризовать влияние абиотических факторов на формирование природного сообщества. Характеризовать условия обитания растений в разных ярусах природного сообщества. Называть черты приспособленности растений к существованию в условиях яруса, приводить примеры, наблюдаемые в природе. Объяснять целесообразность </w:t>
            </w:r>
            <w:proofErr w:type="spellStart"/>
            <w:r w:rsidRPr="00364F16">
              <w:rPr>
                <w:rFonts w:ascii="Times New Roman" w:eastAsia="NewBaskervilleC" w:hAnsi="Times New Roman"/>
                <w:sz w:val="20"/>
                <w:szCs w:val="20"/>
              </w:rPr>
              <w:t>ярусности</w:t>
            </w:r>
            <w:proofErr w:type="spellEnd"/>
            <w:r w:rsidRPr="00364F16">
              <w:rPr>
                <w:rFonts w:ascii="Times New Roman" w:eastAsia="NewBaskervilleC" w:hAnsi="Times New Roman"/>
                <w:sz w:val="20"/>
                <w:szCs w:val="20"/>
              </w:rPr>
              <w:t xml:space="preserve"> в жизни живых организмов. Называть причины появления разнообразия живых организмов в ходе эволюции. Объяснять причины смены природных сообществ.</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 xml:space="preserve">Приводить примеры смены природных сообществ, вызванной внешними и внутренними причинами. Объяснять причины неустойчивости культурных сообществ — </w:t>
            </w:r>
            <w:proofErr w:type="spellStart"/>
            <w:r>
              <w:rPr>
                <w:rFonts w:ascii="Times New Roman" w:eastAsia="NewBaskervilleC" w:hAnsi="Times New Roman"/>
                <w:sz w:val="20"/>
                <w:szCs w:val="20"/>
              </w:rPr>
              <w:t>агроценозов</w:t>
            </w:r>
            <w:proofErr w:type="spellEnd"/>
            <w:r>
              <w:rPr>
                <w:rFonts w:ascii="Times New Roman" w:eastAsia="NewBaskervilleC" w:hAnsi="Times New Roman"/>
                <w:sz w:val="20"/>
                <w:szCs w:val="20"/>
              </w:rPr>
              <w:t xml:space="preserve">. </w:t>
            </w:r>
            <w:r w:rsidRPr="00364F16">
              <w:rPr>
                <w:rFonts w:ascii="Times New Roman" w:eastAsia="NewBaskervilleC" w:hAnsi="Times New Roman"/>
                <w:sz w:val="20"/>
                <w:szCs w:val="20"/>
              </w:rPr>
              <w:t xml:space="preserve">Аргументировать необходимость бережного отношения к природным сообществам. </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8F1D53" w:rsidRDefault="00BB12AA" w:rsidP="00E81D26">
            <w:pPr>
              <w:snapToGrid w:val="0"/>
              <w:spacing w:after="0" w:line="240" w:lineRule="auto"/>
              <w:contextualSpacing/>
              <w:jc w:val="both"/>
              <w:rPr>
                <w:rFonts w:ascii="Times New Roman" w:hAnsi="Times New Roman"/>
                <w:sz w:val="20"/>
                <w:szCs w:val="20"/>
              </w:rPr>
            </w:pPr>
            <w:r w:rsidRPr="008F1D53">
              <w:rPr>
                <w:rFonts w:ascii="Times New Roman" w:hAnsi="Times New Roman"/>
                <w:sz w:val="20"/>
                <w:szCs w:val="20"/>
              </w:rPr>
              <w:t>Обобщение и систематизация знаний по материалам темы «Природные сообщества»</w:t>
            </w:r>
          </w:p>
        </w:tc>
        <w:tc>
          <w:tcPr>
            <w:tcW w:w="5953" w:type="dxa"/>
          </w:tcPr>
          <w:p w:rsidR="00BB12AA" w:rsidRPr="00364F16" w:rsidRDefault="00BB12AA" w:rsidP="00E81D26">
            <w:pPr>
              <w:spacing w:after="0" w:line="240" w:lineRule="auto"/>
              <w:contextualSpacing/>
              <w:rPr>
                <w:rFonts w:ascii="Times New Roman" w:eastAsia="NewBaskervilleC" w:hAnsi="Times New Roman"/>
                <w:sz w:val="20"/>
                <w:szCs w:val="20"/>
              </w:rPr>
            </w:pPr>
            <w:r w:rsidRPr="00364F16">
              <w:rPr>
                <w:rFonts w:ascii="Times New Roman" w:eastAsia="NewBaskervilleC" w:hAnsi="Times New Roman"/>
                <w:sz w:val="20"/>
                <w:szCs w:val="20"/>
              </w:rPr>
              <w:t xml:space="preserve">Демонстрация </w:t>
            </w:r>
            <w:proofErr w:type="spellStart"/>
            <w:r w:rsidRPr="00364F16">
              <w:rPr>
                <w:rFonts w:ascii="Times New Roman" w:eastAsia="NewBaskervilleC" w:hAnsi="Times New Roman"/>
                <w:sz w:val="20"/>
                <w:szCs w:val="20"/>
              </w:rPr>
              <w:t>общеучебных</w:t>
            </w:r>
            <w:proofErr w:type="spellEnd"/>
            <w:r w:rsidRPr="00364F16">
              <w:rPr>
                <w:rFonts w:ascii="Times New Roman" w:eastAsia="NewBaskervilleC" w:hAnsi="Times New Roman"/>
                <w:sz w:val="20"/>
                <w:szCs w:val="20"/>
              </w:rPr>
              <w:t xml:space="preserve"> умений</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8F1D53" w:rsidRDefault="00BB12AA" w:rsidP="00E81D26">
            <w:pPr>
              <w:snapToGrid w:val="0"/>
              <w:spacing w:after="0" w:line="240" w:lineRule="auto"/>
              <w:contextualSpacing/>
              <w:jc w:val="both"/>
              <w:rPr>
                <w:rFonts w:ascii="Times New Roman" w:eastAsia="FranklinGothicMediumC" w:hAnsi="Times New Roman"/>
                <w:color w:val="231F20"/>
                <w:sz w:val="20"/>
                <w:szCs w:val="20"/>
              </w:rPr>
            </w:pPr>
            <w:r w:rsidRPr="008D0E88">
              <w:rPr>
                <w:rFonts w:ascii="Times New Roman" w:eastAsia="FranklinGothicMediumC" w:hAnsi="Times New Roman"/>
                <w:color w:val="231F20"/>
                <w:sz w:val="20"/>
                <w:szCs w:val="20"/>
              </w:rPr>
              <w:t>Итоговый контроль знаний по курсу биологии 6 класса</w:t>
            </w:r>
          </w:p>
          <w:p w:rsidR="00BB12AA" w:rsidRPr="008D0E88" w:rsidRDefault="00BB12AA" w:rsidP="00E81D26">
            <w:pPr>
              <w:spacing w:after="0" w:line="240" w:lineRule="auto"/>
              <w:contextualSpacing/>
              <w:jc w:val="both"/>
              <w:rPr>
                <w:rFonts w:ascii="Times New Roman" w:eastAsia="FranklinGothicMediumC" w:hAnsi="Times New Roman"/>
                <w:color w:val="231F20"/>
                <w:sz w:val="20"/>
                <w:szCs w:val="20"/>
              </w:rPr>
            </w:pPr>
            <w:r w:rsidRPr="008D0E88">
              <w:rPr>
                <w:rFonts w:ascii="Times New Roman" w:eastAsia="FranklinGothicMediumC" w:hAnsi="Times New Roman"/>
                <w:color w:val="231F20"/>
                <w:sz w:val="20"/>
                <w:szCs w:val="20"/>
              </w:rPr>
              <w:t>Обсуждение заданий на лето</w:t>
            </w:r>
          </w:p>
        </w:tc>
        <w:tc>
          <w:tcPr>
            <w:tcW w:w="5953" w:type="dxa"/>
          </w:tcPr>
          <w:p w:rsidR="00BB12AA" w:rsidRPr="00364F16"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Систематизировать и обобщать знания по темам курса биологии 6 класса.</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Применять основные виды учебной деятельности для формулировки ответов к итоговым заданиям. Называть представителей и характеризовать отличительные признаки царства Растения. Объяснять строение и функции орг</w:t>
            </w:r>
            <w:r>
              <w:rPr>
                <w:rFonts w:ascii="Times New Roman" w:eastAsia="NewBaskervilleC" w:hAnsi="Times New Roman"/>
                <w:sz w:val="20"/>
                <w:szCs w:val="20"/>
              </w:rPr>
              <w:t xml:space="preserve">анов и систем органов растений. </w:t>
            </w:r>
            <w:r w:rsidRPr="00364F16">
              <w:rPr>
                <w:rFonts w:ascii="Times New Roman" w:eastAsia="NewBaskervilleC" w:hAnsi="Times New Roman"/>
                <w:sz w:val="20"/>
                <w:szCs w:val="20"/>
              </w:rPr>
              <w:t>Устанавливать взаимосвязь жизнедеятельности растительных организмов и существования экосистем. Излагать свою точку зрения на необходимость принятия мер по охране растительного мира. Выбирать задание на лето, анализировать его содержание</w:t>
            </w:r>
            <w:r>
              <w:rPr>
                <w:rFonts w:ascii="Times New Roman" w:eastAsia="NewBaskervilleC" w:hAnsi="Times New Roman"/>
                <w:sz w:val="20"/>
                <w:szCs w:val="20"/>
              </w:rPr>
              <w:t>.</w:t>
            </w:r>
          </w:p>
        </w:tc>
      </w:tr>
      <w:tr w:rsidR="00BB12AA" w:rsidRPr="003C5423" w:rsidTr="00BB12AA">
        <w:trPr>
          <w:trHeight w:val="270"/>
        </w:trPr>
        <w:tc>
          <w:tcPr>
            <w:tcW w:w="1526" w:type="dxa"/>
          </w:tcPr>
          <w:p w:rsidR="00BB12AA" w:rsidRPr="003C5423" w:rsidRDefault="00BB12AA" w:rsidP="00E81D26">
            <w:pPr>
              <w:spacing w:after="0" w:line="240" w:lineRule="auto"/>
              <w:rPr>
                <w:rFonts w:ascii="Times New Roman" w:eastAsia="FranklinGothicDemiC" w:hAnsi="Times New Roman"/>
                <w:b/>
                <w:bCs/>
                <w:sz w:val="20"/>
                <w:szCs w:val="20"/>
              </w:rPr>
            </w:pPr>
          </w:p>
        </w:tc>
        <w:tc>
          <w:tcPr>
            <w:tcW w:w="2410" w:type="dxa"/>
          </w:tcPr>
          <w:p w:rsidR="00BB12AA" w:rsidRPr="008D0E88" w:rsidRDefault="00BB12AA" w:rsidP="00E81D26">
            <w:pPr>
              <w:snapToGrid w:val="0"/>
              <w:spacing w:after="0" w:line="240" w:lineRule="auto"/>
              <w:contextualSpacing/>
              <w:rPr>
                <w:rFonts w:ascii="Times New Roman" w:eastAsia="FranklinGothicMediumC" w:hAnsi="Times New Roman"/>
                <w:color w:val="231F20"/>
                <w:sz w:val="20"/>
                <w:szCs w:val="20"/>
              </w:rPr>
            </w:pPr>
            <w:r w:rsidRPr="00364F16">
              <w:rPr>
                <w:rFonts w:ascii="Times New Roman" w:eastAsia="FranklinGothicMediumC" w:hAnsi="Times New Roman"/>
                <w:sz w:val="20"/>
                <w:szCs w:val="20"/>
              </w:rPr>
              <w:t>Экскурсия «Весенние явления в жизни экосистемы леса»</w:t>
            </w:r>
            <w:r w:rsidRPr="00364F16">
              <w:rPr>
                <w:rFonts w:ascii="Times New Roman" w:eastAsia="FranklinGothicMediumC" w:hAnsi="Times New Roman"/>
                <w:sz w:val="20"/>
                <w:szCs w:val="20"/>
              </w:rPr>
              <w:br/>
            </w:r>
          </w:p>
        </w:tc>
        <w:tc>
          <w:tcPr>
            <w:tcW w:w="5953" w:type="dxa"/>
          </w:tcPr>
          <w:p w:rsidR="00BB12AA" w:rsidRDefault="00BB12AA" w:rsidP="00E81D26">
            <w:pPr>
              <w:spacing w:after="0" w:line="240" w:lineRule="auto"/>
              <w:contextualSpacing/>
              <w:jc w:val="both"/>
              <w:rPr>
                <w:rFonts w:ascii="Times New Roman" w:eastAsia="NewBaskervilleC" w:hAnsi="Times New Roman"/>
                <w:sz w:val="20"/>
                <w:szCs w:val="20"/>
              </w:rPr>
            </w:pPr>
            <w:r w:rsidRPr="00E05468">
              <w:rPr>
                <w:rFonts w:ascii="Times New Roman" w:hAnsi="Times New Roman"/>
                <w:b/>
                <w:sz w:val="20"/>
                <w:szCs w:val="20"/>
              </w:rPr>
              <w:t>Обучающиеся научатся:</w:t>
            </w:r>
            <w:r>
              <w:rPr>
                <w:rFonts w:ascii="Times New Roman" w:hAnsi="Times New Roman"/>
                <w:sz w:val="20"/>
                <w:szCs w:val="20"/>
              </w:rPr>
              <w:t xml:space="preserve"> </w:t>
            </w:r>
            <w:r w:rsidRPr="00364F16">
              <w:rPr>
                <w:rFonts w:ascii="Times New Roman" w:eastAsia="NewBaskervilleC" w:hAnsi="Times New Roman"/>
                <w:sz w:val="20"/>
                <w:szCs w:val="20"/>
              </w:rPr>
              <w:t>Наблюдать природные явления, фиксировать результа</w:t>
            </w:r>
            <w:r>
              <w:rPr>
                <w:rFonts w:ascii="Times New Roman" w:eastAsia="NewBaskervilleC" w:hAnsi="Times New Roman"/>
                <w:sz w:val="20"/>
                <w:szCs w:val="20"/>
              </w:rPr>
              <w:t xml:space="preserve">ты наблюдений, делать выводы. </w:t>
            </w:r>
          </w:p>
          <w:p w:rsidR="00BB12AA" w:rsidRPr="00364F16" w:rsidRDefault="00BB12AA" w:rsidP="00E81D26">
            <w:pPr>
              <w:spacing w:after="0" w:line="240" w:lineRule="auto"/>
              <w:contextualSpacing/>
              <w:jc w:val="both"/>
              <w:rPr>
                <w:rFonts w:ascii="Times New Roman" w:eastAsia="NewBaskervilleC" w:hAnsi="Times New Roman"/>
                <w:sz w:val="20"/>
                <w:szCs w:val="20"/>
              </w:rPr>
            </w:pPr>
            <w:proofErr w:type="gramStart"/>
            <w:r w:rsidRPr="00E05468">
              <w:rPr>
                <w:rFonts w:ascii="Times New Roman" w:hAnsi="Times New Roman"/>
                <w:b/>
                <w:sz w:val="20"/>
                <w:szCs w:val="20"/>
              </w:rPr>
              <w:t>Обучающиеся</w:t>
            </w:r>
            <w:proofErr w:type="gramEnd"/>
            <w:r w:rsidRPr="00E05468">
              <w:rPr>
                <w:rFonts w:ascii="Times New Roman" w:hAnsi="Times New Roman"/>
                <w:b/>
                <w:sz w:val="20"/>
                <w:szCs w:val="20"/>
              </w:rPr>
              <w:t xml:space="preserve"> получат возможность научиться:</w:t>
            </w:r>
            <w:r>
              <w:rPr>
                <w:rFonts w:ascii="Times New Roman" w:hAnsi="Times New Roman"/>
                <w:sz w:val="20"/>
                <w:szCs w:val="20"/>
              </w:rPr>
              <w:t xml:space="preserve"> </w:t>
            </w:r>
            <w:r w:rsidRPr="00364F16">
              <w:rPr>
                <w:rFonts w:ascii="Times New Roman" w:eastAsia="NewBaskervilleC" w:hAnsi="Times New Roman"/>
                <w:sz w:val="20"/>
                <w:szCs w:val="20"/>
              </w:rPr>
              <w:t xml:space="preserve">Выполнять исследовательскую работу: находить изучаемые виды растений, определять количество ярусов в природном сообществе, называть жизненные формы растений, отмечать весенние явления в природе. Систематизировать и обобщать знания о многообразии живого мира. </w:t>
            </w:r>
            <w:r w:rsidRPr="00364F16">
              <w:rPr>
                <w:rFonts w:ascii="Times New Roman" w:eastAsia="NewBaskervilleC" w:hAnsi="Times New Roman"/>
                <w:sz w:val="20"/>
                <w:szCs w:val="20"/>
              </w:rPr>
              <w:cr/>
              <w:t>Соблюдать правила поведения в природе</w:t>
            </w:r>
            <w:r>
              <w:rPr>
                <w:rFonts w:ascii="Times New Roman" w:eastAsia="NewBaskervilleC" w:hAnsi="Times New Roman"/>
                <w:sz w:val="20"/>
                <w:szCs w:val="20"/>
              </w:rPr>
              <w:t>.</w:t>
            </w:r>
          </w:p>
        </w:tc>
      </w:tr>
    </w:tbl>
    <w:p w:rsidR="00D335A8" w:rsidRDefault="00D335A8"/>
    <w:p w:rsidR="00BB12AA" w:rsidRDefault="00BB12AA"/>
    <w:tbl>
      <w:tblPr>
        <w:tblpPr w:leftFromText="180" w:rightFromText="180" w:vertAnchor="text" w:tblpY="1"/>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8"/>
        <w:gridCol w:w="1945"/>
        <w:gridCol w:w="2127"/>
        <w:gridCol w:w="2127"/>
      </w:tblGrid>
      <w:tr w:rsidR="00BB12AA" w:rsidRPr="00B055F0" w:rsidTr="00E81D26">
        <w:trPr>
          <w:trHeight w:val="512"/>
        </w:trPr>
        <w:tc>
          <w:tcPr>
            <w:tcW w:w="14177" w:type="dxa"/>
            <w:gridSpan w:val="4"/>
          </w:tcPr>
          <w:p w:rsidR="00BB12AA" w:rsidRPr="00B055F0" w:rsidRDefault="00BB12AA" w:rsidP="00E81D26">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6 класс</w:t>
            </w:r>
          </w:p>
        </w:tc>
      </w:tr>
      <w:tr w:rsidR="00BB12AA" w:rsidRPr="00B055F0" w:rsidTr="00E81D26">
        <w:trPr>
          <w:trHeight w:val="512"/>
        </w:trPr>
        <w:tc>
          <w:tcPr>
            <w:tcW w:w="7978" w:type="dxa"/>
          </w:tcPr>
          <w:p w:rsidR="00BB12AA" w:rsidRPr="00B055F0" w:rsidRDefault="00BB12AA" w:rsidP="00E81D26">
            <w:pPr>
              <w:spacing w:after="0" w:line="240" w:lineRule="auto"/>
              <w:contextualSpacing/>
              <w:jc w:val="both"/>
              <w:rPr>
                <w:rFonts w:ascii="Times New Roman" w:eastAsia="NewBaskervilleC" w:hAnsi="Times New Roman"/>
                <w:b/>
                <w:color w:val="231F20"/>
                <w:sz w:val="24"/>
                <w:szCs w:val="24"/>
              </w:rPr>
            </w:pPr>
            <w:r w:rsidRPr="00B055F0">
              <w:rPr>
                <w:rFonts w:ascii="Times New Roman" w:eastAsia="NewBaskervilleC" w:hAnsi="Times New Roman"/>
                <w:b/>
                <w:color w:val="231F20"/>
                <w:sz w:val="24"/>
                <w:szCs w:val="24"/>
              </w:rPr>
              <w:t>Наука о растениях — ботаника</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4</w:t>
            </w: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pacing w:after="0" w:line="240" w:lineRule="auto"/>
              <w:contextualSpacing/>
              <w:jc w:val="both"/>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Царство Растения. Внешнее строение и общая характеристика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pacing w:after="0" w:line="240" w:lineRule="auto"/>
              <w:contextualSpacing/>
              <w:jc w:val="both"/>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Многообразие жизненных форм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pacing w:after="0" w:line="240" w:lineRule="auto"/>
              <w:contextualSpacing/>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lastRenderedPageBreak/>
              <w:t>Входная контрольная работа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pacing w:after="0" w:line="240" w:lineRule="auto"/>
              <w:contextualSpacing/>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Клеточное строение растений. Свойства растительной клетки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Ткани растений</w:t>
            </w:r>
          </w:p>
          <w:p w:rsidR="00BB12AA" w:rsidRPr="00B055F0" w:rsidRDefault="00BB12AA" w:rsidP="00E81D26">
            <w:pPr>
              <w:spacing w:after="0" w:line="240" w:lineRule="auto"/>
              <w:contextualSpacing/>
              <w:jc w:val="both"/>
              <w:rPr>
                <w:rFonts w:ascii="Times New Roman" w:eastAsia="FranklinGothicMediumC" w:hAnsi="Times New Roman"/>
                <w:color w:val="231F20"/>
                <w:sz w:val="24"/>
                <w:szCs w:val="24"/>
              </w:rPr>
            </w:pPr>
            <w:r w:rsidRPr="00B055F0">
              <w:rPr>
                <w:rFonts w:ascii="Times New Roman" w:hAnsi="Times New Roman"/>
                <w:sz w:val="24"/>
                <w:szCs w:val="24"/>
              </w:rPr>
              <w:t>Обобщение и систематизация знаний по материалам темы «Наука о растениях — ботаника»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NewBaskervilleC" w:hAnsi="Times New Roman"/>
                <w:b/>
                <w:color w:val="231F20"/>
                <w:sz w:val="24"/>
                <w:szCs w:val="24"/>
              </w:rPr>
            </w:pPr>
            <w:r w:rsidRPr="00B055F0">
              <w:rPr>
                <w:rFonts w:ascii="Times New Roman" w:eastAsia="NewBaskervilleC" w:hAnsi="Times New Roman"/>
                <w:b/>
                <w:color w:val="231F20"/>
                <w:sz w:val="24"/>
                <w:szCs w:val="24"/>
              </w:rPr>
              <w:t>Органы растений</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8</w:t>
            </w: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hAnsi="Times New Roman"/>
                <w:sz w:val="24"/>
                <w:szCs w:val="24"/>
              </w:rPr>
            </w:pPr>
            <w:r w:rsidRPr="00B055F0">
              <w:rPr>
                <w:rFonts w:ascii="Times New Roman" w:eastAsia="FranklinGothicMediumC" w:hAnsi="Times New Roman"/>
                <w:color w:val="231F20"/>
                <w:sz w:val="24"/>
                <w:szCs w:val="24"/>
              </w:rPr>
              <w:t xml:space="preserve">Семя, его строение и значение </w:t>
            </w:r>
          </w:p>
          <w:p w:rsidR="00BB12AA" w:rsidRPr="00B055F0" w:rsidRDefault="00BB12AA" w:rsidP="00E81D26">
            <w:pPr>
              <w:spacing w:after="0" w:line="240" w:lineRule="auto"/>
              <w:contextualSpacing/>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9"/>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 xml:space="preserve">1 </w:t>
            </w:r>
            <w:r w:rsidRPr="00B055F0">
              <w:rPr>
                <w:rFonts w:ascii="Times New Roman" w:eastAsia="NewBaskervilleC" w:hAnsi="Times New Roman"/>
                <w:color w:val="231F20"/>
                <w:sz w:val="24"/>
                <w:szCs w:val="24"/>
              </w:rPr>
              <w:t>«Строение семени фасоли»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kern w:val="19"/>
                <w:sz w:val="24"/>
                <w:szCs w:val="24"/>
              </w:rPr>
              <w:t>Условия прорастания семян</w:t>
            </w:r>
            <w:r w:rsidRPr="00B055F0">
              <w:rPr>
                <w:rFonts w:ascii="Times New Roman" w:eastAsia="FranklinGothicMediumC" w:hAnsi="Times New Roman"/>
                <w:color w:val="231F20"/>
                <w:sz w:val="24"/>
                <w:szCs w:val="24"/>
              </w:rPr>
              <w:t xml:space="preserve">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hAnsi="Times New Roman"/>
                <w:sz w:val="24"/>
                <w:szCs w:val="24"/>
              </w:rPr>
            </w:pPr>
            <w:r w:rsidRPr="00B055F0">
              <w:rPr>
                <w:rFonts w:ascii="Times New Roman" w:eastAsia="FranklinGothicMediumC" w:hAnsi="Times New Roman"/>
                <w:color w:val="231F20"/>
                <w:kern w:val="19"/>
                <w:sz w:val="24"/>
                <w:szCs w:val="24"/>
              </w:rPr>
              <w:t>Корень, его строение и значение</w:t>
            </w:r>
            <w:r w:rsidRPr="00B055F0">
              <w:rPr>
                <w:rFonts w:ascii="Times New Roman" w:eastAsia="FranklinGothicMediumC" w:hAnsi="Times New Roman"/>
                <w:color w:val="231F20"/>
                <w:sz w:val="24"/>
                <w:szCs w:val="24"/>
              </w:rPr>
              <w:t xml:space="preserve"> </w:t>
            </w:r>
          </w:p>
          <w:p w:rsidR="00BB12AA" w:rsidRPr="00B055F0" w:rsidRDefault="00BB12AA" w:rsidP="00E81D26">
            <w:pPr>
              <w:spacing w:after="0" w:line="240" w:lineRule="auto"/>
              <w:contextualSpacing/>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9"/>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 xml:space="preserve">2 </w:t>
            </w:r>
            <w:r w:rsidRPr="00B055F0">
              <w:rPr>
                <w:rFonts w:ascii="Times New Roman" w:eastAsia="NewBaskervilleC" w:hAnsi="Times New Roman"/>
                <w:color w:val="231F20"/>
                <w:sz w:val="24"/>
                <w:szCs w:val="24"/>
              </w:rPr>
              <w:t>«Строение корня проростка»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tabs>
                <w:tab w:val="left" w:pos="527"/>
                <w:tab w:val="left" w:pos="967"/>
                <w:tab w:val="left" w:pos="1787"/>
                <w:tab w:val="left" w:pos="3027"/>
              </w:tabs>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 xml:space="preserve">Побег, его строение и развитие </w:t>
            </w:r>
          </w:p>
          <w:p w:rsidR="00BB12AA" w:rsidRPr="00B055F0" w:rsidRDefault="00BB12AA" w:rsidP="00E81D26">
            <w:pPr>
              <w:spacing w:after="0" w:line="240" w:lineRule="auto"/>
              <w:contextualSpacing/>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8"/>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 xml:space="preserve">3 </w:t>
            </w:r>
            <w:r w:rsidRPr="00B055F0">
              <w:rPr>
                <w:rFonts w:ascii="Times New Roman" w:hAnsi="Times New Roman"/>
                <w:sz w:val="24"/>
                <w:szCs w:val="24"/>
              </w:rPr>
              <w:t>«Строение вегетативных и генеративных почек»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Лист, его строение и значение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 xml:space="preserve">Стебель, его строение и значение </w:t>
            </w:r>
          </w:p>
          <w:p w:rsidR="00BB12AA" w:rsidRPr="00B055F0" w:rsidRDefault="00BB12AA" w:rsidP="00E81D26">
            <w:pPr>
              <w:spacing w:after="0" w:line="240" w:lineRule="auto"/>
              <w:contextualSpacing/>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9"/>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 xml:space="preserve">4 </w:t>
            </w:r>
            <w:r w:rsidRPr="00B055F0">
              <w:rPr>
                <w:rFonts w:ascii="Times New Roman" w:hAnsi="Times New Roman"/>
                <w:sz w:val="24"/>
                <w:szCs w:val="24"/>
              </w:rPr>
              <w:t>«Внешнее строение корневища, клубня, луковицы»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kern w:val="19"/>
                <w:sz w:val="24"/>
                <w:szCs w:val="24"/>
              </w:rPr>
              <w:t>Цветок, его строение и значение</w:t>
            </w:r>
            <w:r w:rsidRPr="00B055F0">
              <w:rPr>
                <w:rFonts w:ascii="Times New Roman" w:eastAsia="FranklinGothicMediumC" w:hAnsi="Times New Roman"/>
                <w:color w:val="231F20"/>
                <w:sz w:val="24"/>
                <w:szCs w:val="24"/>
              </w:rPr>
              <w:t xml:space="preserve">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Плод. Разнообразие и значение плодов</w:t>
            </w:r>
          </w:p>
          <w:p w:rsidR="00BB12AA" w:rsidRPr="00B055F0" w:rsidRDefault="00BB12AA" w:rsidP="00E81D26">
            <w:pPr>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Обобщение и систематизация знаний по материалам темы «Органы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b/>
                <w:color w:val="231F20"/>
                <w:sz w:val="24"/>
                <w:szCs w:val="24"/>
              </w:rPr>
            </w:pPr>
            <w:r w:rsidRPr="00B055F0">
              <w:rPr>
                <w:rFonts w:ascii="Times New Roman" w:eastAsia="FranklinGothicMediumC" w:hAnsi="Times New Roman"/>
                <w:b/>
                <w:color w:val="231F20"/>
                <w:sz w:val="24"/>
                <w:szCs w:val="24"/>
              </w:rPr>
              <w:t>Основные процессы жизнедеятельности растений.</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6</w:t>
            </w: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Минеральное питание растений и значение воды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Воздушное питание растений — фотосинтез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Дыхание и обмен веществ у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kern w:val="19"/>
                <w:sz w:val="24"/>
                <w:szCs w:val="24"/>
              </w:rPr>
            </w:pPr>
            <w:r w:rsidRPr="00B055F0">
              <w:rPr>
                <w:rFonts w:ascii="Times New Roman" w:eastAsia="FranklinGothicMediumC" w:hAnsi="Times New Roman"/>
                <w:color w:val="231F20"/>
                <w:kern w:val="19"/>
                <w:sz w:val="24"/>
                <w:szCs w:val="24"/>
              </w:rPr>
              <w:t>Размножение и оплодотворение у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Вегетативное размножение растений и его использование человеком</w:t>
            </w:r>
          </w:p>
          <w:p w:rsidR="00BB12AA" w:rsidRPr="00B055F0" w:rsidRDefault="00BB12AA" w:rsidP="00E81D26">
            <w:pPr>
              <w:spacing w:after="0" w:line="240" w:lineRule="auto"/>
              <w:contextualSpacing/>
              <w:jc w:val="both"/>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9"/>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 xml:space="preserve">5 </w:t>
            </w:r>
            <w:r w:rsidRPr="00B055F0">
              <w:rPr>
                <w:rFonts w:ascii="Times New Roman" w:eastAsia="NewBaskervilleC" w:hAnsi="Times New Roman"/>
                <w:color w:val="231F20"/>
                <w:sz w:val="24"/>
                <w:szCs w:val="24"/>
              </w:rPr>
              <w:t>«Черенкование комнатных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hAnsi="Times New Roman"/>
                <w:sz w:val="24"/>
                <w:szCs w:val="24"/>
              </w:rPr>
            </w:pPr>
            <w:r w:rsidRPr="00B055F0">
              <w:rPr>
                <w:rFonts w:ascii="Times New Roman" w:eastAsia="FranklinGothicMediumC" w:hAnsi="Times New Roman"/>
                <w:color w:val="231F20"/>
                <w:sz w:val="24"/>
                <w:szCs w:val="24"/>
              </w:rPr>
              <w:t xml:space="preserve">Рост и развитие растений </w:t>
            </w:r>
          </w:p>
          <w:p w:rsidR="00BB12AA" w:rsidRPr="00B055F0" w:rsidRDefault="00BB12AA" w:rsidP="00E81D26">
            <w:pPr>
              <w:spacing w:after="0" w:line="240" w:lineRule="auto"/>
              <w:contextualSpacing/>
              <w:jc w:val="both"/>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Обобщение и систематизация знаний по материалам темы «Основные процессы жизнедеятельности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b/>
                <w:color w:val="231F20"/>
                <w:sz w:val="24"/>
                <w:szCs w:val="24"/>
              </w:rPr>
            </w:pPr>
            <w:r w:rsidRPr="00B055F0">
              <w:rPr>
                <w:rFonts w:ascii="Times New Roman" w:eastAsia="FranklinGothicMediumC" w:hAnsi="Times New Roman"/>
                <w:b/>
                <w:color w:val="231F20"/>
                <w:sz w:val="24"/>
                <w:szCs w:val="24"/>
              </w:rPr>
              <w:t xml:space="preserve">Многообразие и развитие растительного мира </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10</w:t>
            </w: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Систематика растений, её значение для ботаники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Водоросли, их многообразие в природе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 xml:space="preserve">Отдел </w:t>
            </w:r>
            <w:proofErr w:type="gramStart"/>
            <w:r w:rsidRPr="00B055F0">
              <w:rPr>
                <w:rFonts w:ascii="Times New Roman" w:eastAsia="FranklinGothicMediumC" w:hAnsi="Times New Roman"/>
                <w:color w:val="231F20"/>
                <w:sz w:val="24"/>
                <w:szCs w:val="24"/>
              </w:rPr>
              <w:t>Моховидные</w:t>
            </w:r>
            <w:proofErr w:type="gramEnd"/>
            <w:r w:rsidRPr="00B055F0">
              <w:rPr>
                <w:rFonts w:ascii="Times New Roman" w:eastAsia="FranklinGothicMediumC" w:hAnsi="Times New Roman"/>
                <w:color w:val="231F20"/>
                <w:sz w:val="24"/>
                <w:szCs w:val="24"/>
              </w:rPr>
              <w:t>. Общая характеристика и значение</w:t>
            </w:r>
          </w:p>
          <w:p w:rsidR="00BB12AA" w:rsidRPr="00B055F0" w:rsidRDefault="00BB12AA" w:rsidP="00E81D26">
            <w:pPr>
              <w:spacing w:after="0" w:line="240" w:lineRule="auto"/>
              <w:contextualSpacing/>
              <w:rPr>
                <w:rFonts w:ascii="Times New Roman" w:eastAsia="PetersburgC" w:hAnsi="Times New Roman"/>
                <w:i/>
                <w:iCs/>
                <w:color w:val="231F20"/>
                <w:w w:val="112"/>
                <w:sz w:val="24"/>
                <w:szCs w:val="24"/>
              </w:rPr>
            </w:pPr>
            <w:r w:rsidRPr="00B055F0">
              <w:rPr>
                <w:rFonts w:ascii="Times New Roman" w:eastAsia="PetersburgC" w:hAnsi="Times New Roman"/>
                <w:i/>
                <w:iCs/>
                <w:color w:val="231F20"/>
                <w:w w:val="119"/>
                <w:sz w:val="24"/>
                <w:szCs w:val="24"/>
              </w:rPr>
              <w:t xml:space="preserve">Лабораторная работа </w:t>
            </w:r>
            <w:r w:rsidRPr="00B055F0">
              <w:rPr>
                <w:rFonts w:ascii="Times New Roman" w:eastAsia="PetersburgC" w:hAnsi="Times New Roman"/>
                <w:i/>
                <w:iCs/>
                <w:color w:val="231F20"/>
                <w:sz w:val="24"/>
                <w:szCs w:val="24"/>
              </w:rPr>
              <w:t xml:space="preserve">№ </w:t>
            </w:r>
            <w:r w:rsidRPr="00B055F0">
              <w:rPr>
                <w:rFonts w:ascii="Times New Roman" w:eastAsia="PetersburgC" w:hAnsi="Times New Roman"/>
                <w:i/>
                <w:iCs/>
                <w:color w:val="231F20"/>
                <w:w w:val="112"/>
                <w:sz w:val="24"/>
                <w:szCs w:val="24"/>
              </w:rPr>
              <w:t>6</w:t>
            </w:r>
          </w:p>
          <w:p w:rsidR="00BB12AA" w:rsidRPr="00B055F0" w:rsidRDefault="00BB12AA" w:rsidP="00E81D26">
            <w:pPr>
              <w:spacing w:after="0" w:line="240" w:lineRule="auto"/>
              <w:contextualSpacing/>
              <w:rPr>
                <w:rFonts w:ascii="Times New Roman" w:eastAsia="NewBaskervilleC" w:hAnsi="Times New Roman"/>
                <w:color w:val="231F20"/>
                <w:sz w:val="24"/>
                <w:szCs w:val="24"/>
              </w:rPr>
            </w:pPr>
            <w:r w:rsidRPr="00B055F0">
              <w:rPr>
                <w:rFonts w:ascii="Times New Roman" w:eastAsia="NewBaskervilleC" w:hAnsi="Times New Roman"/>
                <w:color w:val="231F20"/>
                <w:sz w:val="24"/>
                <w:szCs w:val="24"/>
              </w:rPr>
              <w:t>«Изучение внешнего строения моховидных растений»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lastRenderedPageBreak/>
              <w:t>Плауны. Хвощи. Папоротники. Их общая характеристика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 xml:space="preserve">Отдел </w:t>
            </w:r>
            <w:proofErr w:type="gramStart"/>
            <w:r w:rsidRPr="00B055F0">
              <w:rPr>
                <w:rFonts w:ascii="Times New Roman" w:eastAsia="FranklinGothicMediumC" w:hAnsi="Times New Roman"/>
                <w:color w:val="231F20"/>
                <w:sz w:val="24"/>
                <w:szCs w:val="24"/>
              </w:rPr>
              <w:t>Голосеменные</w:t>
            </w:r>
            <w:proofErr w:type="gramEnd"/>
            <w:r w:rsidRPr="00B055F0">
              <w:rPr>
                <w:rFonts w:ascii="Times New Roman" w:eastAsia="FranklinGothicMediumC" w:hAnsi="Times New Roman"/>
                <w:color w:val="231F20"/>
                <w:sz w:val="24"/>
                <w:szCs w:val="24"/>
              </w:rPr>
              <w:t>. Общая характеристика и значение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 xml:space="preserve">Отдел </w:t>
            </w:r>
            <w:proofErr w:type="gramStart"/>
            <w:r w:rsidRPr="00B055F0">
              <w:rPr>
                <w:rFonts w:ascii="Times New Roman" w:eastAsia="FranklinGothicMediumC" w:hAnsi="Times New Roman"/>
                <w:color w:val="231F20"/>
                <w:sz w:val="24"/>
                <w:szCs w:val="24"/>
              </w:rPr>
              <w:t>Покрытосеменные</w:t>
            </w:r>
            <w:proofErr w:type="gramEnd"/>
            <w:r w:rsidRPr="00B055F0">
              <w:rPr>
                <w:rFonts w:ascii="Times New Roman" w:eastAsia="FranklinGothicMediumC" w:hAnsi="Times New Roman"/>
                <w:color w:val="231F20"/>
                <w:sz w:val="24"/>
                <w:szCs w:val="24"/>
              </w:rPr>
              <w:t>. Общая характеристика и значение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Семейства класса Двудольные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Семейства класса Однодольные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Историческое развитие растительного мира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Многообразие и происхождение культурных растений</w:t>
            </w:r>
          </w:p>
          <w:p w:rsidR="00BB12AA" w:rsidRPr="00B055F0" w:rsidRDefault="00BB12AA" w:rsidP="00E81D26">
            <w:pPr>
              <w:spacing w:after="0" w:line="240" w:lineRule="auto"/>
              <w:contextualSpacing/>
              <w:rPr>
                <w:rFonts w:ascii="Times New Roman" w:eastAsia="FranklinGothicMediumC" w:hAnsi="Times New Roman"/>
                <w:color w:val="231F20"/>
                <w:sz w:val="24"/>
                <w:szCs w:val="24"/>
              </w:rPr>
            </w:pPr>
            <w:r w:rsidRPr="00B055F0">
              <w:rPr>
                <w:rFonts w:ascii="Times New Roman" w:hAnsi="Times New Roman"/>
                <w:sz w:val="24"/>
                <w:szCs w:val="24"/>
              </w:rPr>
              <w:t>Обобщение и систематизация знаний по материалам темы «Многообразие и развитие растительного мира»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b/>
                <w:color w:val="231F20"/>
                <w:sz w:val="24"/>
                <w:szCs w:val="24"/>
              </w:rPr>
            </w:pPr>
            <w:r w:rsidRPr="00B055F0">
              <w:rPr>
                <w:rFonts w:ascii="Times New Roman" w:eastAsia="FranklinGothicMediumC" w:hAnsi="Times New Roman"/>
                <w:b/>
                <w:color w:val="231F20"/>
                <w:sz w:val="24"/>
                <w:szCs w:val="24"/>
              </w:rPr>
              <w:t xml:space="preserve">Природные сообщества </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r w:rsidRPr="00B055F0">
              <w:rPr>
                <w:rFonts w:ascii="Times New Roman" w:eastAsia="Calibri" w:hAnsi="Times New Roman" w:cs="Times New Roman"/>
                <w:b/>
                <w:sz w:val="24"/>
                <w:szCs w:val="24"/>
                <w:lang w:eastAsia="ru-RU"/>
              </w:rPr>
              <w:t>5</w:t>
            </w: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NewBaskervilleC" w:hAnsi="Times New Roman"/>
                <w:color w:val="231F20"/>
                <w:sz w:val="24"/>
                <w:szCs w:val="24"/>
              </w:rPr>
            </w:pPr>
            <w:r w:rsidRPr="00B055F0">
              <w:rPr>
                <w:rFonts w:ascii="Times New Roman" w:eastAsia="FranklinGothicMediumC" w:hAnsi="Times New Roman"/>
                <w:color w:val="231F20"/>
                <w:sz w:val="24"/>
                <w:szCs w:val="24"/>
              </w:rPr>
              <w:t>Понятие о природном сообществе — биогеоценозе и экосистеме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Совместная жизнь организмов в природном сообществе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Смена природных сообществ и её причины</w:t>
            </w:r>
          </w:p>
          <w:p w:rsidR="00BB12AA" w:rsidRPr="00B055F0" w:rsidRDefault="00BB12AA" w:rsidP="00E81D26">
            <w:pPr>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Обобщение и систематизация знаний по материалам темы «Природные сообщества»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12"/>
        </w:trPr>
        <w:tc>
          <w:tcPr>
            <w:tcW w:w="7978" w:type="dxa"/>
          </w:tcPr>
          <w:p w:rsidR="00BB12AA" w:rsidRPr="00B055F0" w:rsidRDefault="00BB12AA" w:rsidP="00E81D26">
            <w:pPr>
              <w:snapToGrid w:val="0"/>
              <w:spacing w:after="0" w:line="240" w:lineRule="auto"/>
              <w:contextualSpacing/>
              <w:jc w:val="both"/>
              <w:rPr>
                <w:rFonts w:ascii="Times New Roman" w:eastAsia="FranklinGothicMediumC" w:hAnsi="Times New Roman"/>
                <w:color w:val="231F20"/>
                <w:sz w:val="24"/>
                <w:szCs w:val="24"/>
              </w:rPr>
            </w:pPr>
            <w:r w:rsidRPr="00B055F0">
              <w:rPr>
                <w:rFonts w:ascii="Times New Roman" w:eastAsia="FranklinGothicMediumC" w:hAnsi="Times New Roman"/>
                <w:color w:val="231F20"/>
                <w:sz w:val="24"/>
                <w:szCs w:val="24"/>
              </w:rPr>
              <w:t>Итоговый контроль знаний по курсу биологии 6 класса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r w:rsidR="00BB12AA" w:rsidRPr="00B055F0" w:rsidTr="00E81D26">
        <w:trPr>
          <w:trHeight w:val="526"/>
        </w:trPr>
        <w:tc>
          <w:tcPr>
            <w:tcW w:w="7978" w:type="dxa"/>
          </w:tcPr>
          <w:p w:rsidR="00BB12AA" w:rsidRPr="00B055F0" w:rsidRDefault="00BB12AA" w:rsidP="00E81D26">
            <w:pPr>
              <w:spacing w:after="0" w:line="240" w:lineRule="auto"/>
              <w:rPr>
                <w:rFonts w:ascii="Times New Roman" w:eastAsia="Calibri" w:hAnsi="Times New Roman" w:cs="Times New Roman"/>
                <w:bCs/>
                <w:iCs/>
                <w:sz w:val="24"/>
                <w:szCs w:val="24"/>
              </w:rPr>
            </w:pPr>
            <w:r w:rsidRPr="00B055F0">
              <w:rPr>
                <w:rFonts w:ascii="Times New Roman" w:eastAsia="Calibri" w:hAnsi="Times New Roman" w:cs="Times New Roman"/>
                <w:bCs/>
                <w:iCs/>
                <w:sz w:val="24"/>
                <w:szCs w:val="24"/>
              </w:rPr>
              <w:t xml:space="preserve">Обсуждение заданий на лето </w:t>
            </w:r>
            <w:r w:rsidRPr="00B055F0">
              <w:rPr>
                <w:sz w:val="24"/>
                <w:szCs w:val="24"/>
              </w:rPr>
              <w:t xml:space="preserve"> </w:t>
            </w:r>
            <w:r w:rsidRPr="00B055F0">
              <w:rPr>
                <w:rFonts w:ascii="Times New Roman" w:eastAsia="Calibri" w:hAnsi="Times New Roman" w:cs="Times New Roman"/>
                <w:bCs/>
                <w:iCs/>
                <w:sz w:val="24"/>
                <w:szCs w:val="24"/>
              </w:rPr>
              <w:t>Экскурсия «Весенние явления в жизни экосистемы леса» (1ч)</w:t>
            </w:r>
          </w:p>
        </w:tc>
        <w:tc>
          <w:tcPr>
            <w:tcW w:w="1945"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c>
          <w:tcPr>
            <w:tcW w:w="2127" w:type="dxa"/>
          </w:tcPr>
          <w:p w:rsidR="00BB12AA" w:rsidRPr="00B055F0" w:rsidRDefault="00BB12AA" w:rsidP="00E81D26">
            <w:pPr>
              <w:autoSpaceDE w:val="0"/>
              <w:autoSpaceDN w:val="0"/>
              <w:adjustRightInd w:val="0"/>
              <w:spacing w:after="0" w:line="240" w:lineRule="auto"/>
              <w:rPr>
                <w:rFonts w:ascii="Times New Roman" w:eastAsia="Calibri" w:hAnsi="Times New Roman" w:cs="Times New Roman"/>
                <w:b/>
                <w:sz w:val="24"/>
                <w:szCs w:val="24"/>
                <w:lang w:eastAsia="ru-RU"/>
              </w:rPr>
            </w:pPr>
          </w:p>
        </w:tc>
      </w:tr>
    </w:tbl>
    <w:p w:rsidR="00BB12AA" w:rsidRDefault="00BB12AA"/>
    <w:sectPr w:rsidR="00BB1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DejaVu Sans">
    <w:altName w:val="Arial"/>
    <w:panose1 w:val="02020603050405020304"/>
    <w:charset w:val="CC"/>
    <w:family w:val="swiss"/>
    <w:pitch w:val="variable"/>
    <w:sig w:usb0="00000000" w:usb1="5200FDFF" w:usb2="0A042021" w:usb3="00000000" w:csb0="000001BF" w:csb1="00000000"/>
  </w:font>
  <w:font w:name="TrebuchetMS">
    <w:altName w:val="Times New Roman"/>
    <w:panose1 w:val="00000000000000000000"/>
    <w:charset w:val="A1"/>
    <w:family w:val="auto"/>
    <w:notTrueType/>
    <w:pitch w:val="default"/>
    <w:sig w:usb0="00000281" w:usb1="00000000" w:usb2="00000000" w:usb3="00000000" w:csb0="0000000C"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FranklinGothicDemiC">
    <w:panose1 w:val="00000000000000000000"/>
    <w:charset w:val="CC"/>
    <w:family w:val="decorative"/>
    <w:notTrueType/>
    <w:pitch w:val="variable"/>
    <w:sig w:usb0="00000203" w:usb1="00000000" w:usb2="00000000" w:usb3="00000000" w:csb0="00000005" w:csb1="00000000"/>
  </w:font>
  <w:font w:name="NewBaskervilleC">
    <w:panose1 w:val="00000000000000000000"/>
    <w:charset w:val="CC"/>
    <w:family w:val="decorative"/>
    <w:notTrueType/>
    <w:pitch w:val="variable"/>
    <w:sig w:usb0="00000203" w:usb1="00000000" w:usb2="00000000" w:usb3="00000000" w:csb0="00000005" w:csb1="00000000"/>
  </w:font>
  <w:font w:name="FranklinGothicMediumC">
    <w:panose1 w:val="00000000000000000000"/>
    <w:charset w:val="CC"/>
    <w:family w:val="decorative"/>
    <w:notTrueType/>
    <w:pitch w:val="variable"/>
    <w:sig w:usb0="00000203" w:usb1="00000000" w:usb2="00000000" w:usb3="00000000" w:csb0="00000005" w:csb1="00000000"/>
  </w:font>
  <w:font w:name="PetersburgC">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A8" w:rsidRDefault="00D335A8">
    <w:pPr>
      <w:pStyle w:val="a8"/>
      <w:jc w:val="center"/>
    </w:pPr>
    <w:r>
      <w:fldChar w:fldCharType="begin"/>
    </w:r>
    <w:r>
      <w:instrText>PAGE   \* MERGEFORMAT</w:instrText>
    </w:r>
    <w:r>
      <w:fldChar w:fldCharType="separate"/>
    </w:r>
    <w:r w:rsidR="00BB12AA">
      <w:rPr>
        <w:noProof/>
      </w:rPr>
      <w:t>139</w:t>
    </w:r>
    <w:r>
      <w:fldChar w:fldCharType="end"/>
    </w:r>
  </w:p>
  <w:p w:rsidR="00D335A8" w:rsidRDefault="00D335A8">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1287"/>
        </w:tabs>
        <w:ind w:left="1287"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1287"/>
        </w:tabs>
        <w:ind w:left="1287" w:hanging="360"/>
      </w:pPr>
      <w:rPr>
        <w:rFonts w:ascii="Symbol" w:hAnsi="Symbol"/>
      </w:rPr>
    </w:lvl>
  </w:abstractNum>
  <w:abstractNum w:abstractNumId="3">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4">
    <w:nsid w:val="034A59E1"/>
    <w:multiLevelType w:val="hybridMultilevel"/>
    <w:tmpl w:val="B908E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E46794"/>
    <w:multiLevelType w:val="hybridMultilevel"/>
    <w:tmpl w:val="C852A8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B64C47"/>
    <w:multiLevelType w:val="multilevel"/>
    <w:tmpl w:val="13D8B1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C66B27"/>
    <w:multiLevelType w:val="multilevel"/>
    <w:tmpl w:val="19368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02F72"/>
    <w:multiLevelType w:val="multilevel"/>
    <w:tmpl w:val="D8F8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B40183"/>
    <w:multiLevelType w:val="hybridMultilevel"/>
    <w:tmpl w:val="8BF6F15E"/>
    <w:lvl w:ilvl="0" w:tplc="AADA007A">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9A50E59"/>
    <w:multiLevelType w:val="multilevel"/>
    <w:tmpl w:val="4470E7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060C1"/>
    <w:multiLevelType w:val="multilevel"/>
    <w:tmpl w:val="2E749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2B24F1"/>
    <w:multiLevelType w:val="hybridMultilevel"/>
    <w:tmpl w:val="60DE9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431670F"/>
    <w:multiLevelType w:val="hybridMultilevel"/>
    <w:tmpl w:val="3AF896A8"/>
    <w:lvl w:ilvl="0" w:tplc="79A2B20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D7680E"/>
    <w:multiLevelType w:val="hybridMultilevel"/>
    <w:tmpl w:val="60DE9F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1C8451C"/>
    <w:multiLevelType w:val="hybridMultilevel"/>
    <w:tmpl w:val="00C03338"/>
    <w:lvl w:ilvl="0" w:tplc="228EF29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C827EF"/>
    <w:multiLevelType w:val="multilevel"/>
    <w:tmpl w:val="D8F81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077FC2"/>
    <w:multiLevelType w:val="multilevel"/>
    <w:tmpl w:val="FBFCA9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8A598A"/>
    <w:multiLevelType w:val="multilevel"/>
    <w:tmpl w:val="AD6C8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240358"/>
    <w:multiLevelType w:val="multilevel"/>
    <w:tmpl w:val="D364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804987"/>
    <w:multiLevelType w:val="hybridMultilevel"/>
    <w:tmpl w:val="4F9A4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E55EF2"/>
    <w:multiLevelType w:val="multilevel"/>
    <w:tmpl w:val="4E78E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8332DC"/>
    <w:multiLevelType w:val="multilevel"/>
    <w:tmpl w:val="ACEC5A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8A55EBE"/>
    <w:multiLevelType w:val="hybridMultilevel"/>
    <w:tmpl w:val="C562B68C"/>
    <w:lvl w:ilvl="0" w:tplc="B2DE8E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F401B"/>
    <w:multiLevelType w:val="hybridMultilevel"/>
    <w:tmpl w:val="ACD88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841DAB"/>
    <w:multiLevelType w:val="multilevel"/>
    <w:tmpl w:val="AD8A3B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4A54F8"/>
    <w:multiLevelType w:val="hybridMultilevel"/>
    <w:tmpl w:val="2F6EEB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2F63B8"/>
    <w:multiLevelType w:val="hybridMultilevel"/>
    <w:tmpl w:val="FB4069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0869BF"/>
    <w:multiLevelType w:val="hybridMultilevel"/>
    <w:tmpl w:val="516292FE"/>
    <w:lvl w:ilvl="0" w:tplc="CC6E0D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2B5B32"/>
    <w:multiLevelType w:val="multilevel"/>
    <w:tmpl w:val="8F0679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3"/>
  </w:num>
  <w:num w:numId="3">
    <w:abstractNumId w:val="15"/>
  </w:num>
  <w:num w:numId="4">
    <w:abstractNumId w:val="19"/>
  </w:num>
  <w:num w:numId="5">
    <w:abstractNumId w:val="27"/>
  </w:num>
  <w:num w:numId="6">
    <w:abstractNumId w:val="28"/>
  </w:num>
  <w:num w:numId="7">
    <w:abstractNumId w:val="20"/>
  </w:num>
  <w:num w:numId="8">
    <w:abstractNumId w:val="5"/>
  </w:num>
  <w:num w:numId="9">
    <w:abstractNumId w:val="26"/>
  </w:num>
  <w:num w:numId="10">
    <w:abstractNumId w:val="24"/>
  </w:num>
  <w:num w:numId="11">
    <w:abstractNumId w:val="23"/>
  </w:num>
  <w:num w:numId="12">
    <w:abstractNumId w:val="0"/>
  </w:num>
  <w:num w:numId="13">
    <w:abstractNumId w:val="1"/>
  </w:num>
  <w:num w:numId="14">
    <w:abstractNumId w:val="2"/>
  </w:num>
  <w:num w:numId="15">
    <w:abstractNumId w:val="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1"/>
  </w:num>
  <w:num w:numId="20">
    <w:abstractNumId w:val="7"/>
  </w:num>
  <w:num w:numId="21">
    <w:abstractNumId w:val="25"/>
  </w:num>
  <w:num w:numId="22">
    <w:abstractNumId w:val="11"/>
  </w:num>
  <w:num w:numId="23">
    <w:abstractNumId w:val="6"/>
  </w:num>
  <w:num w:numId="24">
    <w:abstractNumId w:val="22"/>
  </w:num>
  <w:num w:numId="25">
    <w:abstractNumId w:val="29"/>
  </w:num>
  <w:num w:numId="26">
    <w:abstractNumId w:val="17"/>
  </w:num>
  <w:num w:numId="27">
    <w:abstractNumId w:val="10"/>
  </w:num>
  <w:num w:numId="28">
    <w:abstractNumId w:val="9"/>
  </w:num>
  <w:num w:numId="29">
    <w:abstractNumId w:val="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02D"/>
    <w:rsid w:val="00136465"/>
    <w:rsid w:val="005E36A6"/>
    <w:rsid w:val="008334ED"/>
    <w:rsid w:val="00A7002D"/>
    <w:rsid w:val="00BB12AA"/>
    <w:rsid w:val="00C9338D"/>
    <w:rsid w:val="00D33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334ED"/>
    <w:pPr>
      <w:keepNext/>
      <w:numPr>
        <w:ilvl w:val="1"/>
        <w:numId w:val="1"/>
      </w:numPr>
      <w:suppressAutoHyphens/>
      <w:spacing w:after="0" w:line="240" w:lineRule="auto"/>
      <w:ind w:left="0" w:firstLine="567"/>
      <w:jc w:val="center"/>
      <w:outlineLvl w:val="1"/>
    </w:pPr>
    <w:rPr>
      <w:rFonts w:ascii="Times New Roman" w:eastAsia="Calibri" w:hAnsi="Times New Roman" w:cs="Calibri"/>
      <w:b/>
      <w:bCs/>
      <w:color w:val="339966"/>
      <w:sz w:val="28"/>
      <w:szCs w:val="24"/>
      <w:lang w:eastAsia="ar-SA"/>
    </w:rPr>
  </w:style>
  <w:style w:type="paragraph" w:styleId="3">
    <w:name w:val="heading 3"/>
    <w:basedOn w:val="a"/>
    <w:next w:val="a"/>
    <w:link w:val="30"/>
    <w:qFormat/>
    <w:rsid w:val="008334ED"/>
    <w:pPr>
      <w:keepNext/>
      <w:numPr>
        <w:ilvl w:val="2"/>
        <w:numId w:val="1"/>
      </w:numPr>
      <w:suppressAutoHyphens/>
      <w:spacing w:before="240" w:after="60" w:line="240" w:lineRule="auto"/>
      <w:outlineLvl w:val="2"/>
    </w:pPr>
    <w:rPr>
      <w:rFonts w:ascii="Arial" w:eastAsia="Calibri" w:hAnsi="Arial" w:cs="Calibri"/>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0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002D"/>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002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002D"/>
    <w:pPr>
      <w:spacing w:after="0" w:line="240" w:lineRule="auto"/>
      <w:ind w:left="720" w:firstLine="700"/>
      <w:jc w:val="both"/>
    </w:pPr>
    <w:rPr>
      <w:rFonts w:ascii="Times New Roman" w:eastAsia="Times New Roman" w:hAnsi="Times New Roman" w:cs="Times New Roman"/>
      <w:sz w:val="24"/>
      <w:szCs w:val="24"/>
      <w:lang w:eastAsia="ru-RU"/>
    </w:rPr>
  </w:style>
  <w:style w:type="table" w:styleId="a5">
    <w:name w:val="Table Grid"/>
    <w:basedOn w:val="a1"/>
    <w:uiPriority w:val="59"/>
    <w:rsid w:val="0083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334ED"/>
    <w:pPr>
      <w:ind w:left="720"/>
      <w:contextualSpacing/>
    </w:pPr>
  </w:style>
  <w:style w:type="paragraph" w:styleId="a7">
    <w:name w:val="Normal (Web)"/>
    <w:basedOn w:val="a"/>
    <w:uiPriority w:val="99"/>
    <w:unhideWhenUsed/>
    <w:rsid w:val="008334ED"/>
    <w:pPr>
      <w:spacing w:after="0"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rsid w:val="008334E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uiPriority w:val="99"/>
    <w:rsid w:val="008334ED"/>
    <w:rPr>
      <w:rFonts w:ascii="Times New Roman" w:eastAsia="Times New Roman" w:hAnsi="Times New Roman" w:cs="Times New Roman"/>
      <w:sz w:val="24"/>
      <w:szCs w:val="24"/>
      <w:lang w:val="x-none" w:eastAsia="x-none"/>
    </w:rPr>
  </w:style>
  <w:style w:type="paragraph" w:customStyle="1" w:styleId="NoSpacing">
    <w:name w:val="No Spacing"/>
    <w:link w:val="NoSpacingChar"/>
    <w:rsid w:val="008334ED"/>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NoSpacingChar">
    <w:name w:val="No Spacing Char"/>
    <w:link w:val="NoSpacing"/>
    <w:locked/>
    <w:rsid w:val="008334ED"/>
    <w:rPr>
      <w:rFonts w:ascii="Times New Roman" w:eastAsia="Calibri" w:hAnsi="Times New Roman" w:cs="Times New Roman"/>
      <w:sz w:val="20"/>
      <w:szCs w:val="20"/>
      <w:lang w:eastAsia="ru-RU"/>
    </w:rPr>
  </w:style>
  <w:style w:type="paragraph" w:styleId="aa">
    <w:name w:val="No Spacing"/>
    <w:link w:val="ab"/>
    <w:uiPriority w:val="1"/>
    <w:qFormat/>
    <w:rsid w:val="008334ED"/>
    <w:pPr>
      <w:spacing w:after="0" w:line="240" w:lineRule="auto"/>
    </w:pPr>
  </w:style>
  <w:style w:type="table" w:customStyle="1" w:styleId="1">
    <w:name w:val="Сетка таблицы1"/>
    <w:basedOn w:val="a1"/>
    <w:next w:val="a5"/>
    <w:uiPriority w:val="59"/>
    <w:rsid w:val="0083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8334ED"/>
    <w:rPr>
      <w:rFonts w:ascii="Times New Roman" w:eastAsia="Calibri" w:hAnsi="Times New Roman" w:cs="Calibri"/>
      <w:b/>
      <w:bCs/>
      <w:color w:val="339966"/>
      <w:sz w:val="28"/>
      <w:szCs w:val="24"/>
      <w:lang w:eastAsia="ar-SA"/>
    </w:rPr>
  </w:style>
  <w:style w:type="character" w:customStyle="1" w:styleId="30">
    <w:name w:val="Заголовок 3 Знак"/>
    <w:basedOn w:val="a0"/>
    <w:link w:val="3"/>
    <w:rsid w:val="008334ED"/>
    <w:rPr>
      <w:rFonts w:ascii="Arial" w:eastAsia="Calibri" w:hAnsi="Arial" w:cs="Calibri"/>
      <w:b/>
      <w:bCs/>
      <w:sz w:val="26"/>
      <w:szCs w:val="26"/>
      <w:lang w:eastAsia="ar-SA"/>
    </w:rPr>
  </w:style>
  <w:style w:type="paragraph" w:styleId="ac">
    <w:name w:val="Body Text Indent"/>
    <w:basedOn w:val="a"/>
    <w:link w:val="ad"/>
    <w:rsid w:val="008334ED"/>
    <w:pPr>
      <w:suppressAutoHyphens/>
      <w:spacing w:after="0" w:line="240" w:lineRule="auto"/>
      <w:ind w:firstLine="540"/>
      <w:jc w:val="both"/>
    </w:pPr>
    <w:rPr>
      <w:rFonts w:ascii="Times New Roman" w:eastAsia="Calibri" w:hAnsi="Times New Roman" w:cs="Calibri"/>
      <w:sz w:val="24"/>
      <w:szCs w:val="24"/>
      <w:lang w:eastAsia="ar-SA"/>
    </w:rPr>
  </w:style>
  <w:style w:type="character" w:customStyle="1" w:styleId="ad">
    <w:name w:val="Основной текст с отступом Знак"/>
    <w:basedOn w:val="a0"/>
    <w:link w:val="ac"/>
    <w:rsid w:val="008334ED"/>
    <w:rPr>
      <w:rFonts w:ascii="Times New Roman" w:eastAsia="Calibri" w:hAnsi="Times New Roman" w:cs="Calibri"/>
      <w:sz w:val="24"/>
      <w:szCs w:val="24"/>
      <w:lang w:eastAsia="ar-SA"/>
    </w:rPr>
  </w:style>
  <w:style w:type="paragraph" w:customStyle="1" w:styleId="Iauiue5">
    <w:name w:val="Iau?iue5"/>
    <w:rsid w:val="008334ED"/>
    <w:pPr>
      <w:suppressAutoHyphens/>
      <w:overflowPunct w:val="0"/>
      <w:autoSpaceDE w:val="0"/>
      <w:spacing w:after="0" w:line="240" w:lineRule="auto"/>
      <w:textAlignment w:val="baseline"/>
    </w:pPr>
    <w:rPr>
      <w:rFonts w:ascii="Times New Roman" w:eastAsia="Calibri" w:hAnsi="Times New Roman" w:cs="Calibri"/>
      <w:sz w:val="20"/>
      <w:szCs w:val="20"/>
      <w:lang w:val="en-US" w:eastAsia="ar-SA"/>
    </w:rPr>
  </w:style>
  <w:style w:type="paragraph" w:customStyle="1" w:styleId="10">
    <w:name w:val="Абзац списка1"/>
    <w:basedOn w:val="a"/>
    <w:rsid w:val="008334ED"/>
    <w:pPr>
      <w:suppressAutoHyphens/>
      <w:ind w:left="720"/>
    </w:pPr>
    <w:rPr>
      <w:rFonts w:ascii="Calibri" w:eastAsia="Calibri" w:hAnsi="Calibri" w:cs="Calibri"/>
      <w:lang w:eastAsia="ar-SA"/>
    </w:rPr>
  </w:style>
  <w:style w:type="character" w:customStyle="1" w:styleId="ab">
    <w:name w:val="Без интервала Знак"/>
    <w:basedOn w:val="a0"/>
    <w:link w:val="aa"/>
    <w:uiPriority w:val="1"/>
    <w:locked/>
    <w:rsid w:val="00D335A8"/>
  </w:style>
  <w:style w:type="character" w:customStyle="1" w:styleId="apple-converted-space">
    <w:name w:val="apple-converted-space"/>
    <w:basedOn w:val="a0"/>
    <w:rsid w:val="00D335A8"/>
  </w:style>
  <w:style w:type="paragraph" w:customStyle="1" w:styleId="c5">
    <w:name w:val="c5"/>
    <w:basedOn w:val="a"/>
    <w:rsid w:val="00D33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335A8"/>
  </w:style>
  <w:style w:type="character" w:customStyle="1" w:styleId="c14">
    <w:name w:val="c14"/>
    <w:basedOn w:val="a0"/>
    <w:rsid w:val="00D335A8"/>
  </w:style>
  <w:style w:type="character" w:customStyle="1" w:styleId="c0">
    <w:name w:val="c0"/>
    <w:basedOn w:val="a0"/>
    <w:rsid w:val="00D335A8"/>
  </w:style>
  <w:style w:type="paragraph" w:customStyle="1" w:styleId="c2">
    <w:name w:val="c2"/>
    <w:basedOn w:val="a"/>
    <w:rsid w:val="00D33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335A8"/>
    <w:rPr>
      <w:b/>
      <w:bCs/>
    </w:rPr>
  </w:style>
  <w:style w:type="character" w:customStyle="1" w:styleId="c12">
    <w:name w:val="c12"/>
    <w:basedOn w:val="a0"/>
    <w:rsid w:val="00C933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334ED"/>
    <w:pPr>
      <w:keepNext/>
      <w:numPr>
        <w:ilvl w:val="1"/>
        <w:numId w:val="1"/>
      </w:numPr>
      <w:suppressAutoHyphens/>
      <w:spacing w:after="0" w:line="240" w:lineRule="auto"/>
      <w:ind w:left="0" w:firstLine="567"/>
      <w:jc w:val="center"/>
      <w:outlineLvl w:val="1"/>
    </w:pPr>
    <w:rPr>
      <w:rFonts w:ascii="Times New Roman" w:eastAsia="Calibri" w:hAnsi="Times New Roman" w:cs="Calibri"/>
      <w:b/>
      <w:bCs/>
      <w:color w:val="339966"/>
      <w:sz w:val="28"/>
      <w:szCs w:val="24"/>
      <w:lang w:eastAsia="ar-SA"/>
    </w:rPr>
  </w:style>
  <w:style w:type="paragraph" w:styleId="3">
    <w:name w:val="heading 3"/>
    <w:basedOn w:val="a"/>
    <w:next w:val="a"/>
    <w:link w:val="30"/>
    <w:qFormat/>
    <w:rsid w:val="008334ED"/>
    <w:pPr>
      <w:keepNext/>
      <w:numPr>
        <w:ilvl w:val="2"/>
        <w:numId w:val="1"/>
      </w:numPr>
      <w:suppressAutoHyphens/>
      <w:spacing w:before="240" w:after="60" w:line="240" w:lineRule="auto"/>
      <w:outlineLvl w:val="2"/>
    </w:pPr>
    <w:rPr>
      <w:rFonts w:ascii="Arial" w:eastAsia="Calibri" w:hAnsi="Arial" w:cs="Calibri"/>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0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002D"/>
    <w:rPr>
      <w:rFonts w:ascii="Tahoma" w:hAnsi="Tahoma" w:cs="Tahoma"/>
      <w:sz w:val="16"/>
      <w:szCs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002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7002D"/>
    <w:pPr>
      <w:spacing w:after="0" w:line="240" w:lineRule="auto"/>
      <w:ind w:left="720" w:firstLine="700"/>
      <w:jc w:val="both"/>
    </w:pPr>
    <w:rPr>
      <w:rFonts w:ascii="Times New Roman" w:eastAsia="Times New Roman" w:hAnsi="Times New Roman" w:cs="Times New Roman"/>
      <w:sz w:val="24"/>
      <w:szCs w:val="24"/>
      <w:lang w:eastAsia="ru-RU"/>
    </w:rPr>
  </w:style>
  <w:style w:type="table" w:styleId="a5">
    <w:name w:val="Table Grid"/>
    <w:basedOn w:val="a1"/>
    <w:uiPriority w:val="59"/>
    <w:rsid w:val="0083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334ED"/>
    <w:pPr>
      <w:ind w:left="720"/>
      <w:contextualSpacing/>
    </w:pPr>
  </w:style>
  <w:style w:type="paragraph" w:styleId="a7">
    <w:name w:val="Normal (Web)"/>
    <w:basedOn w:val="a"/>
    <w:uiPriority w:val="99"/>
    <w:unhideWhenUsed/>
    <w:rsid w:val="008334ED"/>
    <w:pPr>
      <w:spacing w:after="0"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rsid w:val="008334E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uiPriority w:val="99"/>
    <w:rsid w:val="008334ED"/>
    <w:rPr>
      <w:rFonts w:ascii="Times New Roman" w:eastAsia="Times New Roman" w:hAnsi="Times New Roman" w:cs="Times New Roman"/>
      <w:sz w:val="24"/>
      <w:szCs w:val="24"/>
      <w:lang w:val="x-none" w:eastAsia="x-none"/>
    </w:rPr>
  </w:style>
  <w:style w:type="paragraph" w:customStyle="1" w:styleId="NoSpacing">
    <w:name w:val="No Spacing"/>
    <w:link w:val="NoSpacingChar"/>
    <w:rsid w:val="008334ED"/>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NoSpacingChar">
    <w:name w:val="No Spacing Char"/>
    <w:link w:val="NoSpacing"/>
    <w:locked/>
    <w:rsid w:val="008334ED"/>
    <w:rPr>
      <w:rFonts w:ascii="Times New Roman" w:eastAsia="Calibri" w:hAnsi="Times New Roman" w:cs="Times New Roman"/>
      <w:sz w:val="20"/>
      <w:szCs w:val="20"/>
      <w:lang w:eastAsia="ru-RU"/>
    </w:rPr>
  </w:style>
  <w:style w:type="paragraph" w:styleId="aa">
    <w:name w:val="No Spacing"/>
    <w:link w:val="ab"/>
    <w:uiPriority w:val="1"/>
    <w:qFormat/>
    <w:rsid w:val="008334ED"/>
    <w:pPr>
      <w:spacing w:after="0" w:line="240" w:lineRule="auto"/>
    </w:pPr>
  </w:style>
  <w:style w:type="table" w:customStyle="1" w:styleId="1">
    <w:name w:val="Сетка таблицы1"/>
    <w:basedOn w:val="a1"/>
    <w:next w:val="a5"/>
    <w:uiPriority w:val="59"/>
    <w:rsid w:val="0083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8334ED"/>
    <w:rPr>
      <w:rFonts w:ascii="Times New Roman" w:eastAsia="Calibri" w:hAnsi="Times New Roman" w:cs="Calibri"/>
      <w:b/>
      <w:bCs/>
      <w:color w:val="339966"/>
      <w:sz w:val="28"/>
      <w:szCs w:val="24"/>
      <w:lang w:eastAsia="ar-SA"/>
    </w:rPr>
  </w:style>
  <w:style w:type="character" w:customStyle="1" w:styleId="30">
    <w:name w:val="Заголовок 3 Знак"/>
    <w:basedOn w:val="a0"/>
    <w:link w:val="3"/>
    <w:rsid w:val="008334ED"/>
    <w:rPr>
      <w:rFonts w:ascii="Arial" w:eastAsia="Calibri" w:hAnsi="Arial" w:cs="Calibri"/>
      <w:b/>
      <w:bCs/>
      <w:sz w:val="26"/>
      <w:szCs w:val="26"/>
      <w:lang w:eastAsia="ar-SA"/>
    </w:rPr>
  </w:style>
  <w:style w:type="paragraph" w:styleId="ac">
    <w:name w:val="Body Text Indent"/>
    <w:basedOn w:val="a"/>
    <w:link w:val="ad"/>
    <w:rsid w:val="008334ED"/>
    <w:pPr>
      <w:suppressAutoHyphens/>
      <w:spacing w:after="0" w:line="240" w:lineRule="auto"/>
      <w:ind w:firstLine="540"/>
      <w:jc w:val="both"/>
    </w:pPr>
    <w:rPr>
      <w:rFonts w:ascii="Times New Roman" w:eastAsia="Calibri" w:hAnsi="Times New Roman" w:cs="Calibri"/>
      <w:sz w:val="24"/>
      <w:szCs w:val="24"/>
      <w:lang w:eastAsia="ar-SA"/>
    </w:rPr>
  </w:style>
  <w:style w:type="character" w:customStyle="1" w:styleId="ad">
    <w:name w:val="Основной текст с отступом Знак"/>
    <w:basedOn w:val="a0"/>
    <w:link w:val="ac"/>
    <w:rsid w:val="008334ED"/>
    <w:rPr>
      <w:rFonts w:ascii="Times New Roman" w:eastAsia="Calibri" w:hAnsi="Times New Roman" w:cs="Calibri"/>
      <w:sz w:val="24"/>
      <w:szCs w:val="24"/>
      <w:lang w:eastAsia="ar-SA"/>
    </w:rPr>
  </w:style>
  <w:style w:type="paragraph" w:customStyle="1" w:styleId="Iauiue5">
    <w:name w:val="Iau?iue5"/>
    <w:rsid w:val="008334ED"/>
    <w:pPr>
      <w:suppressAutoHyphens/>
      <w:overflowPunct w:val="0"/>
      <w:autoSpaceDE w:val="0"/>
      <w:spacing w:after="0" w:line="240" w:lineRule="auto"/>
      <w:textAlignment w:val="baseline"/>
    </w:pPr>
    <w:rPr>
      <w:rFonts w:ascii="Times New Roman" w:eastAsia="Calibri" w:hAnsi="Times New Roman" w:cs="Calibri"/>
      <w:sz w:val="20"/>
      <w:szCs w:val="20"/>
      <w:lang w:val="en-US" w:eastAsia="ar-SA"/>
    </w:rPr>
  </w:style>
  <w:style w:type="paragraph" w:customStyle="1" w:styleId="10">
    <w:name w:val="Абзац списка1"/>
    <w:basedOn w:val="a"/>
    <w:rsid w:val="008334ED"/>
    <w:pPr>
      <w:suppressAutoHyphens/>
      <w:ind w:left="720"/>
    </w:pPr>
    <w:rPr>
      <w:rFonts w:ascii="Calibri" w:eastAsia="Calibri" w:hAnsi="Calibri" w:cs="Calibri"/>
      <w:lang w:eastAsia="ar-SA"/>
    </w:rPr>
  </w:style>
  <w:style w:type="character" w:customStyle="1" w:styleId="ab">
    <w:name w:val="Без интервала Знак"/>
    <w:basedOn w:val="a0"/>
    <w:link w:val="aa"/>
    <w:uiPriority w:val="1"/>
    <w:locked/>
    <w:rsid w:val="00D335A8"/>
  </w:style>
  <w:style w:type="character" w:customStyle="1" w:styleId="apple-converted-space">
    <w:name w:val="apple-converted-space"/>
    <w:basedOn w:val="a0"/>
    <w:rsid w:val="00D335A8"/>
  </w:style>
  <w:style w:type="paragraph" w:customStyle="1" w:styleId="c5">
    <w:name w:val="c5"/>
    <w:basedOn w:val="a"/>
    <w:rsid w:val="00D33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335A8"/>
  </w:style>
  <w:style w:type="character" w:customStyle="1" w:styleId="c14">
    <w:name w:val="c14"/>
    <w:basedOn w:val="a0"/>
    <w:rsid w:val="00D335A8"/>
  </w:style>
  <w:style w:type="character" w:customStyle="1" w:styleId="c0">
    <w:name w:val="c0"/>
    <w:basedOn w:val="a0"/>
    <w:rsid w:val="00D335A8"/>
  </w:style>
  <w:style w:type="paragraph" w:customStyle="1" w:styleId="c2">
    <w:name w:val="c2"/>
    <w:basedOn w:val="a"/>
    <w:rsid w:val="00D335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335A8"/>
    <w:rPr>
      <w:b/>
      <w:bCs/>
    </w:rPr>
  </w:style>
  <w:style w:type="character" w:customStyle="1" w:styleId="c12">
    <w:name w:val="c12"/>
    <w:basedOn w:val="a0"/>
    <w:rsid w:val="00C93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149</Pages>
  <Words>37685</Words>
  <Characters>214807</Characters>
  <Application>Microsoft Office Word</Application>
  <DocSecurity>0</DocSecurity>
  <Lines>1790</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Pavilion g series</dc:creator>
  <cp:lastModifiedBy>HP Pavilion g series</cp:lastModifiedBy>
  <cp:revision>2</cp:revision>
  <dcterms:created xsi:type="dcterms:W3CDTF">2020-11-02T08:28:00Z</dcterms:created>
  <dcterms:modified xsi:type="dcterms:W3CDTF">2020-11-02T09:33:00Z</dcterms:modified>
</cp:coreProperties>
</file>